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030" w:rsidRDefault="002B37DD" w:rsidP="00DF5A44">
      <w:pPr>
        <w:pStyle w:val="1"/>
        <w:widowControl w:val="0"/>
        <w:ind w:left="0" w:hanging="142"/>
        <w:rPr>
          <w:rFonts w:asciiTheme="minorHAnsi" w:hAnsiTheme="minorHAnsi" w:cstheme="minorHAnsi"/>
          <w:b/>
          <w:sz w:val="22"/>
          <w:szCs w:val="22"/>
        </w:rPr>
      </w:pPr>
      <w:r>
        <w:rPr>
          <w:rFonts w:asciiTheme="minorHAnsi" w:hAnsiTheme="minorHAnsi" w:cstheme="minorHAnsi"/>
          <w:b/>
          <w:sz w:val="22"/>
          <w:szCs w:val="22"/>
        </w:rPr>
        <w:t xml:space="preserve"> </w:t>
      </w:r>
    </w:p>
    <w:p w:rsidR="00F47A5D" w:rsidRPr="00DF5A44" w:rsidRDefault="00D7185E" w:rsidP="00BA3D1F">
      <w:pPr>
        <w:pStyle w:val="1"/>
        <w:widowControl w:val="0"/>
        <w:ind w:left="0" w:hanging="142"/>
        <w:rPr>
          <w:rFonts w:asciiTheme="minorHAnsi" w:hAnsiTheme="minorHAnsi" w:cstheme="minorHAnsi"/>
          <w:b/>
          <w:sz w:val="22"/>
          <w:szCs w:val="22"/>
        </w:rPr>
      </w:pPr>
      <w:r w:rsidRPr="00DF5A44">
        <w:rPr>
          <w:rFonts w:asciiTheme="minorHAnsi" w:hAnsiTheme="minorHAnsi" w:cstheme="minorHAnsi"/>
          <w:b/>
          <w:sz w:val="22"/>
          <w:szCs w:val="22"/>
        </w:rPr>
        <w:t xml:space="preserve"> </w:t>
      </w:r>
      <w:r w:rsidR="00F47A5D" w:rsidRPr="00DF5A44">
        <w:rPr>
          <w:rFonts w:asciiTheme="minorHAnsi" w:hAnsiTheme="minorHAnsi" w:cstheme="minorHAnsi"/>
          <w:b/>
          <w:sz w:val="22"/>
          <w:szCs w:val="22"/>
        </w:rPr>
        <w:t xml:space="preserve">ΕΛΛΗΝΙΚΗ  ΔΗΜΟΚΡΑΤΙΑ </w:t>
      </w:r>
      <w:r w:rsidR="00F47A5D" w:rsidRPr="00DF5A44">
        <w:rPr>
          <w:rFonts w:asciiTheme="minorHAnsi" w:hAnsiTheme="minorHAnsi" w:cstheme="minorHAnsi"/>
          <w:b/>
          <w:sz w:val="22"/>
          <w:szCs w:val="22"/>
        </w:rPr>
        <w:tab/>
      </w:r>
      <w:r w:rsidR="00F47A5D" w:rsidRPr="00DF5A44">
        <w:rPr>
          <w:rFonts w:asciiTheme="minorHAnsi" w:hAnsiTheme="minorHAnsi" w:cstheme="minorHAnsi"/>
          <w:b/>
          <w:sz w:val="22"/>
          <w:szCs w:val="22"/>
        </w:rPr>
        <w:tab/>
      </w:r>
      <w:r w:rsidR="002B1030">
        <w:rPr>
          <w:rFonts w:asciiTheme="minorHAnsi" w:hAnsiTheme="minorHAnsi" w:cstheme="minorHAnsi"/>
          <w:b/>
          <w:sz w:val="22"/>
          <w:szCs w:val="22"/>
        </w:rPr>
        <w:t xml:space="preserve">  </w:t>
      </w:r>
      <w:r w:rsidR="00F47A5D" w:rsidRPr="00DF5A44">
        <w:rPr>
          <w:rFonts w:asciiTheme="minorHAnsi" w:hAnsiTheme="minorHAnsi" w:cstheme="minorHAnsi"/>
          <w:b/>
          <w:sz w:val="22"/>
          <w:szCs w:val="22"/>
        </w:rPr>
        <w:tab/>
      </w:r>
      <w:r w:rsidR="00F47A5D" w:rsidRPr="00DF5A44">
        <w:rPr>
          <w:rFonts w:asciiTheme="minorHAnsi" w:hAnsiTheme="minorHAnsi" w:cstheme="minorHAnsi"/>
          <w:b/>
          <w:sz w:val="22"/>
          <w:szCs w:val="22"/>
        </w:rPr>
        <w:tab/>
      </w:r>
      <w:r w:rsidR="00F47A5D" w:rsidRPr="00DF5A44">
        <w:rPr>
          <w:rFonts w:asciiTheme="minorHAnsi" w:hAnsiTheme="minorHAnsi" w:cstheme="minorHAnsi"/>
          <w:b/>
          <w:sz w:val="22"/>
          <w:szCs w:val="22"/>
        </w:rPr>
        <w:tab/>
        <w:t xml:space="preserve"> </w:t>
      </w:r>
    </w:p>
    <w:p w:rsidR="00BA3D1F" w:rsidRPr="00C62092" w:rsidRDefault="00F47A5D" w:rsidP="00BA3D1F">
      <w:pPr>
        <w:autoSpaceDE w:val="0"/>
        <w:ind w:hanging="142"/>
        <w:rPr>
          <w:rFonts w:asciiTheme="minorHAnsi" w:hAnsiTheme="minorHAnsi" w:cstheme="minorHAnsi"/>
          <w:sz w:val="22"/>
          <w:szCs w:val="22"/>
        </w:rPr>
      </w:pPr>
      <w:r w:rsidRPr="00BA3D1F">
        <w:rPr>
          <w:rFonts w:asciiTheme="minorHAnsi" w:hAnsiTheme="minorHAnsi" w:cstheme="minorHAnsi"/>
          <w:b/>
          <w:sz w:val="22"/>
          <w:szCs w:val="22"/>
        </w:rPr>
        <w:t xml:space="preserve">ΔΗΜΟΣ ΛΕΒΑΔΕΩΝ </w:t>
      </w:r>
      <w:r w:rsidRPr="00BA3D1F">
        <w:rPr>
          <w:rFonts w:asciiTheme="minorHAnsi" w:eastAsia="Calibri" w:hAnsiTheme="minorHAnsi" w:cstheme="minorHAnsi"/>
          <w:b/>
          <w:iCs/>
          <w:position w:val="2"/>
          <w:sz w:val="22"/>
          <w:szCs w:val="22"/>
        </w:rPr>
        <w:t xml:space="preserve">                                                                                </w:t>
      </w:r>
      <w:r w:rsidR="007044A7" w:rsidRPr="00BA3D1F">
        <w:rPr>
          <w:rFonts w:asciiTheme="minorHAnsi" w:eastAsia="Calibri" w:hAnsiTheme="minorHAnsi" w:cstheme="minorHAnsi"/>
          <w:b/>
          <w:iCs/>
          <w:position w:val="2"/>
          <w:sz w:val="22"/>
          <w:szCs w:val="22"/>
        </w:rPr>
        <w:t xml:space="preserve"> </w:t>
      </w:r>
      <w:r w:rsidR="001069AD" w:rsidRPr="00BA3D1F">
        <w:rPr>
          <w:rFonts w:asciiTheme="minorHAnsi" w:eastAsia="Calibri" w:hAnsiTheme="minorHAnsi" w:cstheme="minorHAnsi"/>
          <w:b/>
          <w:iCs/>
          <w:position w:val="2"/>
          <w:sz w:val="22"/>
          <w:szCs w:val="22"/>
        </w:rPr>
        <w:t xml:space="preserve"> </w:t>
      </w:r>
      <w:r w:rsidR="00DF5A44" w:rsidRPr="00BA3D1F">
        <w:rPr>
          <w:rFonts w:asciiTheme="minorHAnsi" w:eastAsia="Calibri" w:hAnsiTheme="minorHAnsi" w:cstheme="minorHAnsi"/>
          <w:b/>
          <w:sz w:val="22"/>
          <w:szCs w:val="22"/>
          <w:shd w:val="clear" w:color="auto" w:fill="FFFFFF"/>
        </w:rPr>
        <w:t xml:space="preserve"> </w:t>
      </w:r>
      <w:r w:rsidR="0086687F" w:rsidRPr="00BA3D1F">
        <w:rPr>
          <w:rFonts w:asciiTheme="minorHAnsi" w:eastAsia="Calibri" w:hAnsiTheme="minorHAnsi" w:cstheme="minorHAnsi"/>
          <w:b/>
          <w:sz w:val="22"/>
          <w:szCs w:val="22"/>
        </w:rPr>
        <w:t xml:space="preserve">  </w:t>
      </w:r>
      <w:r w:rsidR="00BA3D1F" w:rsidRPr="00C62092">
        <w:rPr>
          <w:rFonts w:asciiTheme="minorHAnsi" w:eastAsia="Calibri" w:hAnsiTheme="minorHAnsi" w:cstheme="minorHAnsi"/>
          <w:b/>
          <w:bCs/>
          <w:sz w:val="22"/>
          <w:szCs w:val="22"/>
          <w:u w:val="single"/>
          <w:shd w:val="clear" w:color="auto" w:fill="FFFFFF"/>
        </w:rPr>
        <w:t>ΑΝΑΡΤΗΤΕΑ</w:t>
      </w:r>
      <w:r w:rsidR="00BA3D1F" w:rsidRPr="00C62092">
        <w:rPr>
          <w:rFonts w:asciiTheme="minorHAnsi" w:eastAsia="Calibri" w:hAnsiTheme="minorHAnsi" w:cstheme="minorHAnsi"/>
          <w:b/>
          <w:bCs/>
          <w:sz w:val="22"/>
          <w:szCs w:val="22"/>
          <w:u w:val="single"/>
        </w:rPr>
        <w:t xml:space="preserve"> ΣΤΗ ΔΙΑΥΓΕΙΑ </w:t>
      </w:r>
      <w:r w:rsidR="00BA3D1F" w:rsidRPr="00C62092">
        <w:rPr>
          <w:rFonts w:asciiTheme="minorHAnsi" w:eastAsia="Calibri" w:hAnsiTheme="minorHAnsi" w:cstheme="minorHAnsi"/>
          <w:b/>
          <w:bCs/>
          <w:sz w:val="22"/>
          <w:szCs w:val="22"/>
        </w:rPr>
        <w:t xml:space="preserve"> </w:t>
      </w:r>
    </w:p>
    <w:p w:rsidR="00F47A5D" w:rsidRPr="00BA3D1F" w:rsidRDefault="00BA3D1F" w:rsidP="00BA3D1F">
      <w:pPr>
        <w:pStyle w:val="2"/>
        <w:widowControl w:val="0"/>
        <w:numPr>
          <w:ilvl w:val="1"/>
          <w:numId w:val="0"/>
        </w:numPr>
        <w:tabs>
          <w:tab w:val="num" w:pos="-284"/>
        </w:tabs>
        <w:spacing w:before="4" w:after="4"/>
        <w:rPr>
          <w:rFonts w:asciiTheme="minorHAnsi" w:hAnsiTheme="minorHAnsi" w:cstheme="minorHAnsi"/>
          <w:color w:val="auto"/>
          <w:sz w:val="22"/>
          <w:szCs w:val="22"/>
        </w:rPr>
      </w:pPr>
      <w:r w:rsidRPr="00BA3D1F">
        <w:rPr>
          <w:rFonts w:asciiTheme="minorHAnsi" w:eastAsia="Calibri" w:hAnsiTheme="minorHAnsi" w:cstheme="minorHAnsi"/>
          <w:color w:val="auto"/>
          <w:position w:val="2"/>
          <w:sz w:val="22"/>
          <w:szCs w:val="22"/>
        </w:rPr>
        <w:t xml:space="preserve">                                                                                                                          ΑΡΙΘΜ.ΠΡΩΤ: </w:t>
      </w:r>
      <w:r>
        <w:rPr>
          <w:rFonts w:asciiTheme="minorHAnsi" w:eastAsia="Calibri" w:hAnsiTheme="minorHAnsi" w:cstheme="minorHAnsi"/>
          <w:color w:val="auto"/>
          <w:position w:val="2"/>
          <w:sz w:val="22"/>
          <w:szCs w:val="22"/>
        </w:rPr>
        <w:t xml:space="preserve"> </w:t>
      </w:r>
      <w:r w:rsidR="0070549F">
        <w:rPr>
          <w:rFonts w:asciiTheme="minorHAnsi" w:eastAsia="Calibri" w:hAnsiTheme="minorHAnsi" w:cstheme="minorHAnsi"/>
          <w:color w:val="auto"/>
          <w:position w:val="2"/>
          <w:sz w:val="22"/>
          <w:szCs w:val="22"/>
        </w:rPr>
        <w:t>1127</w:t>
      </w:r>
    </w:p>
    <w:p w:rsidR="00AF4104" w:rsidRPr="00DF5A44" w:rsidRDefault="0086687F" w:rsidP="00BA3D1F">
      <w:pPr>
        <w:autoSpaceDE w:val="0"/>
        <w:ind w:hanging="142"/>
        <w:rPr>
          <w:rFonts w:asciiTheme="minorHAnsi" w:hAnsiTheme="minorHAnsi" w:cstheme="minorHAnsi"/>
          <w:sz w:val="22"/>
          <w:szCs w:val="22"/>
        </w:rPr>
      </w:pPr>
      <w:r w:rsidRPr="00DF5A44">
        <w:rPr>
          <w:rFonts w:asciiTheme="minorHAnsi" w:eastAsia="Calibri" w:hAnsiTheme="minorHAnsi" w:cstheme="minorHAnsi"/>
          <w:b/>
          <w:bCs/>
          <w:position w:val="2"/>
          <w:sz w:val="22"/>
          <w:szCs w:val="22"/>
        </w:rPr>
        <w:t xml:space="preserve">                                                                                                             </w:t>
      </w:r>
      <w:r w:rsidR="00DF5A44" w:rsidRPr="00DF5A44">
        <w:rPr>
          <w:rFonts w:asciiTheme="minorHAnsi" w:eastAsia="Calibri" w:hAnsiTheme="minorHAnsi" w:cstheme="minorHAnsi"/>
          <w:b/>
          <w:bCs/>
          <w:position w:val="2"/>
          <w:sz w:val="22"/>
          <w:szCs w:val="22"/>
        </w:rPr>
        <w:t xml:space="preserve"> </w:t>
      </w:r>
      <w:r w:rsidR="00815179" w:rsidRPr="00DF5A44">
        <w:rPr>
          <w:rFonts w:asciiTheme="minorHAnsi" w:eastAsia="Calibri" w:hAnsiTheme="minorHAnsi" w:cstheme="minorHAnsi"/>
          <w:b/>
          <w:bCs/>
          <w:iCs/>
          <w:position w:val="2"/>
          <w:sz w:val="22"/>
          <w:szCs w:val="22"/>
        </w:rPr>
        <w:t xml:space="preserve">             </w:t>
      </w:r>
      <w:r w:rsidR="00AF4104" w:rsidRPr="00DF5A44">
        <w:rPr>
          <w:rFonts w:asciiTheme="minorHAnsi" w:eastAsia="Calibri" w:hAnsiTheme="minorHAnsi" w:cstheme="minorHAnsi"/>
          <w:b/>
          <w:bCs/>
          <w:iCs/>
          <w:position w:val="2"/>
          <w:sz w:val="22"/>
          <w:szCs w:val="22"/>
        </w:rPr>
        <w:t xml:space="preserve">  </w:t>
      </w:r>
      <w:r w:rsidR="00AF4104" w:rsidRPr="00DF5A44">
        <w:rPr>
          <w:rFonts w:asciiTheme="minorHAnsi" w:eastAsia="Arial" w:hAnsiTheme="minorHAnsi" w:cstheme="minorHAnsi"/>
          <w:b/>
          <w:bCs/>
          <w:position w:val="2"/>
          <w:sz w:val="22"/>
          <w:szCs w:val="22"/>
        </w:rPr>
        <w:t xml:space="preserve">Λιβαδειά </w:t>
      </w:r>
      <w:r w:rsidR="007920D0">
        <w:rPr>
          <w:rFonts w:asciiTheme="minorHAnsi" w:eastAsia="Arial" w:hAnsiTheme="minorHAnsi" w:cstheme="minorHAnsi"/>
          <w:b/>
          <w:bCs/>
          <w:position w:val="2"/>
          <w:sz w:val="22"/>
          <w:szCs w:val="22"/>
        </w:rPr>
        <w:t>1</w:t>
      </w:r>
      <w:r w:rsidR="00BB3C4B">
        <w:rPr>
          <w:rFonts w:asciiTheme="minorHAnsi" w:eastAsia="Arial" w:hAnsiTheme="minorHAnsi" w:cstheme="minorHAnsi"/>
          <w:b/>
          <w:bCs/>
          <w:position w:val="2"/>
          <w:sz w:val="22"/>
          <w:szCs w:val="22"/>
        </w:rPr>
        <w:t>8</w:t>
      </w:r>
      <w:r w:rsidR="00E514E2" w:rsidRPr="00DF5A44">
        <w:rPr>
          <w:rFonts w:asciiTheme="minorHAnsi" w:eastAsia="Arial" w:hAnsiTheme="minorHAnsi" w:cstheme="minorHAnsi"/>
          <w:b/>
          <w:bCs/>
          <w:position w:val="2"/>
          <w:sz w:val="22"/>
          <w:szCs w:val="22"/>
        </w:rPr>
        <w:t xml:space="preserve"> </w:t>
      </w:r>
      <w:r w:rsidR="00640B45" w:rsidRPr="00DF5A44">
        <w:rPr>
          <w:rFonts w:asciiTheme="minorHAnsi" w:eastAsia="Arial" w:hAnsiTheme="minorHAnsi" w:cstheme="minorHAnsi"/>
          <w:b/>
          <w:bCs/>
          <w:position w:val="2"/>
          <w:sz w:val="22"/>
          <w:szCs w:val="22"/>
        </w:rPr>
        <w:t xml:space="preserve"> </w:t>
      </w:r>
      <w:r w:rsidR="00407633" w:rsidRPr="00DF5A44">
        <w:rPr>
          <w:rFonts w:asciiTheme="minorHAnsi" w:eastAsia="Arial" w:hAnsiTheme="minorHAnsi" w:cstheme="minorHAnsi"/>
          <w:b/>
          <w:bCs/>
          <w:position w:val="2"/>
          <w:sz w:val="22"/>
          <w:szCs w:val="22"/>
        </w:rPr>
        <w:t>/</w:t>
      </w:r>
      <w:r w:rsidR="001D0CC5" w:rsidRPr="005229C2">
        <w:rPr>
          <w:rFonts w:asciiTheme="minorHAnsi" w:eastAsia="Arial" w:hAnsiTheme="minorHAnsi" w:cstheme="minorHAnsi"/>
          <w:b/>
          <w:bCs/>
          <w:position w:val="2"/>
          <w:sz w:val="22"/>
          <w:szCs w:val="22"/>
        </w:rPr>
        <w:t>1</w:t>
      </w:r>
      <w:r w:rsidR="00AF4104" w:rsidRPr="00DF5A44">
        <w:rPr>
          <w:rFonts w:asciiTheme="minorHAnsi" w:eastAsia="Arial" w:hAnsiTheme="minorHAnsi" w:cstheme="minorHAnsi"/>
          <w:b/>
          <w:bCs/>
          <w:position w:val="2"/>
          <w:sz w:val="22"/>
          <w:szCs w:val="22"/>
        </w:rPr>
        <w:t>/202</w:t>
      </w:r>
      <w:r w:rsidR="002B37DD">
        <w:rPr>
          <w:rFonts w:asciiTheme="minorHAnsi" w:eastAsia="Arial" w:hAnsiTheme="minorHAnsi" w:cstheme="minorHAnsi"/>
          <w:b/>
          <w:bCs/>
          <w:position w:val="2"/>
          <w:sz w:val="22"/>
          <w:szCs w:val="22"/>
        </w:rPr>
        <w:t>4</w:t>
      </w:r>
    </w:p>
    <w:p w:rsidR="00AF4104" w:rsidRPr="00DF5A44" w:rsidRDefault="00AF4104" w:rsidP="00DF5A44">
      <w:pPr>
        <w:ind w:hanging="142"/>
        <w:rPr>
          <w:rFonts w:asciiTheme="minorHAnsi" w:hAnsiTheme="minorHAnsi" w:cstheme="minorHAnsi"/>
          <w:sz w:val="22"/>
          <w:szCs w:val="22"/>
        </w:rPr>
      </w:pPr>
      <w:r w:rsidRPr="00DF5A44">
        <w:rPr>
          <w:rFonts w:asciiTheme="minorHAnsi" w:eastAsia="Arial" w:hAnsiTheme="minorHAnsi" w:cstheme="minorHAnsi"/>
          <w:b/>
          <w:bCs/>
          <w:iCs/>
          <w:position w:val="2"/>
          <w:sz w:val="22"/>
          <w:szCs w:val="22"/>
        </w:rPr>
        <w:t xml:space="preserve">                                                                                 </w:t>
      </w:r>
      <w:r w:rsidRPr="00DF5A44">
        <w:rPr>
          <w:rFonts w:asciiTheme="minorHAnsi" w:eastAsia="Calibri" w:hAnsiTheme="minorHAnsi" w:cstheme="minorHAnsi"/>
          <w:b/>
          <w:bCs/>
          <w:position w:val="2"/>
          <w:sz w:val="22"/>
          <w:szCs w:val="22"/>
        </w:rPr>
        <w:t xml:space="preserve"> </w:t>
      </w:r>
      <w:r w:rsidRPr="00DF5A44">
        <w:rPr>
          <w:rFonts w:asciiTheme="minorHAnsi" w:eastAsia="Arial" w:hAnsiTheme="minorHAnsi" w:cstheme="minorHAnsi"/>
          <w:b/>
          <w:bCs/>
          <w:iCs/>
          <w:position w:val="2"/>
          <w:sz w:val="22"/>
          <w:szCs w:val="22"/>
        </w:rPr>
        <w:t xml:space="preserve">    </w:t>
      </w:r>
    </w:p>
    <w:p w:rsidR="00AF4104" w:rsidRPr="00DF5A44" w:rsidRDefault="00AF4104" w:rsidP="00DF5A44">
      <w:pPr>
        <w:pStyle w:val="a9"/>
        <w:tabs>
          <w:tab w:val="clear" w:pos="4153"/>
          <w:tab w:val="clear" w:pos="8306"/>
          <w:tab w:val="left" w:pos="4110"/>
          <w:tab w:val="left" w:pos="4140"/>
        </w:tabs>
        <w:ind w:hanging="142"/>
        <w:rPr>
          <w:rFonts w:asciiTheme="minorHAnsi" w:hAnsiTheme="minorHAnsi" w:cstheme="minorHAnsi"/>
          <w:sz w:val="22"/>
          <w:szCs w:val="22"/>
        </w:rPr>
      </w:pPr>
      <w:r w:rsidRPr="00DF5A44">
        <w:rPr>
          <w:rFonts w:asciiTheme="minorHAnsi" w:eastAsia="Arial" w:hAnsiTheme="minorHAnsi" w:cstheme="minorHAnsi"/>
          <w:b/>
          <w:bCs/>
          <w:position w:val="2"/>
          <w:sz w:val="22"/>
          <w:szCs w:val="22"/>
          <w:u w:val="single"/>
        </w:rPr>
        <w:t xml:space="preserve"> </w:t>
      </w:r>
    </w:p>
    <w:p w:rsidR="00AF4104" w:rsidRPr="00DF5A44" w:rsidRDefault="00AF4104" w:rsidP="00DF5A44">
      <w:pPr>
        <w:pStyle w:val="a9"/>
        <w:ind w:hanging="142"/>
        <w:jc w:val="center"/>
        <w:outlineLvl w:val="0"/>
        <w:rPr>
          <w:rFonts w:asciiTheme="minorHAnsi" w:hAnsiTheme="minorHAnsi" w:cstheme="minorHAnsi"/>
          <w:sz w:val="22"/>
          <w:szCs w:val="22"/>
        </w:rPr>
      </w:pPr>
      <w:r w:rsidRPr="00DF5A44">
        <w:rPr>
          <w:rFonts w:asciiTheme="minorHAnsi" w:hAnsiTheme="minorHAnsi" w:cstheme="minorHAnsi"/>
          <w:b/>
          <w:bCs/>
          <w:sz w:val="22"/>
          <w:szCs w:val="22"/>
          <w:u w:val="single"/>
        </w:rPr>
        <w:t>ΑΠΟΣΠΑΣΜΑ</w:t>
      </w:r>
    </w:p>
    <w:p w:rsidR="00AF4104" w:rsidRPr="00DF5A44" w:rsidRDefault="00AF4104" w:rsidP="00DF5A44">
      <w:pPr>
        <w:pStyle w:val="a9"/>
        <w:ind w:hanging="142"/>
        <w:jc w:val="center"/>
        <w:rPr>
          <w:rFonts w:asciiTheme="minorHAnsi" w:hAnsiTheme="minorHAnsi" w:cstheme="minorHAnsi"/>
          <w:b/>
          <w:bCs/>
          <w:sz w:val="22"/>
          <w:szCs w:val="22"/>
        </w:rPr>
      </w:pPr>
    </w:p>
    <w:p w:rsidR="00AF4104" w:rsidRPr="00DF5A44" w:rsidRDefault="00AF4104" w:rsidP="00DF5A44">
      <w:pPr>
        <w:spacing w:line="276" w:lineRule="auto"/>
        <w:ind w:hanging="142"/>
        <w:jc w:val="center"/>
        <w:rPr>
          <w:rFonts w:asciiTheme="minorHAnsi" w:hAnsiTheme="minorHAnsi" w:cstheme="minorHAnsi"/>
          <w:sz w:val="22"/>
          <w:szCs w:val="22"/>
        </w:rPr>
      </w:pPr>
      <w:r w:rsidRPr="00DF5A44">
        <w:rPr>
          <w:rFonts w:asciiTheme="minorHAnsi" w:hAnsiTheme="minorHAnsi" w:cstheme="minorHAnsi"/>
          <w:sz w:val="22"/>
          <w:szCs w:val="22"/>
        </w:rPr>
        <w:t>Από το πρακτικό της αριθμ.202</w:t>
      </w:r>
      <w:r w:rsidR="002B37DD">
        <w:rPr>
          <w:rFonts w:asciiTheme="minorHAnsi" w:hAnsiTheme="minorHAnsi" w:cstheme="minorHAnsi"/>
          <w:sz w:val="22"/>
          <w:szCs w:val="22"/>
        </w:rPr>
        <w:t>4</w:t>
      </w:r>
      <w:r w:rsidRPr="00DF5A44">
        <w:rPr>
          <w:rFonts w:asciiTheme="minorHAnsi" w:hAnsiTheme="minorHAnsi" w:cstheme="minorHAnsi"/>
          <w:sz w:val="22"/>
          <w:szCs w:val="22"/>
        </w:rPr>
        <w:t>-</w:t>
      </w:r>
      <w:r w:rsidR="00BB3C4B">
        <w:rPr>
          <w:rFonts w:asciiTheme="minorHAnsi" w:hAnsiTheme="minorHAnsi" w:cstheme="minorHAnsi"/>
          <w:sz w:val="22"/>
          <w:szCs w:val="22"/>
        </w:rPr>
        <w:t>3</w:t>
      </w:r>
      <w:r w:rsidRPr="00DF5A44">
        <w:rPr>
          <w:rFonts w:asciiTheme="minorHAnsi" w:hAnsiTheme="minorHAnsi" w:cstheme="minorHAnsi"/>
          <w:sz w:val="22"/>
          <w:szCs w:val="22"/>
        </w:rPr>
        <w:t xml:space="preserve">ης </w:t>
      </w:r>
      <w:r w:rsidR="00640B45" w:rsidRPr="00DF5A44">
        <w:rPr>
          <w:rFonts w:asciiTheme="minorHAnsi" w:hAnsiTheme="minorHAnsi" w:cstheme="minorHAnsi"/>
          <w:sz w:val="22"/>
          <w:szCs w:val="22"/>
        </w:rPr>
        <w:t xml:space="preserve"> </w:t>
      </w:r>
      <w:r w:rsidR="00BB3C4B">
        <w:rPr>
          <w:rFonts w:asciiTheme="minorHAnsi" w:hAnsiTheme="minorHAnsi" w:cstheme="minorHAnsi"/>
          <w:sz w:val="22"/>
          <w:szCs w:val="22"/>
        </w:rPr>
        <w:t xml:space="preserve"> </w:t>
      </w:r>
      <w:r w:rsidR="00317077">
        <w:rPr>
          <w:rFonts w:asciiTheme="minorHAnsi" w:hAnsiTheme="minorHAnsi" w:cstheme="minorHAnsi"/>
          <w:sz w:val="22"/>
          <w:szCs w:val="22"/>
        </w:rPr>
        <w:t>ΤΑΚΤ</w:t>
      </w:r>
      <w:r w:rsidR="00BB3C4B">
        <w:rPr>
          <w:rFonts w:asciiTheme="minorHAnsi" w:hAnsiTheme="minorHAnsi" w:cstheme="minorHAnsi"/>
          <w:sz w:val="22"/>
          <w:szCs w:val="22"/>
        </w:rPr>
        <w:t>ΙΚ</w:t>
      </w:r>
      <w:r w:rsidR="00317077">
        <w:rPr>
          <w:rFonts w:asciiTheme="minorHAnsi" w:hAnsiTheme="minorHAnsi" w:cstheme="minorHAnsi"/>
          <w:sz w:val="22"/>
          <w:szCs w:val="22"/>
        </w:rPr>
        <w:t>ΗΣ</w:t>
      </w:r>
      <w:r w:rsidR="00640B45" w:rsidRPr="00DF5A44">
        <w:rPr>
          <w:rFonts w:asciiTheme="minorHAnsi" w:hAnsiTheme="minorHAnsi" w:cstheme="minorHAnsi"/>
          <w:sz w:val="22"/>
          <w:szCs w:val="22"/>
        </w:rPr>
        <w:t xml:space="preserve"> </w:t>
      </w:r>
      <w:r w:rsidR="002B37DD">
        <w:rPr>
          <w:rFonts w:asciiTheme="minorHAnsi" w:hAnsiTheme="minorHAnsi" w:cstheme="minorHAnsi"/>
          <w:sz w:val="22"/>
          <w:szCs w:val="22"/>
        </w:rPr>
        <w:t xml:space="preserve"> </w:t>
      </w:r>
      <w:r w:rsidR="00640B45" w:rsidRPr="00DF5A44">
        <w:rPr>
          <w:rFonts w:asciiTheme="minorHAnsi" w:hAnsiTheme="minorHAnsi" w:cstheme="minorHAnsi"/>
          <w:sz w:val="22"/>
          <w:szCs w:val="22"/>
        </w:rPr>
        <w:t xml:space="preserve"> </w:t>
      </w:r>
      <w:r w:rsidRPr="00DF5A44">
        <w:rPr>
          <w:rFonts w:asciiTheme="minorHAnsi" w:hAnsiTheme="minorHAnsi" w:cstheme="minorHAnsi"/>
          <w:sz w:val="22"/>
          <w:szCs w:val="22"/>
        </w:rPr>
        <w:t xml:space="preserve"> Συνεδρίασης –</w:t>
      </w:r>
    </w:p>
    <w:p w:rsidR="00AF4104" w:rsidRPr="00DF5A44" w:rsidRDefault="0089667E" w:rsidP="00DF5A44">
      <w:pPr>
        <w:spacing w:line="276" w:lineRule="auto"/>
        <w:ind w:hanging="142"/>
        <w:jc w:val="center"/>
        <w:rPr>
          <w:rFonts w:asciiTheme="minorHAnsi" w:hAnsiTheme="minorHAnsi" w:cstheme="minorHAnsi"/>
          <w:sz w:val="22"/>
          <w:szCs w:val="22"/>
        </w:rPr>
      </w:pPr>
      <w:r w:rsidRPr="00DF5A44">
        <w:rPr>
          <w:rFonts w:asciiTheme="minorHAnsi" w:hAnsiTheme="minorHAnsi" w:cstheme="minorHAnsi"/>
          <w:sz w:val="22"/>
          <w:szCs w:val="22"/>
        </w:rPr>
        <w:t xml:space="preserve"> </w:t>
      </w:r>
      <w:r w:rsidR="00AF4104" w:rsidRPr="00DF5A44">
        <w:rPr>
          <w:rFonts w:asciiTheme="minorHAnsi" w:hAnsiTheme="minorHAnsi" w:cstheme="minorHAnsi"/>
          <w:sz w:val="22"/>
          <w:szCs w:val="22"/>
        </w:rPr>
        <w:t xml:space="preserve">του Δημοτικού Συμβουλίου </w:t>
      </w:r>
      <w:proofErr w:type="spellStart"/>
      <w:r w:rsidR="00AF4104" w:rsidRPr="00DF5A44">
        <w:rPr>
          <w:rFonts w:asciiTheme="minorHAnsi" w:hAnsiTheme="minorHAnsi" w:cstheme="minorHAnsi"/>
          <w:sz w:val="22"/>
          <w:szCs w:val="22"/>
        </w:rPr>
        <w:t>Λεβαδέων</w:t>
      </w:r>
      <w:proofErr w:type="spellEnd"/>
    </w:p>
    <w:p w:rsidR="00AF4104" w:rsidRPr="00DF5A44" w:rsidRDefault="00AF4104" w:rsidP="00DF5A44">
      <w:pPr>
        <w:spacing w:line="276" w:lineRule="auto"/>
        <w:ind w:hanging="142"/>
        <w:jc w:val="center"/>
        <w:rPr>
          <w:rFonts w:asciiTheme="minorHAnsi" w:hAnsiTheme="minorHAnsi" w:cstheme="minorHAnsi"/>
          <w:sz w:val="22"/>
          <w:szCs w:val="22"/>
          <w:u w:val="single"/>
        </w:rPr>
      </w:pPr>
    </w:p>
    <w:p w:rsidR="00AF4104" w:rsidRPr="00BA3D1F" w:rsidRDefault="00AF4104" w:rsidP="00DF5A44">
      <w:pPr>
        <w:spacing w:line="276" w:lineRule="auto"/>
        <w:ind w:hanging="142"/>
        <w:jc w:val="center"/>
        <w:rPr>
          <w:rFonts w:asciiTheme="minorHAnsi" w:eastAsia="Arial" w:hAnsiTheme="minorHAnsi" w:cstheme="minorHAnsi"/>
          <w:b/>
          <w:bCs/>
          <w:iCs/>
          <w:spacing w:val="-2"/>
          <w:sz w:val="22"/>
          <w:szCs w:val="22"/>
          <w:u w:val="single"/>
          <w:lang w:bidi="hi-IN"/>
        </w:rPr>
      </w:pPr>
      <w:r w:rsidRPr="00BA3D1F">
        <w:rPr>
          <w:rFonts w:asciiTheme="minorHAnsi" w:hAnsiTheme="minorHAnsi" w:cstheme="minorHAnsi"/>
          <w:b/>
          <w:sz w:val="22"/>
          <w:szCs w:val="22"/>
          <w:u w:val="single"/>
        </w:rPr>
        <w:t xml:space="preserve">Αριθμός απόφασης </w:t>
      </w:r>
      <w:r w:rsidR="00BA3D1F" w:rsidRPr="00BA3D1F">
        <w:rPr>
          <w:rFonts w:asciiTheme="minorHAnsi" w:hAnsiTheme="minorHAnsi" w:cstheme="minorHAnsi"/>
          <w:b/>
          <w:sz w:val="22"/>
          <w:szCs w:val="22"/>
          <w:u w:val="single"/>
        </w:rPr>
        <w:t xml:space="preserve"> 7</w:t>
      </w:r>
    </w:p>
    <w:p w:rsidR="00AF4104" w:rsidRPr="00DF5A44" w:rsidRDefault="00AF4104" w:rsidP="00DF5A44">
      <w:pPr>
        <w:spacing w:line="276" w:lineRule="auto"/>
        <w:ind w:hanging="142"/>
        <w:jc w:val="center"/>
        <w:rPr>
          <w:rFonts w:asciiTheme="minorHAnsi" w:eastAsia="Arial" w:hAnsiTheme="minorHAnsi" w:cstheme="minorHAnsi"/>
          <w:b/>
          <w:bCs/>
          <w:iCs/>
          <w:spacing w:val="-2"/>
          <w:sz w:val="22"/>
          <w:szCs w:val="22"/>
          <w:u w:val="single"/>
          <w:lang w:bidi="hi-IN"/>
        </w:rPr>
      </w:pPr>
      <w:r w:rsidRPr="00DF5A44">
        <w:rPr>
          <w:rStyle w:val="af3"/>
          <w:rFonts w:asciiTheme="minorHAnsi" w:hAnsiTheme="minorHAnsi" w:cstheme="minorHAnsi"/>
          <w:b w:val="0"/>
          <w:sz w:val="22"/>
          <w:szCs w:val="22"/>
        </w:rPr>
        <w:t xml:space="preserve"> </w:t>
      </w:r>
    </w:p>
    <w:p w:rsidR="00BB3C4B" w:rsidRDefault="00AF4104" w:rsidP="00BB3C4B">
      <w:pPr>
        <w:keepNext/>
        <w:tabs>
          <w:tab w:val="left" w:pos="6237"/>
        </w:tabs>
        <w:snapToGrid w:val="0"/>
        <w:rPr>
          <w:rFonts w:ascii="Candara" w:hAnsi="Candara" w:cs="Liberation Serif"/>
          <w:b/>
          <w:sz w:val="22"/>
          <w:szCs w:val="22"/>
        </w:rPr>
      </w:pPr>
      <w:r w:rsidRPr="00DF5A44">
        <w:rPr>
          <w:rStyle w:val="af3"/>
          <w:rFonts w:asciiTheme="minorHAnsi" w:hAnsiTheme="minorHAnsi" w:cstheme="minorHAnsi"/>
          <w:sz w:val="22"/>
          <w:szCs w:val="22"/>
        </w:rPr>
        <w:t>ΘΕΜΑ</w:t>
      </w:r>
      <w:r w:rsidRPr="00DF5A44">
        <w:rPr>
          <w:rFonts w:asciiTheme="minorHAnsi" w:hAnsiTheme="minorHAnsi" w:cstheme="minorHAnsi"/>
          <w:b/>
          <w:sz w:val="22"/>
          <w:szCs w:val="22"/>
        </w:rPr>
        <w:t xml:space="preserve"> </w:t>
      </w:r>
      <w:r w:rsidR="00C77C08" w:rsidRPr="00DF5A44">
        <w:rPr>
          <w:rFonts w:asciiTheme="minorHAnsi" w:hAnsiTheme="minorHAnsi" w:cstheme="minorHAnsi"/>
          <w:b/>
          <w:sz w:val="22"/>
          <w:szCs w:val="22"/>
        </w:rPr>
        <w:t>:</w:t>
      </w:r>
      <w:r w:rsidR="00810393" w:rsidRPr="00DF5A44">
        <w:rPr>
          <w:rFonts w:asciiTheme="minorHAnsi" w:eastAsia="Arial" w:hAnsiTheme="minorHAnsi" w:cstheme="minorHAnsi"/>
          <w:iCs/>
          <w:color w:val="000000"/>
          <w:spacing w:val="-3"/>
          <w:kern w:val="1"/>
          <w:sz w:val="22"/>
          <w:szCs w:val="22"/>
          <w:highlight w:val="white"/>
          <w:shd w:val="clear" w:color="auto" w:fill="FFFFFF"/>
          <w:lang w:bidi="hi-IN"/>
        </w:rPr>
        <w:t xml:space="preserve"> </w:t>
      </w:r>
      <w:r w:rsidR="00BA3D1F" w:rsidRPr="007D09C1">
        <w:rPr>
          <w:rFonts w:ascii="Candara" w:hAnsi="Candara" w:cs="Liberation Serif"/>
          <w:b/>
          <w:sz w:val="22"/>
          <w:szCs w:val="22"/>
        </w:rPr>
        <w:t>Διαπίστωση αδυναμίας εκτέλεσης  των  υπηρεσιών καθαρισμού των δημοτικών κτιρίων και των  αθλητικών εγκαταστάσεων  με ίδια μέσα και έγκριση ανάθεσης  των υπηρεσιών σε τρίτους  με δημόσια σύμβαση , σύμφωνα με τις διατάξεις του Ν. 4412/2016 , όπως ισχύει .</w:t>
      </w:r>
    </w:p>
    <w:p w:rsidR="00BA3D1F" w:rsidRPr="00DF5A44" w:rsidRDefault="00BA3D1F" w:rsidP="00BB3C4B">
      <w:pPr>
        <w:keepNext/>
        <w:tabs>
          <w:tab w:val="left" w:pos="6237"/>
        </w:tabs>
        <w:snapToGrid w:val="0"/>
        <w:rPr>
          <w:rFonts w:asciiTheme="minorHAnsi" w:hAnsiTheme="minorHAnsi" w:cstheme="minorHAnsi"/>
          <w:b/>
          <w:bCs/>
          <w:sz w:val="22"/>
          <w:szCs w:val="22"/>
        </w:rPr>
      </w:pPr>
    </w:p>
    <w:p w:rsidR="00F20AF1" w:rsidRPr="00DF5A44" w:rsidRDefault="00BA29FC" w:rsidP="0070549F">
      <w:pPr>
        <w:spacing w:beforeLines="20" w:afterLines="20" w:line="360" w:lineRule="auto"/>
        <w:jc w:val="both"/>
        <w:rPr>
          <w:rFonts w:asciiTheme="minorHAnsi" w:hAnsiTheme="minorHAnsi" w:cstheme="minorHAnsi"/>
          <w:bCs/>
          <w:sz w:val="22"/>
          <w:szCs w:val="22"/>
        </w:rPr>
      </w:pPr>
      <w:r w:rsidRPr="00DF5A44">
        <w:rPr>
          <w:rStyle w:val="FontStyle17"/>
          <w:rFonts w:asciiTheme="minorHAnsi" w:eastAsia="Calibri" w:hAnsiTheme="minorHAnsi" w:cstheme="minorHAnsi"/>
          <w:spacing w:val="-3"/>
        </w:rPr>
        <w:t xml:space="preserve">Στη Λιβαδειά σήμερα την </w:t>
      </w:r>
      <w:r w:rsidR="007920D0">
        <w:rPr>
          <w:rStyle w:val="FontStyle17"/>
          <w:rFonts w:asciiTheme="minorHAnsi" w:eastAsia="Calibri" w:hAnsiTheme="minorHAnsi" w:cstheme="minorHAnsi"/>
          <w:spacing w:val="-3"/>
        </w:rPr>
        <w:t>1</w:t>
      </w:r>
      <w:r w:rsidR="00BB3C4B">
        <w:rPr>
          <w:rStyle w:val="FontStyle17"/>
          <w:rFonts w:asciiTheme="minorHAnsi" w:eastAsia="Calibri" w:hAnsiTheme="minorHAnsi" w:cstheme="minorHAnsi"/>
          <w:spacing w:val="-3"/>
        </w:rPr>
        <w:t>7</w:t>
      </w:r>
      <w:r w:rsidRPr="00DF5A44">
        <w:rPr>
          <w:rStyle w:val="FontStyle17"/>
          <w:rFonts w:asciiTheme="minorHAnsi" w:eastAsia="Calibri" w:hAnsiTheme="minorHAnsi" w:cstheme="minorHAnsi"/>
          <w:spacing w:val="-3"/>
          <w:vertAlign w:val="superscript"/>
        </w:rPr>
        <w:t>η</w:t>
      </w:r>
      <w:r w:rsidRPr="00DF5A44">
        <w:rPr>
          <w:rStyle w:val="FontStyle17"/>
          <w:rFonts w:asciiTheme="minorHAnsi" w:eastAsia="Calibri" w:hAnsiTheme="minorHAnsi" w:cstheme="minorHAnsi"/>
          <w:spacing w:val="-3"/>
        </w:rPr>
        <w:t xml:space="preserve"> </w:t>
      </w:r>
      <w:r w:rsidR="002B37DD">
        <w:rPr>
          <w:rStyle w:val="FontStyle17"/>
          <w:rFonts w:asciiTheme="minorHAnsi" w:eastAsia="Calibri" w:hAnsiTheme="minorHAnsi" w:cstheme="minorHAnsi"/>
          <w:spacing w:val="-3"/>
        </w:rPr>
        <w:t>Ιανουαρίου</w:t>
      </w:r>
      <w:r w:rsidRPr="00DF5A44">
        <w:rPr>
          <w:rStyle w:val="FontStyle17"/>
          <w:rFonts w:asciiTheme="minorHAnsi" w:eastAsia="Calibri" w:hAnsiTheme="minorHAnsi" w:cstheme="minorHAnsi"/>
          <w:spacing w:val="-3"/>
        </w:rPr>
        <w:t xml:space="preserve"> 202</w:t>
      </w:r>
      <w:r w:rsidR="002B37DD">
        <w:rPr>
          <w:rStyle w:val="FontStyle17"/>
          <w:rFonts w:asciiTheme="minorHAnsi" w:eastAsia="Calibri" w:hAnsiTheme="minorHAnsi" w:cstheme="minorHAnsi"/>
          <w:spacing w:val="-3"/>
        </w:rPr>
        <w:t>4</w:t>
      </w:r>
      <w:r w:rsidRPr="00DF5A44">
        <w:rPr>
          <w:rStyle w:val="FontStyle17"/>
          <w:rFonts w:asciiTheme="minorHAnsi" w:eastAsia="Calibri" w:hAnsiTheme="minorHAnsi" w:cstheme="minorHAnsi"/>
          <w:spacing w:val="-3"/>
        </w:rPr>
        <w:t xml:space="preserve">, ημέρα  </w:t>
      </w:r>
      <w:r w:rsidR="00BB3C4B">
        <w:rPr>
          <w:rStyle w:val="FontStyle17"/>
          <w:rFonts w:asciiTheme="minorHAnsi" w:eastAsia="Calibri" w:hAnsiTheme="minorHAnsi" w:cstheme="minorHAnsi"/>
          <w:spacing w:val="-3"/>
        </w:rPr>
        <w:t>Τετάρτη</w:t>
      </w:r>
      <w:r w:rsidR="002B37DD">
        <w:rPr>
          <w:rStyle w:val="FontStyle17"/>
          <w:rFonts w:asciiTheme="minorHAnsi" w:eastAsia="Calibri" w:hAnsiTheme="minorHAnsi" w:cstheme="minorHAnsi"/>
          <w:spacing w:val="-3"/>
        </w:rPr>
        <w:t xml:space="preserve"> </w:t>
      </w:r>
      <w:r w:rsidRPr="00DF5A44">
        <w:rPr>
          <w:rStyle w:val="FontStyle17"/>
          <w:rFonts w:asciiTheme="minorHAnsi" w:eastAsia="Calibri" w:hAnsiTheme="minorHAnsi" w:cstheme="minorHAnsi"/>
          <w:spacing w:val="-3"/>
        </w:rPr>
        <w:t xml:space="preserve">  και ώρα  1</w:t>
      </w:r>
      <w:r w:rsidR="00BB3C4B">
        <w:rPr>
          <w:rStyle w:val="FontStyle17"/>
          <w:rFonts w:asciiTheme="minorHAnsi" w:eastAsia="Calibri" w:hAnsiTheme="minorHAnsi" w:cstheme="minorHAnsi"/>
          <w:spacing w:val="-3"/>
        </w:rPr>
        <w:t>8</w:t>
      </w:r>
      <w:r w:rsidRPr="00DF5A44">
        <w:rPr>
          <w:rStyle w:val="FontStyle17"/>
          <w:rFonts w:asciiTheme="minorHAnsi" w:eastAsia="Calibri" w:hAnsiTheme="minorHAnsi" w:cstheme="minorHAnsi"/>
          <w:spacing w:val="-3"/>
        </w:rPr>
        <w:t>:</w:t>
      </w:r>
      <w:r w:rsidR="00BB3C4B">
        <w:rPr>
          <w:rStyle w:val="FontStyle17"/>
          <w:rFonts w:asciiTheme="minorHAnsi" w:eastAsia="Calibri" w:hAnsiTheme="minorHAnsi" w:cstheme="minorHAnsi"/>
          <w:spacing w:val="-3"/>
        </w:rPr>
        <w:t>0</w:t>
      </w:r>
      <w:r w:rsidRPr="00DF5A44">
        <w:rPr>
          <w:rStyle w:val="FontStyle17"/>
          <w:rFonts w:asciiTheme="minorHAnsi" w:eastAsia="Calibri" w:hAnsiTheme="minorHAnsi" w:cstheme="minorHAnsi"/>
          <w:spacing w:val="-3"/>
        </w:rPr>
        <w:t xml:space="preserve">0 </w:t>
      </w:r>
      <w:proofErr w:type="spellStart"/>
      <w:r w:rsidRPr="00DF5A44">
        <w:rPr>
          <w:rStyle w:val="FontStyle17"/>
          <w:rFonts w:asciiTheme="minorHAnsi" w:eastAsia="Calibri" w:hAnsiTheme="minorHAnsi" w:cstheme="minorHAnsi"/>
          <w:spacing w:val="-3"/>
        </w:rPr>
        <w:t>μ.μ</w:t>
      </w:r>
      <w:proofErr w:type="spellEnd"/>
      <w:r w:rsidRPr="00DF5A44">
        <w:rPr>
          <w:rStyle w:val="FontStyle17"/>
          <w:rFonts w:asciiTheme="minorHAnsi" w:eastAsia="Calibri" w:hAnsiTheme="minorHAnsi" w:cstheme="minorHAnsi"/>
          <w:spacing w:val="-3"/>
        </w:rPr>
        <w:t xml:space="preserve">  </w:t>
      </w:r>
      <w:r w:rsidRPr="00DF5A44">
        <w:rPr>
          <w:rFonts w:asciiTheme="minorHAnsi" w:hAnsiTheme="minorHAnsi" w:cstheme="minorHAnsi"/>
          <w:sz w:val="22"/>
          <w:szCs w:val="22"/>
        </w:rPr>
        <w:t xml:space="preserve">  ,</w:t>
      </w:r>
      <w:r w:rsidRPr="00DF5A44">
        <w:rPr>
          <w:rStyle w:val="FontStyle17"/>
          <w:rFonts w:asciiTheme="minorHAnsi" w:eastAsia="Calibri" w:hAnsiTheme="minorHAnsi" w:cstheme="minorHAnsi"/>
          <w:spacing w:val="-3"/>
        </w:rPr>
        <w:t xml:space="preserve"> συνήλθε</w:t>
      </w:r>
      <w:r w:rsidR="00317077">
        <w:rPr>
          <w:rStyle w:val="FontStyle17"/>
          <w:rFonts w:asciiTheme="minorHAnsi" w:eastAsia="Calibri" w:hAnsiTheme="minorHAnsi" w:cstheme="minorHAnsi"/>
          <w:spacing w:val="-3"/>
        </w:rPr>
        <w:t xml:space="preserve"> δια ζώσης </w:t>
      </w:r>
      <w:r w:rsidRPr="00DF5A44">
        <w:rPr>
          <w:rStyle w:val="FontStyle17"/>
          <w:rFonts w:asciiTheme="minorHAnsi" w:eastAsia="Calibri" w:hAnsiTheme="minorHAnsi" w:cstheme="minorHAnsi"/>
          <w:spacing w:val="-3"/>
        </w:rPr>
        <w:t xml:space="preserve"> σε </w:t>
      </w:r>
      <w:r w:rsidRPr="00DF5A44">
        <w:rPr>
          <w:rStyle w:val="FontStyle17"/>
          <w:rFonts w:asciiTheme="minorHAnsi" w:eastAsia="Calibri" w:hAnsiTheme="minorHAnsi" w:cstheme="minorHAnsi"/>
          <w:b/>
          <w:spacing w:val="-3"/>
        </w:rPr>
        <w:t xml:space="preserve"> </w:t>
      </w:r>
      <w:r w:rsidR="00BB3C4B">
        <w:rPr>
          <w:rStyle w:val="FontStyle17"/>
          <w:rFonts w:asciiTheme="minorHAnsi" w:eastAsia="Calibri" w:hAnsiTheme="minorHAnsi" w:cstheme="minorHAnsi"/>
          <w:b/>
          <w:spacing w:val="-3"/>
        </w:rPr>
        <w:t>τακτική</w:t>
      </w:r>
      <w:r w:rsidRPr="00DF5A44">
        <w:rPr>
          <w:rStyle w:val="FontStyle17"/>
          <w:rFonts w:asciiTheme="minorHAnsi" w:eastAsia="Calibri" w:hAnsiTheme="minorHAnsi" w:cstheme="minorHAnsi"/>
          <w:b/>
          <w:spacing w:val="-3"/>
        </w:rPr>
        <w:t xml:space="preserve"> </w:t>
      </w:r>
      <w:r w:rsidRPr="00DF5A44">
        <w:rPr>
          <w:rStyle w:val="FontStyle17"/>
          <w:rFonts w:asciiTheme="minorHAnsi" w:eastAsia="Calibri" w:hAnsiTheme="minorHAnsi" w:cstheme="minorHAnsi"/>
          <w:spacing w:val="-3"/>
        </w:rPr>
        <w:t>συνεδρίαση το Δημοτικό Συμβούλιο του Δήμου</w:t>
      </w:r>
      <w:r w:rsidR="00317077">
        <w:rPr>
          <w:rStyle w:val="FontStyle17"/>
          <w:rFonts w:asciiTheme="minorHAnsi" w:eastAsia="Calibri" w:hAnsiTheme="minorHAnsi" w:cstheme="minorHAnsi"/>
          <w:spacing w:val="-3"/>
        </w:rPr>
        <w:t>,</w:t>
      </w:r>
      <w:r w:rsidRPr="00DF5A44">
        <w:rPr>
          <w:rStyle w:val="FontStyle17"/>
          <w:rFonts w:asciiTheme="minorHAnsi" w:eastAsia="Calibri" w:hAnsiTheme="minorHAnsi" w:cstheme="minorHAnsi"/>
          <w:spacing w:val="-3"/>
        </w:rPr>
        <w:t xml:space="preserve">  </w:t>
      </w:r>
      <w:r w:rsidR="002B37DD">
        <w:rPr>
          <w:rStyle w:val="FontStyle17"/>
          <w:rFonts w:asciiTheme="minorHAnsi" w:eastAsia="Calibri" w:hAnsiTheme="minorHAnsi" w:cstheme="minorHAnsi"/>
          <w:spacing w:val="-3"/>
        </w:rPr>
        <w:t xml:space="preserve"> μετά </w:t>
      </w:r>
      <w:r w:rsidRPr="00DF5A44">
        <w:rPr>
          <w:rFonts w:asciiTheme="minorHAnsi" w:hAnsiTheme="minorHAnsi" w:cstheme="minorHAnsi"/>
          <w:sz w:val="22"/>
          <w:szCs w:val="22"/>
          <w:shd w:val="clear" w:color="auto" w:fill="FFFFFF"/>
        </w:rPr>
        <w:t xml:space="preserve"> από</w:t>
      </w:r>
      <w:r w:rsidRPr="00DF5A44">
        <w:rPr>
          <w:rStyle w:val="FontStyle17"/>
          <w:rFonts w:asciiTheme="minorHAnsi" w:eastAsia="Calibri" w:hAnsiTheme="minorHAnsi" w:cstheme="minorHAnsi"/>
          <w:spacing w:val="-3"/>
        </w:rPr>
        <w:t xml:space="preserve">  την</w:t>
      </w:r>
      <w:r w:rsidR="00755D86">
        <w:rPr>
          <w:rStyle w:val="FontStyle17"/>
          <w:rFonts w:asciiTheme="minorHAnsi" w:eastAsia="Calibri" w:hAnsiTheme="minorHAnsi" w:cstheme="minorHAnsi"/>
          <w:spacing w:val="-3"/>
        </w:rPr>
        <w:t xml:space="preserve"> </w:t>
      </w:r>
      <w:r w:rsidR="002B37DD">
        <w:rPr>
          <w:rStyle w:val="FontStyle17"/>
          <w:rFonts w:asciiTheme="minorHAnsi" w:eastAsia="Calibri" w:hAnsiTheme="minorHAnsi" w:cstheme="minorHAnsi"/>
          <w:spacing w:val="-3"/>
        </w:rPr>
        <w:t xml:space="preserve"> </w:t>
      </w:r>
      <w:r w:rsidR="00BB3C4B">
        <w:rPr>
          <w:rStyle w:val="FontStyle17"/>
          <w:rFonts w:asciiTheme="minorHAnsi" w:eastAsia="Calibri" w:hAnsiTheme="minorHAnsi" w:cstheme="minorHAnsi"/>
          <w:spacing w:val="-3"/>
        </w:rPr>
        <w:t>809/12-1-2024</w:t>
      </w:r>
      <w:r w:rsidR="00755D86" w:rsidRPr="007536CB">
        <w:rPr>
          <w:rStyle w:val="FontStyle17"/>
          <w:rFonts w:asciiTheme="minorHAnsi" w:eastAsia="Calibri" w:hAnsiTheme="minorHAnsi" w:cstheme="minorHAnsi"/>
          <w:spacing w:val="-3"/>
        </w:rPr>
        <w:t xml:space="preserve">   </w:t>
      </w:r>
      <w:r w:rsidR="00755D86">
        <w:rPr>
          <w:rStyle w:val="FontStyle17"/>
          <w:rFonts w:asciiTheme="minorHAnsi" w:eastAsia="Calibri" w:hAnsiTheme="minorHAnsi" w:cstheme="minorHAnsi"/>
          <w:spacing w:val="-3"/>
        </w:rPr>
        <w:t xml:space="preserve"> </w:t>
      </w:r>
      <w:r w:rsidR="00755D86" w:rsidRPr="007536CB">
        <w:rPr>
          <w:rStyle w:val="FontStyle17"/>
          <w:rFonts w:asciiTheme="minorHAnsi" w:eastAsia="Calibri" w:hAnsiTheme="minorHAnsi" w:cstheme="minorHAnsi"/>
          <w:spacing w:val="-3"/>
        </w:rPr>
        <w:t xml:space="preserve">  </w:t>
      </w:r>
      <w:r w:rsidR="00755D86">
        <w:rPr>
          <w:rStyle w:val="FontStyle17"/>
          <w:rFonts w:asciiTheme="minorHAnsi" w:eastAsia="Calibri" w:hAnsiTheme="minorHAnsi" w:cstheme="minorHAnsi"/>
          <w:spacing w:val="-3"/>
        </w:rPr>
        <w:t xml:space="preserve"> </w:t>
      </w:r>
      <w:r w:rsidRPr="00DF5A44">
        <w:rPr>
          <w:rStyle w:val="FontStyle17"/>
          <w:rFonts w:asciiTheme="minorHAnsi" w:eastAsia="Calibri" w:hAnsiTheme="minorHAnsi" w:cstheme="minorHAnsi"/>
          <w:spacing w:val="-3"/>
        </w:rPr>
        <w:t xml:space="preserve">έγγραφη πρόσκληση της Προέδρου του Δημοτικού Συμβούλου </w:t>
      </w:r>
      <w:proofErr w:type="spellStart"/>
      <w:r w:rsidRPr="00DF5A44">
        <w:rPr>
          <w:rStyle w:val="FontStyle17"/>
          <w:rFonts w:asciiTheme="minorHAnsi" w:eastAsia="Calibri" w:hAnsiTheme="minorHAnsi" w:cstheme="minorHAnsi"/>
          <w:spacing w:val="-3"/>
        </w:rPr>
        <w:t>κας.</w:t>
      </w:r>
      <w:r w:rsidR="002B37DD">
        <w:rPr>
          <w:rStyle w:val="FontStyle17"/>
          <w:rFonts w:asciiTheme="minorHAnsi" w:eastAsia="Calibri" w:hAnsiTheme="minorHAnsi" w:cstheme="minorHAnsi"/>
          <w:spacing w:val="-3"/>
        </w:rPr>
        <w:t>Χέβα</w:t>
      </w:r>
      <w:proofErr w:type="spellEnd"/>
      <w:r w:rsidR="002B37DD">
        <w:rPr>
          <w:rStyle w:val="FontStyle17"/>
          <w:rFonts w:asciiTheme="minorHAnsi" w:eastAsia="Calibri" w:hAnsiTheme="minorHAnsi" w:cstheme="minorHAnsi"/>
          <w:spacing w:val="-3"/>
        </w:rPr>
        <w:t xml:space="preserve"> Αθανασίας (</w:t>
      </w:r>
      <w:proofErr w:type="spellStart"/>
      <w:r w:rsidR="002B37DD">
        <w:rPr>
          <w:rStyle w:val="FontStyle17"/>
          <w:rFonts w:asciiTheme="minorHAnsi" w:eastAsia="Calibri" w:hAnsiTheme="minorHAnsi" w:cstheme="minorHAnsi"/>
          <w:spacing w:val="-3"/>
        </w:rPr>
        <w:t>Νάνσυ</w:t>
      </w:r>
      <w:proofErr w:type="spellEnd"/>
      <w:r w:rsidR="002B37DD">
        <w:rPr>
          <w:rStyle w:val="FontStyle17"/>
          <w:rFonts w:asciiTheme="minorHAnsi" w:eastAsia="Calibri" w:hAnsiTheme="minorHAnsi" w:cstheme="minorHAnsi"/>
          <w:spacing w:val="-3"/>
        </w:rPr>
        <w:t>)</w:t>
      </w:r>
      <w:r w:rsidR="00317077">
        <w:rPr>
          <w:rStyle w:val="FontStyle17"/>
          <w:rFonts w:asciiTheme="minorHAnsi" w:eastAsia="Calibri" w:hAnsiTheme="minorHAnsi" w:cstheme="minorHAnsi"/>
          <w:spacing w:val="-3"/>
        </w:rPr>
        <w:t xml:space="preserve">, </w:t>
      </w:r>
      <w:r w:rsidR="002B37DD">
        <w:rPr>
          <w:rStyle w:val="FontStyle17"/>
          <w:rFonts w:asciiTheme="minorHAnsi" w:eastAsia="Calibri" w:hAnsiTheme="minorHAnsi" w:cstheme="minorHAnsi"/>
          <w:spacing w:val="-3"/>
        </w:rPr>
        <w:t xml:space="preserve"> </w:t>
      </w:r>
      <w:r w:rsidRPr="00DF5A44">
        <w:rPr>
          <w:rStyle w:val="FontStyle17"/>
          <w:rFonts w:asciiTheme="minorHAnsi" w:eastAsia="Calibri" w:hAnsiTheme="minorHAnsi" w:cstheme="minorHAnsi"/>
          <w:spacing w:val="-3"/>
        </w:rPr>
        <w:t xml:space="preserve">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w:t>
      </w:r>
      <w:r w:rsidR="00F20AF1">
        <w:rPr>
          <w:rStyle w:val="FontStyle17"/>
          <w:rFonts w:asciiTheme="minorHAnsi" w:eastAsia="Calibri" w:hAnsiTheme="minorHAnsi" w:cstheme="minorHAnsi"/>
          <w:spacing w:val="-3"/>
        </w:rPr>
        <w:t xml:space="preserve">  </w:t>
      </w:r>
      <w:r w:rsidR="00F20AF1" w:rsidRPr="00DF5A44">
        <w:rPr>
          <w:rStyle w:val="FontStyle17"/>
          <w:rFonts w:asciiTheme="minorHAnsi" w:eastAsia="Calibri" w:hAnsiTheme="minorHAnsi" w:cstheme="minorHAnsi"/>
          <w:spacing w:val="-3"/>
        </w:rPr>
        <w:t>(αντικατάσταση του άρθρου  67 του Ν.3852/2010)</w:t>
      </w:r>
      <w:r w:rsidR="00F20AF1" w:rsidRPr="00DF5A44">
        <w:rPr>
          <w:rFonts w:asciiTheme="minorHAnsi" w:hAnsiTheme="minorHAnsi" w:cstheme="minorHAnsi"/>
          <w:bCs/>
          <w:sz w:val="22"/>
          <w:szCs w:val="22"/>
        </w:rPr>
        <w:t xml:space="preserve"> </w:t>
      </w:r>
    </w:p>
    <w:p w:rsidR="00BA29FC" w:rsidRPr="00DF5A44" w:rsidRDefault="002B37DD" w:rsidP="0070549F">
      <w:pPr>
        <w:spacing w:beforeLines="20" w:afterLines="20" w:line="360" w:lineRule="auto"/>
        <w:jc w:val="both"/>
        <w:rPr>
          <w:rFonts w:asciiTheme="minorHAnsi" w:hAnsiTheme="minorHAnsi" w:cstheme="minorHAnsi"/>
          <w:bCs/>
          <w:sz w:val="22"/>
          <w:szCs w:val="22"/>
        </w:rPr>
      </w:pPr>
      <w:r>
        <w:rPr>
          <w:rStyle w:val="FontStyle17"/>
          <w:rFonts w:asciiTheme="minorHAnsi" w:eastAsia="Calibri" w:hAnsiTheme="minorHAnsi" w:cstheme="minorHAnsi"/>
          <w:spacing w:val="-3"/>
        </w:rPr>
        <w:t>και του άρθρου 6 του Ν. 5056/</w:t>
      </w:r>
      <w:r w:rsidR="00BA29FC" w:rsidRPr="00DF5A44">
        <w:rPr>
          <w:rFonts w:asciiTheme="minorHAnsi" w:hAnsiTheme="minorHAnsi" w:cstheme="minorHAnsi"/>
          <w:bCs/>
          <w:sz w:val="22"/>
          <w:szCs w:val="22"/>
        </w:rPr>
        <w:t xml:space="preserve"> </w:t>
      </w:r>
      <w:r w:rsidR="00F20AF1">
        <w:rPr>
          <w:rStyle w:val="FontStyle17"/>
          <w:rFonts w:asciiTheme="minorHAnsi" w:eastAsia="Calibri" w:hAnsiTheme="minorHAnsi" w:cstheme="minorHAnsi"/>
          <w:spacing w:val="-3"/>
        </w:rPr>
        <w:t>2023</w:t>
      </w:r>
      <w:r w:rsidR="00317077">
        <w:rPr>
          <w:rStyle w:val="FontStyle17"/>
          <w:rFonts w:asciiTheme="minorHAnsi" w:eastAsia="Calibri" w:hAnsiTheme="minorHAnsi" w:cstheme="minorHAnsi"/>
          <w:spacing w:val="-3"/>
        </w:rPr>
        <w:t xml:space="preserve"> «Αναμόρφωση του συστήματος διακυβέρνησης ΟΤΑ </w:t>
      </w:r>
      <w:proofErr w:type="spellStart"/>
      <w:r w:rsidR="00317077">
        <w:rPr>
          <w:rStyle w:val="FontStyle17"/>
          <w:rFonts w:asciiTheme="minorHAnsi" w:eastAsia="Calibri" w:hAnsiTheme="minorHAnsi" w:cstheme="minorHAnsi"/>
          <w:spacing w:val="-3"/>
        </w:rPr>
        <w:t>α΄και</w:t>
      </w:r>
      <w:proofErr w:type="spellEnd"/>
      <w:r w:rsidR="00317077">
        <w:rPr>
          <w:rStyle w:val="FontStyle17"/>
          <w:rFonts w:asciiTheme="minorHAnsi" w:eastAsia="Calibri" w:hAnsiTheme="minorHAnsi" w:cstheme="minorHAnsi"/>
          <w:spacing w:val="-3"/>
        </w:rPr>
        <w:t xml:space="preserve"> </w:t>
      </w:r>
      <w:proofErr w:type="spellStart"/>
      <w:r w:rsidR="00317077">
        <w:rPr>
          <w:rStyle w:val="FontStyle17"/>
          <w:rFonts w:asciiTheme="minorHAnsi" w:eastAsia="Calibri" w:hAnsiTheme="minorHAnsi" w:cstheme="minorHAnsi"/>
          <w:spacing w:val="-3"/>
        </w:rPr>
        <w:t>β¨βαθμού</w:t>
      </w:r>
      <w:proofErr w:type="spellEnd"/>
      <w:r w:rsidR="00317077">
        <w:rPr>
          <w:rStyle w:val="FontStyle17"/>
          <w:rFonts w:asciiTheme="minorHAnsi" w:eastAsia="Calibri" w:hAnsiTheme="minorHAnsi" w:cstheme="minorHAnsi"/>
          <w:spacing w:val="-3"/>
        </w:rPr>
        <w:t>, …..και λοιπές διατάξεις του Υπουργείου Εσωτερικών».</w:t>
      </w:r>
    </w:p>
    <w:p w:rsidR="00ED53E8" w:rsidRPr="00DF6331" w:rsidRDefault="00ED53E8" w:rsidP="00ED53E8">
      <w:pPr>
        <w:pStyle w:val="Default"/>
        <w:spacing w:line="360" w:lineRule="auto"/>
        <w:jc w:val="both"/>
        <w:rPr>
          <w:rStyle w:val="FontStyle17"/>
          <w:rFonts w:asciiTheme="minorHAnsi" w:eastAsia="Arial" w:hAnsiTheme="minorHAnsi" w:cstheme="minorHAnsi"/>
          <w:iCs/>
          <w:spacing w:val="-3"/>
        </w:rPr>
      </w:pPr>
      <w:r w:rsidRPr="006D770F">
        <w:rPr>
          <w:rFonts w:asciiTheme="minorHAnsi" w:hAnsiTheme="minorHAnsi" w:cstheme="minorHAnsi"/>
          <w:bCs/>
          <w:sz w:val="22"/>
          <w:szCs w:val="22"/>
        </w:rPr>
        <w:t>Η  Πρόεδρος του Δημοτικού Συμβουλίου   κήρυξε την έναρξη της συνεδρίασης και δ</w:t>
      </w:r>
      <w:r w:rsidRPr="006D770F">
        <w:rPr>
          <w:rStyle w:val="FontStyle17"/>
          <w:rFonts w:asciiTheme="minorHAnsi" w:eastAsia="Arial" w:hAnsiTheme="minorHAnsi" w:cstheme="minorHAnsi"/>
          <w:spacing w:val="-3"/>
        </w:rPr>
        <w:t>ιαπιστώθηκε   ότι υπάρχει νόμιμη απαρτία, επειδή σε σύνολο 25  συμβούλων ήταν παρόντες  οι παρακάτω αναφερόμενοι  23 δημοτικοί σύμβουλοι  :</w:t>
      </w:r>
    </w:p>
    <w:p w:rsidR="00ED53E8" w:rsidRPr="00510DF1" w:rsidRDefault="00ED53E8" w:rsidP="00ED53E8">
      <w:pPr>
        <w:tabs>
          <w:tab w:val="left" w:pos="0"/>
        </w:tabs>
        <w:ind w:left="15" w:right="30" w:firstLine="425"/>
        <w:jc w:val="both"/>
        <w:rPr>
          <w:rStyle w:val="FontStyle17"/>
          <w:rFonts w:asciiTheme="minorHAnsi" w:eastAsia="Arial" w:hAnsiTheme="minorHAnsi" w:cstheme="minorHAnsi"/>
          <w:iCs/>
          <w:spacing w:val="-3"/>
        </w:rPr>
      </w:pPr>
      <w:r>
        <w:rPr>
          <w:rFonts w:asciiTheme="minorHAnsi" w:hAnsiTheme="minorHAnsi" w:cstheme="minorHAnsi"/>
          <w:sz w:val="22"/>
          <w:szCs w:val="22"/>
        </w:rPr>
        <w:t xml:space="preserve"> </w:t>
      </w:r>
      <w:r w:rsidRPr="00510DF1">
        <w:rPr>
          <w:rFonts w:asciiTheme="minorHAnsi" w:hAnsiTheme="minorHAnsi" w:cstheme="minorHAnsi"/>
          <w:bCs/>
          <w:sz w:val="22"/>
          <w:szCs w:val="22"/>
        </w:rPr>
        <w:t xml:space="preserve"> </w:t>
      </w:r>
    </w:p>
    <w:p w:rsidR="00ED53E8" w:rsidRPr="00510DF1" w:rsidRDefault="00ED53E8" w:rsidP="00ED53E8">
      <w:pPr>
        <w:spacing w:line="276" w:lineRule="auto"/>
        <w:ind w:left="426" w:hanging="709"/>
        <w:rPr>
          <w:rFonts w:asciiTheme="minorHAnsi" w:hAnsiTheme="minorHAnsi" w:cstheme="minorHAnsi"/>
          <w:sz w:val="22"/>
          <w:szCs w:val="22"/>
        </w:rPr>
      </w:pPr>
      <w:r w:rsidRPr="00510DF1">
        <w:rPr>
          <w:rStyle w:val="FontStyle17"/>
          <w:rFonts w:asciiTheme="minorHAnsi" w:eastAsia="Arial" w:hAnsiTheme="minorHAnsi" w:cstheme="minorHAnsi"/>
          <w:iCs/>
          <w:spacing w:val="-3"/>
        </w:rPr>
        <w:t xml:space="preserve">                   </w:t>
      </w:r>
      <w:r w:rsidRPr="00510DF1">
        <w:rPr>
          <w:rFonts w:asciiTheme="minorHAnsi" w:hAnsiTheme="minorHAnsi" w:cstheme="minorHAnsi"/>
          <w:b/>
          <w:bCs/>
          <w:sz w:val="22"/>
          <w:szCs w:val="22"/>
        </w:rPr>
        <w:t>ΠΑΡΟΝΤΕΣ</w:t>
      </w:r>
      <w:r w:rsidRPr="00510DF1">
        <w:rPr>
          <w:rFonts w:asciiTheme="minorHAnsi" w:hAnsiTheme="minorHAnsi" w:cstheme="minorHAnsi"/>
          <w:b/>
          <w:bCs/>
          <w:sz w:val="22"/>
          <w:szCs w:val="22"/>
        </w:rPr>
        <w:tab/>
      </w:r>
      <w:r w:rsidRPr="00510DF1">
        <w:rPr>
          <w:rFonts w:asciiTheme="minorHAnsi" w:hAnsiTheme="minorHAnsi" w:cstheme="minorHAnsi"/>
          <w:b/>
          <w:bCs/>
          <w:sz w:val="22"/>
          <w:szCs w:val="22"/>
        </w:rPr>
        <w:tab/>
      </w:r>
      <w:r w:rsidRPr="00510DF1">
        <w:rPr>
          <w:rFonts w:asciiTheme="minorHAnsi" w:hAnsiTheme="minorHAnsi" w:cstheme="minorHAnsi"/>
          <w:b/>
          <w:bCs/>
          <w:sz w:val="22"/>
          <w:szCs w:val="22"/>
        </w:rPr>
        <w:tab/>
      </w:r>
      <w:r w:rsidRPr="00510DF1">
        <w:rPr>
          <w:rFonts w:asciiTheme="minorHAnsi" w:hAnsiTheme="minorHAnsi" w:cstheme="minorHAnsi"/>
          <w:b/>
          <w:bCs/>
          <w:sz w:val="22"/>
          <w:szCs w:val="22"/>
        </w:rPr>
        <w:tab/>
      </w:r>
      <w:r w:rsidRPr="00510DF1">
        <w:rPr>
          <w:rFonts w:asciiTheme="minorHAnsi" w:hAnsiTheme="minorHAnsi" w:cstheme="minorHAnsi"/>
          <w:b/>
          <w:bCs/>
          <w:sz w:val="22"/>
          <w:szCs w:val="22"/>
        </w:rPr>
        <w:tab/>
      </w:r>
      <w:r w:rsidRPr="00510DF1">
        <w:rPr>
          <w:rFonts w:asciiTheme="minorHAnsi" w:hAnsiTheme="minorHAnsi" w:cstheme="minorHAnsi"/>
          <w:b/>
          <w:bCs/>
          <w:sz w:val="22"/>
          <w:szCs w:val="22"/>
        </w:rPr>
        <w:tab/>
        <w:t xml:space="preserve">                          ΑΠΟΝΤΕΣ </w:t>
      </w:r>
      <w:r w:rsidRPr="00510DF1">
        <w:rPr>
          <w:rFonts w:asciiTheme="minorHAnsi" w:hAnsiTheme="minorHAnsi" w:cstheme="minorHAnsi"/>
          <w:b/>
          <w:bCs/>
          <w:sz w:val="22"/>
          <w:szCs w:val="22"/>
        </w:rPr>
        <w:tab/>
      </w:r>
    </w:p>
    <w:tbl>
      <w:tblPr>
        <w:tblW w:w="10633" w:type="dxa"/>
        <w:tblInd w:w="-371" w:type="dxa"/>
        <w:tblLayout w:type="fixed"/>
        <w:tblCellMar>
          <w:top w:w="55" w:type="dxa"/>
          <w:left w:w="55" w:type="dxa"/>
          <w:bottom w:w="55" w:type="dxa"/>
          <w:right w:w="55" w:type="dxa"/>
        </w:tblCellMar>
        <w:tblLook w:val="0000"/>
      </w:tblPr>
      <w:tblGrid>
        <w:gridCol w:w="993"/>
        <w:gridCol w:w="5424"/>
        <w:gridCol w:w="672"/>
        <w:gridCol w:w="3544"/>
      </w:tblGrid>
      <w:tr w:rsidR="00ED53E8" w:rsidRPr="00510DF1" w:rsidTr="004137FC">
        <w:trPr>
          <w:trHeight w:hRule="exact" w:val="539"/>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 xml:space="preserve">ΑΓΝΙΑΔΗΣ ΠΑΝΑΓΙΩΤΗΣ ( ΝΟΤΗΣ ) </w:t>
            </w:r>
            <w:r>
              <w:rPr>
                <w:rFonts w:asciiTheme="minorHAnsi" w:hAnsiTheme="minorHAnsi" w:cstheme="minorHAnsi"/>
                <w:sz w:val="22"/>
                <w:szCs w:val="22"/>
              </w:rPr>
              <w:t xml:space="preserve"> </w:t>
            </w:r>
          </w:p>
        </w:tc>
        <w:tc>
          <w:tcPr>
            <w:tcW w:w="672" w:type="dxa"/>
            <w:shd w:val="clear" w:color="auto" w:fill="FFFFFF"/>
          </w:tcPr>
          <w:p w:rsidR="00ED53E8" w:rsidRPr="00510DF1" w:rsidRDefault="00ED53E8" w:rsidP="004137FC">
            <w:pPr>
              <w:pStyle w:val="af4"/>
              <w:snapToGrid w:val="0"/>
              <w:jc w:val="center"/>
              <w:rPr>
                <w:rFonts w:asciiTheme="minorHAnsi" w:hAnsiTheme="minorHAnsi" w:cstheme="minorHAnsi"/>
                <w:sz w:val="22"/>
                <w:szCs w:val="22"/>
              </w:rPr>
            </w:pPr>
            <w:r w:rsidRPr="00510DF1">
              <w:rPr>
                <w:rFonts w:asciiTheme="minorHAnsi" w:hAnsiTheme="minorHAnsi" w:cstheme="minorHAnsi"/>
                <w:sz w:val="22"/>
                <w:szCs w:val="22"/>
              </w:rPr>
              <w:t>1</w:t>
            </w:r>
          </w:p>
        </w:tc>
        <w:tc>
          <w:tcPr>
            <w:tcW w:w="3544" w:type="dxa"/>
            <w:shd w:val="clear" w:color="auto" w:fill="FFFFFF"/>
          </w:tcPr>
          <w:p w:rsidR="00ED53E8" w:rsidRPr="006D770F" w:rsidRDefault="00ED53E8" w:rsidP="004137FC">
            <w:pPr>
              <w:snapToGrid w:val="0"/>
              <w:rPr>
                <w:rFonts w:asciiTheme="minorHAnsi" w:hAnsiTheme="minorHAnsi" w:cstheme="minorHAnsi"/>
                <w:sz w:val="22"/>
                <w:szCs w:val="22"/>
                <w:lang w:val="en-US"/>
              </w:rPr>
            </w:pPr>
            <w:r w:rsidRPr="00510DF1">
              <w:rPr>
                <w:rFonts w:asciiTheme="minorHAnsi" w:hAnsiTheme="minorHAnsi" w:cstheme="minorHAnsi"/>
                <w:sz w:val="22"/>
                <w:szCs w:val="22"/>
              </w:rPr>
              <w:t xml:space="preserve">ΚΑΛΟΓΡΗΑΣ ΑΘΑΝΑΣΙΟΣ </w:t>
            </w:r>
            <w:r>
              <w:rPr>
                <w:rFonts w:asciiTheme="minorHAnsi" w:hAnsiTheme="minorHAnsi" w:cstheme="minorHAnsi"/>
                <w:sz w:val="22"/>
                <w:szCs w:val="22"/>
              </w:rPr>
              <w:t xml:space="preserve"> </w:t>
            </w:r>
          </w:p>
        </w:tc>
      </w:tr>
      <w:tr w:rsidR="00ED53E8" w:rsidRPr="00510DF1" w:rsidTr="004137FC">
        <w:trPr>
          <w:trHeight w:hRule="exact" w:val="539"/>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 xml:space="preserve">ΓΚΩΝΙΑΣ ΚΩΝΣΤΑΝΤΙΝΟΣ </w:t>
            </w:r>
            <w:r>
              <w:rPr>
                <w:rFonts w:asciiTheme="minorHAnsi" w:hAnsiTheme="minorHAnsi" w:cstheme="minorHAnsi"/>
                <w:sz w:val="22"/>
                <w:szCs w:val="22"/>
                <w:lang w:val="en-US"/>
              </w:rPr>
              <w:t xml:space="preserve"> </w:t>
            </w:r>
          </w:p>
        </w:tc>
        <w:tc>
          <w:tcPr>
            <w:tcW w:w="672" w:type="dxa"/>
            <w:shd w:val="clear" w:color="auto" w:fill="FFFFFF"/>
          </w:tcPr>
          <w:p w:rsidR="00ED53E8" w:rsidRPr="00510DF1" w:rsidRDefault="00ED53E8" w:rsidP="004137FC">
            <w:pPr>
              <w:pStyle w:val="af4"/>
              <w:snapToGrid w:val="0"/>
              <w:jc w:val="center"/>
              <w:rPr>
                <w:rFonts w:asciiTheme="minorHAnsi" w:hAnsiTheme="minorHAnsi" w:cstheme="minorHAnsi"/>
                <w:sz w:val="22"/>
                <w:szCs w:val="22"/>
              </w:rPr>
            </w:pPr>
            <w:r>
              <w:rPr>
                <w:rFonts w:asciiTheme="minorHAnsi" w:hAnsiTheme="minorHAnsi" w:cstheme="minorHAnsi"/>
                <w:sz w:val="22"/>
                <w:szCs w:val="22"/>
              </w:rPr>
              <w:t>2</w:t>
            </w:r>
          </w:p>
        </w:tc>
        <w:tc>
          <w:tcPr>
            <w:tcW w:w="354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 xml:space="preserve">ΣΑΓΙΑΝΝΗΣ ΜΙΧΑΗΛ </w:t>
            </w:r>
            <w:r>
              <w:rPr>
                <w:rFonts w:asciiTheme="minorHAnsi" w:hAnsiTheme="minorHAnsi" w:cstheme="minorHAnsi"/>
                <w:sz w:val="22"/>
                <w:szCs w:val="22"/>
              </w:rPr>
              <w:t xml:space="preserve"> </w:t>
            </w:r>
          </w:p>
        </w:tc>
      </w:tr>
      <w:tr w:rsidR="00ED53E8" w:rsidRPr="00510DF1" w:rsidTr="004137FC">
        <w:trPr>
          <w:trHeight w:hRule="exact" w:val="539"/>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 xml:space="preserve">ΙΩΑΝΝΙΔΗΣ ΒΑΣΙΛΕΙΟΣ </w:t>
            </w:r>
            <w:r>
              <w:rPr>
                <w:rFonts w:asciiTheme="minorHAnsi" w:hAnsiTheme="minorHAnsi" w:cstheme="minorHAnsi"/>
                <w:sz w:val="22"/>
                <w:szCs w:val="22"/>
              </w:rPr>
              <w:t xml:space="preserve"> </w:t>
            </w:r>
            <w:r w:rsidRPr="00510DF1">
              <w:rPr>
                <w:rFonts w:asciiTheme="minorHAnsi" w:hAnsiTheme="minorHAnsi" w:cstheme="minorHAnsi"/>
                <w:sz w:val="22"/>
                <w:szCs w:val="22"/>
              </w:rPr>
              <w:t xml:space="preserve"> </w:t>
            </w:r>
          </w:p>
        </w:tc>
        <w:tc>
          <w:tcPr>
            <w:tcW w:w="672" w:type="dxa"/>
            <w:shd w:val="clear" w:color="auto" w:fill="FFFFFF"/>
          </w:tcPr>
          <w:p w:rsidR="00ED53E8" w:rsidRPr="00510DF1" w:rsidRDefault="00ED53E8" w:rsidP="004137FC">
            <w:pPr>
              <w:pStyle w:val="af4"/>
              <w:snapToGrid w:val="0"/>
              <w:jc w:val="center"/>
              <w:rPr>
                <w:rFonts w:asciiTheme="minorHAnsi" w:hAnsiTheme="minorHAnsi" w:cstheme="minorHAnsi"/>
                <w:sz w:val="22"/>
                <w:szCs w:val="22"/>
              </w:rPr>
            </w:pPr>
          </w:p>
        </w:tc>
        <w:tc>
          <w:tcPr>
            <w:tcW w:w="3544" w:type="dxa"/>
            <w:shd w:val="clear" w:color="auto" w:fill="FFFFFF"/>
          </w:tcPr>
          <w:p w:rsidR="00ED53E8" w:rsidRPr="00510DF1" w:rsidRDefault="00ED53E8" w:rsidP="004137FC">
            <w:pPr>
              <w:snapToGrid w:val="0"/>
              <w:rPr>
                <w:rFonts w:asciiTheme="minorHAnsi" w:hAnsiTheme="minorHAnsi" w:cstheme="minorHAnsi"/>
                <w:sz w:val="22"/>
                <w:szCs w:val="22"/>
              </w:rPr>
            </w:pPr>
            <w:r w:rsidRPr="00510DF1">
              <w:rPr>
                <w:rFonts w:asciiTheme="minorHAnsi" w:hAnsiTheme="minorHAnsi" w:cstheme="minorHAnsi"/>
                <w:sz w:val="22"/>
                <w:szCs w:val="22"/>
              </w:rPr>
              <w:t>Ο</w:t>
            </w:r>
            <w:r>
              <w:rPr>
                <w:rFonts w:asciiTheme="minorHAnsi" w:hAnsiTheme="minorHAnsi" w:cstheme="minorHAnsi"/>
                <w:sz w:val="22"/>
                <w:szCs w:val="22"/>
              </w:rPr>
              <w:t xml:space="preserve">ι </w:t>
            </w:r>
            <w:r w:rsidRPr="00510DF1">
              <w:rPr>
                <w:rFonts w:asciiTheme="minorHAnsi" w:hAnsiTheme="minorHAnsi" w:cstheme="minorHAnsi"/>
                <w:sz w:val="22"/>
                <w:szCs w:val="22"/>
              </w:rPr>
              <w:t xml:space="preserve"> οποίο</w:t>
            </w:r>
            <w:r>
              <w:rPr>
                <w:rFonts w:asciiTheme="minorHAnsi" w:hAnsiTheme="minorHAnsi" w:cstheme="minorHAnsi"/>
                <w:sz w:val="22"/>
                <w:szCs w:val="22"/>
              </w:rPr>
              <w:t>ι</w:t>
            </w:r>
            <w:r w:rsidRPr="00510DF1">
              <w:rPr>
                <w:rFonts w:asciiTheme="minorHAnsi" w:hAnsiTheme="minorHAnsi" w:cstheme="minorHAnsi"/>
                <w:sz w:val="22"/>
                <w:szCs w:val="22"/>
              </w:rPr>
              <w:t xml:space="preserve"> δεν παρευρέθη</w:t>
            </w:r>
            <w:r>
              <w:rPr>
                <w:rFonts w:asciiTheme="minorHAnsi" w:hAnsiTheme="minorHAnsi" w:cstheme="minorHAnsi"/>
                <w:sz w:val="22"/>
                <w:szCs w:val="22"/>
              </w:rPr>
              <w:t>καν</w:t>
            </w:r>
            <w:r w:rsidRPr="00510DF1">
              <w:rPr>
                <w:rFonts w:asciiTheme="minorHAnsi" w:hAnsiTheme="minorHAnsi" w:cstheme="minorHAnsi"/>
                <w:sz w:val="22"/>
                <w:szCs w:val="22"/>
              </w:rPr>
              <w:t xml:space="preserve"> </w:t>
            </w:r>
          </w:p>
          <w:p w:rsidR="00ED53E8" w:rsidRPr="00510DF1" w:rsidRDefault="00ED53E8" w:rsidP="004137FC">
            <w:pPr>
              <w:snapToGrid w:val="0"/>
              <w:rPr>
                <w:rFonts w:asciiTheme="minorHAnsi" w:hAnsiTheme="minorHAnsi" w:cstheme="minorHAnsi"/>
                <w:sz w:val="22"/>
                <w:szCs w:val="22"/>
              </w:rPr>
            </w:pPr>
          </w:p>
        </w:tc>
      </w:tr>
      <w:tr w:rsidR="00ED53E8" w:rsidRPr="00510DF1" w:rsidTr="004137FC">
        <w:trPr>
          <w:trHeight w:hRule="exact" w:val="539"/>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eastAsia="Calibri" w:hAnsiTheme="minorHAnsi" w:cstheme="minorHAnsi"/>
                <w:b/>
                <w:bCs/>
                <w:sz w:val="22"/>
                <w:szCs w:val="22"/>
                <w:lang w:val="en-US"/>
              </w:rPr>
            </w:pPr>
          </w:p>
        </w:tc>
        <w:tc>
          <w:tcPr>
            <w:tcW w:w="542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 xml:space="preserve">ΚΑΛΛΙΑΝΤΑΣΗΣ ΧΡΗΣΤΟΣ </w:t>
            </w:r>
            <w:r>
              <w:rPr>
                <w:rFonts w:asciiTheme="minorHAnsi" w:hAnsiTheme="minorHAnsi" w:cstheme="minorHAnsi"/>
                <w:sz w:val="22"/>
                <w:szCs w:val="22"/>
              </w:rPr>
              <w:t xml:space="preserve"> </w:t>
            </w:r>
          </w:p>
        </w:tc>
        <w:tc>
          <w:tcPr>
            <w:tcW w:w="672" w:type="dxa"/>
            <w:shd w:val="clear" w:color="auto" w:fill="FFFFFF"/>
          </w:tcPr>
          <w:p w:rsidR="00ED53E8" w:rsidRPr="00510DF1" w:rsidRDefault="00ED53E8" w:rsidP="004137FC">
            <w:pPr>
              <w:pStyle w:val="af4"/>
              <w:snapToGrid w:val="0"/>
              <w:jc w:val="center"/>
              <w:rPr>
                <w:rFonts w:asciiTheme="minorHAnsi" w:hAnsiTheme="minorHAnsi" w:cstheme="minorHAnsi"/>
                <w:sz w:val="22"/>
                <w:szCs w:val="22"/>
              </w:rPr>
            </w:pPr>
          </w:p>
        </w:tc>
        <w:tc>
          <w:tcPr>
            <w:tcW w:w="3544" w:type="dxa"/>
            <w:shd w:val="clear" w:color="auto" w:fill="FFFFFF"/>
          </w:tcPr>
          <w:p w:rsidR="00ED53E8" w:rsidRPr="00510DF1" w:rsidRDefault="00ED53E8" w:rsidP="004137FC">
            <w:pPr>
              <w:snapToGrid w:val="0"/>
              <w:rPr>
                <w:rFonts w:asciiTheme="minorHAnsi" w:hAnsiTheme="minorHAnsi" w:cstheme="minorHAnsi"/>
                <w:sz w:val="22"/>
                <w:szCs w:val="22"/>
              </w:rPr>
            </w:pPr>
            <w:r>
              <w:rPr>
                <w:rFonts w:asciiTheme="minorHAnsi" w:hAnsiTheme="minorHAnsi" w:cstheme="minorHAnsi"/>
                <w:sz w:val="22"/>
                <w:szCs w:val="22"/>
              </w:rPr>
              <w:t>α</w:t>
            </w:r>
            <w:r w:rsidRPr="00510DF1">
              <w:rPr>
                <w:rFonts w:asciiTheme="minorHAnsi" w:hAnsiTheme="minorHAnsi" w:cstheme="minorHAnsi"/>
                <w:sz w:val="22"/>
                <w:szCs w:val="22"/>
              </w:rPr>
              <w:t>ν και κλήθηκ</w:t>
            </w:r>
            <w:r>
              <w:rPr>
                <w:rFonts w:asciiTheme="minorHAnsi" w:hAnsiTheme="minorHAnsi" w:cstheme="minorHAnsi"/>
                <w:sz w:val="22"/>
                <w:szCs w:val="22"/>
              </w:rPr>
              <w:t>αν</w:t>
            </w:r>
            <w:r w:rsidRPr="00510DF1">
              <w:rPr>
                <w:rFonts w:asciiTheme="minorHAnsi" w:hAnsiTheme="minorHAnsi" w:cstheme="minorHAnsi"/>
                <w:sz w:val="22"/>
                <w:szCs w:val="22"/>
              </w:rPr>
              <w:t xml:space="preserve"> νόμιμα</w:t>
            </w:r>
          </w:p>
        </w:tc>
      </w:tr>
      <w:tr w:rsidR="00ED53E8" w:rsidRPr="00510DF1" w:rsidTr="004137FC">
        <w:trPr>
          <w:trHeight w:hRule="exact" w:val="539"/>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ΚΑΤΗΣ ΧΑΡΑΛΑΜΠΟΣ</w:t>
            </w:r>
            <w:r>
              <w:rPr>
                <w:rFonts w:asciiTheme="minorHAnsi" w:hAnsiTheme="minorHAnsi" w:cstheme="minorHAnsi"/>
                <w:sz w:val="22"/>
                <w:szCs w:val="22"/>
              </w:rPr>
              <w:t xml:space="preserve">  </w:t>
            </w:r>
          </w:p>
        </w:tc>
        <w:tc>
          <w:tcPr>
            <w:tcW w:w="672" w:type="dxa"/>
            <w:shd w:val="clear" w:color="auto" w:fill="FFFFFF"/>
          </w:tcPr>
          <w:p w:rsidR="00ED53E8" w:rsidRPr="00510DF1" w:rsidRDefault="00ED53E8" w:rsidP="004137FC">
            <w:pPr>
              <w:pStyle w:val="af4"/>
              <w:snapToGrid w:val="0"/>
              <w:jc w:val="center"/>
              <w:rPr>
                <w:rFonts w:asciiTheme="minorHAnsi" w:hAnsiTheme="minorHAnsi" w:cstheme="minorHAnsi"/>
                <w:sz w:val="22"/>
                <w:szCs w:val="22"/>
              </w:rPr>
            </w:pPr>
          </w:p>
        </w:tc>
        <w:tc>
          <w:tcPr>
            <w:tcW w:w="3544" w:type="dxa"/>
            <w:shd w:val="clear" w:color="auto" w:fill="FFFFFF"/>
          </w:tcPr>
          <w:p w:rsidR="00ED53E8" w:rsidRPr="00510DF1" w:rsidRDefault="00ED53E8" w:rsidP="004137FC">
            <w:pPr>
              <w:snapToGrid w:val="0"/>
              <w:rPr>
                <w:rFonts w:asciiTheme="minorHAnsi" w:hAnsiTheme="minorHAnsi" w:cstheme="minorHAnsi"/>
                <w:sz w:val="22"/>
                <w:szCs w:val="22"/>
              </w:rPr>
            </w:pPr>
          </w:p>
        </w:tc>
      </w:tr>
      <w:tr w:rsidR="00ED53E8" w:rsidRPr="00510DF1" w:rsidTr="004137FC">
        <w:trPr>
          <w:trHeight w:hRule="exact" w:val="562"/>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eastAsia="Calibri" w:hAnsiTheme="minorHAnsi" w:cstheme="minorHAnsi"/>
                <w:b/>
                <w:bCs/>
                <w:sz w:val="22"/>
                <w:szCs w:val="22"/>
                <w:lang w:val="en-US"/>
              </w:rPr>
            </w:pPr>
          </w:p>
        </w:tc>
        <w:tc>
          <w:tcPr>
            <w:tcW w:w="542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 xml:space="preserve">ΚΑΦΡΙΤΣΑΣ ΔΗΜΗΤΡΙΟΣ </w:t>
            </w:r>
            <w:r>
              <w:rPr>
                <w:rFonts w:asciiTheme="minorHAnsi" w:hAnsiTheme="minorHAnsi" w:cstheme="minorHAnsi"/>
                <w:sz w:val="22"/>
                <w:szCs w:val="22"/>
              </w:rPr>
              <w:t xml:space="preserve"> </w:t>
            </w:r>
          </w:p>
        </w:tc>
        <w:tc>
          <w:tcPr>
            <w:tcW w:w="672" w:type="dxa"/>
            <w:shd w:val="clear" w:color="auto" w:fill="FFFFFF"/>
          </w:tcPr>
          <w:p w:rsidR="00ED53E8" w:rsidRPr="00510DF1" w:rsidRDefault="00ED53E8" w:rsidP="004137FC">
            <w:pPr>
              <w:pStyle w:val="af4"/>
              <w:snapToGrid w:val="0"/>
              <w:jc w:val="center"/>
              <w:rPr>
                <w:rFonts w:asciiTheme="minorHAnsi" w:hAnsiTheme="minorHAnsi" w:cstheme="minorHAnsi"/>
                <w:sz w:val="22"/>
                <w:szCs w:val="22"/>
              </w:rPr>
            </w:pPr>
          </w:p>
        </w:tc>
        <w:tc>
          <w:tcPr>
            <w:tcW w:w="3544" w:type="dxa"/>
            <w:shd w:val="clear" w:color="auto" w:fill="FFFFFF"/>
          </w:tcPr>
          <w:p w:rsidR="00ED53E8" w:rsidRPr="00510DF1" w:rsidRDefault="00ED53E8" w:rsidP="004137FC">
            <w:pPr>
              <w:snapToGrid w:val="0"/>
              <w:rPr>
                <w:rFonts w:asciiTheme="minorHAnsi" w:hAnsiTheme="minorHAnsi" w:cstheme="minorHAnsi"/>
                <w:sz w:val="22"/>
                <w:szCs w:val="22"/>
              </w:rPr>
            </w:pPr>
          </w:p>
        </w:tc>
      </w:tr>
      <w:tr w:rsidR="00ED53E8" w:rsidRPr="00510DF1" w:rsidTr="004137FC">
        <w:trPr>
          <w:trHeight w:hRule="exact" w:val="617"/>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eastAsia="Calibri" w:hAnsiTheme="minorHAnsi" w:cstheme="minorHAnsi"/>
                <w:b/>
                <w:bCs/>
                <w:sz w:val="22"/>
                <w:szCs w:val="22"/>
                <w:lang w:val="en-US"/>
              </w:rPr>
            </w:pPr>
          </w:p>
        </w:tc>
        <w:tc>
          <w:tcPr>
            <w:tcW w:w="542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 xml:space="preserve">ΛΙΑΝΟΣ ΓΕΩΡΓΙΟΣ </w:t>
            </w:r>
            <w:r>
              <w:rPr>
                <w:rFonts w:asciiTheme="minorHAnsi" w:hAnsiTheme="minorHAnsi" w:cstheme="minorHAnsi"/>
                <w:sz w:val="22"/>
                <w:szCs w:val="22"/>
              </w:rPr>
              <w:t xml:space="preserve"> </w:t>
            </w:r>
            <w:r w:rsidRPr="00510DF1">
              <w:rPr>
                <w:rFonts w:asciiTheme="minorHAnsi" w:hAnsiTheme="minorHAnsi" w:cstheme="minorHAnsi"/>
                <w:sz w:val="22"/>
                <w:szCs w:val="22"/>
              </w:rPr>
              <w:t xml:space="preserve"> </w:t>
            </w:r>
          </w:p>
        </w:tc>
        <w:tc>
          <w:tcPr>
            <w:tcW w:w="672" w:type="dxa"/>
            <w:shd w:val="clear" w:color="auto" w:fill="FFFFFF"/>
          </w:tcPr>
          <w:p w:rsidR="00ED53E8" w:rsidRPr="00510DF1" w:rsidRDefault="00ED53E8" w:rsidP="004137FC">
            <w:pPr>
              <w:pStyle w:val="af4"/>
              <w:snapToGrid w:val="0"/>
              <w:jc w:val="center"/>
              <w:rPr>
                <w:rFonts w:asciiTheme="minorHAnsi" w:hAnsiTheme="minorHAnsi" w:cstheme="minorHAnsi"/>
                <w:sz w:val="22"/>
                <w:szCs w:val="22"/>
              </w:rPr>
            </w:pPr>
          </w:p>
        </w:tc>
        <w:tc>
          <w:tcPr>
            <w:tcW w:w="3544" w:type="dxa"/>
            <w:shd w:val="clear" w:color="auto" w:fill="FFFFFF"/>
          </w:tcPr>
          <w:p w:rsidR="00ED53E8" w:rsidRPr="00510DF1" w:rsidRDefault="00ED53E8" w:rsidP="004137FC">
            <w:pPr>
              <w:snapToGrid w:val="0"/>
              <w:rPr>
                <w:rFonts w:asciiTheme="minorHAnsi" w:hAnsiTheme="minorHAnsi" w:cstheme="minorHAnsi"/>
                <w:sz w:val="22"/>
                <w:szCs w:val="22"/>
              </w:rPr>
            </w:pPr>
          </w:p>
        </w:tc>
      </w:tr>
      <w:tr w:rsidR="00ED53E8" w:rsidRPr="00510DF1" w:rsidTr="004137FC">
        <w:trPr>
          <w:trHeight w:hRule="exact" w:val="539"/>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eastAsia="Arial" w:hAnsiTheme="minorHAnsi" w:cstheme="minorHAnsi"/>
                <w:b/>
                <w:bCs/>
                <w:sz w:val="22"/>
                <w:szCs w:val="22"/>
                <w:lang w:val="en-US"/>
              </w:rPr>
            </w:pPr>
          </w:p>
        </w:tc>
        <w:tc>
          <w:tcPr>
            <w:tcW w:w="542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 xml:space="preserve">ΠΑΠΑΒΑΣΙΛΕΙΟΥ ΑΙΚΑΤΕΡΙΝΗ </w:t>
            </w:r>
            <w:r>
              <w:rPr>
                <w:rFonts w:asciiTheme="minorHAnsi" w:hAnsiTheme="minorHAnsi" w:cstheme="minorHAnsi"/>
                <w:sz w:val="22"/>
                <w:szCs w:val="22"/>
              </w:rPr>
              <w:t xml:space="preserve"> </w:t>
            </w:r>
          </w:p>
        </w:tc>
        <w:tc>
          <w:tcPr>
            <w:tcW w:w="672" w:type="dxa"/>
            <w:shd w:val="clear" w:color="auto" w:fill="FFFFFF"/>
          </w:tcPr>
          <w:p w:rsidR="00ED53E8" w:rsidRPr="00510DF1" w:rsidRDefault="00ED53E8" w:rsidP="004137FC">
            <w:pPr>
              <w:pStyle w:val="af4"/>
              <w:snapToGrid w:val="0"/>
              <w:jc w:val="center"/>
              <w:rPr>
                <w:rFonts w:asciiTheme="minorHAnsi" w:hAnsiTheme="minorHAnsi" w:cstheme="minorHAnsi"/>
                <w:sz w:val="22"/>
                <w:szCs w:val="22"/>
                <w:lang w:val="en-US"/>
              </w:rPr>
            </w:pPr>
          </w:p>
        </w:tc>
        <w:tc>
          <w:tcPr>
            <w:tcW w:w="3544" w:type="dxa"/>
            <w:shd w:val="clear" w:color="auto" w:fill="FFFFFF"/>
          </w:tcPr>
          <w:p w:rsidR="00ED53E8" w:rsidRPr="00510DF1" w:rsidRDefault="00ED53E8" w:rsidP="004137FC">
            <w:pPr>
              <w:snapToGrid w:val="0"/>
              <w:rPr>
                <w:rFonts w:asciiTheme="minorHAnsi" w:hAnsiTheme="minorHAnsi" w:cstheme="minorHAnsi"/>
                <w:sz w:val="22"/>
                <w:szCs w:val="22"/>
              </w:rPr>
            </w:pPr>
          </w:p>
        </w:tc>
      </w:tr>
      <w:tr w:rsidR="00ED53E8" w:rsidRPr="00510DF1" w:rsidTr="004137FC">
        <w:trPr>
          <w:trHeight w:hRule="exact" w:val="539"/>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D53E8" w:rsidRPr="00510DF1" w:rsidRDefault="00ED53E8" w:rsidP="00ED53E8">
            <w:pPr>
              <w:rPr>
                <w:rFonts w:asciiTheme="minorHAnsi" w:hAnsiTheme="minorHAnsi" w:cstheme="minorHAnsi"/>
                <w:sz w:val="22"/>
                <w:szCs w:val="22"/>
              </w:rPr>
            </w:pPr>
            <w:r w:rsidRPr="00510DF1">
              <w:rPr>
                <w:rFonts w:asciiTheme="minorHAnsi" w:hAnsiTheme="minorHAnsi" w:cstheme="minorHAnsi"/>
                <w:sz w:val="22"/>
                <w:szCs w:val="22"/>
              </w:rPr>
              <w:t xml:space="preserve">ΠΛΙΑΚΟΣΤΑΜΟΣ ΚΩΝΣΤΑΝΤΙΝΟΣ </w:t>
            </w:r>
            <w:r>
              <w:rPr>
                <w:rFonts w:asciiTheme="minorHAnsi" w:hAnsiTheme="minorHAnsi" w:cstheme="minorHAnsi"/>
                <w:sz w:val="22"/>
                <w:szCs w:val="22"/>
              </w:rPr>
              <w:t xml:space="preserve"> (απών 4</w:t>
            </w:r>
            <w:r w:rsidRPr="002F69C9">
              <w:rPr>
                <w:rFonts w:asciiTheme="minorHAnsi" w:hAnsiTheme="minorHAnsi" w:cstheme="minorHAnsi"/>
                <w:sz w:val="22"/>
                <w:szCs w:val="22"/>
                <w:vertAlign w:val="superscript"/>
              </w:rPr>
              <w:t>ο</w:t>
            </w:r>
            <w:r>
              <w:rPr>
                <w:rFonts w:asciiTheme="minorHAnsi" w:hAnsiTheme="minorHAnsi" w:cstheme="minorHAnsi"/>
                <w:sz w:val="22"/>
                <w:szCs w:val="22"/>
              </w:rPr>
              <w:t xml:space="preserve"> ΘΗΔ)</w:t>
            </w:r>
          </w:p>
        </w:tc>
        <w:tc>
          <w:tcPr>
            <w:tcW w:w="672" w:type="dxa"/>
            <w:shd w:val="clear" w:color="auto" w:fill="FFFFFF"/>
          </w:tcPr>
          <w:p w:rsidR="00ED53E8" w:rsidRPr="00510DF1" w:rsidRDefault="00ED53E8" w:rsidP="004137FC">
            <w:pPr>
              <w:pStyle w:val="af4"/>
              <w:snapToGrid w:val="0"/>
              <w:jc w:val="center"/>
              <w:rPr>
                <w:rFonts w:asciiTheme="minorHAnsi" w:hAnsiTheme="minorHAnsi" w:cstheme="minorHAnsi"/>
                <w:sz w:val="22"/>
                <w:szCs w:val="22"/>
              </w:rPr>
            </w:pPr>
          </w:p>
        </w:tc>
        <w:tc>
          <w:tcPr>
            <w:tcW w:w="3544" w:type="dxa"/>
            <w:shd w:val="clear" w:color="auto" w:fill="FFFFFF"/>
          </w:tcPr>
          <w:p w:rsidR="00ED53E8" w:rsidRPr="00510DF1" w:rsidRDefault="00ED53E8" w:rsidP="004137FC">
            <w:pPr>
              <w:snapToGrid w:val="0"/>
              <w:rPr>
                <w:rFonts w:asciiTheme="minorHAnsi" w:hAnsiTheme="minorHAnsi" w:cstheme="minorHAnsi"/>
                <w:sz w:val="22"/>
                <w:szCs w:val="22"/>
              </w:rPr>
            </w:pPr>
          </w:p>
        </w:tc>
      </w:tr>
      <w:tr w:rsidR="00ED53E8" w:rsidRPr="00510DF1" w:rsidTr="004137FC">
        <w:trPr>
          <w:trHeight w:hRule="exact" w:val="539"/>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 xml:space="preserve">ΠΟΛΥΤΑΡΧΟΥ ΛΟΥΚΑΣ </w:t>
            </w:r>
            <w:r>
              <w:rPr>
                <w:rFonts w:asciiTheme="minorHAnsi" w:hAnsiTheme="minorHAnsi" w:cstheme="minorHAnsi"/>
                <w:sz w:val="22"/>
                <w:szCs w:val="22"/>
              </w:rPr>
              <w:t xml:space="preserve"> </w:t>
            </w:r>
          </w:p>
        </w:tc>
        <w:tc>
          <w:tcPr>
            <w:tcW w:w="672" w:type="dxa"/>
            <w:shd w:val="clear" w:color="auto" w:fill="FFFFFF"/>
          </w:tcPr>
          <w:p w:rsidR="00ED53E8" w:rsidRPr="00510DF1" w:rsidRDefault="00ED53E8" w:rsidP="004137FC">
            <w:pPr>
              <w:pStyle w:val="af4"/>
              <w:snapToGrid w:val="0"/>
              <w:jc w:val="center"/>
              <w:rPr>
                <w:rFonts w:asciiTheme="minorHAnsi" w:hAnsiTheme="minorHAnsi" w:cstheme="minorHAnsi"/>
                <w:sz w:val="22"/>
                <w:szCs w:val="22"/>
              </w:rPr>
            </w:pPr>
          </w:p>
        </w:tc>
        <w:tc>
          <w:tcPr>
            <w:tcW w:w="3544" w:type="dxa"/>
            <w:shd w:val="clear" w:color="auto" w:fill="FFFFFF"/>
          </w:tcPr>
          <w:p w:rsidR="00ED53E8" w:rsidRPr="00510DF1" w:rsidRDefault="00ED53E8" w:rsidP="004137FC">
            <w:pPr>
              <w:snapToGrid w:val="0"/>
              <w:rPr>
                <w:rFonts w:asciiTheme="minorHAnsi" w:hAnsiTheme="minorHAnsi" w:cstheme="minorHAnsi"/>
                <w:sz w:val="22"/>
                <w:szCs w:val="22"/>
              </w:rPr>
            </w:pPr>
          </w:p>
        </w:tc>
      </w:tr>
      <w:tr w:rsidR="00ED53E8" w:rsidRPr="00510DF1" w:rsidTr="004137FC">
        <w:trPr>
          <w:trHeight w:hRule="exact" w:val="539"/>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 xml:space="preserve">ΤΖΑΘΑΣ ΓΕΩΡΓΙΟΣ </w:t>
            </w:r>
            <w:r>
              <w:rPr>
                <w:rFonts w:asciiTheme="minorHAnsi" w:hAnsiTheme="minorHAnsi" w:cstheme="minorHAnsi"/>
                <w:sz w:val="22"/>
                <w:szCs w:val="22"/>
              </w:rPr>
              <w:t xml:space="preserve"> </w:t>
            </w:r>
          </w:p>
        </w:tc>
        <w:tc>
          <w:tcPr>
            <w:tcW w:w="672" w:type="dxa"/>
            <w:shd w:val="clear" w:color="auto" w:fill="FFFFFF"/>
          </w:tcPr>
          <w:p w:rsidR="00ED53E8" w:rsidRPr="00510DF1" w:rsidRDefault="00ED53E8" w:rsidP="004137FC">
            <w:pPr>
              <w:pStyle w:val="af4"/>
              <w:snapToGrid w:val="0"/>
              <w:ind w:right="-197"/>
              <w:rPr>
                <w:rFonts w:asciiTheme="minorHAnsi" w:hAnsiTheme="minorHAnsi" w:cstheme="minorHAnsi"/>
                <w:sz w:val="22"/>
                <w:szCs w:val="22"/>
              </w:rPr>
            </w:pPr>
          </w:p>
        </w:tc>
        <w:tc>
          <w:tcPr>
            <w:tcW w:w="3544" w:type="dxa"/>
            <w:shd w:val="clear" w:color="auto" w:fill="FFFFFF"/>
          </w:tcPr>
          <w:p w:rsidR="00ED53E8" w:rsidRPr="00510DF1" w:rsidRDefault="00ED53E8" w:rsidP="004137FC">
            <w:pPr>
              <w:snapToGrid w:val="0"/>
              <w:rPr>
                <w:rFonts w:asciiTheme="minorHAnsi" w:hAnsiTheme="minorHAnsi" w:cstheme="minorHAnsi"/>
                <w:sz w:val="22"/>
                <w:szCs w:val="22"/>
              </w:rPr>
            </w:pPr>
          </w:p>
        </w:tc>
      </w:tr>
      <w:tr w:rsidR="00ED53E8" w:rsidRPr="00510DF1" w:rsidTr="004137FC">
        <w:trPr>
          <w:trHeight w:hRule="exact" w:val="539"/>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 xml:space="preserve">ΤΖΟΥΒΑΡΑΣ ΝΙΚΟΛΑΟΣ </w:t>
            </w:r>
            <w:r>
              <w:rPr>
                <w:rFonts w:asciiTheme="minorHAnsi" w:hAnsiTheme="minorHAnsi" w:cstheme="minorHAnsi"/>
                <w:sz w:val="22"/>
                <w:szCs w:val="22"/>
              </w:rPr>
              <w:t xml:space="preserve"> </w:t>
            </w:r>
          </w:p>
        </w:tc>
        <w:tc>
          <w:tcPr>
            <w:tcW w:w="672" w:type="dxa"/>
            <w:shd w:val="clear" w:color="auto" w:fill="FFFFFF"/>
          </w:tcPr>
          <w:p w:rsidR="00ED53E8" w:rsidRPr="00510DF1" w:rsidRDefault="00ED53E8" w:rsidP="004137FC">
            <w:pPr>
              <w:pStyle w:val="af4"/>
              <w:snapToGrid w:val="0"/>
              <w:jc w:val="center"/>
              <w:rPr>
                <w:rFonts w:asciiTheme="minorHAnsi" w:hAnsiTheme="minorHAnsi" w:cstheme="minorHAnsi"/>
                <w:sz w:val="22"/>
                <w:szCs w:val="22"/>
              </w:rPr>
            </w:pPr>
          </w:p>
        </w:tc>
        <w:tc>
          <w:tcPr>
            <w:tcW w:w="3544" w:type="dxa"/>
            <w:shd w:val="clear" w:color="auto" w:fill="FFFFFF"/>
          </w:tcPr>
          <w:p w:rsidR="00ED53E8" w:rsidRPr="00510DF1" w:rsidRDefault="00ED53E8" w:rsidP="004137FC">
            <w:pPr>
              <w:snapToGrid w:val="0"/>
              <w:rPr>
                <w:rFonts w:asciiTheme="minorHAnsi" w:hAnsiTheme="minorHAnsi" w:cstheme="minorHAnsi"/>
                <w:sz w:val="22"/>
                <w:szCs w:val="22"/>
              </w:rPr>
            </w:pPr>
          </w:p>
        </w:tc>
      </w:tr>
      <w:tr w:rsidR="00ED53E8" w:rsidRPr="00510DF1" w:rsidTr="004137FC">
        <w:trPr>
          <w:trHeight w:hRule="exact" w:val="539"/>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 xml:space="preserve">ΤΟΛΙΑΣ ΔΗΜΗΤΡΙΟΣ </w:t>
            </w:r>
            <w:r>
              <w:rPr>
                <w:rFonts w:asciiTheme="minorHAnsi" w:hAnsiTheme="minorHAnsi" w:cstheme="minorHAnsi"/>
                <w:sz w:val="22"/>
                <w:szCs w:val="22"/>
              </w:rPr>
              <w:t xml:space="preserve"> </w:t>
            </w:r>
          </w:p>
        </w:tc>
        <w:tc>
          <w:tcPr>
            <w:tcW w:w="672" w:type="dxa"/>
            <w:shd w:val="clear" w:color="auto" w:fill="FFFFFF"/>
          </w:tcPr>
          <w:p w:rsidR="00ED53E8" w:rsidRPr="00510DF1" w:rsidRDefault="00ED53E8" w:rsidP="004137FC">
            <w:pPr>
              <w:pStyle w:val="af4"/>
              <w:snapToGrid w:val="0"/>
              <w:jc w:val="center"/>
              <w:rPr>
                <w:rFonts w:asciiTheme="minorHAnsi" w:hAnsiTheme="minorHAnsi" w:cstheme="minorHAnsi"/>
                <w:sz w:val="22"/>
                <w:szCs w:val="22"/>
              </w:rPr>
            </w:pPr>
          </w:p>
        </w:tc>
        <w:tc>
          <w:tcPr>
            <w:tcW w:w="3544" w:type="dxa"/>
            <w:shd w:val="clear" w:color="auto" w:fill="FFFFFF"/>
          </w:tcPr>
          <w:p w:rsidR="00ED53E8" w:rsidRPr="00510DF1" w:rsidRDefault="00ED53E8" w:rsidP="004137FC">
            <w:pPr>
              <w:snapToGrid w:val="0"/>
              <w:rPr>
                <w:rFonts w:asciiTheme="minorHAnsi" w:hAnsiTheme="minorHAnsi" w:cstheme="minorHAnsi"/>
                <w:sz w:val="22"/>
                <w:szCs w:val="22"/>
              </w:rPr>
            </w:pPr>
          </w:p>
        </w:tc>
      </w:tr>
      <w:tr w:rsidR="00ED53E8" w:rsidRPr="00510DF1" w:rsidTr="004137FC">
        <w:trPr>
          <w:trHeight w:hRule="exact" w:val="539"/>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 xml:space="preserve">ΤΟΥΜΑΡΑΣ ΒΑΣΙΛΕΙΟΣ  </w:t>
            </w:r>
            <w:r>
              <w:rPr>
                <w:rFonts w:asciiTheme="minorHAnsi" w:hAnsiTheme="minorHAnsi" w:cstheme="minorHAnsi"/>
                <w:sz w:val="22"/>
                <w:szCs w:val="22"/>
              </w:rPr>
              <w:t xml:space="preserve"> </w:t>
            </w:r>
          </w:p>
        </w:tc>
        <w:tc>
          <w:tcPr>
            <w:tcW w:w="672" w:type="dxa"/>
            <w:shd w:val="clear" w:color="auto" w:fill="FFFFFF"/>
          </w:tcPr>
          <w:p w:rsidR="00ED53E8" w:rsidRPr="00510DF1" w:rsidRDefault="00ED53E8" w:rsidP="004137FC">
            <w:pPr>
              <w:pStyle w:val="af4"/>
              <w:snapToGrid w:val="0"/>
              <w:jc w:val="center"/>
              <w:rPr>
                <w:rFonts w:asciiTheme="minorHAnsi" w:hAnsiTheme="minorHAnsi" w:cstheme="minorHAnsi"/>
                <w:sz w:val="22"/>
                <w:szCs w:val="22"/>
              </w:rPr>
            </w:pPr>
          </w:p>
        </w:tc>
        <w:tc>
          <w:tcPr>
            <w:tcW w:w="3544" w:type="dxa"/>
            <w:shd w:val="clear" w:color="auto" w:fill="FFFFFF"/>
          </w:tcPr>
          <w:p w:rsidR="00ED53E8" w:rsidRPr="00510DF1" w:rsidRDefault="00ED53E8" w:rsidP="004137FC">
            <w:pPr>
              <w:snapToGrid w:val="0"/>
              <w:rPr>
                <w:rFonts w:asciiTheme="minorHAnsi" w:hAnsiTheme="minorHAnsi" w:cstheme="minorHAnsi"/>
                <w:sz w:val="22"/>
                <w:szCs w:val="22"/>
              </w:rPr>
            </w:pPr>
          </w:p>
        </w:tc>
      </w:tr>
      <w:tr w:rsidR="00ED53E8" w:rsidRPr="00510DF1" w:rsidTr="004137FC">
        <w:trPr>
          <w:trHeight w:hRule="exact" w:val="539"/>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 xml:space="preserve">ΧΕΒΑ ΑΘΑΝΑΣΙΑ ( ΝΑΝΣΥ) </w:t>
            </w:r>
            <w:r>
              <w:rPr>
                <w:rFonts w:asciiTheme="minorHAnsi" w:hAnsiTheme="minorHAnsi" w:cstheme="minorHAnsi"/>
                <w:sz w:val="22"/>
                <w:szCs w:val="22"/>
              </w:rPr>
              <w:t xml:space="preserve"> </w:t>
            </w:r>
          </w:p>
        </w:tc>
        <w:tc>
          <w:tcPr>
            <w:tcW w:w="672" w:type="dxa"/>
            <w:shd w:val="clear" w:color="auto" w:fill="FFFFFF"/>
          </w:tcPr>
          <w:p w:rsidR="00ED53E8" w:rsidRPr="00510DF1" w:rsidRDefault="00ED53E8" w:rsidP="004137FC">
            <w:pPr>
              <w:pStyle w:val="af4"/>
              <w:snapToGrid w:val="0"/>
              <w:jc w:val="center"/>
              <w:rPr>
                <w:rFonts w:asciiTheme="minorHAnsi" w:hAnsiTheme="minorHAnsi" w:cstheme="minorHAnsi"/>
                <w:sz w:val="22"/>
                <w:szCs w:val="22"/>
              </w:rPr>
            </w:pPr>
          </w:p>
        </w:tc>
        <w:tc>
          <w:tcPr>
            <w:tcW w:w="3544" w:type="dxa"/>
            <w:shd w:val="clear" w:color="auto" w:fill="FFFFFF"/>
          </w:tcPr>
          <w:p w:rsidR="00ED53E8" w:rsidRPr="00510DF1" w:rsidRDefault="00ED53E8" w:rsidP="004137FC">
            <w:pPr>
              <w:snapToGrid w:val="0"/>
              <w:rPr>
                <w:rFonts w:asciiTheme="minorHAnsi" w:hAnsiTheme="minorHAnsi" w:cstheme="minorHAnsi"/>
                <w:sz w:val="22"/>
                <w:szCs w:val="22"/>
              </w:rPr>
            </w:pPr>
          </w:p>
        </w:tc>
      </w:tr>
      <w:tr w:rsidR="00ED53E8" w:rsidRPr="00510DF1" w:rsidTr="004137FC">
        <w:trPr>
          <w:trHeight w:hRule="exact" w:val="539"/>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 xml:space="preserve">ΤΑΓΚΑΛΕΓΚΑΣ ΙΩΑΝΝΗΣ </w:t>
            </w:r>
            <w:r>
              <w:rPr>
                <w:rFonts w:asciiTheme="minorHAnsi" w:hAnsiTheme="minorHAnsi" w:cstheme="minorHAnsi"/>
                <w:sz w:val="22"/>
                <w:szCs w:val="22"/>
              </w:rPr>
              <w:t xml:space="preserve"> </w:t>
            </w:r>
            <w:r w:rsidRPr="00510DF1">
              <w:rPr>
                <w:rFonts w:asciiTheme="minorHAnsi" w:hAnsiTheme="minorHAnsi" w:cstheme="minorHAnsi"/>
                <w:sz w:val="22"/>
                <w:szCs w:val="22"/>
              </w:rPr>
              <w:t xml:space="preserve"> </w:t>
            </w:r>
          </w:p>
        </w:tc>
        <w:tc>
          <w:tcPr>
            <w:tcW w:w="672" w:type="dxa"/>
            <w:shd w:val="clear" w:color="auto" w:fill="FFFFFF"/>
          </w:tcPr>
          <w:p w:rsidR="00ED53E8" w:rsidRPr="00510DF1" w:rsidRDefault="00ED53E8" w:rsidP="004137FC">
            <w:pPr>
              <w:pStyle w:val="af4"/>
              <w:snapToGrid w:val="0"/>
              <w:jc w:val="center"/>
              <w:rPr>
                <w:rFonts w:asciiTheme="minorHAnsi" w:hAnsiTheme="minorHAnsi" w:cstheme="minorHAnsi"/>
                <w:sz w:val="22"/>
                <w:szCs w:val="22"/>
              </w:rPr>
            </w:pPr>
          </w:p>
        </w:tc>
        <w:tc>
          <w:tcPr>
            <w:tcW w:w="3544" w:type="dxa"/>
            <w:shd w:val="clear" w:color="auto" w:fill="FFFFFF"/>
          </w:tcPr>
          <w:p w:rsidR="00ED53E8" w:rsidRPr="00510DF1" w:rsidRDefault="00ED53E8" w:rsidP="004137FC">
            <w:pPr>
              <w:snapToGrid w:val="0"/>
              <w:rPr>
                <w:rFonts w:asciiTheme="minorHAnsi" w:hAnsiTheme="minorHAnsi" w:cstheme="minorHAnsi"/>
                <w:sz w:val="22"/>
                <w:szCs w:val="22"/>
              </w:rPr>
            </w:pPr>
          </w:p>
        </w:tc>
      </w:tr>
      <w:tr w:rsidR="00ED53E8" w:rsidRPr="00510DF1" w:rsidTr="004137FC">
        <w:trPr>
          <w:trHeight w:hRule="exact" w:val="539"/>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ΔΗΜΟΥ ΙΩΑΝΝΗΣ</w:t>
            </w:r>
          </w:p>
        </w:tc>
        <w:tc>
          <w:tcPr>
            <w:tcW w:w="672" w:type="dxa"/>
            <w:shd w:val="clear" w:color="auto" w:fill="FFFFFF"/>
          </w:tcPr>
          <w:p w:rsidR="00ED53E8" w:rsidRPr="00510DF1" w:rsidRDefault="00ED53E8" w:rsidP="004137FC">
            <w:pPr>
              <w:pStyle w:val="af4"/>
              <w:snapToGrid w:val="0"/>
              <w:jc w:val="center"/>
              <w:rPr>
                <w:rFonts w:asciiTheme="minorHAnsi" w:hAnsiTheme="minorHAnsi" w:cstheme="minorHAnsi"/>
                <w:sz w:val="22"/>
                <w:szCs w:val="22"/>
              </w:rPr>
            </w:pPr>
          </w:p>
        </w:tc>
        <w:tc>
          <w:tcPr>
            <w:tcW w:w="3544" w:type="dxa"/>
            <w:shd w:val="clear" w:color="auto" w:fill="FFFFFF"/>
          </w:tcPr>
          <w:p w:rsidR="00ED53E8" w:rsidRPr="00510DF1" w:rsidRDefault="00ED53E8" w:rsidP="004137FC">
            <w:pPr>
              <w:snapToGrid w:val="0"/>
              <w:rPr>
                <w:rFonts w:asciiTheme="minorHAnsi" w:hAnsiTheme="minorHAnsi" w:cstheme="minorHAnsi"/>
                <w:sz w:val="22"/>
                <w:szCs w:val="22"/>
              </w:rPr>
            </w:pPr>
          </w:p>
        </w:tc>
      </w:tr>
      <w:tr w:rsidR="00ED53E8" w:rsidRPr="00510DF1" w:rsidTr="004137FC">
        <w:trPr>
          <w:trHeight w:hRule="exact" w:val="539"/>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ΜΗΤΑΣ ΑΛΕΞΑΝΔΡΟΣ</w:t>
            </w:r>
          </w:p>
        </w:tc>
        <w:tc>
          <w:tcPr>
            <w:tcW w:w="672" w:type="dxa"/>
            <w:shd w:val="clear" w:color="auto" w:fill="FFFFFF"/>
          </w:tcPr>
          <w:p w:rsidR="00ED53E8" w:rsidRPr="00510DF1" w:rsidRDefault="00ED53E8" w:rsidP="004137FC">
            <w:pPr>
              <w:pStyle w:val="af4"/>
              <w:snapToGrid w:val="0"/>
              <w:jc w:val="center"/>
              <w:rPr>
                <w:rFonts w:asciiTheme="minorHAnsi" w:hAnsiTheme="minorHAnsi" w:cstheme="minorHAnsi"/>
                <w:sz w:val="22"/>
                <w:szCs w:val="22"/>
              </w:rPr>
            </w:pPr>
          </w:p>
        </w:tc>
        <w:tc>
          <w:tcPr>
            <w:tcW w:w="3544" w:type="dxa"/>
            <w:shd w:val="clear" w:color="auto" w:fill="FFFFFF"/>
          </w:tcPr>
          <w:p w:rsidR="00ED53E8" w:rsidRPr="00510DF1" w:rsidRDefault="00ED53E8" w:rsidP="004137FC">
            <w:pPr>
              <w:snapToGrid w:val="0"/>
              <w:rPr>
                <w:rFonts w:asciiTheme="minorHAnsi" w:hAnsiTheme="minorHAnsi" w:cstheme="minorHAnsi"/>
                <w:sz w:val="22"/>
                <w:szCs w:val="22"/>
              </w:rPr>
            </w:pPr>
          </w:p>
        </w:tc>
      </w:tr>
      <w:tr w:rsidR="00ED53E8" w:rsidRPr="00510DF1" w:rsidTr="004137FC">
        <w:trPr>
          <w:trHeight w:hRule="exact" w:val="539"/>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ΜΕΡΤΖΑΝΗΣ ΚΩΝ/ΝΟΣ</w:t>
            </w:r>
          </w:p>
        </w:tc>
        <w:tc>
          <w:tcPr>
            <w:tcW w:w="672" w:type="dxa"/>
            <w:shd w:val="clear" w:color="auto" w:fill="FFFFFF"/>
          </w:tcPr>
          <w:p w:rsidR="00ED53E8" w:rsidRPr="00510DF1" w:rsidRDefault="00ED53E8" w:rsidP="004137FC">
            <w:pPr>
              <w:pStyle w:val="af4"/>
              <w:snapToGrid w:val="0"/>
              <w:jc w:val="center"/>
              <w:rPr>
                <w:rFonts w:asciiTheme="minorHAnsi" w:hAnsiTheme="minorHAnsi" w:cstheme="minorHAnsi"/>
                <w:sz w:val="22"/>
                <w:szCs w:val="22"/>
              </w:rPr>
            </w:pPr>
          </w:p>
        </w:tc>
        <w:tc>
          <w:tcPr>
            <w:tcW w:w="3544" w:type="dxa"/>
            <w:shd w:val="clear" w:color="auto" w:fill="FFFFFF"/>
          </w:tcPr>
          <w:p w:rsidR="00ED53E8" w:rsidRPr="00510DF1" w:rsidRDefault="00ED53E8" w:rsidP="004137FC">
            <w:pPr>
              <w:snapToGrid w:val="0"/>
              <w:rPr>
                <w:rFonts w:asciiTheme="minorHAnsi" w:hAnsiTheme="minorHAnsi" w:cstheme="minorHAnsi"/>
                <w:sz w:val="22"/>
                <w:szCs w:val="22"/>
              </w:rPr>
            </w:pPr>
          </w:p>
        </w:tc>
      </w:tr>
      <w:tr w:rsidR="00ED53E8" w:rsidRPr="00510DF1" w:rsidTr="004137FC">
        <w:trPr>
          <w:trHeight w:hRule="exact" w:val="539"/>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 xml:space="preserve">ΜΙΧΑΣ ΔΗΜΗΤΡΙΟΣ  </w:t>
            </w:r>
            <w:r>
              <w:rPr>
                <w:rFonts w:asciiTheme="minorHAnsi" w:hAnsiTheme="minorHAnsi" w:cstheme="minorHAnsi"/>
                <w:sz w:val="22"/>
                <w:szCs w:val="22"/>
              </w:rPr>
              <w:t xml:space="preserve"> </w:t>
            </w:r>
          </w:p>
        </w:tc>
        <w:tc>
          <w:tcPr>
            <w:tcW w:w="672" w:type="dxa"/>
            <w:shd w:val="clear" w:color="auto" w:fill="FFFFFF"/>
          </w:tcPr>
          <w:p w:rsidR="00ED53E8" w:rsidRPr="00510DF1" w:rsidRDefault="00ED53E8" w:rsidP="004137FC">
            <w:pPr>
              <w:pStyle w:val="af4"/>
              <w:snapToGrid w:val="0"/>
              <w:jc w:val="center"/>
              <w:rPr>
                <w:rFonts w:asciiTheme="minorHAnsi" w:hAnsiTheme="minorHAnsi" w:cstheme="minorHAnsi"/>
                <w:sz w:val="22"/>
                <w:szCs w:val="22"/>
              </w:rPr>
            </w:pPr>
          </w:p>
        </w:tc>
        <w:tc>
          <w:tcPr>
            <w:tcW w:w="3544" w:type="dxa"/>
            <w:shd w:val="clear" w:color="auto" w:fill="FFFFFF"/>
          </w:tcPr>
          <w:p w:rsidR="00ED53E8" w:rsidRPr="00510DF1" w:rsidRDefault="00ED53E8" w:rsidP="004137FC">
            <w:pPr>
              <w:snapToGrid w:val="0"/>
              <w:rPr>
                <w:rFonts w:asciiTheme="minorHAnsi" w:hAnsiTheme="minorHAnsi" w:cstheme="minorHAnsi"/>
                <w:sz w:val="22"/>
                <w:szCs w:val="22"/>
              </w:rPr>
            </w:pPr>
          </w:p>
        </w:tc>
      </w:tr>
      <w:tr w:rsidR="00ED53E8" w:rsidRPr="00510DF1" w:rsidTr="004137FC">
        <w:trPr>
          <w:trHeight w:hRule="exact" w:val="539"/>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 xml:space="preserve">ΓΕΡΟΝΙΚΟΛΟΥ ΛΑΜΠΡΙΝΗ </w:t>
            </w:r>
            <w:r>
              <w:rPr>
                <w:rFonts w:asciiTheme="minorHAnsi" w:hAnsiTheme="minorHAnsi" w:cstheme="minorHAnsi"/>
                <w:sz w:val="22"/>
                <w:szCs w:val="22"/>
              </w:rPr>
              <w:t xml:space="preserve"> </w:t>
            </w:r>
            <w:r w:rsidRPr="00510DF1">
              <w:rPr>
                <w:rFonts w:asciiTheme="minorHAnsi" w:hAnsiTheme="minorHAnsi" w:cstheme="minorHAnsi"/>
                <w:sz w:val="22"/>
                <w:szCs w:val="22"/>
              </w:rPr>
              <w:t xml:space="preserve"> </w:t>
            </w:r>
            <w:r>
              <w:rPr>
                <w:rFonts w:asciiTheme="minorHAnsi" w:hAnsiTheme="minorHAnsi" w:cstheme="minorHAnsi"/>
                <w:sz w:val="22"/>
                <w:szCs w:val="22"/>
              </w:rPr>
              <w:t>(απούσα 8,9ΘΗΔ)</w:t>
            </w:r>
          </w:p>
        </w:tc>
        <w:tc>
          <w:tcPr>
            <w:tcW w:w="672" w:type="dxa"/>
            <w:shd w:val="clear" w:color="auto" w:fill="FFFFFF"/>
          </w:tcPr>
          <w:p w:rsidR="00ED53E8" w:rsidRPr="00510DF1" w:rsidRDefault="00ED53E8" w:rsidP="004137FC">
            <w:pPr>
              <w:pStyle w:val="af4"/>
              <w:snapToGrid w:val="0"/>
              <w:jc w:val="center"/>
              <w:rPr>
                <w:rFonts w:asciiTheme="minorHAnsi" w:hAnsiTheme="minorHAnsi" w:cstheme="minorHAnsi"/>
                <w:sz w:val="22"/>
                <w:szCs w:val="22"/>
              </w:rPr>
            </w:pPr>
          </w:p>
        </w:tc>
        <w:tc>
          <w:tcPr>
            <w:tcW w:w="3544" w:type="dxa"/>
            <w:shd w:val="clear" w:color="auto" w:fill="FFFFFF"/>
          </w:tcPr>
          <w:p w:rsidR="00ED53E8" w:rsidRPr="00510DF1" w:rsidRDefault="00ED53E8" w:rsidP="004137FC">
            <w:pPr>
              <w:snapToGrid w:val="0"/>
              <w:rPr>
                <w:rFonts w:asciiTheme="minorHAnsi" w:hAnsiTheme="minorHAnsi" w:cstheme="minorHAnsi"/>
                <w:sz w:val="22"/>
                <w:szCs w:val="22"/>
              </w:rPr>
            </w:pPr>
          </w:p>
        </w:tc>
      </w:tr>
      <w:tr w:rsidR="00ED53E8" w:rsidRPr="00510DF1" w:rsidTr="004137FC">
        <w:trPr>
          <w:trHeight w:hRule="exact" w:val="539"/>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 xml:space="preserve">ΑΡΚΟΥΜΑΝΗΣ ΠΕΤΡΟΣ </w:t>
            </w:r>
            <w:r>
              <w:rPr>
                <w:rFonts w:asciiTheme="minorHAnsi" w:hAnsiTheme="minorHAnsi" w:cstheme="minorHAnsi"/>
                <w:sz w:val="22"/>
                <w:szCs w:val="22"/>
              </w:rPr>
              <w:t xml:space="preserve"> </w:t>
            </w:r>
            <w:r w:rsidRPr="00510DF1">
              <w:rPr>
                <w:rFonts w:asciiTheme="minorHAnsi" w:hAnsiTheme="minorHAnsi" w:cstheme="minorHAnsi"/>
                <w:sz w:val="22"/>
                <w:szCs w:val="22"/>
              </w:rPr>
              <w:t xml:space="preserve"> </w:t>
            </w:r>
          </w:p>
        </w:tc>
        <w:tc>
          <w:tcPr>
            <w:tcW w:w="672" w:type="dxa"/>
            <w:shd w:val="clear" w:color="auto" w:fill="FFFFFF"/>
          </w:tcPr>
          <w:p w:rsidR="00ED53E8" w:rsidRPr="00510DF1" w:rsidRDefault="00ED53E8" w:rsidP="004137FC">
            <w:pPr>
              <w:pStyle w:val="af4"/>
              <w:snapToGrid w:val="0"/>
              <w:jc w:val="center"/>
              <w:rPr>
                <w:rFonts w:asciiTheme="minorHAnsi" w:hAnsiTheme="minorHAnsi" w:cstheme="minorHAnsi"/>
                <w:sz w:val="22"/>
                <w:szCs w:val="22"/>
              </w:rPr>
            </w:pPr>
          </w:p>
        </w:tc>
        <w:tc>
          <w:tcPr>
            <w:tcW w:w="3544" w:type="dxa"/>
            <w:shd w:val="clear" w:color="auto" w:fill="FFFFFF"/>
          </w:tcPr>
          <w:p w:rsidR="00ED53E8" w:rsidRPr="00510DF1" w:rsidRDefault="00ED53E8" w:rsidP="004137FC">
            <w:pPr>
              <w:snapToGrid w:val="0"/>
              <w:rPr>
                <w:rFonts w:asciiTheme="minorHAnsi" w:hAnsiTheme="minorHAnsi" w:cstheme="minorHAnsi"/>
                <w:sz w:val="22"/>
                <w:szCs w:val="22"/>
              </w:rPr>
            </w:pPr>
          </w:p>
        </w:tc>
      </w:tr>
      <w:tr w:rsidR="00ED53E8" w:rsidRPr="00510DF1" w:rsidTr="004137FC">
        <w:trPr>
          <w:trHeight w:hRule="exact" w:val="539"/>
        </w:trPr>
        <w:tc>
          <w:tcPr>
            <w:tcW w:w="993" w:type="dxa"/>
            <w:shd w:val="clear" w:color="auto" w:fill="FFFFFF"/>
          </w:tcPr>
          <w:p w:rsidR="00ED53E8" w:rsidRPr="00510DF1" w:rsidRDefault="00ED53E8" w:rsidP="00ED53E8">
            <w:pPr>
              <w:pStyle w:val="af4"/>
              <w:numPr>
                <w:ilvl w:val="0"/>
                <w:numId w:val="3"/>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ED53E8" w:rsidRPr="00510DF1" w:rsidRDefault="00ED53E8" w:rsidP="004137FC">
            <w:pPr>
              <w:rPr>
                <w:rFonts w:asciiTheme="minorHAnsi" w:hAnsiTheme="minorHAnsi" w:cstheme="minorHAnsi"/>
                <w:sz w:val="22"/>
                <w:szCs w:val="22"/>
              </w:rPr>
            </w:pPr>
            <w:r w:rsidRPr="00510DF1">
              <w:rPr>
                <w:rFonts w:asciiTheme="minorHAnsi" w:hAnsiTheme="minorHAnsi" w:cstheme="minorHAnsi"/>
                <w:sz w:val="22"/>
                <w:szCs w:val="22"/>
              </w:rPr>
              <w:t xml:space="preserve">ΚΟΤΡΟΓΙΑΝΝΟΣ ΓΕΩΡΓΙΟΣ </w:t>
            </w:r>
            <w:r>
              <w:rPr>
                <w:rFonts w:asciiTheme="minorHAnsi" w:hAnsiTheme="minorHAnsi" w:cstheme="minorHAnsi"/>
                <w:sz w:val="22"/>
                <w:szCs w:val="22"/>
              </w:rPr>
              <w:t xml:space="preserve"> </w:t>
            </w:r>
            <w:r w:rsidRPr="00510DF1">
              <w:rPr>
                <w:rFonts w:asciiTheme="minorHAnsi" w:hAnsiTheme="minorHAnsi" w:cstheme="minorHAnsi"/>
                <w:sz w:val="22"/>
                <w:szCs w:val="22"/>
              </w:rPr>
              <w:t xml:space="preserve"> </w:t>
            </w:r>
            <w:r>
              <w:rPr>
                <w:rFonts w:asciiTheme="minorHAnsi" w:hAnsiTheme="minorHAnsi" w:cstheme="minorHAnsi"/>
                <w:sz w:val="22"/>
                <w:szCs w:val="22"/>
              </w:rPr>
              <w:t>(απών 8,9ΘΗΔ)</w:t>
            </w:r>
          </w:p>
        </w:tc>
        <w:tc>
          <w:tcPr>
            <w:tcW w:w="672" w:type="dxa"/>
            <w:shd w:val="clear" w:color="auto" w:fill="FFFFFF"/>
          </w:tcPr>
          <w:p w:rsidR="00ED53E8" w:rsidRPr="00510DF1" w:rsidRDefault="00ED53E8" w:rsidP="004137FC">
            <w:pPr>
              <w:pStyle w:val="af4"/>
              <w:snapToGrid w:val="0"/>
              <w:jc w:val="center"/>
              <w:rPr>
                <w:rFonts w:asciiTheme="minorHAnsi" w:hAnsiTheme="minorHAnsi" w:cstheme="minorHAnsi"/>
                <w:sz w:val="22"/>
                <w:szCs w:val="22"/>
              </w:rPr>
            </w:pPr>
          </w:p>
        </w:tc>
        <w:tc>
          <w:tcPr>
            <w:tcW w:w="3544" w:type="dxa"/>
            <w:shd w:val="clear" w:color="auto" w:fill="FFFFFF"/>
          </w:tcPr>
          <w:p w:rsidR="00ED53E8" w:rsidRPr="00510DF1" w:rsidRDefault="00ED53E8" w:rsidP="004137FC">
            <w:pPr>
              <w:snapToGrid w:val="0"/>
              <w:rPr>
                <w:rFonts w:asciiTheme="minorHAnsi" w:hAnsiTheme="minorHAnsi" w:cstheme="minorHAnsi"/>
                <w:sz w:val="22"/>
                <w:szCs w:val="22"/>
              </w:rPr>
            </w:pPr>
          </w:p>
        </w:tc>
      </w:tr>
    </w:tbl>
    <w:p w:rsidR="00F20AF1" w:rsidRDefault="00F20AF1" w:rsidP="00F20AF1">
      <w:pPr>
        <w:pStyle w:val="a5"/>
        <w:spacing w:before="1"/>
        <w:rPr>
          <w:rFonts w:asciiTheme="minorHAnsi" w:eastAsia="Arial" w:hAnsiTheme="minorHAnsi" w:cstheme="minorHAnsi"/>
          <w:color w:val="000000"/>
          <w:kern w:val="1"/>
          <w:szCs w:val="22"/>
          <w:highlight w:val="white"/>
          <w:lang w:bidi="hi-IN"/>
        </w:rPr>
      </w:pPr>
      <w:r w:rsidRPr="00510DF1">
        <w:rPr>
          <w:rFonts w:asciiTheme="minorHAnsi" w:eastAsia="Calibri" w:hAnsiTheme="minorHAnsi" w:cstheme="minorHAnsi"/>
          <w:szCs w:val="22"/>
        </w:rPr>
        <w:t xml:space="preserve">  </w:t>
      </w:r>
      <w:r w:rsidRPr="00510DF1">
        <w:rPr>
          <w:rFonts w:asciiTheme="minorHAnsi" w:hAnsiTheme="minorHAnsi" w:cstheme="minorHAnsi"/>
          <w:szCs w:val="22"/>
        </w:rPr>
        <w:t>Στη</w:t>
      </w:r>
      <w:r w:rsidRPr="00510DF1">
        <w:rPr>
          <w:rFonts w:asciiTheme="minorHAnsi" w:hAnsiTheme="minorHAnsi" w:cstheme="minorHAnsi"/>
          <w:spacing w:val="-2"/>
          <w:szCs w:val="22"/>
        </w:rPr>
        <w:t xml:space="preserve"> </w:t>
      </w:r>
      <w:r w:rsidRPr="00510DF1">
        <w:rPr>
          <w:rFonts w:asciiTheme="minorHAnsi" w:hAnsiTheme="minorHAnsi" w:cstheme="minorHAnsi"/>
          <w:szCs w:val="22"/>
        </w:rPr>
        <w:t>συνεδρίαση</w:t>
      </w:r>
      <w:r w:rsidRPr="00510DF1">
        <w:rPr>
          <w:rFonts w:asciiTheme="minorHAnsi" w:hAnsiTheme="minorHAnsi" w:cstheme="minorHAnsi"/>
          <w:spacing w:val="-1"/>
          <w:szCs w:val="22"/>
        </w:rPr>
        <w:t xml:space="preserve"> </w:t>
      </w:r>
      <w:r w:rsidRPr="00510DF1">
        <w:rPr>
          <w:rFonts w:asciiTheme="minorHAnsi" w:hAnsiTheme="minorHAnsi" w:cstheme="minorHAnsi"/>
          <w:szCs w:val="22"/>
        </w:rPr>
        <w:t>παρευρέθηκε</w:t>
      </w:r>
      <w:r w:rsidRPr="00510DF1">
        <w:rPr>
          <w:rFonts w:asciiTheme="minorHAnsi" w:hAnsiTheme="minorHAnsi" w:cstheme="minorHAnsi"/>
          <w:spacing w:val="-1"/>
          <w:szCs w:val="22"/>
        </w:rPr>
        <w:t xml:space="preserve"> </w:t>
      </w:r>
      <w:r w:rsidRPr="00510DF1">
        <w:rPr>
          <w:rFonts w:asciiTheme="minorHAnsi" w:hAnsiTheme="minorHAnsi" w:cstheme="minorHAnsi"/>
          <w:szCs w:val="22"/>
        </w:rPr>
        <w:t>ο</w:t>
      </w:r>
      <w:r w:rsidRPr="00510DF1">
        <w:rPr>
          <w:rFonts w:asciiTheme="minorHAnsi" w:hAnsiTheme="minorHAnsi" w:cstheme="minorHAnsi"/>
          <w:spacing w:val="-4"/>
          <w:szCs w:val="22"/>
        </w:rPr>
        <w:t xml:space="preserve"> </w:t>
      </w:r>
      <w:r w:rsidR="007F16EE">
        <w:rPr>
          <w:rFonts w:asciiTheme="minorHAnsi" w:hAnsiTheme="minorHAnsi" w:cstheme="minorHAnsi"/>
          <w:spacing w:val="-4"/>
          <w:szCs w:val="22"/>
        </w:rPr>
        <w:t xml:space="preserve"> προσκληθείς  </w:t>
      </w:r>
      <w:r w:rsidRPr="00510DF1">
        <w:rPr>
          <w:rFonts w:asciiTheme="minorHAnsi" w:hAnsiTheme="minorHAnsi" w:cstheme="minorHAnsi"/>
          <w:szCs w:val="22"/>
        </w:rPr>
        <w:t>δήμαρχος</w:t>
      </w:r>
      <w:r w:rsidRPr="00510DF1">
        <w:rPr>
          <w:rFonts w:asciiTheme="minorHAnsi" w:hAnsiTheme="minorHAnsi" w:cstheme="minorHAnsi"/>
          <w:spacing w:val="-2"/>
          <w:szCs w:val="22"/>
        </w:rPr>
        <w:t xml:space="preserve"> </w:t>
      </w:r>
      <w:r w:rsidR="007F16EE">
        <w:rPr>
          <w:rFonts w:asciiTheme="minorHAnsi" w:hAnsiTheme="minorHAnsi" w:cstheme="minorHAnsi"/>
          <w:szCs w:val="22"/>
        </w:rPr>
        <w:t xml:space="preserve"> </w:t>
      </w:r>
      <w:r w:rsidRPr="00510DF1">
        <w:rPr>
          <w:rFonts w:asciiTheme="minorHAnsi" w:eastAsia="Arial" w:hAnsiTheme="minorHAnsi" w:cstheme="minorHAnsi"/>
          <w:color w:val="000000"/>
          <w:kern w:val="1"/>
          <w:szCs w:val="22"/>
          <w:highlight w:val="white"/>
          <w:lang w:bidi="hi-IN"/>
        </w:rPr>
        <w:t xml:space="preserve">κ. Δημήτριος </w:t>
      </w:r>
      <w:proofErr w:type="spellStart"/>
      <w:r w:rsidRPr="00510DF1">
        <w:rPr>
          <w:rFonts w:asciiTheme="minorHAnsi" w:eastAsia="Arial" w:hAnsiTheme="minorHAnsi" w:cstheme="minorHAnsi"/>
          <w:color w:val="000000"/>
          <w:kern w:val="1"/>
          <w:szCs w:val="22"/>
          <w:highlight w:val="white"/>
          <w:lang w:bidi="hi-IN"/>
        </w:rPr>
        <w:t>Καραμάνης</w:t>
      </w:r>
      <w:proofErr w:type="spellEnd"/>
      <w:r w:rsidRPr="00510DF1">
        <w:rPr>
          <w:rFonts w:asciiTheme="minorHAnsi" w:eastAsia="Arial" w:hAnsiTheme="minorHAnsi" w:cstheme="minorHAnsi"/>
          <w:color w:val="000000"/>
          <w:kern w:val="1"/>
          <w:szCs w:val="22"/>
          <w:highlight w:val="white"/>
          <w:lang w:bidi="hi-IN"/>
        </w:rPr>
        <w:t xml:space="preserve"> .</w:t>
      </w:r>
    </w:p>
    <w:p w:rsidR="00B771FD" w:rsidRPr="00510DF1" w:rsidRDefault="00B771FD" w:rsidP="00F20AF1">
      <w:pPr>
        <w:pStyle w:val="a5"/>
        <w:spacing w:before="1"/>
        <w:rPr>
          <w:rFonts w:asciiTheme="minorHAnsi" w:eastAsia="Arial" w:hAnsiTheme="minorHAnsi" w:cstheme="minorHAnsi"/>
          <w:color w:val="000000"/>
          <w:kern w:val="1"/>
          <w:szCs w:val="22"/>
          <w:highlight w:val="white"/>
          <w:lang w:bidi="hi-IN"/>
        </w:rPr>
      </w:pPr>
    </w:p>
    <w:p w:rsidR="00E56381" w:rsidRPr="00907CA8" w:rsidRDefault="00BB3C4B" w:rsidP="00BB3C4B">
      <w:pPr>
        <w:shd w:val="clear" w:color="auto" w:fill="FFFFFF"/>
        <w:spacing w:before="4" w:after="4" w:line="360" w:lineRule="auto"/>
        <w:ind w:left="69"/>
        <w:rPr>
          <w:rFonts w:asciiTheme="minorHAnsi" w:hAnsiTheme="minorHAnsi" w:cstheme="minorHAnsi"/>
          <w:b/>
          <w:color w:val="000000"/>
          <w:sz w:val="22"/>
          <w:szCs w:val="22"/>
          <w:shd w:val="clear" w:color="auto" w:fill="FFFFFF"/>
        </w:rPr>
      </w:pPr>
      <w:r>
        <w:rPr>
          <w:rFonts w:asciiTheme="minorHAnsi" w:eastAsia="Arial" w:hAnsiTheme="minorHAnsi" w:cstheme="minorHAnsi"/>
          <w:color w:val="000000"/>
          <w:kern w:val="1"/>
          <w:sz w:val="22"/>
          <w:szCs w:val="22"/>
          <w:lang w:bidi="hi-IN"/>
        </w:rPr>
        <w:t xml:space="preserve"> </w:t>
      </w:r>
    </w:p>
    <w:p w:rsidR="00BA3D1F" w:rsidRPr="00BA3D1F" w:rsidRDefault="00ED3F83" w:rsidP="00BA3D1F">
      <w:pPr>
        <w:ind w:left="-284"/>
        <w:jc w:val="both"/>
        <w:outlineLvl w:val="0"/>
        <w:rPr>
          <w:rStyle w:val="af5"/>
          <w:rFonts w:asciiTheme="minorHAnsi" w:eastAsia="Arial" w:hAnsiTheme="minorHAnsi" w:cstheme="minorHAnsi"/>
          <w:i w:val="0"/>
          <w:sz w:val="22"/>
          <w:szCs w:val="22"/>
          <w:shd w:val="clear" w:color="auto" w:fill="FFFFFF"/>
          <w:lang w:bidi="hi-IN"/>
        </w:rPr>
      </w:pPr>
      <w:r w:rsidRPr="00C6318E">
        <w:rPr>
          <w:rFonts w:asciiTheme="minorHAnsi" w:eastAsia="Arial" w:hAnsiTheme="minorHAnsi" w:cstheme="minorHAnsi"/>
          <w:bCs/>
          <w:sz w:val="22"/>
          <w:szCs w:val="22"/>
        </w:rPr>
        <w:t xml:space="preserve">  </w:t>
      </w:r>
      <w:r w:rsidRPr="00C6318E">
        <w:rPr>
          <w:rFonts w:asciiTheme="minorHAnsi" w:hAnsiTheme="minorHAnsi" w:cstheme="minorHAnsi"/>
          <w:sz w:val="22"/>
          <w:szCs w:val="22"/>
        </w:rPr>
        <w:t xml:space="preserve">Η Πρόεδρος του Δημοτικού Συμβουλίου  </w:t>
      </w:r>
      <w:r w:rsidR="00BB3C4B">
        <w:rPr>
          <w:rFonts w:asciiTheme="minorHAnsi" w:hAnsiTheme="minorHAnsi" w:cstheme="minorHAnsi"/>
          <w:sz w:val="22"/>
          <w:szCs w:val="22"/>
        </w:rPr>
        <w:t xml:space="preserve">εισηγούμενη το </w:t>
      </w:r>
      <w:r w:rsidR="00BA3D1F">
        <w:rPr>
          <w:rFonts w:asciiTheme="minorHAnsi" w:hAnsiTheme="minorHAnsi" w:cstheme="minorHAnsi"/>
          <w:sz w:val="22"/>
          <w:szCs w:val="22"/>
        </w:rPr>
        <w:t xml:space="preserve"> 3</w:t>
      </w:r>
      <w:r w:rsidR="00BB3C4B" w:rsidRPr="009C1B7C">
        <w:rPr>
          <w:rFonts w:asciiTheme="minorHAnsi" w:eastAsia="Arial" w:hAnsiTheme="minorHAnsi" w:cstheme="minorHAnsi"/>
          <w:bCs/>
          <w:i/>
          <w:kern w:val="1"/>
          <w:sz w:val="22"/>
          <w:szCs w:val="22"/>
          <w:shd w:val="clear" w:color="auto" w:fill="FFFFFF"/>
          <w:vertAlign w:val="superscript"/>
          <w:lang w:bidi="hi-IN"/>
        </w:rPr>
        <w:t>Ο</w:t>
      </w:r>
      <w:r w:rsidR="00BB3C4B" w:rsidRPr="009C1B7C">
        <w:rPr>
          <w:rFonts w:asciiTheme="minorHAnsi" w:eastAsia="Arial" w:hAnsiTheme="minorHAnsi" w:cstheme="minorHAnsi"/>
          <w:bCs/>
          <w:i/>
          <w:kern w:val="1"/>
          <w:sz w:val="22"/>
          <w:szCs w:val="22"/>
          <w:shd w:val="clear" w:color="auto" w:fill="FFFFFF"/>
          <w:lang w:bidi="hi-IN"/>
        </w:rPr>
        <w:t xml:space="preserve"> </w:t>
      </w:r>
      <w:r w:rsidR="00BB3C4B" w:rsidRPr="009C1B7C">
        <w:rPr>
          <w:rFonts w:asciiTheme="minorHAnsi" w:eastAsia="Arial" w:hAnsiTheme="minorHAnsi" w:cstheme="minorHAnsi"/>
          <w:bCs/>
          <w:kern w:val="1"/>
          <w:sz w:val="22"/>
          <w:szCs w:val="22"/>
          <w:shd w:val="clear" w:color="auto" w:fill="FFFFFF"/>
          <w:lang w:bidi="hi-IN"/>
        </w:rPr>
        <w:t xml:space="preserve">θέμα της ημερήσιας διάταξης της </w:t>
      </w:r>
      <w:proofErr w:type="spellStart"/>
      <w:r w:rsidR="00BB3C4B" w:rsidRPr="009C1B7C">
        <w:rPr>
          <w:rFonts w:asciiTheme="minorHAnsi" w:eastAsia="Arial" w:hAnsiTheme="minorHAnsi" w:cstheme="minorHAnsi"/>
          <w:bCs/>
          <w:kern w:val="1"/>
          <w:sz w:val="22"/>
          <w:szCs w:val="22"/>
          <w:shd w:val="clear" w:color="auto" w:fill="FFFFFF"/>
          <w:lang w:bidi="hi-IN"/>
        </w:rPr>
        <w:t>υπ΄αριθμ</w:t>
      </w:r>
      <w:proofErr w:type="spellEnd"/>
      <w:r w:rsidR="00BB3C4B" w:rsidRPr="009C1B7C">
        <w:rPr>
          <w:rFonts w:asciiTheme="minorHAnsi" w:eastAsia="Arial" w:hAnsiTheme="minorHAnsi" w:cstheme="minorHAnsi"/>
          <w:bCs/>
          <w:kern w:val="1"/>
          <w:sz w:val="22"/>
          <w:szCs w:val="22"/>
          <w:shd w:val="clear" w:color="auto" w:fill="FFFFFF"/>
          <w:lang w:bidi="hi-IN"/>
        </w:rPr>
        <w:t xml:space="preserve">. </w:t>
      </w:r>
      <w:r w:rsidR="00BB3C4B">
        <w:rPr>
          <w:rStyle w:val="FontStyle17"/>
          <w:rFonts w:asciiTheme="minorHAnsi" w:eastAsia="Calibri" w:hAnsiTheme="minorHAnsi" w:cstheme="minorHAnsi"/>
          <w:spacing w:val="-3"/>
        </w:rPr>
        <w:t>809/12-1-</w:t>
      </w:r>
      <w:r w:rsidR="00BA3D1F" w:rsidRPr="00BA3D1F">
        <w:rPr>
          <w:rFonts w:asciiTheme="minorHAnsi" w:eastAsia="Arial" w:hAnsiTheme="minorHAnsi" w:cstheme="minorHAnsi"/>
          <w:bCs/>
          <w:kern w:val="1"/>
          <w:sz w:val="22"/>
          <w:szCs w:val="22"/>
          <w:shd w:val="clear" w:color="auto" w:fill="FFFFFF"/>
          <w:lang w:bidi="hi-IN"/>
        </w:rPr>
        <w:t xml:space="preserve"> </w:t>
      </w:r>
      <w:r w:rsidR="00BA3D1F" w:rsidRPr="00FA274F">
        <w:rPr>
          <w:rFonts w:asciiTheme="minorHAnsi" w:eastAsia="Arial" w:hAnsiTheme="minorHAnsi" w:cstheme="minorHAnsi"/>
          <w:bCs/>
          <w:kern w:val="1"/>
          <w:sz w:val="22"/>
          <w:szCs w:val="22"/>
          <w:shd w:val="clear" w:color="auto" w:fill="FFFFFF"/>
          <w:lang w:bidi="hi-IN"/>
        </w:rPr>
        <w:t xml:space="preserve">η Πρόεδρος  </w:t>
      </w:r>
      <w:r w:rsidR="00BA3D1F" w:rsidRPr="00FA274F">
        <w:rPr>
          <w:rFonts w:asciiTheme="minorHAnsi" w:eastAsia="Arial" w:hAnsiTheme="minorHAnsi" w:cstheme="minorHAnsi"/>
          <w:kern w:val="1"/>
          <w:sz w:val="22"/>
          <w:szCs w:val="22"/>
          <w:highlight w:val="white"/>
          <w:shd w:val="clear" w:color="auto" w:fill="FFFFFF"/>
          <w:lang w:bidi="hi-IN"/>
        </w:rPr>
        <w:t xml:space="preserve">έθεσε υπόψη των μελών του Δημοτικού </w:t>
      </w:r>
      <w:r w:rsidR="00BA3D1F" w:rsidRPr="00FA274F">
        <w:rPr>
          <w:rFonts w:asciiTheme="minorHAnsi" w:hAnsiTheme="minorHAnsi" w:cstheme="minorHAnsi"/>
          <w:sz w:val="22"/>
          <w:szCs w:val="22"/>
        </w:rPr>
        <w:t xml:space="preserve">  Συμβουλίου , </w:t>
      </w:r>
      <w:r w:rsidR="00BA3D1F" w:rsidRPr="00BA3D1F">
        <w:rPr>
          <w:rStyle w:val="af5"/>
          <w:rFonts w:asciiTheme="minorHAnsi" w:eastAsia="Arial" w:hAnsiTheme="minorHAnsi" w:cstheme="minorHAnsi"/>
          <w:i w:val="0"/>
          <w:sz w:val="22"/>
          <w:szCs w:val="22"/>
          <w:shd w:val="clear" w:color="auto" w:fill="FFFFFF"/>
          <w:lang w:bidi="hi-IN"/>
        </w:rPr>
        <w:t>την υπ αριθμ.24196/15-12-2023 εισήγηση της Δ/</w:t>
      </w:r>
      <w:proofErr w:type="spellStart"/>
      <w:r w:rsidR="00BA3D1F" w:rsidRPr="00BA3D1F">
        <w:rPr>
          <w:rStyle w:val="af5"/>
          <w:rFonts w:asciiTheme="minorHAnsi" w:eastAsia="Arial" w:hAnsiTheme="minorHAnsi" w:cstheme="minorHAnsi"/>
          <w:i w:val="0"/>
          <w:sz w:val="22"/>
          <w:szCs w:val="22"/>
          <w:shd w:val="clear" w:color="auto" w:fill="FFFFFF"/>
          <w:lang w:bidi="hi-IN"/>
        </w:rPr>
        <w:t>νσης</w:t>
      </w:r>
      <w:proofErr w:type="spellEnd"/>
      <w:r w:rsidR="00BA3D1F" w:rsidRPr="00BA3D1F">
        <w:rPr>
          <w:rStyle w:val="af5"/>
          <w:rFonts w:asciiTheme="minorHAnsi" w:eastAsia="Arial" w:hAnsiTheme="minorHAnsi" w:cstheme="minorHAnsi"/>
          <w:i w:val="0"/>
          <w:sz w:val="22"/>
          <w:szCs w:val="22"/>
          <w:shd w:val="clear" w:color="auto" w:fill="FFFFFF"/>
          <w:lang w:bidi="hi-IN"/>
        </w:rPr>
        <w:t xml:space="preserve"> Διοικητικών Υπηρεσιών του Δήμου σύμφωνα με την οποία:</w:t>
      </w:r>
    </w:p>
    <w:p w:rsidR="00BA3D1F" w:rsidRPr="00EB3188" w:rsidRDefault="00BA3D1F" w:rsidP="00BA3D1F">
      <w:pPr>
        <w:spacing w:line="276" w:lineRule="auto"/>
        <w:rPr>
          <w:rFonts w:ascii="Calibri" w:hAnsi="Calibri" w:cs="Calibri"/>
          <w:sz w:val="22"/>
          <w:szCs w:val="22"/>
        </w:rPr>
      </w:pPr>
      <w:r w:rsidRPr="00EB3188">
        <w:rPr>
          <w:rFonts w:ascii="Calibri" w:hAnsi="Calibri" w:cs="Calibri"/>
          <w:sz w:val="22"/>
          <w:szCs w:val="22"/>
        </w:rPr>
        <w:t xml:space="preserve">Σύμφωνα με το άρθρο 61 παρ.1 του Ν. 3979/2011 , για την παροχή συγκεκριμένων </w:t>
      </w:r>
    </w:p>
    <w:p w:rsidR="00BA3D1F" w:rsidRPr="00EB3188" w:rsidRDefault="00BA3D1F" w:rsidP="00BA3D1F">
      <w:pPr>
        <w:spacing w:line="276" w:lineRule="auto"/>
        <w:rPr>
          <w:rFonts w:ascii="Calibri" w:hAnsi="Calibri" w:cs="Calibri"/>
          <w:sz w:val="22"/>
          <w:szCs w:val="22"/>
        </w:rPr>
      </w:pPr>
      <w:r w:rsidRPr="00EB3188">
        <w:rPr>
          <w:rFonts w:ascii="Calibri" w:hAnsi="Calibri" w:cs="Calibri"/>
          <w:sz w:val="22"/>
          <w:szCs w:val="22"/>
        </w:rPr>
        <w:t xml:space="preserve">συγκεκριμένων υπηρεσιών συλλογής και μεταφοράς  στερεών αποβλήτων και ανακυκλώσιμων υλικών, </w:t>
      </w:r>
      <w:r w:rsidRPr="00EB3188">
        <w:rPr>
          <w:rFonts w:ascii="Calibri" w:hAnsi="Calibri" w:cs="Calibri"/>
          <w:b/>
          <w:sz w:val="22"/>
          <w:szCs w:val="22"/>
        </w:rPr>
        <w:t xml:space="preserve">καθαριότητας </w:t>
      </w:r>
      <w:r w:rsidRPr="00EB3188">
        <w:rPr>
          <w:rFonts w:ascii="Calibri" w:hAnsi="Calibri" w:cs="Calibri"/>
          <w:sz w:val="22"/>
          <w:szCs w:val="22"/>
        </w:rPr>
        <w:t xml:space="preserve">κοινόχρηστων χώρων και </w:t>
      </w:r>
      <w:r w:rsidRPr="00EB3188">
        <w:rPr>
          <w:rFonts w:ascii="Calibri" w:hAnsi="Calibri" w:cs="Calibri"/>
          <w:b/>
          <w:sz w:val="22"/>
          <w:szCs w:val="22"/>
        </w:rPr>
        <w:t>δημοτικών κτιρίων</w:t>
      </w:r>
      <w:r w:rsidRPr="00EB3188">
        <w:rPr>
          <w:rFonts w:ascii="Calibri" w:hAnsi="Calibri" w:cs="Calibri"/>
          <w:sz w:val="22"/>
          <w:szCs w:val="22"/>
        </w:rPr>
        <w:t xml:space="preserve"> ,  ακολουθείται η διαδικασία </w:t>
      </w:r>
      <w:r w:rsidRPr="00EB3188">
        <w:rPr>
          <w:rFonts w:ascii="Calibri" w:hAnsi="Calibri" w:cs="Calibri"/>
          <w:sz w:val="22"/>
          <w:szCs w:val="22"/>
        </w:rPr>
        <w:lastRenderedPageBreak/>
        <w:t xml:space="preserve">για τη σύναψη δημόσιων συμβάσεων παροχής υπηρεσιών σύμφωνα με τις διατάξεις του Ν. 4412/2016  ( Α΄147) </w:t>
      </w:r>
    </w:p>
    <w:p w:rsidR="00BA3D1F" w:rsidRPr="00EB3188" w:rsidRDefault="00BA3D1F" w:rsidP="00BA3D1F">
      <w:pPr>
        <w:spacing w:line="276" w:lineRule="auto"/>
        <w:rPr>
          <w:rFonts w:ascii="Calibri" w:hAnsi="Calibri" w:cs="Calibri"/>
          <w:sz w:val="22"/>
          <w:szCs w:val="22"/>
          <w:shd w:val="clear" w:color="auto" w:fill="FFFFFF"/>
        </w:rPr>
      </w:pPr>
    </w:p>
    <w:p w:rsidR="00BA3D1F" w:rsidRPr="00EB3188" w:rsidRDefault="00BA3D1F" w:rsidP="00BA3D1F">
      <w:pPr>
        <w:spacing w:line="276" w:lineRule="auto"/>
        <w:rPr>
          <w:rFonts w:ascii="Calibri" w:hAnsi="Calibri" w:cs="Calibri"/>
          <w:sz w:val="22"/>
          <w:szCs w:val="22"/>
        </w:rPr>
      </w:pPr>
      <w:r w:rsidRPr="00EB3188">
        <w:rPr>
          <w:rFonts w:ascii="Calibri" w:hAnsi="Calibri" w:cs="Calibri"/>
          <w:sz w:val="22"/>
          <w:szCs w:val="22"/>
          <w:shd w:val="clear" w:color="auto" w:fill="FFFFFF"/>
        </w:rPr>
        <w:t>Με αιτιολογημένη απόφαση του δημοτικού συμβουλίου, η οποία λαμβάνεται με την απόλυτη πλειοψηφία του συνόλου των μελών, τεκμηριώνεται η αδυναμία εκτέλεσης συγκεκριμένων υπηρεσιών με ίδια μέσα του δήμου και καθορίζονται, ιδίως, το αντικείμενο των παρεχόμενων υπηρεσιών, η διάρκεια και η περιοχή, εντός της οποίας αυτές παρέχονται.</w:t>
      </w:r>
    </w:p>
    <w:p w:rsidR="00BA3D1F" w:rsidRPr="00EB3188" w:rsidRDefault="00BA3D1F" w:rsidP="00BA3D1F">
      <w:pPr>
        <w:spacing w:line="276" w:lineRule="auto"/>
        <w:rPr>
          <w:rFonts w:ascii="Calibri" w:hAnsi="Calibri" w:cs="Calibri"/>
          <w:sz w:val="22"/>
          <w:szCs w:val="22"/>
        </w:rPr>
      </w:pPr>
    </w:p>
    <w:p w:rsidR="00BA3D1F" w:rsidRPr="00EB3188" w:rsidRDefault="00BA3D1F" w:rsidP="00BA3D1F">
      <w:pPr>
        <w:spacing w:line="276" w:lineRule="auto"/>
        <w:rPr>
          <w:rFonts w:ascii="Calibri" w:hAnsi="Calibri" w:cs="Calibri"/>
          <w:i/>
          <w:sz w:val="22"/>
          <w:szCs w:val="22"/>
        </w:rPr>
      </w:pPr>
      <w:r w:rsidRPr="00EB3188">
        <w:rPr>
          <w:rFonts w:ascii="Calibri" w:hAnsi="Calibri" w:cs="Calibri"/>
          <w:sz w:val="22"/>
          <w:szCs w:val="22"/>
        </w:rPr>
        <w:t xml:space="preserve">Σύμφωνα με την αιτιολογική έκθεση του άρθρου 178 του Ν. 4635/2019  , το Δημοτικό Συμβούλιο, ως κυρίαρχο αποφασιστικό όργανο του  δήμου και αρμόδιο για τη διοίκηση των τοπικών υποθέσεων , κατά το άρθρο 102 του Συντάγματος μπορεί να αποφασίζει για την ανάθεση σε των προαναφερόμενων υπηρεσιών , σύμφωνα με τις διατάξεις του Ν. 4412/2016 , εκτιμώντας ελεύθερα όλες τις περιστάσεις και τα πραγματικά περιστατικά σε συνάρτηση με την εξυπηρέτηση του δημοτικού αλλά και του δημόσιου συμφέροντος . Και τούτο διότι , κατά λογική συνέπεια , είναι προφανές ότι ο νομοθέτης δεν μπορεί να θέτει εξαντλητικές προϋποθέσεις και ούτε να εξειδικεύει την κάθε περίπτωση ονομαστικά , όπως άλλωστε αποδεικνύεται και από τη δυσκολία εφαρμογής που εντοπίζει το Ελεγκτικό Συνέδριο από τον έως τώρα έλεγχο των συμβάσεων του άρθρου 61 του Ν. 3979/2011 ( βλ. ενδεικτικά 75/2012 Πράξη </w:t>
      </w:r>
      <w:proofErr w:type="spellStart"/>
      <w:r w:rsidRPr="00EB3188">
        <w:rPr>
          <w:rFonts w:ascii="Calibri" w:hAnsi="Calibri" w:cs="Calibri"/>
          <w:sz w:val="22"/>
          <w:szCs w:val="22"/>
        </w:rPr>
        <w:t>Ζ΄Κλιμακίου</w:t>
      </w:r>
      <w:proofErr w:type="spellEnd"/>
      <w:r w:rsidRPr="00EB3188">
        <w:rPr>
          <w:rFonts w:ascii="Calibri" w:hAnsi="Calibri" w:cs="Calibri"/>
          <w:sz w:val="22"/>
          <w:szCs w:val="22"/>
        </w:rPr>
        <w:t xml:space="preserve">  Ε.Σ ΚΑΙ 3293/2013 Απόφαση </w:t>
      </w:r>
      <w:r w:rsidRPr="00EB3188">
        <w:rPr>
          <w:rFonts w:ascii="Calibri" w:hAnsi="Calibri" w:cs="Calibri"/>
          <w:sz w:val="22"/>
          <w:szCs w:val="22"/>
          <w:lang w:val="en-US"/>
        </w:rPr>
        <w:t>VI</w:t>
      </w:r>
      <w:r w:rsidRPr="00EB3188">
        <w:rPr>
          <w:rFonts w:ascii="Calibri" w:hAnsi="Calibri" w:cs="Calibri"/>
          <w:sz w:val="22"/>
          <w:szCs w:val="22"/>
        </w:rPr>
        <w:t xml:space="preserve"> Τμήματος Ε.Σ ) με τις οποίες κρίνεται εάν πληρούνται σωρευτικά τα κριτήρια που όρισε ο νομοθέτης στην  αιτιολογική  σκέψη της</w:t>
      </w:r>
      <w:r w:rsidRPr="00EB3188">
        <w:rPr>
          <w:rFonts w:ascii="Calibri" w:hAnsi="Calibri" w:cs="Calibri"/>
          <w:i/>
          <w:sz w:val="22"/>
          <w:szCs w:val="22"/>
        </w:rPr>
        <w:t xml:space="preserve"> διάταξης .</w:t>
      </w:r>
    </w:p>
    <w:p w:rsidR="00BA3D1F" w:rsidRPr="00EB3188" w:rsidRDefault="00BA3D1F" w:rsidP="00BA3D1F">
      <w:pPr>
        <w:spacing w:line="276" w:lineRule="auto"/>
        <w:rPr>
          <w:rFonts w:ascii="Calibri" w:hAnsi="Calibri" w:cs="Calibri"/>
          <w:sz w:val="22"/>
          <w:szCs w:val="22"/>
        </w:rPr>
      </w:pPr>
      <w:r w:rsidRPr="00EB3188">
        <w:rPr>
          <w:rFonts w:ascii="Calibri" w:hAnsi="Calibri" w:cs="Calibri"/>
          <w:sz w:val="22"/>
          <w:szCs w:val="22"/>
        </w:rPr>
        <w:t xml:space="preserve">Επιπλέον η προσφυγή στις διατάξεις του άρθρου 61 όπως τροποποιείται με το παρόν  </w:t>
      </w:r>
      <w:r w:rsidRPr="00EB3188">
        <w:rPr>
          <w:rFonts w:ascii="Calibri" w:hAnsi="Calibri" w:cs="Calibri"/>
          <w:b/>
          <w:sz w:val="22"/>
          <w:szCs w:val="22"/>
        </w:rPr>
        <w:t xml:space="preserve">είναι ανεξάρτητη </w:t>
      </w:r>
      <w:r w:rsidRPr="00EB3188">
        <w:rPr>
          <w:rFonts w:ascii="Calibri" w:hAnsi="Calibri" w:cs="Calibri"/>
          <w:sz w:val="22"/>
          <w:szCs w:val="22"/>
        </w:rPr>
        <w:t>από τον πολυετή προγραμματισμό προσλήψεων όπου κάθε ΟΤΑ οφείλει να αποτυπώσει τις ανάγκες σε μόνιμο προσωπικό για τις ανταποδοτικές υπηρεσίες , ώστε να κινηθούν οι διαδικασίες πρόσληψης .</w:t>
      </w:r>
    </w:p>
    <w:p w:rsidR="00BA3D1F" w:rsidRPr="00EB3188" w:rsidRDefault="00BA3D1F" w:rsidP="00BA3D1F">
      <w:pPr>
        <w:spacing w:line="276" w:lineRule="auto"/>
        <w:rPr>
          <w:rFonts w:ascii="Calibri" w:hAnsi="Calibri" w:cs="Calibri"/>
          <w:sz w:val="22"/>
          <w:szCs w:val="22"/>
        </w:rPr>
      </w:pPr>
      <w:proofErr w:type="spellStart"/>
      <w:r w:rsidRPr="00EB3188">
        <w:rPr>
          <w:rFonts w:ascii="Calibri" w:hAnsi="Calibri" w:cs="Calibri"/>
          <w:sz w:val="22"/>
          <w:szCs w:val="22"/>
        </w:rPr>
        <w:t>Αλλωστε</w:t>
      </w:r>
      <w:proofErr w:type="spellEnd"/>
      <w:r w:rsidRPr="00EB3188">
        <w:rPr>
          <w:rFonts w:ascii="Calibri" w:hAnsi="Calibri" w:cs="Calibri"/>
          <w:sz w:val="22"/>
          <w:szCs w:val="22"/>
        </w:rPr>
        <w:t xml:space="preserve"> η ύπαρξη ή μη προσωπικού για την ανάθεση των εν λόγω συμβάσεων σε τρίτους ,είναι ένας μόνο παράγων , ο οποίος σε κάθε περίπτωση εξετάζεται σε συνδυασμό με τα ίδια μέσα , την </w:t>
      </w:r>
      <w:proofErr w:type="spellStart"/>
      <w:r w:rsidRPr="00EB3188">
        <w:rPr>
          <w:rFonts w:ascii="Calibri" w:hAnsi="Calibri" w:cs="Calibri"/>
          <w:sz w:val="22"/>
          <w:szCs w:val="22"/>
        </w:rPr>
        <w:t>ορεινότητα</w:t>
      </w:r>
      <w:proofErr w:type="spellEnd"/>
      <w:r w:rsidRPr="00EB3188">
        <w:rPr>
          <w:rFonts w:ascii="Calibri" w:hAnsi="Calibri" w:cs="Calibri"/>
          <w:sz w:val="22"/>
          <w:szCs w:val="22"/>
        </w:rPr>
        <w:t xml:space="preserve">  των κοινοτήτων , το εάν πρόκειται για απομακρυσμένους από την έδρα οικισμούς , καθώς και οποιονδήποτε άλλο , κατά την κρίση του συμβουλίου παράγοντα επιβάλλει , κατά στάθμευση της εκάστοτε ανακύπτουσας περίστασης ,την ανάθεση της σύμβασης σε τρίτους ».</w:t>
      </w:r>
    </w:p>
    <w:p w:rsidR="00BA3D1F" w:rsidRPr="00EB3188" w:rsidRDefault="00BA3D1F" w:rsidP="00BA3D1F">
      <w:pPr>
        <w:spacing w:line="276" w:lineRule="auto"/>
        <w:rPr>
          <w:rFonts w:ascii="Calibri" w:hAnsi="Calibri" w:cs="Calibri"/>
          <w:sz w:val="22"/>
          <w:szCs w:val="22"/>
        </w:rPr>
      </w:pPr>
    </w:p>
    <w:p w:rsidR="00BA3D1F" w:rsidRPr="00EB3188" w:rsidRDefault="00BA3D1F" w:rsidP="00BA3D1F">
      <w:pPr>
        <w:spacing w:line="276" w:lineRule="auto"/>
        <w:rPr>
          <w:rFonts w:ascii="Calibri" w:hAnsi="Calibri" w:cs="Calibri"/>
          <w:sz w:val="22"/>
          <w:szCs w:val="22"/>
        </w:rPr>
      </w:pPr>
      <w:r w:rsidRPr="00EB3188">
        <w:rPr>
          <w:rFonts w:ascii="Calibri" w:hAnsi="Calibri" w:cs="Calibri"/>
          <w:sz w:val="22"/>
          <w:szCs w:val="22"/>
        </w:rPr>
        <w:t xml:space="preserve"> Ο Δήμος </w:t>
      </w:r>
      <w:proofErr w:type="spellStart"/>
      <w:r w:rsidRPr="00EB3188">
        <w:rPr>
          <w:rFonts w:ascii="Calibri" w:hAnsi="Calibri" w:cs="Calibri"/>
          <w:sz w:val="22"/>
          <w:szCs w:val="22"/>
        </w:rPr>
        <w:t>Λεβαδέων</w:t>
      </w:r>
      <w:proofErr w:type="spellEnd"/>
      <w:r w:rsidRPr="00EB3188">
        <w:rPr>
          <w:rFonts w:ascii="Calibri" w:hAnsi="Calibri" w:cs="Calibri"/>
          <w:sz w:val="22"/>
          <w:szCs w:val="22"/>
        </w:rPr>
        <w:t xml:space="preserve">  σύμφωνα με τα παραπάνω είναι υπόχρεος  για την καθαριότητα των δημοτικών κτιρίων όπου στεγάζονται οι υπηρεσίες του , διδάσκονται παιδιά ( δημοτικό ωδείο και φιλαρμονική ) , των αθλητικών εγκαταστάσεων , αλλά και των  πολιτιστικών χώρων , δεδομένου ότι  απασχολούνται υπάλληλοι , αλλά και  υπάρχει και μεγάλη προσέλευση πολιτών για διεκπεραίωση των υποθέσεων τους . </w:t>
      </w:r>
    </w:p>
    <w:p w:rsidR="00BA3D1F" w:rsidRPr="00EB3188" w:rsidRDefault="00BA3D1F" w:rsidP="00BA3D1F">
      <w:pPr>
        <w:spacing w:line="276" w:lineRule="auto"/>
        <w:rPr>
          <w:rFonts w:ascii="Calibri" w:hAnsi="Calibri" w:cs="Calibri"/>
          <w:sz w:val="22"/>
          <w:szCs w:val="22"/>
        </w:rPr>
      </w:pPr>
      <w:r w:rsidRPr="00EB3188">
        <w:rPr>
          <w:rFonts w:ascii="Calibri" w:hAnsi="Calibri" w:cs="Calibri"/>
          <w:sz w:val="22"/>
          <w:szCs w:val="22"/>
        </w:rPr>
        <w:t xml:space="preserve">Ιδιαίτερα στις  σημερινές συνθήκες  , λόγω </w:t>
      </w:r>
      <w:proofErr w:type="spellStart"/>
      <w:r w:rsidRPr="00EB3188">
        <w:rPr>
          <w:rFonts w:ascii="Calibri" w:hAnsi="Calibri" w:cs="Calibri"/>
          <w:sz w:val="22"/>
          <w:szCs w:val="22"/>
          <w:lang w:val="en-US"/>
        </w:rPr>
        <w:t>covid</w:t>
      </w:r>
      <w:proofErr w:type="spellEnd"/>
      <w:r w:rsidRPr="00EB3188">
        <w:rPr>
          <w:rFonts w:ascii="Calibri" w:hAnsi="Calibri" w:cs="Calibri"/>
          <w:sz w:val="22"/>
          <w:szCs w:val="22"/>
        </w:rPr>
        <w:t xml:space="preserve"> -19  που βιώνουμε , η καθαριότητα αποτελεί ζήτημα δημόσιας υγείας , η προστασία της οποίας κρίνεται επιβεβλημένη .</w:t>
      </w:r>
    </w:p>
    <w:p w:rsidR="00BA3D1F" w:rsidRPr="00EB3188" w:rsidRDefault="00BA3D1F" w:rsidP="00BA3D1F">
      <w:pPr>
        <w:spacing w:line="276" w:lineRule="auto"/>
        <w:rPr>
          <w:rFonts w:ascii="Calibri" w:hAnsi="Calibri" w:cs="Calibri"/>
          <w:sz w:val="22"/>
          <w:szCs w:val="22"/>
        </w:rPr>
      </w:pPr>
    </w:p>
    <w:p w:rsidR="00BA3D1F" w:rsidRPr="00EB3188" w:rsidRDefault="00BA3D1F" w:rsidP="00BA3D1F">
      <w:pPr>
        <w:spacing w:line="276" w:lineRule="auto"/>
        <w:rPr>
          <w:rFonts w:ascii="Calibri" w:hAnsi="Calibri" w:cs="Calibri"/>
          <w:b/>
          <w:sz w:val="22"/>
          <w:szCs w:val="22"/>
        </w:rPr>
      </w:pPr>
      <w:r w:rsidRPr="00EB3188">
        <w:rPr>
          <w:rFonts w:ascii="Calibri" w:hAnsi="Calibri" w:cs="Calibri"/>
          <w:b/>
          <w:sz w:val="22"/>
          <w:szCs w:val="22"/>
        </w:rPr>
        <w:t xml:space="preserve">Λαμβάνοντας υπόψη  ότι : </w:t>
      </w:r>
    </w:p>
    <w:p w:rsidR="00BA3D1F" w:rsidRPr="00EB3188" w:rsidRDefault="00BA3D1F" w:rsidP="00BA3D1F">
      <w:pPr>
        <w:spacing w:line="276" w:lineRule="auto"/>
        <w:rPr>
          <w:rFonts w:ascii="Calibri" w:hAnsi="Calibri" w:cs="Calibri"/>
          <w:sz w:val="22"/>
          <w:szCs w:val="22"/>
        </w:rPr>
      </w:pPr>
    </w:p>
    <w:p w:rsidR="00BA3D1F" w:rsidRPr="00EB3188" w:rsidRDefault="00BA3D1F" w:rsidP="00BA3D1F">
      <w:pPr>
        <w:spacing w:line="276" w:lineRule="auto"/>
        <w:rPr>
          <w:rFonts w:ascii="Calibri" w:hAnsi="Calibri" w:cs="Calibri"/>
          <w:sz w:val="22"/>
          <w:szCs w:val="22"/>
        </w:rPr>
      </w:pPr>
      <w:r w:rsidRPr="00EB3188">
        <w:rPr>
          <w:rFonts w:ascii="Calibri" w:hAnsi="Calibri" w:cs="Calibri"/>
          <w:sz w:val="22"/>
          <w:szCs w:val="22"/>
        </w:rPr>
        <w:t xml:space="preserve">α)  ο Δήμος  </w:t>
      </w:r>
      <w:proofErr w:type="spellStart"/>
      <w:r w:rsidRPr="00EB3188">
        <w:rPr>
          <w:rFonts w:ascii="Calibri" w:hAnsi="Calibri" w:cs="Calibri"/>
          <w:sz w:val="22"/>
          <w:szCs w:val="22"/>
        </w:rPr>
        <w:t>Λεβαδέων</w:t>
      </w:r>
      <w:proofErr w:type="spellEnd"/>
      <w:r w:rsidRPr="00EB3188">
        <w:rPr>
          <w:rFonts w:ascii="Calibri" w:hAnsi="Calibri" w:cs="Calibri"/>
          <w:sz w:val="22"/>
          <w:szCs w:val="22"/>
        </w:rPr>
        <w:t xml:space="preserve"> δεν μπορεί να εκτελέσει  τις υπηρεσίες καθαρισμού  όλων των δημοτικών κτιρίων  και των αθλητικών εγκαταστάσεων με ίδια μέσα (  έμψυχο δυναμικό ) καθότι στο υπάρχον  προσωπικό  του Δήμου δεν υπάρχει κανένας υπάλληλος κλάδου /ειδικότητας ΥΕ Καθαριστών/</w:t>
      </w:r>
      <w:proofErr w:type="spellStart"/>
      <w:r w:rsidRPr="00EB3188">
        <w:rPr>
          <w:rFonts w:ascii="Calibri" w:hAnsi="Calibri" w:cs="Calibri"/>
          <w:sz w:val="22"/>
          <w:szCs w:val="22"/>
        </w:rPr>
        <w:t>στριών</w:t>
      </w:r>
      <w:proofErr w:type="spellEnd"/>
      <w:r w:rsidRPr="00EB3188">
        <w:rPr>
          <w:rFonts w:ascii="Calibri" w:hAnsi="Calibri" w:cs="Calibri"/>
          <w:sz w:val="22"/>
          <w:szCs w:val="22"/>
        </w:rPr>
        <w:t xml:space="preserve"> εσωτερικών χώρων . Η  μοναδική  υπάλληλος,  ειδικότητας ΥΕ Καθαριστριών  η </w:t>
      </w:r>
      <w:r w:rsidRPr="00EB3188">
        <w:rPr>
          <w:rFonts w:ascii="Calibri" w:hAnsi="Calibri" w:cs="Calibri"/>
          <w:sz w:val="22"/>
          <w:szCs w:val="22"/>
        </w:rPr>
        <w:lastRenderedPageBreak/>
        <w:t xml:space="preserve">οποία είχε προσληφθεί από  το  πρώην ΝΠΔΔ ΚΑΠΗ Δήμου </w:t>
      </w:r>
      <w:proofErr w:type="spellStart"/>
      <w:r w:rsidRPr="00EB3188">
        <w:rPr>
          <w:rFonts w:ascii="Calibri" w:hAnsi="Calibri" w:cs="Calibri"/>
          <w:sz w:val="22"/>
          <w:szCs w:val="22"/>
        </w:rPr>
        <w:t>Λεβαδέων</w:t>
      </w:r>
      <w:proofErr w:type="spellEnd"/>
      <w:r w:rsidRPr="00EB3188">
        <w:rPr>
          <w:rFonts w:ascii="Calibri" w:hAnsi="Calibri" w:cs="Calibri"/>
          <w:sz w:val="22"/>
          <w:szCs w:val="22"/>
        </w:rPr>
        <w:t xml:space="preserve"> ,  έχει συνταξιοδοτηθεί  από   30/6/2021  .</w:t>
      </w:r>
    </w:p>
    <w:p w:rsidR="00BA3D1F" w:rsidRPr="00EB3188" w:rsidRDefault="00BA3D1F" w:rsidP="00BA3D1F">
      <w:pPr>
        <w:spacing w:line="276" w:lineRule="auto"/>
        <w:rPr>
          <w:rFonts w:ascii="Calibri" w:hAnsi="Calibri" w:cs="Calibri"/>
          <w:sz w:val="22"/>
          <w:szCs w:val="22"/>
        </w:rPr>
      </w:pPr>
      <w:r w:rsidRPr="00EB3188">
        <w:rPr>
          <w:rFonts w:ascii="Calibri" w:hAnsi="Calibri" w:cs="Calibri"/>
          <w:sz w:val="22"/>
          <w:szCs w:val="22"/>
        </w:rPr>
        <w:t>Η  περιοδική απασχόληση των Σχολικών Καθαριστριών  Ιδιωτικού Δικαίου Αορίστου Χρόνου  στον καθαρισμό των δημοτικών κτιρίων και των αθλητικών εγκαταστάσεων  του Δήμου  κατά  τη θερινή περίοδο  και τις εορτές των Χριστουγέννων και του Πάσχα  που είναι κλειστές οι Σχολικές Μονάδες ,  δεν μπορεί να καλύψει τις επιτακτικές ανάγκες καθαριότητας  όλων των εγκαταστάσεων του Δήμου . Επιπρόσθετα τονίζεται ότι οι σχολικές καθαρίστριες  απασχολούνται  στο καθαρισμό των κτιριακών και αθλητικών  εγκαταστάσεων του Δήμου για λίγο χρονικό διάστημα κατά  τα διαστήματα των διακοπών των μαθημάτων, καθότι λαμβάνουν και τις κανονικές άδειες τους .</w:t>
      </w:r>
    </w:p>
    <w:p w:rsidR="00BA3D1F" w:rsidRPr="00EB3188" w:rsidRDefault="00BA3D1F" w:rsidP="00BA3D1F">
      <w:pPr>
        <w:spacing w:line="276" w:lineRule="auto"/>
        <w:rPr>
          <w:rFonts w:ascii="Calibri" w:hAnsi="Calibri" w:cs="Calibri"/>
          <w:sz w:val="22"/>
          <w:szCs w:val="22"/>
        </w:rPr>
      </w:pPr>
    </w:p>
    <w:p w:rsidR="00BA3D1F" w:rsidRPr="00EB3188" w:rsidRDefault="00BA3D1F" w:rsidP="00BA3D1F">
      <w:pPr>
        <w:spacing w:line="276" w:lineRule="auto"/>
        <w:rPr>
          <w:rFonts w:ascii="Calibri" w:hAnsi="Calibri" w:cs="Calibri"/>
          <w:b/>
          <w:sz w:val="22"/>
          <w:szCs w:val="22"/>
        </w:rPr>
      </w:pPr>
      <w:r w:rsidRPr="00EB3188">
        <w:rPr>
          <w:rFonts w:ascii="Calibri" w:hAnsi="Calibri" w:cs="Calibri"/>
          <w:b/>
          <w:sz w:val="22"/>
          <w:szCs w:val="22"/>
        </w:rPr>
        <w:t>και με δεδομένο ότι :</w:t>
      </w:r>
    </w:p>
    <w:p w:rsidR="00BA3D1F" w:rsidRPr="00EB3188" w:rsidRDefault="00BA3D1F" w:rsidP="00BA3D1F">
      <w:pPr>
        <w:spacing w:line="276" w:lineRule="auto"/>
        <w:rPr>
          <w:rFonts w:ascii="Calibri" w:hAnsi="Calibri" w:cs="Calibri"/>
          <w:sz w:val="22"/>
          <w:szCs w:val="22"/>
        </w:rPr>
      </w:pPr>
    </w:p>
    <w:p w:rsidR="00BA3D1F" w:rsidRPr="00EB3188" w:rsidRDefault="00BA3D1F" w:rsidP="00BA3D1F">
      <w:pPr>
        <w:spacing w:line="276" w:lineRule="auto"/>
        <w:rPr>
          <w:rFonts w:ascii="Calibri" w:hAnsi="Calibri" w:cs="Calibri"/>
          <w:sz w:val="22"/>
          <w:szCs w:val="22"/>
        </w:rPr>
      </w:pPr>
      <w:r w:rsidRPr="00EB3188">
        <w:rPr>
          <w:rFonts w:ascii="Calibri" w:hAnsi="Calibri" w:cs="Calibri"/>
          <w:sz w:val="22"/>
          <w:szCs w:val="22"/>
        </w:rPr>
        <w:t xml:space="preserve">α) η  δημόσια  σύμβαση για την παροχή υπηρεσιών καθαρισμού   όλων των δημοτικών κτιρίων και των εγκαταστάσεων  του Δήμου </w:t>
      </w:r>
      <w:proofErr w:type="spellStart"/>
      <w:r w:rsidRPr="00EB3188">
        <w:rPr>
          <w:rFonts w:ascii="Calibri" w:hAnsi="Calibri" w:cs="Calibri"/>
          <w:sz w:val="22"/>
          <w:szCs w:val="22"/>
        </w:rPr>
        <w:t>Λεβαδέων</w:t>
      </w:r>
      <w:proofErr w:type="spellEnd"/>
      <w:r w:rsidRPr="00EB3188">
        <w:rPr>
          <w:rFonts w:ascii="Calibri" w:hAnsi="Calibri" w:cs="Calibri"/>
          <w:sz w:val="22"/>
          <w:szCs w:val="22"/>
        </w:rPr>
        <w:t xml:space="preserve">  με την ΚΟΙΝΣΕΠ « ΕΡΚΥΝΑ »  , έληξε  5/12/2023 </w:t>
      </w:r>
    </w:p>
    <w:p w:rsidR="00BA3D1F" w:rsidRPr="00EB3188" w:rsidRDefault="00BA3D1F" w:rsidP="00BA3D1F">
      <w:pPr>
        <w:spacing w:line="276" w:lineRule="auto"/>
        <w:rPr>
          <w:rFonts w:ascii="Calibri" w:hAnsi="Calibri" w:cs="Calibri"/>
          <w:sz w:val="22"/>
          <w:szCs w:val="22"/>
        </w:rPr>
      </w:pPr>
    </w:p>
    <w:p w:rsidR="00BA3D1F" w:rsidRPr="00EB3188" w:rsidRDefault="00BA3D1F" w:rsidP="00BA3D1F">
      <w:pPr>
        <w:spacing w:line="276" w:lineRule="auto"/>
        <w:rPr>
          <w:rFonts w:ascii="Calibri" w:hAnsi="Calibri" w:cs="Calibri"/>
          <w:sz w:val="22"/>
          <w:szCs w:val="22"/>
        </w:rPr>
      </w:pPr>
      <w:r w:rsidRPr="00EB3188">
        <w:rPr>
          <w:rFonts w:ascii="Calibri" w:hAnsi="Calibri" w:cs="Calibri"/>
          <w:sz w:val="22"/>
          <w:szCs w:val="22"/>
        </w:rPr>
        <w:t xml:space="preserve">β)  η καθαριότητα αποτελεί ζήτημα δημόσιας υγείας  η προστασία της οποίας  είναι επιβεβλημένη  ιδιαίτερα   στις συνθήκες  </w:t>
      </w:r>
      <w:proofErr w:type="spellStart"/>
      <w:r w:rsidRPr="00EB3188">
        <w:rPr>
          <w:rFonts w:ascii="Calibri" w:hAnsi="Calibri" w:cs="Calibri"/>
          <w:sz w:val="22"/>
          <w:szCs w:val="22"/>
          <w:lang w:val="en-US"/>
        </w:rPr>
        <w:t>covid</w:t>
      </w:r>
      <w:proofErr w:type="spellEnd"/>
      <w:r w:rsidRPr="00EB3188">
        <w:rPr>
          <w:rFonts w:ascii="Calibri" w:hAnsi="Calibri" w:cs="Calibri"/>
          <w:sz w:val="22"/>
          <w:szCs w:val="22"/>
        </w:rPr>
        <w:t xml:space="preserve">-19 </w:t>
      </w:r>
    </w:p>
    <w:p w:rsidR="00BA3D1F" w:rsidRPr="00EB3188" w:rsidRDefault="00BA3D1F" w:rsidP="00BA3D1F">
      <w:pPr>
        <w:spacing w:line="276" w:lineRule="auto"/>
        <w:rPr>
          <w:rFonts w:ascii="Calibri" w:hAnsi="Calibri" w:cs="Calibri"/>
          <w:sz w:val="22"/>
          <w:szCs w:val="22"/>
        </w:rPr>
      </w:pPr>
    </w:p>
    <w:p w:rsidR="00BA3D1F" w:rsidRPr="00EB3188" w:rsidRDefault="00BA3D1F" w:rsidP="00BA3D1F">
      <w:pPr>
        <w:spacing w:line="276" w:lineRule="auto"/>
        <w:rPr>
          <w:rFonts w:ascii="Calibri" w:hAnsi="Calibri" w:cs="Calibri"/>
          <w:b/>
          <w:sz w:val="22"/>
          <w:szCs w:val="22"/>
        </w:rPr>
      </w:pPr>
      <w:r w:rsidRPr="00EB3188">
        <w:rPr>
          <w:rFonts w:ascii="Calibri" w:hAnsi="Calibri" w:cs="Calibri"/>
          <w:b/>
          <w:sz w:val="22"/>
          <w:szCs w:val="22"/>
        </w:rPr>
        <w:t xml:space="preserve">Καλείστε να λάβετε σχετική απόφαση : </w:t>
      </w:r>
    </w:p>
    <w:p w:rsidR="00BA3D1F" w:rsidRPr="00EB3188" w:rsidRDefault="00BA3D1F" w:rsidP="00BA3D1F">
      <w:pPr>
        <w:spacing w:line="276" w:lineRule="auto"/>
        <w:rPr>
          <w:rFonts w:ascii="Calibri" w:hAnsi="Calibri" w:cs="Calibri"/>
          <w:b/>
          <w:sz w:val="22"/>
          <w:szCs w:val="22"/>
        </w:rPr>
      </w:pPr>
    </w:p>
    <w:p w:rsidR="00BA3D1F" w:rsidRPr="00EB3188" w:rsidRDefault="00BA3D1F" w:rsidP="00BA3D1F">
      <w:pPr>
        <w:spacing w:line="276" w:lineRule="auto"/>
        <w:rPr>
          <w:rFonts w:ascii="Calibri" w:hAnsi="Calibri" w:cs="Calibri"/>
          <w:sz w:val="22"/>
          <w:szCs w:val="22"/>
        </w:rPr>
      </w:pPr>
      <w:r w:rsidRPr="00EB3188">
        <w:rPr>
          <w:rFonts w:ascii="Calibri" w:hAnsi="Calibri" w:cs="Calibri"/>
          <w:b/>
          <w:sz w:val="22"/>
          <w:szCs w:val="22"/>
        </w:rPr>
        <w:t>Α)    περί  αδυναμίας  εκτέλεσης</w:t>
      </w:r>
      <w:r w:rsidRPr="00EB3188">
        <w:rPr>
          <w:rFonts w:ascii="Calibri" w:hAnsi="Calibri" w:cs="Calibri"/>
          <w:sz w:val="22"/>
          <w:szCs w:val="22"/>
        </w:rPr>
        <w:t xml:space="preserve"> των   συγκεκριμένων  υπηρεσιών καθαρισμού  και απολύμανσης  των   Δημοτικών κτιρίων και των Αθλητικών Εγκαταστάσεων ,  με ίδια μέσα του Δήμου  ,  λόγω  της έλλειψης τους  και του εξειδικευμένου της φύσης τους, όπως αναφέρονται  κατωτέρω : </w:t>
      </w:r>
    </w:p>
    <w:p w:rsidR="00BA3D1F" w:rsidRPr="00EB3188" w:rsidRDefault="00BA3D1F" w:rsidP="00BA3D1F">
      <w:pPr>
        <w:spacing w:before="4" w:line="276" w:lineRule="auto"/>
        <w:rPr>
          <w:rFonts w:ascii="Calibri" w:hAnsi="Calibri" w:cs="Calibri"/>
          <w:b/>
          <w:sz w:val="22"/>
          <w:szCs w:val="22"/>
        </w:rPr>
      </w:pPr>
    </w:p>
    <w:p w:rsidR="00BA3D1F" w:rsidRPr="00EB3188" w:rsidRDefault="00BA3D1F" w:rsidP="00BA3D1F">
      <w:pPr>
        <w:spacing w:before="4" w:line="276" w:lineRule="auto"/>
        <w:rPr>
          <w:rFonts w:ascii="Calibri" w:hAnsi="Calibri" w:cs="Calibri"/>
          <w:b/>
          <w:sz w:val="22"/>
          <w:szCs w:val="22"/>
        </w:rPr>
      </w:pPr>
      <w:r w:rsidRPr="00EB3188">
        <w:rPr>
          <w:rFonts w:ascii="Calibri" w:hAnsi="Calibri" w:cs="Calibri"/>
          <w:b/>
          <w:sz w:val="22"/>
          <w:szCs w:val="22"/>
        </w:rPr>
        <w:t xml:space="preserve">ΧΩΡΟΙ ΠΑΡΟΧΗΣ ΕΡΓΑΣΙΑΣ ( περιγραφή ) </w:t>
      </w:r>
    </w:p>
    <w:tbl>
      <w:tblPr>
        <w:tblW w:w="0" w:type="auto"/>
        <w:tblInd w:w="290" w:type="dxa"/>
        <w:tblLayout w:type="fixed"/>
        <w:tblCellMar>
          <w:left w:w="0" w:type="dxa"/>
          <w:right w:w="0" w:type="dxa"/>
        </w:tblCellMar>
        <w:tblLook w:val="01E0"/>
      </w:tblPr>
      <w:tblGrid>
        <w:gridCol w:w="1134"/>
        <w:gridCol w:w="8387"/>
      </w:tblGrid>
      <w:tr w:rsidR="00BA3D1F" w:rsidRPr="00EB3188" w:rsidTr="004137FC">
        <w:trPr>
          <w:trHeight w:hRule="exact" w:val="408"/>
        </w:trPr>
        <w:tc>
          <w:tcPr>
            <w:tcW w:w="9521" w:type="dxa"/>
            <w:gridSpan w:val="2"/>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2"/>
              <w:jc w:val="center"/>
              <w:rPr>
                <w:rFonts w:ascii="Calibri" w:eastAsia="Century" w:hAnsi="Calibri" w:cs="Calibri"/>
                <w:b/>
                <w:sz w:val="22"/>
                <w:szCs w:val="22"/>
              </w:rPr>
            </w:pPr>
            <w:r w:rsidRPr="00EB3188">
              <w:rPr>
                <w:rFonts w:ascii="Calibri" w:eastAsia="Century" w:hAnsi="Calibri" w:cs="Calibri"/>
                <w:b/>
                <w:sz w:val="22"/>
                <w:szCs w:val="22"/>
              </w:rPr>
              <w:t>Α. ΑΘΛΗΤΙΚΕΣ ΕΓΚΑΤΑΣΤΑΣΕΙΣ</w:t>
            </w:r>
          </w:p>
        </w:tc>
      </w:tr>
      <w:tr w:rsidR="00BA3D1F" w:rsidRPr="00EB3188" w:rsidTr="004137FC">
        <w:trPr>
          <w:trHeight w:hRule="exact" w:val="2207"/>
        </w:trPr>
        <w:tc>
          <w:tcPr>
            <w:tcW w:w="1134"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360" w:lineRule="auto"/>
              <w:ind w:left="273" w:right="276"/>
              <w:jc w:val="center"/>
              <w:rPr>
                <w:rFonts w:ascii="Calibri" w:eastAsia="Century" w:hAnsi="Calibri" w:cs="Calibri"/>
                <w:sz w:val="22"/>
                <w:szCs w:val="22"/>
              </w:rPr>
            </w:pPr>
            <w:r w:rsidRPr="00EB3188">
              <w:rPr>
                <w:rFonts w:ascii="Calibri" w:eastAsia="Century" w:hAnsi="Calibri" w:cs="Calibri"/>
                <w:sz w:val="22"/>
                <w:szCs w:val="22"/>
              </w:rPr>
              <w:t>1.</w:t>
            </w:r>
          </w:p>
        </w:tc>
        <w:tc>
          <w:tcPr>
            <w:tcW w:w="8387"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before="2" w:line="276" w:lineRule="auto"/>
              <w:rPr>
                <w:rFonts w:ascii="Calibri" w:hAnsi="Calibri" w:cs="Calibri"/>
                <w:sz w:val="22"/>
                <w:szCs w:val="22"/>
              </w:rPr>
            </w:pPr>
            <w:r w:rsidRPr="00EB3188">
              <w:rPr>
                <w:rFonts w:ascii="Calibri" w:hAnsi="Calibri" w:cs="Calibri"/>
                <w:b/>
                <w:sz w:val="22"/>
                <w:szCs w:val="22"/>
              </w:rPr>
              <w:t>Κλειστό Γυμναστήριο</w:t>
            </w:r>
            <w:r w:rsidRPr="00EB3188">
              <w:rPr>
                <w:rFonts w:ascii="Calibri" w:hAnsi="Calibri" w:cs="Calibri"/>
                <w:sz w:val="22"/>
                <w:szCs w:val="22"/>
              </w:rPr>
              <w:t xml:space="preserve"> , συνολικού εμβαδού 2.054,08 </w:t>
            </w:r>
            <w:proofErr w:type="spellStart"/>
            <w:r w:rsidRPr="00EB3188">
              <w:rPr>
                <w:rFonts w:ascii="Calibri" w:hAnsi="Calibri" w:cs="Calibri"/>
                <w:sz w:val="22"/>
                <w:szCs w:val="22"/>
              </w:rPr>
              <w:t>τ.μ</w:t>
            </w:r>
            <w:proofErr w:type="spellEnd"/>
          </w:p>
          <w:p w:rsidR="00BA3D1F" w:rsidRPr="00EB3188" w:rsidRDefault="00BA3D1F" w:rsidP="00D56CC2">
            <w:pPr>
              <w:pStyle w:val="a8"/>
              <w:numPr>
                <w:ilvl w:val="0"/>
                <w:numId w:val="6"/>
              </w:numPr>
              <w:spacing w:before="2" w:line="276" w:lineRule="auto"/>
              <w:rPr>
                <w:rFonts w:ascii="Calibri" w:hAnsi="Calibri" w:cs="Calibri"/>
                <w:sz w:val="22"/>
                <w:szCs w:val="22"/>
              </w:rPr>
            </w:pPr>
            <w:r w:rsidRPr="00EB3188">
              <w:rPr>
                <w:rFonts w:ascii="Calibri" w:hAnsi="Calibri" w:cs="Calibri"/>
                <w:sz w:val="22"/>
                <w:szCs w:val="22"/>
              </w:rPr>
              <w:t xml:space="preserve">Αγωνιστικός χώρος =1.351,50 </w:t>
            </w:r>
            <w:proofErr w:type="spellStart"/>
            <w:r w:rsidRPr="00EB3188">
              <w:rPr>
                <w:rFonts w:ascii="Calibri" w:hAnsi="Calibri" w:cs="Calibri"/>
                <w:sz w:val="22"/>
                <w:szCs w:val="22"/>
              </w:rPr>
              <w:t>τ.μ</w:t>
            </w:r>
            <w:proofErr w:type="spellEnd"/>
          </w:p>
          <w:p w:rsidR="00BA3D1F" w:rsidRPr="00EB3188" w:rsidRDefault="00BA3D1F" w:rsidP="00D56CC2">
            <w:pPr>
              <w:pStyle w:val="a8"/>
              <w:numPr>
                <w:ilvl w:val="0"/>
                <w:numId w:val="6"/>
              </w:numPr>
              <w:spacing w:before="2" w:line="276" w:lineRule="auto"/>
              <w:rPr>
                <w:rFonts w:ascii="Calibri" w:hAnsi="Calibri" w:cs="Calibri"/>
                <w:sz w:val="22"/>
                <w:szCs w:val="22"/>
              </w:rPr>
            </w:pPr>
            <w:r w:rsidRPr="00EB3188">
              <w:rPr>
                <w:rFonts w:ascii="Calibri" w:hAnsi="Calibri" w:cs="Calibri"/>
                <w:sz w:val="22"/>
                <w:szCs w:val="22"/>
              </w:rPr>
              <w:t xml:space="preserve">Κερκίδες θέσεις μόνιμες και πτυσσόμενες </w:t>
            </w:r>
            <w:proofErr w:type="spellStart"/>
            <w:r w:rsidRPr="00EB3188">
              <w:rPr>
                <w:rFonts w:ascii="Calibri" w:hAnsi="Calibri" w:cs="Calibri"/>
                <w:sz w:val="22"/>
                <w:szCs w:val="22"/>
              </w:rPr>
              <w:t>αριθμ</w:t>
            </w:r>
            <w:proofErr w:type="spellEnd"/>
            <w:r w:rsidRPr="00EB3188">
              <w:rPr>
                <w:rFonts w:ascii="Calibri" w:hAnsi="Calibri" w:cs="Calibri"/>
                <w:sz w:val="22"/>
                <w:szCs w:val="22"/>
              </w:rPr>
              <w:t>. 1.360</w:t>
            </w:r>
          </w:p>
          <w:p w:rsidR="00BA3D1F" w:rsidRPr="00EB3188" w:rsidRDefault="00BA3D1F" w:rsidP="00D56CC2">
            <w:pPr>
              <w:pStyle w:val="a8"/>
              <w:numPr>
                <w:ilvl w:val="0"/>
                <w:numId w:val="6"/>
              </w:numPr>
              <w:spacing w:before="2" w:line="276" w:lineRule="auto"/>
              <w:rPr>
                <w:rFonts w:ascii="Calibri" w:hAnsi="Calibri" w:cs="Calibri"/>
                <w:sz w:val="22"/>
                <w:szCs w:val="22"/>
              </w:rPr>
            </w:pPr>
            <w:r w:rsidRPr="00EB3188">
              <w:rPr>
                <w:rFonts w:ascii="Calibri" w:hAnsi="Calibri" w:cs="Calibri"/>
                <w:sz w:val="22"/>
                <w:szCs w:val="22"/>
              </w:rPr>
              <w:t xml:space="preserve">Αποδυτήρια αθλητών και προπονητών </w:t>
            </w:r>
            <w:proofErr w:type="spellStart"/>
            <w:r w:rsidRPr="00EB3188">
              <w:rPr>
                <w:rFonts w:ascii="Calibri" w:hAnsi="Calibri" w:cs="Calibri"/>
                <w:sz w:val="22"/>
                <w:szCs w:val="22"/>
              </w:rPr>
              <w:t>αριθμ</w:t>
            </w:r>
            <w:proofErr w:type="spellEnd"/>
            <w:r w:rsidRPr="00EB3188">
              <w:rPr>
                <w:rFonts w:ascii="Calibri" w:hAnsi="Calibri" w:cs="Calibri"/>
                <w:sz w:val="22"/>
                <w:szCs w:val="22"/>
              </w:rPr>
              <w:t xml:space="preserve">. 5 </w:t>
            </w:r>
          </w:p>
          <w:p w:rsidR="00BA3D1F" w:rsidRPr="00EB3188" w:rsidRDefault="00BA3D1F" w:rsidP="00D56CC2">
            <w:pPr>
              <w:pStyle w:val="a8"/>
              <w:numPr>
                <w:ilvl w:val="0"/>
                <w:numId w:val="6"/>
              </w:numPr>
              <w:spacing w:before="2" w:line="276" w:lineRule="auto"/>
              <w:rPr>
                <w:rFonts w:ascii="Calibri" w:hAnsi="Calibri" w:cs="Calibri"/>
                <w:sz w:val="22"/>
                <w:szCs w:val="22"/>
              </w:rPr>
            </w:pPr>
            <w:r w:rsidRPr="00EB3188">
              <w:rPr>
                <w:rFonts w:ascii="Calibri" w:hAnsi="Calibri" w:cs="Calibri"/>
                <w:sz w:val="22"/>
                <w:szCs w:val="22"/>
              </w:rPr>
              <w:t xml:space="preserve">Χώροι Γραφείων </w:t>
            </w:r>
            <w:proofErr w:type="spellStart"/>
            <w:r w:rsidRPr="00EB3188">
              <w:rPr>
                <w:rFonts w:ascii="Calibri" w:hAnsi="Calibri" w:cs="Calibri"/>
                <w:sz w:val="22"/>
                <w:szCs w:val="22"/>
              </w:rPr>
              <w:t>αριθμ</w:t>
            </w:r>
            <w:proofErr w:type="spellEnd"/>
            <w:r w:rsidRPr="00EB3188">
              <w:rPr>
                <w:rFonts w:ascii="Calibri" w:hAnsi="Calibri" w:cs="Calibri"/>
                <w:sz w:val="22"/>
                <w:szCs w:val="22"/>
              </w:rPr>
              <w:t xml:space="preserve">. 2 </w:t>
            </w:r>
          </w:p>
          <w:p w:rsidR="00BA3D1F" w:rsidRPr="00EB3188" w:rsidRDefault="00BA3D1F" w:rsidP="00D56CC2">
            <w:pPr>
              <w:pStyle w:val="a8"/>
              <w:numPr>
                <w:ilvl w:val="0"/>
                <w:numId w:val="6"/>
              </w:numPr>
              <w:spacing w:before="2" w:line="276" w:lineRule="auto"/>
              <w:rPr>
                <w:rFonts w:ascii="Calibri" w:hAnsi="Calibri" w:cs="Calibri"/>
                <w:sz w:val="22"/>
                <w:szCs w:val="22"/>
              </w:rPr>
            </w:pPr>
            <w:r w:rsidRPr="00EB3188">
              <w:rPr>
                <w:rFonts w:ascii="Calibri" w:hAnsi="Calibri" w:cs="Calibri"/>
                <w:sz w:val="22"/>
                <w:szCs w:val="22"/>
              </w:rPr>
              <w:t xml:space="preserve">Χώροι υγιεινής αριθ. 18 </w:t>
            </w:r>
          </w:p>
          <w:p w:rsidR="00BA3D1F" w:rsidRPr="00EB3188" w:rsidRDefault="00BA3D1F" w:rsidP="00D56CC2">
            <w:pPr>
              <w:pStyle w:val="a8"/>
              <w:numPr>
                <w:ilvl w:val="0"/>
                <w:numId w:val="6"/>
              </w:numPr>
              <w:spacing w:before="2" w:line="276" w:lineRule="auto"/>
              <w:rPr>
                <w:rFonts w:ascii="Calibri" w:hAnsi="Calibri" w:cs="Calibri"/>
                <w:sz w:val="22"/>
                <w:szCs w:val="22"/>
              </w:rPr>
            </w:pPr>
            <w:r w:rsidRPr="00EB3188">
              <w:rPr>
                <w:rFonts w:ascii="Calibri" w:hAnsi="Calibri" w:cs="Calibri"/>
                <w:sz w:val="22"/>
                <w:szCs w:val="22"/>
              </w:rPr>
              <w:t xml:space="preserve">Αποθήκες </w:t>
            </w:r>
          </w:p>
          <w:p w:rsidR="00BA3D1F" w:rsidRPr="00EB3188" w:rsidRDefault="00BA3D1F" w:rsidP="004137FC">
            <w:pPr>
              <w:pStyle w:val="a8"/>
              <w:spacing w:before="2" w:line="276" w:lineRule="auto"/>
              <w:rPr>
                <w:rFonts w:ascii="Calibri" w:hAnsi="Calibri" w:cs="Calibri"/>
                <w:sz w:val="22"/>
                <w:szCs w:val="22"/>
              </w:rPr>
            </w:pPr>
          </w:p>
          <w:p w:rsidR="00BA3D1F" w:rsidRPr="00EB3188" w:rsidRDefault="00BA3D1F" w:rsidP="004137FC">
            <w:pPr>
              <w:spacing w:line="360" w:lineRule="auto"/>
              <w:rPr>
                <w:rFonts w:ascii="Calibri" w:eastAsia="Century" w:hAnsi="Calibri" w:cs="Calibri"/>
                <w:sz w:val="22"/>
                <w:szCs w:val="22"/>
              </w:rPr>
            </w:pPr>
          </w:p>
        </w:tc>
      </w:tr>
      <w:tr w:rsidR="00BA3D1F" w:rsidRPr="00EB3188" w:rsidTr="004137FC">
        <w:trPr>
          <w:trHeight w:hRule="exact" w:val="1978"/>
        </w:trPr>
        <w:tc>
          <w:tcPr>
            <w:tcW w:w="1134"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360" w:lineRule="auto"/>
              <w:ind w:left="273" w:right="275"/>
              <w:jc w:val="center"/>
              <w:rPr>
                <w:rFonts w:ascii="Calibri" w:eastAsia="Century" w:hAnsi="Calibri" w:cs="Calibri"/>
                <w:sz w:val="22"/>
                <w:szCs w:val="22"/>
              </w:rPr>
            </w:pPr>
            <w:r w:rsidRPr="00EB3188">
              <w:rPr>
                <w:rFonts w:ascii="Calibri" w:eastAsia="Century" w:hAnsi="Calibri" w:cs="Calibri"/>
                <w:position w:val="-1"/>
                <w:sz w:val="22"/>
                <w:szCs w:val="22"/>
              </w:rPr>
              <w:t>2.</w:t>
            </w:r>
          </w:p>
        </w:tc>
        <w:tc>
          <w:tcPr>
            <w:tcW w:w="8387"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2"/>
              <w:rPr>
                <w:rFonts w:ascii="Calibri" w:eastAsia="Century" w:hAnsi="Calibri" w:cs="Calibri"/>
                <w:sz w:val="22"/>
                <w:szCs w:val="22"/>
              </w:rPr>
            </w:pPr>
            <w:r w:rsidRPr="00EB3188">
              <w:rPr>
                <w:rFonts w:ascii="Calibri" w:eastAsia="Century" w:hAnsi="Calibri" w:cs="Calibri"/>
                <w:b/>
                <w:sz w:val="22"/>
                <w:szCs w:val="22"/>
              </w:rPr>
              <w:t xml:space="preserve">Δημοτικό Κολυμβητήριο ανοικτό , </w:t>
            </w:r>
            <w:r w:rsidRPr="00EB3188">
              <w:rPr>
                <w:rFonts w:ascii="Calibri" w:eastAsia="Century" w:hAnsi="Calibri" w:cs="Calibri"/>
                <w:sz w:val="22"/>
                <w:szCs w:val="22"/>
              </w:rPr>
              <w:t xml:space="preserve">συνολικού εμβαδού 982 </w:t>
            </w:r>
            <w:proofErr w:type="spellStart"/>
            <w:r w:rsidRPr="00EB3188">
              <w:rPr>
                <w:rFonts w:ascii="Calibri" w:eastAsia="Century" w:hAnsi="Calibri" w:cs="Calibri"/>
                <w:sz w:val="22"/>
                <w:szCs w:val="22"/>
              </w:rPr>
              <w:t>τ.μ</w:t>
            </w:r>
            <w:proofErr w:type="spellEnd"/>
          </w:p>
          <w:p w:rsidR="00BA3D1F" w:rsidRPr="00EB3188" w:rsidRDefault="00BA3D1F" w:rsidP="00D56CC2">
            <w:pPr>
              <w:pStyle w:val="a8"/>
              <w:numPr>
                <w:ilvl w:val="0"/>
                <w:numId w:val="7"/>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Δύο (2) δεξαμενές , αγωνιστική και εκμάθησης </w:t>
            </w:r>
          </w:p>
          <w:p w:rsidR="00BA3D1F" w:rsidRPr="00EB3188" w:rsidRDefault="00BA3D1F" w:rsidP="00D56CC2">
            <w:pPr>
              <w:pStyle w:val="a8"/>
              <w:numPr>
                <w:ilvl w:val="0"/>
                <w:numId w:val="7"/>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Κερκίδες θέσεις </w:t>
            </w:r>
            <w:proofErr w:type="spellStart"/>
            <w:r w:rsidRPr="00EB3188">
              <w:rPr>
                <w:rFonts w:ascii="Calibri" w:eastAsia="Century" w:hAnsi="Calibri" w:cs="Calibri"/>
                <w:sz w:val="22"/>
                <w:szCs w:val="22"/>
              </w:rPr>
              <w:t>αριθμ</w:t>
            </w:r>
            <w:proofErr w:type="spellEnd"/>
            <w:r w:rsidRPr="00EB3188">
              <w:rPr>
                <w:rFonts w:ascii="Calibri" w:eastAsia="Century" w:hAnsi="Calibri" w:cs="Calibri"/>
                <w:sz w:val="22"/>
                <w:szCs w:val="22"/>
              </w:rPr>
              <w:t xml:space="preserve">. 80 </w:t>
            </w:r>
          </w:p>
          <w:p w:rsidR="00BA3D1F" w:rsidRPr="00EB3188" w:rsidRDefault="00BA3D1F" w:rsidP="00D56CC2">
            <w:pPr>
              <w:pStyle w:val="a8"/>
              <w:numPr>
                <w:ilvl w:val="0"/>
                <w:numId w:val="7"/>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Αποδυτήρια αθλητών </w:t>
            </w:r>
            <w:proofErr w:type="spellStart"/>
            <w:r w:rsidRPr="00EB3188">
              <w:rPr>
                <w:rFonts w:ascii="Calibri" w:eastAsia="Century" w:hAnsi="Calibri" w:cs="Calibri"/>
                <w:sz w:val="22"/>
                <w:szCs w:val="22"/>
              </w:rPr>
              <w:t>αριθμ</w:t>
            </w:r>
            <w:proofErr w:type="spellEnd"/>
            <w:r w:rsidRPr="00EB3188">
              <w:rPr>
                <w:rFonts w:ascii="Calibri" w:eastAsia="Century" w:hAnsi="Calibri" w:cs="Calibri"/>
                <w:sz w:val="22"/>
                <w:szCs w:val="22"/>
              </w:rPr>
              <w:t xml:space="preserve">. 2 </w:t>
            </w:r>
          </w:p>
          <w:p w:rsidR="00BA3D1F" w:rsidRPr="00EB3188" w:rsidRDefault="00BA3D1F" w:rsidP="00D56CC2">
            <w:pPr>
              <w:pStyle w:val="a8"/>
              <w:numPr>
                <w:ilvl w:val="0"/>
                <w:numId w:val="7"/>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Χώροι υγιεινής </w:t>
            </w:r>
            <w:proofErr w:type="spellStart"/>
            <w:r w:rsidRPr="00EB3188">
              <w:rPr>
                <w:rFonts w:ascii="Calibri" w:eastAsia="Century" w:hAnsi="Calibri" w:cs="Calibri"/>
                <w:sz w:val="22"/>
                <w:szCs w:val="22"/>
              </w:rPr>
              <w:t>αριθμ</w:t>
            </w:r>
            <w:proofErr w:type="spellEnd"/>
            <w:r w:rsidRPr="00EB3188">
              <w:rPr>
                <w:rFonts w:ascii="Calibri" w:eastAsia="Century" w:hAnsi="Calibri" w:cs="Calibri"/>
                <w:sz w:val="22"/>
                <w:szCs w:val="22"/>
              </w:rPr>
              <w:t>. 2</w:t>
            </w:r>
          </w:p>
          <w:p w:rsidR="00BA3D1F" w:rsidRPr="00EB3188" w:rsidRDefault="00BA3D1F" w:rsidP="00D56CC2">
            <w:pPr>
              <w:pStyle w:val="a8"/>
              <w:numPr>
                <w:ilvl w:val="0"/>
                <w:numId w:val="7"/>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Χώροι Γραφείων </w:t>
            </w:r>
            <w:proofErr w:type="spellStart"/>
            <w:r w:rsidRPr="00EB3188">
              <w:rPr>
                <w:rFonts w:ascii="Calibri" w:eastAsia="Century" w:hAnsi="Calibri" w:cs="Calibri"/>
                <w:sz w:val="22"/>
                <w:szCs w:val="22"/>
              </w:rPr>
              <w:t>αριθμ</w:t>
            </w:r>
            <w:proofErr w:type="spellEnd"/>
            <w:r w:rsidRPr="00EB3188">
              <w:rPr>
                <w:rFonts w:ascii="Calibri" w:eastAsia="Century" w:hAnsi="Calibri" w:cs="Calibri"/>
                <w:sz w:val="22"/>
                <w:szCs w:val="22"/>
              </w:rPr>
              <w:t>. 1</w:t>
            </w:r>
          </w:p>
          <w:p w:rsidR="00BA3D1F" w:rsidRPr="00EB3188" w:rsidRDefault="00BA3D1F" w:rsidP="004137FC">
            <w:pPr>
              <w:spacing w:line="276" w:lineRule="auto"/>
              <w:ind w:left="102"/>
              <w:rPr>
                <w:rFonts w:ascii="Calibri" w:eastAsia="Century" w:hAnsi="Calibri" w:cs="Calibri"/>
                <w:sz w:val="22"/>
                <w:szCs w:val="22"/>
              </w:rPr>
            </w:pPr>
          </w:p>
        </w:tc>
      </w:tr>
      <w:tr w:rsidR="00BA3D1F" w:rsidRPr="00EB3188" w:rsidTr="004137FC">
        <w:trPr>
          <w:trHeight w:hRule="exact" w:val="2193"/>
        </w:trPr>
        <w:tc>
          <w:tcPr>
            <w:tcW w:w="1134"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360" w:lineRule="auto"/>
              <w:jc w:val="center"/>
              <w:rPr>
                <w:rFonts w:ascii="Calibri" w:hAnsi="Calibri" w:cs="Calibri"/>
                <w:sz w:val="22"/>
                <w:szCs w:val="22"/>
              </w:rPr>
            </w:pPr>
            <w:r w:rsidRPr="00EB3188">
              <w:rPr>
                <w:rFonts w:ascii="Calibri" w:hAnsi="Calibri" w:cs="Calibri"/>
                <w:sz w:val="22"/>
                <w:szCs w:val="22"/>
              </w:rPr>
              <w:lastRenderedPageBreak/>
              <w:t>3.</w:t>
            </w:r>
          </w:p>
        </w:tc>
        <w:tc>
          <w:tcPr>
            <w:tcW w:w="8387"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2"/>
              <w:rPr>
                <w:rFonts w:ascii="Calibri" w:eastAsia="Century" w:hAnsi="Calibri" w:cs="Calibri"/>
                <w:sz w:val="22"/>
                <w:szCs w:val="22"/>
              </w:rPr>
            </w:pPr>
            <w:r w:rsidRPr="00EB3188">
              <w:rPr>
                <w:rFonts w:ascii="Calibri" w:eastAsia="Century" w:hAnsi="Calibri" w:cs="Calibri"/>
                <w:b/>
                <w:sz w:val="22"/>
                <w:szCs w:val="22"/>
              </w:rPr>
              <w:t xml:space="preserve">Δημοτικό Στάδιο </w:t>
            </w:r>
            <w:r w:rsidRPr="00EB3188">
              <w:rPr>
                <w:rFonts w:ascii="Calibri" w:eastAsia="Century" w:hAnsi="Calibri" w:cs="Calibri"/>
                <w:sz w:val="22"/>
                <w:szCs w:val="22"/>
              </w:rPr>
              <w:t>συνολικού εμβαδού  1.706,18τ.μ</w:t>
            </w:r>
          </w:p>
          <w:p w:rsidR="00BA3D1F" w:rsidRPr="00EB3188" w:rsidRDefault="00BA3D1F" w:rsidP="00D56CC2">
            <w:pPr>
              <w:pStyle w:val="a8"/>
              <w:numPr>
                <w:ilvl w:val="0"/>
                <w:numId w:val="8"/>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Μήκος στίβου = 400 μ -  διαδρομές </w:t>
            </w:r>
            <w:proofErr w:type="spellStart"/>
            <w:r w:rsidRPr="00EB3188">
              <w:rPr>
                <w:rFonts w:ascii="Calibri" w:eastAsia="Century" w:hAnsi="Calibri" w:cs="Calibri"/>
                <w:sz w:val="22"/>
                <w:szCs w:val="22"/>
              </w:rPr>
              <w:t>αριθμ</w:t>
            </w:r>
            <w:proofErr w:type="spellEnd"/>
            <w:r w:rsidRPr="00EB3188">
              <w:rPr>
                <w:rFonts w:ascii="Calibri" w:eastAsia="Century" w:hAnsi="Calibri" w:cs="Calibri"/>
                <w:sz w:val="22"/>
                <w:szCs w:val="22"/>
              </w:rPr>
              <w:t>. 6</w:t>
            </w:r>
          </w:p>
          <w:p w:rsidR="00BA3D1F" w:rsidRPr="00EB3188" w:rsidRDefault="00BA3D1F" w:rsidP="00D56CC2">
            <w:pPr>
              <w:pStyle w:val="a8"/>
              <w:numPr>
                <w:ilvl w:val="0"/>
                <w:numId w:val="8"/>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Αποδυτήρια αθλητών στίβου , ποδοσφαίρου και προπονητών </w:t>
            </w:r>
            <w:proofErr w:type="spellStart"/>
            <w:r w:rsidRPr="00EB3188">
              <w:rPr>
                <w:rFonts w:ascii="Calibri" w:eastAsia="Century" w:hAnsi="Calibri" w:cs="Calibri"/>
                <w:sz w:val="22"/>
                <w:szCs w:val="22"/>
              </w:rPr>
              <w:t>αριθμ</w:t>
            </w:r>
            <w:proofErr w:type="spellEnd"/>
            <w:r w:rsidRPr="00EB3188">
              <w:rPr>
                <w:rFonts w:ascii="Calibri" w:eastAsia="Century" w:hAnsi="Calibri" w:cs="Calibri"/>
                <w:sz w:val="22"/>
                <w:szCs w:val="22"/>
              </w:rPr>
              <w:t xml:space="preserve">. 8 </w:t>
            </w:r>
          </w:p>
          <w:p w:rsidR="00BA3D1F" w:rsidRPr="00EB3188" w:rsidRDefault="00BA3D1F" w:rsidP="00D56CC2">
            <w:pPr>
              <w:pStyle w:val="a8"/>
              <w:numPr>
                <w:ilvl w:val="0"/>
                <w:numId w:val="8"/>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Χώροι υγιεινής </w:t>
            </w:r>
            <w:proofErr w:type="spellStart"/>
            <w:r w:rsidRPr="00EB3188">
              <w:rPr>
                <w:rFonts w:ascii="Calibri" w:eastAsia="Century" w:hAnsi="Calibri" w:cs="Calibri"/>
                <w:sz w:val="22"/>
                <w:szCs w:val="22"/>
              </w:rPr>
              <w:t>αριθμ</w:t>
            </w:r>
            <w:proofErr w:type="spellEnd"/>
            <w:r w:rsidRPr="00EB3188">
              <w:rPr>
                <w:rFonts w:ascii="Calibri" w:eastAsia="Century" w:hAnsi="Calibri" w:cs="Calibri"/>
                <w:sz w:val="22"/>
                <w:szCs w:val="22"/>
              </w:rPr>
              <w:t>. 9</w:t>
            </w:r>
          </w:p>
          <w:p w:rsidR="00BA3D1F" w:rsidRPr="00EB3188" w:rsidRDefault="00BA3D1F" w:rsidP="00D56CC2">
            <w:pPr>
              <w:pStyle w:val="a8"/>
              <w:numPr>
                <w:ilvl w:val="0"/>
                <w:numId w:val="8"/>
              </w:numPr>
              <w:spacing w:line="276" w:lineRule="auto"/>
              <w:rPr>
                <w:rFonts w:ascii="Calibri" w:eastAsia="Century" w:hAnsi="Calibri" w:cs="Calibri"/>
                <w:sz w:val="22"/>
                <w:szCs w:val="22"/>
              </w:rPr>
            </w:pPr>
            <w:proofErr w:type="spellStart"/>
            <w:r w:rsidRPr="00EB3188">
              <w:rPr>
                <w:rFonts w:ascii="Calibri" w:eastAsia="Century" w:hAnsi="Calibri" w:cs="Calibri"/>
                <w:sz w:val="22"/>
                <w:szCs w:val="22"/>
              </w:rPr>
              <w:t>Αιθουσα</w:t>
            </w:r>
            <w:proofErr w:type="spellEnd"/>
            <w:r w:rsidRPr="00EB3188">
              <w:rPr>
                <w:rFonts w:ascii="Calibri" w:eastAsia="Century" w:hAnsi="Calibri" w:cs="Calibri"/>
                <w:sz w:val="22"/>
                <w:szCs w:val="22"/>
              </w:rPr>
              <w:t xml:space="preserve"> αθλοπαιδιών  </w:t>
            </w:r>
          </w:p>
          <w:p w:rsidR="00BA3D1F" w:rsidRPr="00EB3188" w:rsidRDefault="00BA3D1F" w:rsidP="00D56CC2">
            <w:pPr>
              <w:pStyle w:val="a8"/>
              <w:numPr>
                <w:ilvl w:val="0"/>
                <w:numId w:val="8"/>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Χώροι γραφείων </w:t>
            </w:r>
            <w:proofErr w:type="spellStart"/>
            <w:r w:rsidRPr="00EB3188">
              <w:rPr>
                <w:rFonts w:ascii="Calibri" w:eastAsia="Century" w:hAnsi="Calibri" w:cs="Calibri"/>
                <w:sz w:val="22"/>
                <w:szCs w:val="22"/>
              </w:rPr>
              <w:t>αριθμ</w:t>
            </w:r>
            <w:proofErr w:type="spellEnd"/>
            <w:r w:rsidRPr="00EB3188">
              <w:rPr>
                <w:rFonts w:ascii="Calibri" w:eastAsia="Century" w:hAnsi="Calibri" w:cs="Calibri"/>
                <w:sz w:val="22"/>
                <w:szCs w:val="22"/>
              </w:rPr>
              <w:t>. 2</w:t>
            </w:r>
          </w:p>
          <w:p w:rsidR="00BA3D1F" w:rsidRPr="00EB3188" w:rsidRDefault="00BA3D1F" w:rsidP="00D56CC2">
            <w:pPr>
              <w:pStyle w:val="a8"/>
              <w:numPr>
                <w:ilvl w:val="0"/>
                <w:numId w:val="8"/>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Αποθήκες  </w:t>
            </w:r>
          </w:p>
        </w:tc>
      </w:tr>
      <w:tr w:rsidR="00BA3D1F" w:rsidRPr="00EB3188" w:rsidTr="004137FC">
        <w:trPr>
          <w:trHeight w:hRule="exact" w:val="1361"/>
        </w:trPr>
        <w:tc>
          <w:tcPr>
            <w:tcW w:w="1134"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360" w:lineRule="auto"/>
              <w:jc w:val="center"/>
              <w:rPr>
                <w:rFonts w:ascii="Calibri" w:hAnsi="Calibri" w:cs="Calibri"/>
                <w:sz w:val="22"/>
                <w:szCs w:val="22"/>
              </w:rPr>
            </w:pPr>
            <w:r w:rsidRPr="00EB3188">
              <w:rPr>
                <w:rFonts w:ascii="Calibri" w:hAnsi="Calibri" w:cs="Calibri"/>
                <w:sz w:val="22"/>
                <w:szCs w:val="22"/>
              </w:rPr>
              <w:t>4.</w:t>
            </w:r>
          </w:p>
        </w:tc>
        <w:tc>
          <w:tcPr>
            <w:tcW w:w="8387"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2"/>
              <w:rPr>
                <w:rFonts w:ascii="Calibri" w:eastAsia="Century" w:hAnsi="Calibri" w:cs="Calibri"/>
                <w:sz w:val="22"/>
                <w:szCs w:val="22"/>
              </w:rPr>
            </w:pPr>
            <w:r w:rsidRPr="00EB3188">
              <w:rPr>
                <w:rFonts w:ascii="Calibri" w:eastAsia="Century" w:hAnsi="Calibri" w:cs="Calibri"/>
                <w:b/>
                <w:sz w:val="22"/>
                <w:szCs w:val="22"/>
              </w:rPr>
              <w:t xml:space="preserve">Γήπεδο </w:t>
            </w:r>
            <w:proofErr w:type="spellStart"/>
            <w:r w:rsidRPr="00EB3188">
              <w:rPr>
                <w:rFonts w:ascii="Calibri" w:eastAsia="Century" w:hAnsi="Calibri" w:cs="Calibri"/>
                <w:b/>
                <w:sz w:val="22"/>
                <w:szCs w:val="22"/>
              </w:rPr>
              <w:t>Ζαγαρά</w:t>
            </w:r>
            <w:proofErr w:type="spellEnd"/>
            <w:r w:rsidRPr="00EB3188">
              <w:rPr>
                <w:rFonts w:ascii="Calibri" w:eastAsia="Century" w:hAnsi="Calibri" w:cs="Calibri"/>
                <w:b/>
                <w:sz w:val="22"/>
                <w:szCs w:val="22"/>
              </w:rPr>
              <w:t xml:space="preserve">, </w:t>
            </w:r>
            <w:r w:rsidRPr="00EB3188">
              <w:rPr>
                <w:rFonts w:ascii="Calibri" w:eastAsia="Century" w:hAnsi="Calibri" w:cs="Calibri"/>
                <w:sz w:val="22"/>
                <w:szCs w:val="22"/>
              </w:rPr>
              <w:t xml:space="preserve">συνολικού εμβαδού 45 </w:t>
            </w:r>
            <w:proofErr w:type="spellStart"/>
            <w:r w:rsidRPr="00EB3188">
              <w:rPr>
                <w:rFonts w:ascii="Calibri" w:eastAsia="Century" w:hAnsi="Calibri" w:cs="Calibri"/>
                <w:sz w:val="22"/>
                <w:szCs w:val="22"/>
              </w:rPr>
              <w:t>τ.μ</w:t>
            </w:r>
            <w:proofErr w:type="spellEnd"/>
            <w:r w:rsidRPr="00EB3188">
              <w:rPr>
                <w:rFonts w:ascii="Calibri" w:eastAsia="Century" w:hAnsi="Calibri" w:cs="Calibri"/>
                <w:sz w:val="22"/>
                <w:szCs w:val="22"/>
              </w:rPr>
              <w:t>.</w:t>
            </w:r>
          </w:p>
          <w:p w:rsidR="00BA3D1F" w:rsidRPr="00EB3188" w:rsidRDefault="00BA3D1F" w:rsidP="00D56CC2">
            <w:pPr>
              <w:pStyle w:val="a8"/>
              <w:numPr>
                <w:ilvl w:val="0"/>
                <w:numId w:val="17"/>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3 αίθουσες εμβαδού 15 </w:t>
            </w:r>
            <w:proofErr w:type="spellStart"/>
            <w:r w:rsidRPr="00EB3188">
              <w:rPr>
                <w:rFonts w:ascii="Calibri" w:eastAsia="Century" w:hAnsi="Calibri" w:cs="Calibri"/>
                <w:sz w:val="22"/>
                <w:szCs w:val="22"/>
              </w:rPr>
              <w:t>τ.μ</w:t>
            </w:r>
            <w:proofErr w:type="spellEnd"/>
            <w:r w:rsidRPr="00EB3188">
              <w:rPr>
                <w:rFonts w:ascii="Calibri" w:eastAsia="Century" w:hAnsi="Calibri" w:cs="Calibri"/>
                <w:sz w:val="22"/>
                <w:szCs w:val="22"/>
              </w:rPr>
              <w:t>. έκαστη</w:t>
            </w:r>
          </w:p>
        </w:tc>
      </w:tr>
      <w:tr w:rsidR="00BA3D1F" w:rsidRPr="00EB3188" w:rsidTr="004137FC">
        <w:trPr>
          <w:trHeight w:hRule="exact" w:val="611"/>
        </w:trPr>
        <w:tc>
          <w:tcPr>
            <w:tcW w:w="9521" w:type="dxa"/>
            <w:gridSpan w:val="2"/>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360" w:lineRule="auto"/>
              <w:jc w:val="center"/>
              <w:rPr>
                <w:rFonts w:ascii="Calibri" w:hAnsi="Calibri" w:cs="Calibri"/>
                <w:b/>
                <w:sz w:val="22"/>
                <w:szCs w:val="22"/>
              </w:rPr>
            </w:pPr>
            <w:r w:rsidRPr="00EB3188">
              <w:rPr>
                <w:rFonts w:ascii="Calibri" w:hAnsi="Calibri" w:cs="Calibri"/>
                <w:b/>
                <w:sz w:val="22"/>
                <w:szCs w:val="22"/>
              </w:rPr>
              <w:t xml:space="preserve">ΓΡΑΦΕΙΑ -ΔΗΜΟΤΙΚΑ ΚΤΙΡΙΑ </w:t>
            </w:r>
          </w:p>
        </w:tc>
      </w:tr>
      <w:tr w:rsidR="00BA3D1F" w:rsidRPr="00EB3188" w:rsidTr="004137FC">
        <w:trPr>
          <w:trHeight w:hRule="exact" w:val="2564"/>
        </w:trPr>
        <w:tc>
          <w:tcPr>
            <w:tcW w:w="1134"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360" w:lineRule="auto"/>
              <w:ind w:left="273" w:right="275"/>
              <w:jc w:val="center"/>
              <w:rPr>
                <w:rFonts w:ascii="Calibri" w:eastAsia="Century" w:hAnsi="Calibri" w:cs="Calibri"/>
                <w:sz w:val="22"/>
                <w:szCs w:val="22"/>
              </w:rPr>
            </w:pPr>
            <w:r w:rsidRPr="00EB3188">
              <w:rPr>
                <w:rFonts w:ascii="Calibri" w:eastAsia="Century" w:hAnsi="Calibri" w:cs="Calibri"/>
                <w:sz w:val="22"/>
                <w:szCs w:val="22"/>
              </w:rPr>
              <w:t>1.</w:t>
            </w:r>
          </w:p>
        </w:tc>
        <w:tc>
          <w:tcPr>
            <w:tcW w:w="8387"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2"/>
              <w:rPr>
                <w:rFonts w:ascii="Calibri" w:eastAsia="Century" w:hAnsi="Calibri" w:cs="Calibri"/>
                <w:b/>
                <w:spacing w:val="-1"/>
                <w:sz w:val="22"/>
                <w:szCs w:val="22"/>
              </w:rPr>
            </w:pPr>
            <w:r w:rsidRPr="00EB3188">
              <w:rPr>
                <w:rFonts w:ascii="Calibri" w:eastAsia="Century" w:hAnsi="Calibri" w:cs="Calibri"/>
                <w:b/>
                <w:spacing w:val="-1"/>
                <w:sz w:val="22"/>
                <w:szCs w:val="22"/>
              </w:rPr>
              <w:t xml:space="preserve">Κτίριο όπου συστεγάζονται  το Δημοτικό Ωδείο και η  Φιλαρμονική </w:t>
            </w:r>
          </w:p>
          <w:p w:rsidR="00BA3D1F" w:rsidRPr="00EB3188" w:rsidRDefault="00BA3D1F" w:rsidP="00D56CC2">
            <w:pPr>
              <w:pStyle w:val="a8"/>
              <w:numPr>
                <w:ilvl w:val="0"/>
                <w:numId w:val="9"/>
              </w:numPr>
              <w:spacing w:line="276" w:lineRule="auto"/>
              <w:rPr>
                <w:rFonts w:ascii="Calibri" w:eastAsia="Century" w:hAnsi="Calibri" w:cs="Calibri"/>
                <w:spacing w:val="-1"/>
                <w:sz w:val="22"/>
                <w:szCs w:val="22"/>
              </w:rPr>
            </w:pPr>
            <w:r w:rsidRPr="00EB3188">
              <w:rPr>
                <w:rFonts w:ascii="Calibri" w:eastAsia="Century" w:hAnsi="Calibri" w:cs="Calibri"/>
                <w:spacing w:val="-1"/>
                <w:sz w:val="22"/>
                <w:szCs w:val="22"/>
              </w:rPr>
              <w:t xml:space="preserve">Ισόγειο , εμβαδού 146,40 </w:t>
            </w:r>
            <w:proofErr w:type="spellStart"/>
            <w:r w:rsidRPr="00EB3188">
              <w:rPr>
                <w:rFonts w:ascii="Calibri" w:eastAsia="Century" w:hAnsi="Calibri" w:cs="Calibri"/>
                <w:spacing w:val="-1"/>
                <w:sz w:val="22"/>
                <w:szCs w:val="22"/>
              </w:rPr>
              <w:t>τ.μ</w:t>
            </w:r>
            <w:proofErr w:type="spellEnd"/>
          </w:p>
          <w:p w:rsidR="00BA3D1F" w:rsidRPr="00EB3188" w:rsidRDefault="00BA3D1F" w:rsidP="00D56CC2">
            <w:pPr>
              <w:pStyle w:val="a8"/>
              <w:numPr>
                <w:ilvl w:val="0"/>
                <w:numId w:val="9"/>
              </w:numPr>
              <w:spacing w:line="276" w:lineRule="auto"/>
              <w:rPr>
                <w:rFonts w:ascii="Calibri" w:eastAsia="Century" w:hAnsi="Calibri" w:cs="Calibri"/>
                <w:spacing w:val="-1"/>
                <w:sz w:val="22"/>
                <w:szCs w:val="22"/>
              </w:rPr>
            </w:pPr>
            <w:r w:rsidRPr="00EB3188">
              <w:rPr>
                <w:rFonts w:ascii="Calibri" w:eastAsia="Century" w:hAnsi="Calibri" w:cs="Calibri"/>
                <w:spacing w:val="-1"/>
                <w:sz w:val="22"/>
                <w:szCs w:val="22"/>
              </w:rPr>
              <w:t xml:space="preserve">Α΄ όροφος , εμβαδού 146,40 </w:t>
            </w:r>
            <w:proofErr w:type="spellStart"/>
            <w:r w:rsidRPr="00EB3188">
              <w:rPr>
                <w:rFonts w:ascii="Calibri" w:eastAsia="Century" w:hAnsi="Calibri" w:cs="Calibri"/>
                <w:spacing w:val="-1"/>
                <w:sz w:val="22"/>
                <w:szCs w:val="22"/>
              </w:rPr>
              <w:t>τ.μ</w:t>
            </w:r>
            <w:proofErr w:type="spellEnd"/>
          </w:p>
          <w:p w:rsidR="00BA3D1F" w:rsidRPr="00EB3188" w:rsidRDefault="00BA3D1F" w:rsidP="00D56CC2">
            <w:pPr>
              <w:pStyle w:val="a8"/>
              <w:numPr>
                <w:ilvl w:val="0"/>
                <w:numId w:val="9"/>
              </w:numPr>
              <w:spacing w:line="276" w:lineRule="auto"/>
              <w:rPr>
                <w:rFonts w:ascii="Calibri" w:eastAsia="Century" w:hAnsi="Calibri" w:cs="Calibri"/>
                <w:spacing w:val="-1"/>
                <w:sz w:val="22"/>
                <w:szCs w:val="22"/>
              </w:rPr>
            </w:pPr>
            <w:r w:rsidRPr="00EB3188">
              <w:rPr>
                <w:rFonts w:ascii="Calibri" w:eastAsia="Century" w:hAnsi="Calibri" w:cs="Calibri"/>
                <w:spacing w:val="-1"/>
                <w:sz w:val="22"/>
                <w:szCs w:val="22"/>
              </w:rPr>
              <w:t xml:space="preserve">Αίθουσες διδασκαλίας </w:t>
            </w:r>
            <w:proofErr w:type="spellStart"/>
            <w:r w:rsidRPr="00EB3188">
              <w:rPr>
                <w:rFonts w:ascii="Calibri" w:eastAsia="Century" w:hAnsi="Calibri" w:cs="Calibri"/>
                <w:spacing w:val="-1"/>
                <w:sz w:val="22"/>
                <w:szCs w:val="22"/>
              </w:rPr>
              <w:t>αριθμ</w:t>
            </w:r>
            <w:proofErr w:type="spellEnd"/>
            <w:r w:rsidRPr="00EB3188">
              <w:rPr>
                <w:rFonts w:ascii="Calibri" w:eastAsia="Century" w:hAnsi="Calibri" w:cs="Calibri"/>
                <w:spacing w:val="-1"/>
                <w:sz w:val="22"/>
                <w:szCs w:val="22"/>
              </w:rPr>
              <w:t>. 7</w:t>
            </w:r>
          </w:p>
          <w:p w:rsidR="00BA3D1F" w:rsidRPr="00EB3188" w:rsidRDefault="00BA3D1F" w:rsidP="00D56CC2">
            <w:pPr>
              <w:pStyle w:val="a8"/>
              <w:numPr>
                <w:ilvl w:val="0"/>
                <w:numId w:val="9"/>
              </w:numPr>
              <w:spacing w:line="276" w:lineRule="auto"/>
              <w:rPr>
                <w:rFonts w:ascii="Calibri" w:eastAsia="Century" w:hAnsi="Calibri" w:cs="Calibri"/>
                <w:spacing w:val="-1"/>
                <w:sz w:val="22"/>
                <w:szCs w:val="22"/>
              </w:rPr>
            </w:pPr>
            <w:r w:rsidRPr="00EB3188">
              <w:rPr>
                <w:rFonts w:ascii="Calibri" w:eastAsia="Century" w:hAnsi="Calibri" w:cs="Calibri"/>
                <w:spacing w:val="-1"/>
                <w:sz w:val="22"/>
                <w:szCs w:val="22"/>
              </w:rPr>
              <w:t xml:space="preserve">Χώροι υγιεινής </w:t>
            </w:r>
            <w:proofErr w:type="spellStart"/>
            <w:r w:rsidRPr="00EB3188">
              <w:rPr>
                <w:rFonts w:ascii="Calibri" w:eastAsia="Century" w:hAnsi="Calibri" w:cs="Calibri"/>
                <w:spacing w:val="-1"/>
                <w:sz w:val="22"/>
                <w:szCs w:val="22"/>
              </w:rPr>
              <w:t>αριθμ</w:t>
            </w:r>
            <w:proofErr w:type="spellEnd"/>
            <w:r w:rsidRPr="00EB3188">
              <w:rPr>
                <w:rFonts w:ascii="Calibri" w:eastAsia="Century" w:hAnsi="Calibri" w:cs="Calibri"/>
                <w:spacing w:val="-1"/>
                <w:sz w:val="22"/>
                <w:szCs w:val="22"/>
              </w:rPr>
              <w:t>. 2</w:t>
            </w:r>
          </w:p>
          <w:p w:rsidR="00BA3D1F" w:rsidRPr="00EB3188" w:rsidRDefault="00BA3D1F" w:rsidP="00D56CC2">
            <w:pPr>
              <w:pStyle w:val="a8"/>
              <w:numPr>
                <w:ilvl w:val="0"/>
                <w:numId w:val="9"/>
              </w:numPr>
              <w:spacing w:line="276" w:lineRule="auto"/>
              <w:rPr>
                <w:rFonts w:ascii="Calibri" w:eastAsia="Century" w:hAnsi="Calibri" w:cs="Calibri"/>
                <w:spacing w:val="-1"/>
                <w:sz w:val="22"/>
                <w:szCs w:val="22"/>
              </w:rPr>
            </w:pPr>
            <w:r w:rsidRPr="00EB3188">
              <w:rPr>
                <w:rFonts w:ascii="Calibri" w:eastAsia="Century" w:hAnsi="Calibri" w:cs="Calibri"/>
                <w:spacing w:val="-1"/>
                <w:sz w:val="22"/>
                <w:szCs w:val="22"/>
              </w:rPr>
              <w:t xml:space="preserve">Γραφεία </w:t>
            </w:r>
            <w:proofErr w:type="spellStart"/>
            <w:r w:rsidRPr="00EB3188">
              <w:rPr>
                <w:rFonts w:ascii="Calibri" w:eastAsia="Century" w:hAnsi="Calibri" w:cs="Calibri"/>
                <w:spacing w:val="-1"/>
                <w:sz w:val="22"/>
                <w:szCs w:val="22"/>
              </w:rPr>
              <w:t>αριθμ</w:t>
            </w:r>
            <w:proofErr w:type="spellEnd"/>
            <w:r w:rsidRPr="00EB3188">
              <w:rPr>
                <w:rFonts w:ascii="Calibri" w:eastAsia="Century" w:hAnsi="Calibri" w:cs="Calibri"/>
                <w:spacing w:val="-1"/>
                <w:sz w:val="22"/>
                <w:szCs w:val="22"/>
              </w:rPr>
              <w:t>. 1</w:t>
            </w:r>
          </w:p>
          <w:p w:rsidR="00BA3D1F" w:rsidRPr="00EB3188" w:rsidRDefault="00BA3D1F" w:rsidP="00D56CC2">
            <w:pPr>
              <w:pStyle w:val="a8"/>
              <w:numPr>
                <w:ilvl w:val="0"/>
                <w:numId w:val="9"/>
              </w:numPr>
              <w:spacing w:line="276" w:lineRule="auto"/>
              <w:rPr>
                <w:rFonts w:ascii="Calibri" w:eastAsia="Century" w:hAnsi="Calibri" w:cs="Calibri"/>
                <w:spacing w:val="-1"/>
                <w:sz w:val="22"/>
                <w:szCs w:val="22"/>
              </w:rPr>
            </w:pPr>
            <w:r w:rsidRPr="00EB3188">
              <w:rPr>
                <w:rFonts w:ascii="Calibri" w:eastAsia="Century" w:hAnsi="Calibri" w:cs="Calibri"/>
                <w:spacing w:val="-1"/>
                <w:sz w:val="22"/>
                <w:szCs w:val="22"/>
              </w:rPr>
              <w:t xml:space="preserve">Αποθήκες </w:t>
            </w:r>
            <w:proofErr w:type="spellStart"/>
            <w:r w:rsidRPr="00EB3188">
              <w:rPr>
                <w:rFonts w:ascii="Calibri" w:eastAsia="Century" w:hAnsi="Calibri" w:cs="Calibri"/>
                <w:spacing w:val="-1"/>
                <w:sz w:val="22"/>
                <w:szCs w:val="22"/>
              </w:rPr>
              <w:t>αριθμ</w:t>
            </w:r>
            <w:proofErr w:type="spellEnd"/>
            <w:r w:rsidRPr="00EB3188">
              <w:rPr>
                <w:rFonts w:ascii="Calibri" w:eastAsia="Century" w:hAnsi="Calibri" w:cs="Calibri"/>
                <w:spacing w:val="-1"/>
                <w:sz w:val="22"/>
                <w:szCs w:val="22"/>
              </w:rPr>
              <w:t>. 2</w:t>
            </w:r>
          </w:p>
          <w:p w:rsidR="00BA3D1F" w:rsidRPr="00EB3188" w:rsidRDefault="00BA3D1F" w:rsidP="00D56CC2">
            <w:pPr>
              <w:pStyle w:val="a8"/>
              <w:numPr>
                <w:ilvl w:val="0"/>
                <w:numId w:val="9"/>
              </w:numPr>
              <w:spacing w:line="276" w:lineRule="auto"/>
              <w:rPr>
                <w:rFonts w:ascii="Calibri" w:eastAsia="Century" w:hAnsi="Calibri" w:cs="Calibri"/>
                <w:spacing w:val="-1"/>
                <w:sz w:val="22"/>
                <w:szCs w:val="22"/>
              </w:rPr>
            </w:pPr>
            <w:r w:rsidRPr="00EB3188">
              <w:rPr>
                <w:rFonts w:ascii="Calibri" w:eastAsia="Century" w:hAnsi="Calibri" w:cs="Calibri"/>
                <w:spacing w:val="-1"/>
                <w:sz w:val="22"/>
                <w:szCs w:val="22"/>
              </w:rPr>
              <w:t xml:space="preserve">Εσωτερικές σκάλες , εξωτερικός περιβάλλον χώρος </w:t>
            </w:r>
          </w:p>
          <w:p w:rsidR="00BA3D1F" w:rsidRPr="00EB3188" w:rsidRDefault="00BA3D1F" w:rsidP="004137FC">
            <w:pPr>
              <w:spacing w:line="360" w:lineRule="auto"/>
              <w:ind w:left="102"/>
              <w:rPr>
                <w:rFonts w:ascii="Calibri" w:eastAsia="Century" w:hAnsi="Calibri" w:cs="Calibri"/>
                <w:b/>
                <w:spacing w:val="-1"/>
                <w:sz w:val="22"/>
                <w:szCs w:val="22"/>
              </w:rPr>
            </w:pPr>
          </w:p>
          <w:p w:rsidR="00BA3D1F" w:rsidRPr="00EB3188" w:rsidRDefault="00BA3D1F" w:rsidP="004137FC">
            <w:pPr>
              <w:spacing w:line="360" w:lineRule="auto"/>
              <w:ind w:left="102"/>
              <w:rPr>
                <w:rFonts w:ascii="Calibri" w:eastAsia="Century" w:hAnsi="Calibri" w:cs="Calibri"/>
                <w:b/>
                <w:spacing w:val="-1"/>
                <w:sz w:val="22"/>
                <w:szCs w:val="22"/>
              </w:rPr>
            </w:pPr>
          </w:p>
          <w:p w:rsidR="00BA3D1F" w:rsidRPr="00EB3188" w:rsidRDefault="00BA3D1F" w:rsidP="004137FC">
            <w:pPr>
              <w:spacing w:line="360" w:lineRule="auto"/>
              <w:ind w:left="102"/>
              <w:rPr>
                <w:rFonts w:ascii="Calibri" w:eastAsia="Century" w:hAnsi="Calibri" w:cs="Calibri"/>
                <w:sz w:val="22"/>
                <w:szCs w:val="22"/>
              </w:rPr>
            </w:pPr>
            <w:proofErr w:type="spellStart"/>
            <w:r w:rsidRPr="00EB3188">
              <w:rPr>
                <w:rFonts w:ascii="Calibri" w:eastAsia="Century" w:hAnsi="Calibri" w:cs="Calibri"/>
                <w:spacing w:val="-1"/>
                <w:sz w:val="22"/>
                <w:szCs w:val="22"/>
              </w:rPr>
              <w:t>Α</w:t>
            </w:r>
            <w:r w:rsidRPr="00EB3188">
              <w:rPr>
                <w:rFonts w:ascii="Calibri" w:eastAsia="Century" w:hAnsi="Calibri" w:cs="Calibri"/>
                <w:sz w:val="22"/>
                <w:szCs w:val="22"/>
              </w:rPr>
              <w:t>ίθ.Πολ</w:t>
            </w:r>
            <w:r w:rsidRPr="00EB3188">
              <w:rPr>
                <w:rFonts w:ascii="Calibri" w:eastAsia="Century" w:hAnsi="Calibri" w:cs="Calibri"/>
                <w:spacing w:val="-2"/>
                <w:sz w:val="22"/>
                <w:szCs w:val="22"/>
              </w:rPr>
              <w:t>λ</w:t>
            </w:r>
            <w:r w:rsidRPr="00EB3188">
              <w:rPr>
                <w:rFonts w:ascii="Calibri" w:eastAsia="Century" w:hAnsi="Calibri" w:cs="Calibri"/>
                <w:sz w:val="22"/>
                <w:szCs w:val="22"/>
              </w:rPr>
              <w:t>απλ</w:t>
            </w:r>
            <w:r w:rsidRPr="00EB3188">
              <w:rPr>
                <w:rFonts w:ascii="Calibri" w:eastAsia="Century" w:hAnsi="Calibri" w:cs="Calibri"/>
                <w:spacing w:val="-1"/>
                <w:sz w:val="22"/>
                <w:szCs w:val="22"/>
              </w:rPr>
              <w:t>ώ</w:t>
            </w:r>
            <w:r w:rsidRPr="00EB3188">
              <w:rPr>
                <w:rFonts w:ascii="Calibri" w:eastAsia="Century" w:hAnsi="Calibri" w:cs="Calibri"/>
                <w:sz w:val="22"/>
                <w:szCs w:val="22"/>
              </w:rPr>
              <w:t>ν</w:t>
            </w:r>
            <w:proofErr w:type="spellEnd"/>
            <w:r w:rsidRPr="00EB3188">
              <w:rPr>
                <w:rFonts w:ascii="Calibri" w:eastAsia="Century" w:hAnsi="Calibri" w:cs="Calibri"/>
                <w:sz w:val="22"/>
                <w:szCs w:val="22"/>
              </w:rPr>
              <w:t xml:space="preserve"> </w:t>
            </w:r>
            <w:r w:rsidRPr="00EB3188">
              <w:rPr>
                <w:rFonts w:ascii="Calibri" w:eastAsia="Century" w:hAnsi="Calibri" w:cs="Calibri"/>
                <w:spacing w:val="-2"/>
                <w:sz w:val="22"/>
                <w:szCs w:val="22"/>
              </w:rPr>
              <w:t>χ</w:t>
            </w:r>
            <w:r w:rsidRPr="00EB3188">
              <w:rPr>
                <w:rFonts w:ascii="Calibri" w:eastAsia="Century" w:hAnsi="Calibri" w:cs="Calibri"/>
                <w:spacing w:val="1"/>
                <w:sz w:val="22"/>
                <w:szCs w:val="22"/>
              </w:rPr>
              <w:t>ρ</w:t>
            </w:r>
            <w:r w:rsidRPr="00EB3188">
              <w:rPr>
                <w:rFonts w:ascii="Calibri" w:eastAsia="Century" w:hAnsi="Calibri" w:cs="Calibri"/>
                <w:spacing w:val="-1"/>
                <w:sz w:val="22"/>
                <w:szCs w:val="22"/>
              </w:rPr>
              <w:t>ή</w:t>
            </w:r>
            <w:r w:rsidRPr="00EB3188">
              <w:rPr>
                <w:rFonts w:ascii="Calibri" w:eastAsia="Century" w:hAnsi="Calibri" w:cs="Calibri"/>
                <w:sz w:val="22"/>
                <w:szCs w:val="22"/>
              </w:rPr>
              <w:t>σε</w:t>
            </w:r>
            <w:r w:rsidRPr="00EB3188">
              <w:rPr>
                <w:rFonts w:ascii="Calibri" w:eastAsia="Century" w:hAnsi="Calibri" w:cs="Calibri"/>
                <w:spacing w:val="-3"/>
                <w:sz w:val="22"/>
                <w:szCs w:val="22"/>
              </w:rPr>
              <w:t>ω</w:t>
            </w:r>
            <w:r w:rsidRPr="00EB3188">
              <w:rPr>
                <w:rFonts w:ascii="Calibri" w:eastAsia="Century" w:hAnsi="Calibri" w:cs="Calibri"/>
                <w:sz w:val="22"/>
                <w:szCs w:val="22"/>
              </w:rPr>
              <w:t xml:space="preserve">ν </w:t>
            </w:r>
            <w:proofErr w:type="spellStart"/>
            <w:r w:rsidRPr="00EB3188">
              <w:rPr>
                <w:rFonts w:ascii="Calibri" w:eastAsia="Century" w:hAnsi="Calibri" w:cs="Calibri"/>
                <w:spacing w:val="-1"/>
                <w:sz w:val="22"/>
                <w:szCs w:val="22"/>
              </w:rPr>
              <w:t>Αγ</w:t>
            </w:r>
            <w:r w:rsidRPr="00EB3188">
              <w:rPr>
                <w:rFonts w:ascii="Calibri" w:eastAsia="Century" w:hAnsi="Calibri" w:cs="Calibri"/>
                <w:sz w:val="22"/>
                <w:szCs w:val="22"/>
              </w:rPr>
              <w:t>.</w:t>
            </w:r>
            <w:r w:rsidRPr="00EB3188">
              <w:rPr>
                <w:rFonts w:ascii="Calibri" w:eastAsia="Century" w:hAnsi="Calibri" w:cs="Calibri"/>
                <w:spacing w:val="1"/>
                <w:sz w:val="22"/>
                <w:szCs w:val="22"/>
              </w:rPr>
              <w:t>Π</w:t>
            </w:r>
            <w:r w:rsidRPr="00EB3188">
              <w:rPr>
                <w:rFonts w:ascii="Calibri" w:eastAsia="Century" w:hAnsi="Calibri" w:cs="Calibri"/>
                <w:spacing w:val="-3"/>
                <w:sz w:val="22"/>
                <w:szCs w:val="22"/>
              </w:rPr>
              <w:t>α</w:t>
            </w:r>
            <w:r w:rsidRPr="00EB3188">
              <w:rPr>
                <w:rFonts w:ascii="Calibri" w:eastAsia="Century" w:hAnsi="Calibri" w:cs="Calibri"/>
                <w:spacing w:val="1"/>
                <w:sz w:val="22"/>
                <w:szCs w:val="22"/>
              </w:rPr>
              <w:t>ρ</w:t>
            </w:r>
            <w:r w:rsidRPr="00EB3188">
              <w:rPr>
                <w:rFonts w:ascii="Calibri" w:eastAsia="Century" w:hAnsi="Calibri" w:cs="Calibri"/>
                <w:sz w:val="22"/>
                <w:szCs w:val="22"/>
              </w:rPr>
              <w:t>ασ</w:t>
            </w:r>
            <w:r w:rsidRPr="00EB3188">
              <w:rPr>
                <w:rFonts w:ascii="Calibri" w:eastAsia="Century" w:hAnsi="Calibri" w:cs="Calibri"/>
                <w:spacing w:val="-2"/>
                <w:sz w:val="22"/>
                <w:szCs w:val="22"/>
              </w:rPr>
              <w:t>κ</w:t>
            </w:r>
            <w:r w:rsidRPr="00EB3188">
              <w:rPr>
                <w:rFonts w:ascii="Calibri" w:eastAsia="Century" w:hAnsi="Calibri" w:cs="Calibri"/>
                <w:sz w:val="22"/>
                <w:szCs w:val="22"/>
              </w:rPr>
              <w:t>ε</w:t>
            </w:r>
            <w:r w:rsidRPr="00EB3188">
              <w:rPr>
                <w:rFonts w:ascii="Calibri" w:eastAsia="Century" w:hAnsi="Calibri" w:cs="Calibri"/>
                <w:spacing w:val="-1"/>
                <w:sz w:val="22"/>
                <w:szCs w:val="22"/>
              </w:rPr>
              <w:t>υή</w:t>
            </w:r>
            <w:r w:rsidRPr="00EB3188">
              <w:rPr>
                <w:rFonts w:ascii="Calibri" w:eastAsia="Century" w:hAnsi="Calibri" w:cs="Calibri"/>
                <w:sz w:val="22"/>
                <w:szCs w:val="22"/>
              </w:rPr>
              <w:t>ς</w:t>
            </w:r>
            <w:proofErr w:type="spellEnd"/>
            <w:r w:rsidRPr="00EB3188">
              <w:rPr>
                <w:rFonts w:ascii="Calibri" w:eastAsia="Century" w:hAnsi="Calibri" w:cs="Calibri"/>
                <w:spacing w:val="1"/>
                <w:sz w:val="22"/>
                <w:szCs w:val="22"/>
              </w:rPr>
              <w:t xml:space="preserve"> (</w:t>
            </w:r>
            <w:r w:rsidRPr="00EB3188">
              <w:rPr>
                <w:rFonts w:ascii="Calibri" w:eastAsia="Century" w:hAnsi="Calibri" w:cs="Calibri"/>
                <w:spacing w:val="-1"/>
                <w:sz w:val="22"/>
                <w:szCs w:val="22"/>
              </w:rPr>
              <w:t>Ι</w:t>
            </w:r>
            <w:r w:rsidRPr="00EB3188">
              <w:rPr>
                <w:rFonts w:ascii="Calibri" w:eastAsia="Century" w:hAnsi="Calibri" w:cs="Calibri"/>
                <w:sz w:val="22"/>
                <w:szCs w:val="22"/>
              </w:rPr>
              <w:t>σό</w:t>
            </w:r>
            <w:r w:rsidRPr="00EB3188">
              <w:rPr>
                <w:rFonts w:ascii="Calibri" w:eastAsia="Century" w:hAnsi="Calibri" w:cs="Calibri"/>
                <w:spacing w:val="-1"/>
                <w:sz w:val="22"/>
                <w:szCs w:val="22"/>
              </w:rPr>
              <w:t>γ</w:t>
            </w:r>
            <w:r w:rsidRPr="00EB3188">
              <w:rPr>
                <w:rFonts w:ascii="Calibri" w:eastAsia="Century" w:hAnsi="Calibri" w:cs="Calibri"/>
                <w:sz w:val="22"/>
                <w:szCs w:val="22"/>
              </w:rPr>
              <w:t>ειο3</w:t>
            </w:r>
            <w:r w:rsidRPr="00EB3188">
              <w:rPr>
                <w:rFonts w:ascii="Calibri" w:eastAsia="Century" w:hAnsi="Calibri" w:cs="Calibri"/>
                <w:spacing w:val="-1"/>
                <w:sz w:val="22"/>
                <w:szCs w:val="22"/>
              </w:rPr>
              <w:t>3</w:t>
            </w:r>
            <w:r w:rsidRPr="00EB3188">
              <w:rPr>
                <w:rFonts w:ascii="Calibri" w:eastAsia="Century" w:hAnsi="Calibri" w:cs="Calibri"/>
                <w:sz w:val="22"/>
                <w:szCs w:val="22"/>
              </w:rPr>
              <w:t>0 μ2-</w:t>
            </w:r>
            <w:r w:rsidRPr="00EB3188">
              <w:rPr>
                <w:rFonts w:ascii="Calibri" w:eastAsia="Century" w:hAnsi="Calibri" w:cs="Calibri"/>
                <w:spacing w:val="-1"/>
                <w:sz w:val="22"/>
                <w:szCs w:val="22"/>
              </w:rPr>
              <w:t>Α</w:t>
            </w:r>
            <w:r w:rsidRPr="00EB3188">
              <w:rPr>
                <w:rFonts w:ascii="Calibri" w:eastAsia="Century" w:hAnsi="Calibri" w:cs="Calibri"/>
                <w:sz w:val="22"/>
                <w:szCs w:val="22"/>
              </w:rPr>
              <w:t>’ ό</w:t>
            </w:r>
            <w:r w:rsidRPr="00EB3188">
              <w:rPr>
                <w:rFonts w:ascii="Calibri" w:eastAsia="Century" w:hAnsi="Calibri" w:cs="Calibri"/>
                <w:spacing w:val="1"/>
                <w:sz w:val="22"/>
                <w:szCs w:val="22"/>
              </w:rPr>
              <w:t>ρ</w:t>
            </w:r>
            <w:r w:rsidRPr="00EB3188">
              <w:rPr>
                <w:rFonts w:ascii="Calibri" w:eastAsia="Century" w:hAnsi="Calibri" w:cs="Calibri"/>
                <w:sz w:val="22"/>
                <w:szCs w:val="22"/>
              </w:rPr>
              <w:t>ο</w:t>
            </w:r>
            <w:r w:rsidRPr="00EB3188">
              <w:rPr>
                <w:rFonts w:ascii="Calibri" w:eastAsia="Century" w:hAnsi="Calibri" w:cs="Calibri"/>
                <w:spacing w:val="-1"/>
                <w:sz w:val="22"/>
                <w:szCs w:val="22"/>
              </w:rPr>
              <w:t>φ</w:t>
            </w:r>
            <w:r w:rsidRPr="00EB3188">
              <w:rPr>
                <w:rFonts w:ascii="Calibri" w:eastAsia="Century" w:hAnsi="Calibri" w:cs="Calibri"/>
                <w:sz w:val="22"/>
                <w:szCs w:val="22"/>
              </w:rPr>
              <w:t>ος30μ</w:t>
            </w:r>
            <w:r w:rsidRPr="00EB3188">
              <w:rPr>
                <w:rFonts w:ascii="Calibri" w:eastAsia="Century" w:hAnsi="Calibri" w:cs="Calibri"/>
                <w:spacing w:val="-1"/>
                <w:sz w:val="22"/>
                <w:szCs w:val="22"/>
              </w:rPr>
              <w:t>2</w:t>
            </w:r>
            <w:r w:rsidRPr="00EB3188">
              <w:rPr>
                <w:rFonts w:ascii="Calibri" w:eastAsia="Century" w:hAnsi="Calibri" w:cs="Calibri"/>
                <w:sz w:val="22"/>
                <w:szCs w:val="22"/>
              </w:rPr>
              <w:t>)</w:t>
            </w:r>
          </w:p>
        </w:tc>
      </w:tr>
      <w:tr w:rsidR="00BA3D1F" w:rsidRPr="00EB3188" w:rsidTr="004137FC">
        <w:trPr>
          <w:trHeight w:hRule="exact" w:val="2125"/>
        </w:trPr>
        <w:tc>
          <w:tcPr>
            <w:tcW w:w="1134"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360" w:lineRule="auto"/>
              <w:jc w:val="center"/>
              <w:rPr>
                <w:rFonts w:ascii="Calibri" w:hAnsi="Calibri" w:cs="Calibri"/>
                <w:sz w:val="22"/>
                <w:szCs w:val="22"/>
              </w:rPr>
            </w:pPr>
            <w:r w:rsidRPr="00EB3188">
              <w:rPr>
                <w:rFonts w:ascii="Calibri" w:hAnsi="Calibri" w:cs="Calibri"/>
                <w:sz w:val="22"/>
                <w:szCs w:val="22"/>
              </w:rPr>
              <w:t>2</w:t>
            </w:r>
          </w:p>
        </w:tc>
        <w:tc>
          <w:tcPr>
            <w:tcW w:w="8387"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eastAsia="Century" w:hAnsi="Calibri" w:cs="Calibri"/>
                <w:b/>
                <w:spacing w:val="1"/>
                <w:sz w:val="22"/>
                <w:szCs w:val="22"/>
              </w:rPr>
            </w:pPr>
            <w:r w:rsidRPr="00EB3188">
              <w:rPr>
                <w:rFonts w:ascii="Calibri" w:eastAsia="Century" w:hAnsi="Calibri" w:cs="Calibri"/>
                <w:b/>
                <w:spacing w:val="1"/>
                <w:sz w:val="22"/>
                <w:szCs w:val="22"/>
              </w:rPr>
              <w:t xml:space="preserve">  Νέο Δημαρχείο , κτίριο στην πλατεία Λάμπρου Κατσώνη </w:t>
            </w:r>
          </w:p>
          <w:p w:rsidR="00BA3D1F" w:rsidRPr="00EB3188" w:rsidRDefault="00BA3D1F" w:rsidP="00D56CC2">
            <w:pPr>
              <w:pStyle w:val="a8"/>
              <w:numPr>
                <w:ilvl w:val="0"/>
                <w:numId w:val="10"/>
              </w:numPr>
              <w:spacing w:line="276" w:lineRule="auto"/>
              <w:rPr>
                <w:rFonts w:ascii="Calibri" w:eastAsia="Century" w:hAnsi="Calibri" w:cs="Calibri"/>
                <w:spacing w:val="1"/>
                <w:sz w:val="22"/>
                <w:szCs w:val="22"/>
              </w:rPr>
            </w:pPr>
            <w:r w:rsidRPr="00EB3188">
              <w:rPr>
                <w:rFonts w:ascii="Calibri" w:eastAsia="Century" w:hAnsi="Calibri" w:cs="Calibri"/>
                <w:spacing w:val="1"/>
                <w:sz w:val="22"/>
                <w:szCs w:val="22"/>
              </w:rPr>
              <w:t xml:space="preserve">Υπόγειο 246,00 </w:t>
            </w:r>
            <w:proofErr w:type="spellStart"/>
            <w:r w:rsidRPr="00EB3188">
              <w:rPr>
                <w:rFonts w:ascii="Calibri" w:eastAsia="Century" w:hAnsi="Calibri" w:cs="Calibri"/>
                <w:spacing w:val="1"/>
                <w:sz w:val="22"/>
                <w:szCs w:val="22"/>
              </w:rPr>
              <w:t>τ.μ</w:t>
            </w:r>
            <w:proofErr w:type="spellEnd"/>
            <w:r w:rsidRPr="00EB3188">
              <w:rPr>
                <w:rFonts w:ascii="Calibri" w:eastAsia="Century" w:hAnsi="Calibri" w:cs="Calibri"/>
                <w:spacing w:val="1"/>
                <w:sz w:val="22"/>
                <w:szCs w:val="22"/>
              </w:rPr>
              <w:t xml:space="preserve">  χώρος υγιεινής WC αρ. 2 - χώρος υγιεινής WC ΑΜΕΑ αρ.  1</w:t>
            </w:r>
          </w:p>
          <w:p w:rsidR="00BA3D1F" w:rsidRPr="00EB3188" w:rsidRDefault="00BA3D1F" w:rsidP="00D56CC2">
            <w:pPr>
              <w:pStyle w:val="a8"/>
              <w:numPr>
                <w:ilvl w:val="0"/>
                <w:numId w:val="10"/>
              </w:numPr>
              <w:spacing w:line="276" w:lineRule="auto"/>
              <w:rPr>
                <w:rFonts w:ascii="Calibri" w:eastAsia="Century" w:hAnsi="Calibri" w:cs="Calibri"/>
                <w:spacing w:val="1"/>
                <w:sz w:val="22"/>
                <w:szCs w:val="22"/>
              </w:rPr>
            </w:pPr>
            <w:r w:rsidRPr="00EB3188">
              <w:rPr>
                <w:rFonts w:ascii="Calibri" w:eastAsia="Century" w:hAnsi="Calibri" w:cs="Calibri"/>
                <w:spacing w:val="1"/>
                <w:sz w:val="22"/>
                <w:szCs w:val="22"/>
              </w:rPr>
              <w:t xml:space="preserve">Ισόγειο 637,00 </w:t>
            </w:r>
            <w:proofErr w:type="spellStart"/>
            <w:r w:rsidRPr="00EB3188">
              <w:rPr>
                <w:rFonts w:ascii="Calibri" w:eastAsia="Century" w:hAnsi="Calibri" w:cs="Calibri"/>
                <w:spacing w:val="1"/>
                <w:sz w:val="22"/>
                <w:szCs w:val="22"/>
              </w:rPr>
              <w:t>τ.μ</w:t>
            </w:r>
            <w:proofErr w:type="spellEnd"/>
            <w:r w:rsidRPr="00EB3188">
              <w:rPr>
                <w:rFonts w:ascii="Calibri" w:eastAsia="Century" w:hAnsi="Calibri" w:cs="Calibri"/>
                <w:spacing w:val="1"/>
                <w:sz w:val="22"/>
                <w:szCs w:val="22"/>
              </w:rPr>
              <w:t xml:space="preserve"> χώρος υγιεινής WC  αρ. 4 - χώρος υγιεινής WC ΑΜΕΑ αρ. 1</w:t>
            </w:r>
          </w:p>
          <w:p w:rsidR="00BA3D1F" w:rsidRPr="00EB3188" w:rsidRDefault="00BA3D1F" w:rsidP="00D56CC2">
            <w:pPr>
              <w:pStyle w:val="a8"/>
              <w:numPr>
                <w:ilvl w:val="0"/>
                <w:numId w:val="10"/>
              </w:numPr>
              <w:spacing w:line="276" w:lineRule="auto"/>
              <w:rPr>
                <w:rFonts w:ascii="Calibri" w:eastAsia="Century" w:hAnsi="Calibri" w:cs="Calibri"/>
                <w:spacing w:val="1"/>
                <w:sz w:val="22"/>
                <w:szCs w:val="22"/>
              </w:rPr>
            </w:pPr>
            <w:r w:rsidRPr="00EB3188">
              <w:rPr>
                <w:rFonts w:ascii="Calibri" w:eastAsia="Century" w:hAnsi="Calibri" w:cs="Calibri"/>
                <w:spacing w:val="1"/>
                <w:sz w:val="22"/>
                <w:szCs w:val="22"/>
              </w:rPr>
              <w:t xml:space="preserve">Α΄ όροφος 587,00 </w:t>
            </w:r>
            <w:proofErr w:type="spellStart"/>
            <w:r w:rsidRPr="00EB3188">
              <w:rPr>
                <w:rFonts w:ascii="Calibri" w:eastAsia="Century" w:hAnsi="Calibri" w:cs="Calibri"/>
                <w:spacing w:val="1"/>
                <w:sz w:val="22"/>
                <w:szCs w:val="22"/>
              </w:rPr>
              <w:t>τ.μ</w:t>
            </w:r>
            <w:proofErr w:type="spellEnd"/>
            <w:r w:rsidRPr="00EB3188">
              <w:rPr>
                <w:rFonts w:ascii="Calibri" w:eastAsia="Century" w:hAnsi="Calibri" w:cs="Calibri"/>
                <w:spacing w:val="1"/>
                <w:sz w:val="22"/>
                <w:szCs w:val="22"/>
              </w:rPr>
              <w:t xml:space="preserve"> χώρος υγιεινής WC αρ.  4- χώρος υγιεινής WC ΑΜΕΑ αρ.1 </w:t>
            </w:r>
          </w:p>
          <w:p w:rsidR="00BA3D1F" w:rsidRPr="00EB3188" w:rsidRDefault="00BA3D1F" w:rsidP="00D56CC2">
            <w:pPr>
              <w:pStyle w:val="a8"/>
              <w:numPr>
                <w:ilvl w:val="0"/>
                <w:numId w:val="10"/>
              </w:numPr>
              <w:spacing w:line="276" w:lineRule="auto"/>
              <w:rPr>
                <w:rFonts w:ascii="Calibri" w:eastAsia="Century" w:hAnsi="Calibri" w:cs="Calibri"/>
                <w:spacing w:val="1"/>
                <w:sz w:val="22"/>
                <w:szCs w:val="22"/>
              </w:rPr>
            </w:pPr>
            <w:r w:rsidRPr="00EB3188">
              <w:rPr>
                <w:rFonts w:ascii="Calibri" w:eastAsia="Century" w:hAnsi="Calibri" w:cs="Calibri"/>
                <w:spacing w:val="1"/>
                <w:sz w:val="22"/>
                <w:szCs w:val="22"/>
              </w:rPr>
              <w:t xml:space="preserve">Β΄ όροφος 609,00 </w:t>
            </w:r>
            <w:proofErr w:type="spellStart"/>
            <w:r w:rsidRPr="00EB3188">
              <w:rPr>
                <w:rFonts w:ascii="Calibri" w:eastAsia="Century" w:hAnsi="Calibri" w:cs="Calibri"/>
                <w:spacing w:val="1"/>
                <w:sz w:val="22"/>
                <w:szCs w:val="22"/>
              </w:rPr>
              <w:t>τ.μ</w:t>
            </w:r>
            <w:proofErr w:type="spellEnd"/>
            <w:r w:rsidRPr="00EB3188">
              <w:rPr>
                <w:rFonts w:ascii="Calibri" w:eastAsia="Century" w:hAnsi="Calibri" w:cs="Calibri"/>
                <w:spacing w:val="1"/>
                <w:sz w:val="22"/>
                <w:szCs w:val="22"/>
              </w:rPr>
              <w:t xml:space="preserve"> χώρος υγιεινής WCαρ.4 - χώρος υγιεινής WC ΑΜΕΑ αρ.1 </w:t>
            </w:r>
          </w:p>
          <w:p w:rsidR="00BA3D1F" w:rsidRPr="00EB3188" w:rsidRDefault="00BA3D1F" w:rsidP="00D56CC2">
            <w:pPr>
              <w:pStyle w:val="a8"/>
              <w:numPr>
                <w:ilvl w:val="0"/>
                <w:numId w:val="10"/>
              </w:numPr>
              <w:spacing w:line="276" w:lineRule="auto"/>
              <w:rPr>
                <w:rFonts w:ascii="Calibri" w:eastAsia="Century" w:hAnsi="Calibri" w:cs="Calibri"/>
                <w:spacing w:val="1"/>
                <w:sz w:val="22"/>
                <w:szCs w:val="22"/>
              </w:rPr>
            </w:pPr>
            <w:r w:rsidRPr="00EB3188">
              <w:rPr>
                <w:rFonts w:ascii="Calibri" w:eastAsia="Century" w:hAnsi="Calibri" w:cs="Calibri"/>
                <w:spacing w:val="1"/>
                <w:sz w:val="22"/>
                <w:szCs w:val="22"/>
              </w:rPr>
              <w:t xml:space="preserve">Γ ΄ όροφος  321,00 </w:t>
            </w:r>
            <w:proofErr w:type="spellStart"/>
            <w:r w:rsidRPr="00EB3188">
              <w:rPr>
                <w:rFonts w:ascii="Calibri" w:eastAsia="Century" w:hAnsi="Calibri" w:cs="Calibri"/>
                <w:spacing w:val="1"/>
                <w:sz w:val="22"/>
                <w:szCs w:val="22"/>
              </w:rPr>
              <w:t>τ.μ</w:t>
            </w:r>
            <w:proofErr w:type="spellEnd"/>
            <w:r w:rsidRPr="00EB3188">
              <w:rPr>
                <w:rFonts w:ascii="Calibri" w:eastAsia="Century" w:hAnsi="Calibri" w:cs="Calibri"/>
                <w:spacing w:val="1"/>
                <w:sz w:val="22"/>
                <w:szCs w:val="22"/>
              </w:rPr>
              <w:t xml:space="preserve"> χώρος υγιεινής WC 2- χώρος υγιεινής WC ΑΜΕΑ 1</w:t>
            </w:r>
          </w:p>
          <w:p w:rsidR="00BA3D1F" w:rsidRPr="00EB3188" w:rsidRDefault="00BA3D1F" w:rsidP="004137FC">
            <w:pPr>
              <w:pStyle w:val="a8"/>
              <w:spacing w:line="276" w:lineRule="auto"/>
              <w:rPr>
                <w:rFonts w:ascii="Calibri" w:eastAsia="Century" w:hAnsi="Calibri" w:cs="Calibri"/>
                <w:sz w:val="22"/>
                <w:szCs w:val="22"/>
              </w:rPr>
            </w:pPr>
          </w:p>
        </w:tc>
      </w:tr>
      <w:tr w:rsidR="00BA3D1F" w:rsidRPr="00EB3188" w:rsidTr="004137FC">
        <w:trPr>
          <w:trHeight w:hRule="exact" w:val="3407"/>
        </w:trPr>
        <w:tc>
          <w:tcPr>
            <w:tcW w:w="1134"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360" w:lineRule="auto"/>
              <w:jc w:val="center"/>
              <w:rPr>
                <w:rFonts w:ascii="Calibri" w:hAnsi="Calibri" w:cs="Calibri"/>
                <w:sz w:val="22"/>
                <w:szCs w:val="22"/>
              </w:rPr>
            </w:pPr>
            <w:r w:rsidRPr="00EB3188">
              <w:rPr>
                <w:rFonts w:ascii="Calibri" w:hAnsi="Calibri" w:cs="Calibri"/>
                <w:sz w:val="22"/>
                <w:szCs w:val="22"/>
              </w:rPr>
              <w:t>3</w:t>
            </w:r>
          </w:p>
        </w:tc>
        <w:tc>
          <w:tcPr>
            <w:tcW w:w="8387"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hAnsi="Calibri" w:cs="Calibri"/>
                <w:sz w:val="22"/>
                <w:szCs w:val="22"/>
              </w:rPr>
            </w:pPr>
            <w:r w:rsidRPr="00EB3188">
              <w:rPr>
                <w:rFonts w:ascii="Calibri" w:hAnsi="Calibri" w:cs="Calibri"/>
                <w:b/>
                <w:sz w:val="22"/>
                <w:szCs w:val="22"/>
              </w:rPr>
              <w:t xml:space="preserve">Παλαιό  Δημαρχείου επί της οδού </w:t>
            </w:r>
            <w:proofErr w:type="spellStart"/>
            <w:r w:rsidRPr="00EB3188">
              <w:rPr>
                <w:rFonts w:ascii="Calibri" w:hAnsi="Calibri" w:cs="Calibri"/>
                <w:b/>
                <w:sz w:val="22"/>
                <w:szCs w:val="22"/>
              </w:rPr>
              <w:t>Καραγιαννοπούλου</w:t>
            </w:r>
            <w:proofErr w:type="spellEnd"/>
            <w:r w:rsidRPr="00EB3188">
              <w:rPr>
                <w:rFonts w:ascii="Calibri" w:hAnsi="Calibri" w:cs="Calibri"/>
                <w:b/>
                <w:sz w:val="22"/>
                <w:szCs w:val="22"/>
              </w:rPr>
              <w:t xml:space="preserve"> ,  </w:t>
            </w:r>
            <w:r w:rsidRPr="00EB3188">
              <w:rPr>
                <w:rFonts w:ascii="Calibri" w:hAnsi="Calibri" w:cs="Calibri"/>
                <w:sz w:val="22"/>
                <w:szCs w:val="22"/>
              </w:rPr>
              <w:t xml:space="preserve">συνολικού εμβαδού 300τ.μ </w:t>
            </w:r>
          </w:p>
          <w:p w:rsidR="00BA3D1F" w:rsidRPr="00EB3188" w:rsidRDefault="00BA3D1F" w:rsidP="00D56CC2">
            <w:pPr>
              <w:pStyle w:val="a8"/>
              <w:numPr>
                <w:ilvl w:val="0"/>
                <w:numId w:val="11"/>
              </w:numPr>
              <w:spacing w:line="276" w:lineRule="auto"/>
              <w:rPr>
                <w:rFonts w:ascii="Calibri" w:hAnsi="Calibri" w:cs="Calibri"/>
                <w:sz w:val="22"/>
                <w:szCs w:val="22"/>
              </w:rPr>
            </w:pPr>
            <w:r w:rsidRPr="00EB3188">
              <w:rPr>
                <w:rFonts w:ascii="Calibri" w:hAnsi="Calibri" w:cs="Calibri"/>
                <w:sz w:val="22"/>
                <w:szCs w:val="22"/>
              </w:rPr>
              <w:t xml:space="preserve">Α΄ όροφος  , εμβαδού 150 </w:t>
            </w:r>
            <w:proofErr w:type="spellStart"/>
            <w:r w:rsidRPr="00EB3188">
              <w:rPr>
                <w:rFonts w:ascii="Calibri" w:hAnsi="Calibri" w:cs="Calibri"/>
                <w:sz w:val="22"/>
                <w:szCs w:val="22"/>
              </w:rPr>
              <w:t>τ.μ</w:t>
            </w:r>
            <w:proofErr w:type="spellEnd"/>
          </w:p>
          <w:p w:rsidR="00BA3D1F" w:rsidRPr="00EB3188" w:rsidRDefault="00BA3D1F" w:rsidP="004137FC">
            <w:pPr>
              <w:spacing w:line="276" w:lineRule="auto"/>
              <w:ind w:left="360"/>
              <w:rPr>
                <w:rFonts w:ascii="Calibri" w:hAnsi="Calibri" w:cs="Calibri"/>
                <w:sz w:val="22"/>
                <w:szCs w:val="22"/>
              </w:rPr>
            </w:pPr>
            <w:r w:rsidRPr="00EB3188">
              <w:rPr>
                <w:rFonts w:ascii="Calibri" w:hAnsi="Calibri" w:cs="Calibri"/>
                <w:sz w:val="22"/>
                <w:szCs w:val="22"/>
              </w:rPr>
              <w:t xml:space="preserve">      -Αίθουσα Δημοτικού Συμβουλίου </w:t>
            </w:r>
          </w:p>
          <w:p w:rsidR="00BA3D1F" w:rsidRPr="00EB3188" w:rsidRDefault="00BA3D1F" w:rsidP="004137FC">
            <w:pPr>
              <w:spacing w:line="276" w:lineRule="auto"/>
              <w:ind w:left="360"/>
              <w:rPr>
                <w:rFonts w:ascii="Calibri" w:hAnsi="Calibri" w:cs="Calibri"/>
                <w:sz w:val="22"/>
                <w:szCs w:val="22"/>
              </w:rPr>
            </w:pPr>
            <w:r w:rsidRPr="00EB3188">
              <w:rPr>
                <w:rFonts w:ascii="Calibri" w:hAnsi="Calibri" w:cs="Calibri"/>
                <w:sz w:val="22"/>
                <w:szCs w:val="22"/>
              </w:rPr>
              <w:t xml:space="preserve">      - Χώρος γραφείων </w:t>
            </w:r>
            <w:proofErr w:type="spellStart"/>
            <w:r w:rsidRPr="00EB3188">
              <w:rPr>
                <w:rFonts w:ascii="Calibri" w:hAnsi="Calibri" w:cs="Calibri"/>
                <w:sz w:val="22"/>
                <w:szCs w:val="22"/>
              </w:rPr>
              <w:t>αριθμ</w:t>
            </w:r>
            <w:proofErr w:type="spellEnd"/>
            <w:r w:rsidRPr="00EB3188">
              <w:rPr>
                <w:rFonts w:ascii="Calibri" w:hAnsi="Calibri" w:cs="Calibri"/>
                <w:sz w:val="22"/>
                <w:szCs w:val="22"/>
              </w:rPr>
              <w:t xml:space="preserve">. 1  </w:t>
            </w:r>
          </w:p>
          <w:p w:rsidR="00BA3D1F" w:rsidRPr="00EB3188" w:rsidRDefault="00BA3D1F" w:rsidP="004137FC">
            <w:pPr>
              <w:spacing w:line="276" w:lineRule="auto"/>
              <w:ind w:left="360"/>
              <w:rPr>
                <w:rFonts w:ascii="Calibri" w:hAnsi="Calibri" w:cs="Calibri"/>
                <w:sz w:val="22"/>
                <w:szCs w:val="22"/>
              </w:rPr>
            </w:pPr>
            <w:r w:rsidRPr="00EB3188">
              <w:rPr>
                <w:rFonts w:ascii="Calibri" w:hAnsi="Calibri" w:cs="Calibri"/>
                <w:sz w:val="22"/>
                <w:szCs w:val="22"/>
              </w:rPr>
              <w:t xml:space="preserve">      -  Βοηθητικός χώρος κουζίνας  αριθμ.1 </w:t>
            </w:r>
          </w:p>
          <w:p w:rsidR="00BA3D1F" w:rsidRPr="00EB3188" w:rsidRDefault="00BA3D1F" w:rsidP="004137FC">
            <w:pPr>
              <w:spacing w:line="276" w:lineRule="auto"/>
              <w:ind w:left="360"/>
              <w:rPr>
                <w:rFonts w:ascii="Calibri" w:hAnsi="Calibri" w:cs="Calibri"/>
                <w:sz w:val="22"/>
                <w:szCs w:val="22"/>
              </w:rPr>
            </w:pPr>
            <w:r w:rsidRPr="00EB3188">
              <w:rPr>
                <w:rFonts w:ascii="Calibri" w:hAnsi="Calibri" w:cs="Calibri"/>
                <w:sz w:val="22"/>
                <w:szCs w:val="22"/>
              </w:rPr>
              <w:t xml:space="preserve">      -   Χώροι υγιεινής </w:t>
            </w:r>
            <w:proofErr w:type="spellStart"/>
            <w:r w:rsidRPr="00EB3188">
              <w:rPr>
                <w:rFonts w:ascii="Calibri" w:hAnsi="Calibri" w:cs="Calibri"/>
                <w:sz w:val="22"/>
                <w:szCs w:val="22"/>
              </w:rPr>
              <w:t>αριθμ</w:t>
            </w:r>
            <w:proofErr w:type="spellEnd"/>
            <w:r w:rsidRPr="00EB3188">
              <w:rPr>
                <w:rFonts w:ascii="Calibri" w:hAnsi="Calibri" w:cs="Calibri"/>
                <w:sz w:val="22"/>
                <w:szCs w:val="22"/>
              </w:rPr>
              <w:t xml:space="preserve">.  2 </w:t>
            </w:r>
          </w:p>
          <w:p w:rsidR="00BA3D1F" w:rsidRPr="00EB3188" w:rsidRDefault="00BA3D1F" w:rsidP="004137FC">
            <w:pPr>
              <w:spacing w:line="276" w:lineRule="auto"/>
              <w:ind w:left="360"/>
              <w:rPr>
                <w:rFonts w:ascii="Calibri" w:hAnsi="Calibri" w:cs="Calibri"/>
                <w:sz w:val="22"/>
                <w:szCs w:val="22"/>
              </w:rPr>
            </w:pPr>
          </w:p>
          <w:p w:rsidR="00BA3D1F" w:rsidRPr="00EB3188" w:rsidRDefault="00BA3D1F" w:rsidP="00D56CC2">
            <w:pPr>
              <w:pStyle w:val="a8"/>
              <w:numPr>
                <w:ilvl w:val="0"/>
                <w:numId w:val="11"/>
              </w:numPr>
              <w:spacing w:line="276" w:lineRule="auto"/>
              <w:rPr>
                <w:rFonts w:ascii="Calibri" w:hAnsi="Calibri" w:cs="Calibri"/>
                <w:sz w:val="22"/>
                <w:szCs w:val="22"/>
              </w:rPr>
            </w:pPr>
            <w:r w:rsidRPr="00EB3188">
              <w:rPr>
                <w:rFonts w:ascii="Calibri" w:hAnsi="Calibri" w:cs="Calibri"/>
                <w:sz w:val="22"/>
                <w:szCs w:val="22"/>
              </w:rPr>
              <w:t xml:space="preserve">Ισόγειο  , εμβαδού 150 </w:t>
            </w:r>
            <w:proofErr w:type="spellStart"/>
            <w:r w:rsidRPr="00EB3188">
              <w:rPr>
                <w:rFonts w:ascii="Calibri" w:hAnsi="Calibri" w:cs="Calibri"/>
                <w:sz w:val="22"/>
                <w:szCs w:val="22"/>
              </w:rPr>
              <w:t>τ.μ</w:t>
            </w:r>
            <w:proofErr w:type="spellEnd"/>
          </w:p>
          <w:p w:rsidR="00BA3D1F" w:rsidRPr="00EB3188" w:rsidRDefault="00BA3D1F" w:rsidP="00D56CC2">
            <w:pPr>
              <w:pStyle w:val="a8"/>
              <w:numPr>
                <w:ilvl w:val="0"/>
                <w:numId w:val="16"/>
              </w:numPr>
              <w:spacing w:line="276" w:lineRule="auto"/>
              <w:rPr>
                <w:rFonts w:ascii="Calibri" w:hAnsi="Calibri" w:cs="Calibri"/>
                <w:sz w:val="22"/>
                <w:szCs w:val="22"/>
              </w:rPr>
            </w:pPr>
            <w:r w:rsidRPr="00EB3188">
              <w:rPr>
                <w:rFonts w:ascii="Calibri" w:hAnsi="Calibri" w:cs="Calibri"/>
                <w:sz w:val="22"/>
                <w:szCs w:val="22"/>
              </w:rPr>
              <w:t xml:space="preserve">Χώρος γραφείων </w:t>
            </w:r>
            <w:proofErr w:type="spellStart"/>
            <w:r w:rsidRPr="00EB3188">
              <w:rPr>
                <w:rFonts w:ascii="Calibri" w:hAnsi="Calibri" w:cs="Calibri"/>
                <w:sz w:val="22"/>
                <w:szCs w:val="22"/>
              </w:rPr>
              <w:t>αριθμ</w:t>
            </w:r>
            <w:proofErr w:type="spellEnd"/>
            <w:r w:rsidRPr="00EB3188">
              <w:rPr>
                <w:rFonts w:ascii="Calibri" w:hAnsi="Calibri" w:cs="Calibri"/>
                <w:sz w:val="22"/>
                <w:szCs w:val="22"/>
              </w:rPr>
              <w:t>. 2</w:t>
            </w:r>
          </w:p>
          <w:p w:rsidR="00BA3D1F" w:rsidRPr="00EB3188" w:rsidRDefault="00BA3D1F" w:rsidP="00D56CC2">
            <w:pPr>
              <w:pStyle w:val="a8"/>
              <w:numPr>
                <w:ilvl w:val="0"/>
                <w:numId w:val="16"/>
              </w:numPr>
              <w:spacing w:line="276" w:lineRule="auto"/>
              <w:rPr>
                <w:rFonts w:ascii="Calibri" w:hAnsi="Calibri" w:cs="Calibri"/>
                <w:sz w:val="22"/>
                <w:szCs w:val="22"/>
              </w:rPr>
            </w:pPr>
            <w:r w:rsidRPr="00EB3188">
              <w:rPr>
                <w:rFonts w:ascii="Calibri" w:hAnsi="Calibri" w:cs="Calibri"/>
                <w:sz w:val="22"/>
                <w:szCs w:val="22"/>
              </w:rPr>
              <w:t xml:space="preserve">Χώρος υγιεινής </w:t>
            </w:r>
            <w:proofErr w:type="spellStart"/>
            <w:r w:rsidRPr="00EB3188">
              <w:rPr>
                <w:rFonts w:ascii="Calibri" w:hAnsi="Calibri" w:cs="Calibri"/>
                <w:sz w:val="22"/>
                <w:szCs w:val="22"/>
              </w:rPr>
              <w:t>αριθμ</w:t>
            </w:r>
            <w:proofErr w:type="spellEnd"/>
            <w:r w:rsidRPr="00EB3188">
              <w:rPr>
                <w:rFonts w:ascii="Calibri" w:hAnsi="Calibri" w:cs="Calibri"/>
                <w:sz w:val="22"/>
                <w:szCs w:val="22"/>
              </w:rPr>
              <w:t>. 2</w:t>
            </w:r>
          </w:p>
          <w:p w:rsidR="00BA3D1F" w:rsidRPr="00EB3188" w:rsidRDefault="00BA3D1F" w:rsidP="00D56CC2">
            <w:pPr>
              <w:pStyle w:val="a8"/>
              <w:numPr>
                <w:ilvl w:val="0"/>
                <w:numId w:val="16"/>
              </w:numPr>
              <w:spacing w:line="276" w:lineRule="auto"/>
              <w:rPr>
                <w:rFonts w:ascii="Calibri" w:hAnsi="Calibri" w:cs="Calibri"/>
                <w:sz w:val="22"/>
                <w:szCs w:val="22"/>
              </w:rPr>
            </w:pPr>
            <w:r w:rsidRPr="00EB3188">
              <w:rPr>
                <w:rFonts w:ascii="Calibri" w:hAnsi="Calibri" w:cs="Calibri"/>
                <w:sz w:val="22"/>
                <w:szCs w:val="22"/>
              </w:rPr>
              <w:t xml:space="preserve">Χώρος γραφείων συνεργείου καθαριότητας  αριθμ.1 </w:t>
            </w:r>
          </w:p>
          <w:p w:rsidR="00BA3D1F" w:rsidRPr="00EB3188" w:rsidRDefault="00BA3D1F" w:rsidP="004137FC">
            <w:pPr>
              <w:pStyle w:val="a8"/>
              <w:spacing w:line="276" w:lineRule="auto"/>
              <w:rPr>
                <w:rFonts w:ascii="Calibri" w:hAnsi="Calibri" w:cs="Calibri"/>
                <w:sz w:val="22"/>
                <w:szCs w:val="22"/>
              </w:rPr>
            </w:pPr>
          </w:p>
        </w:tc>
      </w:tr>
      <w:tr w:rsidR="00BA3D1F" w:rsidRPr="00EB3188" w:rsidTr="004137FC">
        <w:trPr>
          <w:trHeight w:hRule="exact" w:val="3749"/>
        </w:trPr>
        <w:tc>
          <w:tcPr>
            <w:tcW w:w="1134"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360" w:lineRule="auto"/>
              <w:jc w:val="center"/>
              <w:rPr>
                <w:rFonts w:ascii="Calibri" w:hAnsi="Calibri" w:cs="Calibri"/>
                <w:sz w:val="22"/>
                <w:szCs w:val="22"/>
              </w:rPr>
            </w:pPr>
          </w:p>
        </w:tc>
        <w:tc>
          <w:tcPr>
            <w:tcW w:w="8387"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hAnsi="Calibri" w:cs="Calibri"/>
                <w:b/>
                <w:sz w:val="22"/>
                <w:szCs w:val="22"/>
              </w:rPr>
            </w:pPr>
            <w:r w:rsidRPr="00EB3188">
              <w:rPr>
                <w:rFonts w:ascii="Calibri" w:hAnsi="Calibri" w:cs="Calibri"/>
                <w:b/>
                <w:sz w:val="22"/>
                <w:szCs w:val="22"/>
              </w:rPr>
              <w:t xml:space="preserve">Κτίριο στέγασης των γραφείων  της  υπηρεσίας  περιβάλλοντος  και καθαριότητας και  όλων των συνεργείων του Δήμου « θέση </w:t>
            </w:r>
            <w:proofErr w:type="spellStart"/>
            <w:r w:rsidRPr="00EB3188">
              <w:rPr>
                <w:rFonts w:ascii="Calibri" w:hAnsi="Calibri" w:cs="Calibri"/>
                <w:b/>
                <w:sz w:val="22"/>
                <w:szCs w:val="22"/>
              </w:rPr>
              <w:t>Κοιτσανόραχη</w:t>
            </w:r>
            <w:proofErr w:type="spellEnd"/>
            <w:r w:rsidRPr="00EB3188">
              <w:rPr>
                <w:rFonts w:ascii="Calibri" w:hAnsi="Calibri" w:cs="Calibri"/>
                <w:b/>
                <w:sz w:val="22"/>
                <w:szCs w:val="22"/>
              </w:rPr>
              <w:t xml:space="preserve">» , </w:t>
            </w:r>
            <w:r w:rsidRPr="00EB3188">
              <w:rPr>
                <w:rFonts w:ascii="Calibri" w:hAnsi="Calibri" w:cs="Calibri"/>
                <w:sz w:val="22"/>
                <w:szCs w:val="22"/>
              </w:rPr>
              <w:t xml:space="preserve">συνολικού εμβαδού 362 </w:t>
            </w:r>
            <w:proofErr w:type="spellStart"/>
            <w:r w:rsidRPr="00EB3188">
              <w:rPr>
                <w:rFonts w:ascii="Calibri" w:hAnsi="Calibri" w:cs="Calibri"/>
                <w:sz w:val="22"/>
                <w:szCs w:val="22"/>
              </w:rPr>
              <w:t>τ.μ</w:t>
            </w:r>
            <w:proofErr w:type="spellEnd"/>
          </w:p>
          <w:p w:rsidR="00BA3D1F" w:rsidRPr="00EB3188" w:rsidRDefault="00BA3D1F" w:rsidP="00D56CC2">
            <w:pPr>
              <w:pStyle w:val="a8"/>
              <w:numPr>
                <w:ilvl w:val="0"/>
                <w:numId w:val="16"/>
              </w:numPr>
              <w:spacing w:line="276" w:lineRule="auto"/>
              <w:rPr>
                <w:rFonts w:ascii="Calibri" w:hAnsi="Calibri" w:cs="Calibri"/>
                <w:sz w:val="22"/>
                <w:szCs w:val="22"/>
              </w:rPr>
            </w:pPr>
            <w:r w:rsidRPr="00EB3188">
              <w:rPr>
                <w:rFonts w:ascii="Calibri" w:hAnsi="Calibri" w:cs="Calibri"/>
                <w:sz w:val="22"/>
                <w:szCs w:val="22"/>
              </w:rPr>
              <w:t xml:space="preserve">Χώρος γραφείων </w:t>
            </w:r>
            <w:proofErr w:type="spellStart"/>
            <w:r w:rsidRPr="00EB3188">
              <w:rPr>
                <w:rFonts w:ascii="Calibri" w:hAnsi="Calibri" w:cs="Calibri"/>
                <w:sz w:val="22"/>
                <w:szCs w:val="22"/>
              </w:rPr>
              <w:t>αριθμ</w:t>
            </w:r>
            <w:proofErr w:type="spellEnd"/>
            <w:r w:rsidRPr="00EB3188">
              <w:rPr>
                <w:rFonts w:ascii="Calibri" w:hAnsi="Calibri" w:cs="Calibri"/>
                <w:sz w:val="22"/>
                <w:szCs w:val="22"/>
              </w:rPr>
              <w:t xml:space="preserve">.  6 </w:t>
            </w:r>
          </w:p>
          <w:p w:rsidR="00BA3D1F" w:rsidRPr="00EB3188" w:rsidRDefault="00BA3D1F" w:rsidP="00D56CC2">
            <w:pPr>
              <w:pStyle w:val="a8"/>
              <w:numPr>
                <w:ilvl w:val="0"/>
                <w:numId w:val="16"/>
              </w:numPr>
              <w:spacing w:line="276" w:lineRule="auto"/>
              <w:rPr>
                <w:rFonts w:ascii="Calibri" w:hAnsi="Calibri" w:cs="Calibri"/>
                <w:sz w:val="22"/>
                <w:szCs w:val="22"/>
              </w:rPr>
            </w:pPr>
            <w:r w:rsidRPr="00EB3188">
              <w:rPr>
                <w:rFonts w:ascii="Calibri" w:hAnsi="Calibri" w:cs="Calibri"/>
                <w:sz w:val="22"/>
                <w:szCs w:val="22"/>
              </w:rPr>
              <w:t xml:space="preserve">Χώρων </w:t>
            </w:r>
            <w:proofErr w:type="spellStart"/>
            <w:r w:rsidRPr="00EB3188">
              <w:rPr>
                <w:rFonts w:ascii="Calibri" w:hAnsi="Calibri" w:cs="Calibri"/>
                <w:sz w:val="22"/>
                <w:szCs w:val="22"/>
              </w:rPr>
              <w:t>υγιεινήςWC</w:t>
            </w:r>
            <w:proofErr w:type="spellEnd"/>
            <w:r w:rsidRPr="00EB3188">
              <w:rPr>
                <w:rFonts w:ascii="Calibri" w:hAnsi="Calibri" w:cs="Calibri"/>
                <w:sz w:val="22"/>
                <w:szCs w:val="22"/>
              </w:rPr>
              <w:t xml:space="preserve"> </w:t>
            </w:r>
            <w:proofErr w:type="spellStart"/>
            <w:r w:rsidRPr="00EB3188">
              <w:rPr>
                <w:rFonts w:ascii="Calibri" w:hAnsi="Calibri" w:cs="Calibri"/>
                <w:sz w:val="22"/>
                <w:szCs w:val="22"/>
              </w:rPr>
              <w:t>αριθμ</w:t>
            </w:r>
            <w:proofErr w:type="spellEnd"/>
            <w:r w:rsidRPr="00EB3188">
              <w:rPr>
                <w:rFonts w:ascii="Calibri" w:hAnsi="Calibri" w:cs="Calibri"/>
                <w:sz w:val="22"/>
                <w:szCs w:val="22"/>
              </w:rPr>
              <w:t xml:space="preserve">.  4  </w:t>
            </w:r>
          </w:p>
          <w:p w:rsidR="00BA3D1F" w:rsidRPr="00EB3188" w:rsidRDefault="00BA3D1F" w:rsidP="00D56CC2">
            <w:pPr>
              <w:pStyle w:val="a8"/>
              <w:numPr>
                <w:ilvl w:val="0"/>
                <w:numId w:val="16"/>
              </w:numPr>
              <w:spacing w:line="276" w:lineRule="auto"/>
              <w:rPr>
                <w:rFonts w:ascii="Calibri" w:hAnsi="Calibri" w:cs="Calibri"/>
                <w:b/>
                <w:sz w:val="22"/>
                <w:szCs w:val="22"/>
              </w:rPr>
            </w:pPr>
            <w:r w:rsidRPr="00EB3188">
              <w:rPr>
                <w:rFonts w:ascii="Calibri" w:hAnsi="Calibri" w:cs="Calibri"/>
                <w:sz w:val="22"/>
                <w:szCs w:val="22"/>
              </w:rPr>
              <w:t xml:space="preserve">Χώρος υγιεινής  WC για ΑΜΕΑ , </w:t>
            </w:r>
            <w:proofErr w:type="spellStart"/>
            <w:r w:rsidRPr="00EB3188">
              <w:rPr>
                <w:rFonts w:ascii="Calibri" w:hAnsi="Calibri" w:cs="Calibri"/>
                <w:sz w:val="22"/>
                <w:szCs w:val="22"/>
              </w:rPr>
              <w:t>αριθμ</w:t>
            </w:r>
            <w:proofErr w:type="spellEnd"/>
            <w:r w:rsidRPr="00EB3188">
              <w:rPr>
                <w:rFonts w:ascii="Calibri" w:hAnsi="Calibri" w:cs="Calibri"/>
                <w:sz w:val="22"/>
                <w:szCs w:val="22"/>
              </w:rPr>
              <w:t>. 1</w:t>
            </w:r>
          </w:p>
          <w:p w:rsidR="00BA3D1F" w:rsidRPr="00EB3188" w:rsidRDefault="00BA3D1F" w:rsidP="00D56CC2">
            <w:pPr>
              <w:pStyle w:val="a8"/>
              <w:numPr>
                <w:ilvl w:val="0"/>
                <w:numId w:val="16"/>
              </w:numPr>
              <w:spacing w:line="276" w:lineRule="auto"/>
              <w:rPr>
                <w:rFonts w:ascii="Calibri" w:hAnsi="Calibri" w:cs="Calibri"/>
                <w:b/>
                <w:sz w:val="22"/>
                <w:szCs w:val="22"/>
              </w:rPr>
            </w:pPr>
            <w:r w:rsidRPr="00EB3188">
              <w:rPr>
                <w:rFonts w:ascii="Calibri" w:hAnsi="Calibri" w:cs="Calibri"/>
                <w:sz w:val="22"/>
                <w:szCs w:val="22"/>
              </w:rPr>
              <w:t xml:space="preserve">Χώρος αποδυτηρίων </w:t>
            </w:r>
            <w:proofErr w:type="spellStart"/>
            <w:r w:rsidRPr="00EB3188">
              <w:rPr>
                <w:rFonts w:ascii="Calibri" w:hAnsi="Calibri" w:cs="Calibri"/>
                <w:sz w:val="22"/>
                <w:szCs w:val="22"/>
              </w:rPr>
              <w:t>αριθμ</w:t>
            </w:r>
            <w:proofErr w:type="spellEnd"/>
            <w:r w:rsidRPr="00EB3188">
              <w:rPr>
                <w:rFonts w:ascii="Calibri" w:hAnsi="Calibri" w:cs="Calibri"/>
                <w:sz w:val="22"/>
                <w:szCs w:val="22"/>
              </w:rPr>
              <w:t>.  5</w:t>
            </w:r>
          </w:p>
          <w:p w:rsidR="00BA3D1F" w:rsidRPr="00EB3188" w:rsidRDefault="00BA3D1F" w:rsidP="00D56CC2">
            <w:pPr>
              <w:pStyle w:val="a8"/>
              <w:numPr>
                <w:ilvl w:val="0"/>
                <w:numId w:val="16"/>
              </w:numPr>
              <w:spacing w:line="276" w:lineRule="auto"/>
              <w:rPr>
                <w:rFonts w:ascii="Calibri" w:hAnsi="Calibri" w:cs="Calibri"/>
                <w:b/>
                <w:sz w:val="22"/>
                <w:szCs w:val="22"/>
              </w:rPr>
            </w:pPr>
            <w:r w:rsidRPr="00EB3188">
              <w:rPr>
                <w:rFonts w:ascii="Calibri" w:hAnsi="Calibri" w:cs="Calibri"/>
                <w:sz w:val="22"/>
                <w:szCs w:val="22"/>
              </w:rPr>
              <w:t xml:space="preserve">Ντουζιέρες </w:t>
            </w:r>
            <w:proofErr w:type="spellStart"/>
            <w:r w:rsidRPr="00EB3188">
              <w:rPr>
                <w:rFonts w:ascii="Calibri" w:hAnsi="Calibri" w:cs="Calibri"/>
                <w:sz w:val="22"/>
                <w:szCs w:val="22"/>
              </w:rPr>
              <w:t>αριθμ</w:t>
            </w:r>
            <w:proofErr w:type="spellEnd"/>
            <w:r w:rsidRPr="00EB3188">
              <w:rPr>
                <w:rFonts w:ascii="Calibri" w:hAnsi="Calibri" w:cs="Calibri"/>
                <w:sz w:val="22"/>
                <w:szCs w:val="22"/>
              </w:rPr>
              <w:t xml:space="preserve">.  2 </w:t>
            </w:r>
          </w:p>
          <w:p w:rsidR="00BA3D1F" w:rsidRPr="00EB3188" w:rsidRDefault="00BA3D1F" w:rsidP="00D56CC2">
            <w:pPr>
              <w:pStyle w:val="a8"/>
              <w:numPr>
                <w:ilvl w:val="0"/>
                <w:numId w:val="16"/>
              </w:numPr>
              <w:spacing w:line="276" w:lineRule="auto"/>
              <w:rPr>
                <w:rFonts w:ascii="Calibri" w:hAnsi="Calibri" w:cs="Calibri"/>
                <w:b/>
                <w:sz w:val="22"/>
                <w:szCs w:val="22"/>
              </w:rPr>
            </w:pPr>
            <w:r w:rsidRPr="00EB3188">
              <w:rPr>
                <w:rFonts w:ascii="Calibri" w:hAnsi="Calibri" w:cs="Calibri"/>
                <w:sz w:val="22"/>
                <w:szCs w:val="22"/>
              </w:rPr>
              <w:t xml:space="preserve">Χώρος εντευκτηρίου </w:t>
            </w:r>
            <w:proofErr w:type="spellStart"/>
            <w:r w:rsidRPr="00EB3188">
              <w:rPr>
                <w:rFonts w:ascii="Calibri" w:hAnsi="Calibri" w:cs="Calibri"/>
                <w:sz w:val="22"/>
                <w:szCs w:val="22"/>
              </w:rPr>
              <w:t>αριθμ</w:t>
            </w:r>
            <w:proofErr w:type="spellEnd"/>
            <w:r w:rsidRPr="00EB3188">
              <w:rPr>
                <w:rFonts w:ascii="Calibri" w:hAnsi="Calibri" w:cs="Calibri"/>
                <w:sz w:val="22"/>
                <w:szCs w:val="22"/>
              </w:rPr>
              <w:t xml:space="preserve">.  1 </w:t>
            </w:r>
          </w:p>
          <w:p w:rsidR="00BA3D1F" w:rsidRPr="00EB3188" w:rsidRDefault="00BA3D1F" w:rsidP="00D56CC2">
            <w:pPr>
              <w:pStyle w:val="a8"/>
              <w:numPr>
                <w:ilvl w:val="0"/>
                <w:numId w:val="11"/>
              </w:numPr>
              <w:spacing w:line="276" w:lineRule="auto"/>
              <w:rPr>
                <w:rFonts w:ascii="Calibri" w:hAnsi="Calibri" w:cs="Calibri"/>
                <w:b/>
                <w:sz w:val="22"/>
                <w:szCs w:val="22"/>
              </w:rPr>
            </w:pPr>
            <w:r w:rsidRPr="00EB3188">
              <w:rPr>
                <w:rFonts w:ascii="Calibri" w:hAnsi="Calibri" w:cs="Calibri"/>
                <w:b/>
                <w:sz w:val="22"/>
                <w:szCs w:val="22"/>
              </w:rPr>
              <w:t xml:space="preserve">Φυλάκιο </w:t>
            </w:r>
            <w:r w:rsidRPr="00EB3188">
              <w:rPr>
                <w:rFonts w:ascii="Calibri" w:hAnsi="Calibri" w:cs="Calibri"/>
                <w:sz w:val="22"/>
                <w:szCs w:val="22"/>
              </w:rPr>
              <w:t xml:space="preserve">, εμβαδού 31 </w:t>
            </w:r>
            <w:proofErr w:type="spellStart"/>
            <w:r w:rsidRPr="00EB3188">
              <w:rPr>
                <w:rFonts w:ascii="Calibri" w:hAnsi="Calibri" w:cs="Calibri"/>
                <w:sz w:val="22"/>
                <w:szCs w:val="22"/>
              </w:rPr>
              <w:t>τ.μ</w:t>
            </w:r>
            <w:proofErr w:type="spellEnd"/>
          </w:p>
          <w:p w:rsidR="00BA3D1F" w:rsidRPr="00EB3188" w:rsidRDefault="00BA3D1F" w:rsidP="00D56CC2">
            <w:pPr>
              <w:pStyle w:val="a8"/>
              <w:numPr>
                <w:ilvl w:val="0"/>
                <w:numId w:val="16"/>
              </w:numPr>
              <w:spacing w:line="276" w:lineRule="auto"/>
              <w:rPr>
                <w:rFonts w:ascii="Calibri" w:hAnsi="Calibri" w:cs="Calibri"/>
                <w:sz w:val="22"/>
                <w:szCs w:val="22"/>
              </w:rPr>
            </w:pPr>
            <w:r w:rsidRPr="00EB3188">
              <w:rPr>
                <w:rFonts w:ascii="Calibri" w:hAnsi="Calibri" w:cs="Calibri"/>
                <w:sz w:val="22"/>
                <w:szCs w:val="22"/>
              </w:rPr>
              <w:t xml:space="preserve">Χώρος υγιεινής </w:t>
            </w:r>
            <w:proofErr w:type="spellStart"/>
            <w:r w:rsidRPr="00EB3188">
              <w:rPr>
                <w:rFonts w:ascii="Calibri" w:hAnsi="Calibri" w:cs="Calibri"/>
                <w:sz w:val="22"/>
                <w:szCs w:val="22"/>
              </w:rPr>
              <w:t>WCαριθμ</w:t>
            </w:r>
            <w:proofErr w:type="spellEnd"/>
            <w:r w:rsidRPr="00EB3188">
              <w:rPr>
                <w:rFonts w:ascii="Calibri" w:hAnsi="Calibri" w:cs="Calibri"/>
                <w:sz w:val="22"/>
                <w:szCs w:val="22"/>
              </w:rPr>
              <w:t xml:space="preserve">. 1 </w:t>
            </w:r>
          </w:p>
        </w:tc>
      </w:tr>
      <w:tr w:rsidR="00BA3D1F" w:rsidRPr="00EB3188" w:rsidTr="004137FC">
        <w:trPr>
          <w:trHeight w:hRule="exact" w:val="1227"/>
        </w:trPr>
        <w:tc>
          <w:tcPr>
            <w:tcW w:w="1134"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360" w:lineRule="auto"/>
              <w:ind w:left="273" w:right="275"/>
              <w:jc w:val="center"/>
              <w:rPr>
                <w:rFonts w:ascii="Calibri" w:eastAsia="Century" w:hAnsi="Calibri" w:cs="Calibri"/>
                <w:sz w:val="22"/>
                <w:szCs w:val="22"/>
              </w:rPr>
            </w:pPr>
            <w:r w:rsidRPr="00EB3188">
              <w:rPr>
                <w:rFonts w:ascii="Calibri" w:eastAsia="Century" w:hAnsi="Calibri" w:cs="Calibri"/>
                <w:sz w:val="22"/>
                <w:szCs w:val="22"/>
              </w:rPr>
              <w:t>5</w:t>
            </w:r>
          </w:p>
        </w:tc>
        <w:tc>
          <w:tcPr>
            <w:tcW w:w="8387"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right="72"/>
              <w:rPr>
                <w:rFonts w:ascii="Calibri" w:eastAsia="Century" w:hAnsi="Calibri" w:cs="Calibri"/>
                <w:sz w:val="22"/>
                <w:szCs w:val="22"/>
              </w:rPr>
            </w:pPr>
            <w:r w:rsidRPr="00EB3188">
              <w:rPr>
                <w:rFonts w:ascii="Calibri" w:eastAsia="Century" w:hAnsi="Calibri" w:cs="Calibri"/>
                <w:b/>
                <w:sz w:val="22"/>
                <w:szCs w:val="22"/>
              </w:rPr>
              <w:t xml:space="preserve">Κτίριο Δημοτικής Χορωδίας ( Θολωτό Κρύας )  280 </w:t>
            </w:r>
            <w:proofErr w:type="spellStart"/>
            <w:r w:rsidRPr="00EB3188">
              <w:rPr>
                <w:rFonts w:ascii="Calibri" w:eastAsia="Century" w:hAnsi="Calibri" w:cs="Calibri"/>
                <w:b/>
                <w:sz w:val="22"/>
                <w:szCs w:val="22"/>
              </w:rPr>
              <w:t>τ.μ</w:t>
            </w:r>
            <w:proofErr w:type="spellEnd"/>
          </w:p>
          <w:p w:rsidR="00BA3D1F" w:rsidRPr="00EB3188" w:rsidRDefault="00BA3D1F" w:rsidP="00D56CC2">
            <w:pPr>
              <w:pStyle w:val="a8"/>
              <w:numPr>
                <w:ilvl w:val="0"/>
                <w:numId w:val="13"/>
              </w:numPr>
              <w:spacing w:line="276" w:lineRule="auto"/>
              <w:ind w:right="72"/>
              <w:rPr>
                <w:rFonts w:ascii="Calibri" w:eastAsia="Century" w:hAnsi="Calibri" w:cs="Calibri"/>
                <w:b/>
                <w:sz w:val="22"/>
                <w:szCs w:val="22"/>
              </w:rPr>
            </w:pPr>
            <w:r w:rsidRPr="00EB3188">
              <w:rPr>
                <w:rFonts w:ascii="Calibri" w:eastAsia="Century" w:hAnsi="Calibri" w:cs="Calibri"/>
                <w:sz w:val="22"/>
                <w:szCs w:val="22"/>
              </w:rPr>
              <w:t xml:space="preserve">Αίθουσα διδασκαλίας </w:t>
            </w:r>
          </w:p>
          <w:p w:rsidR="00BA3D1F" w:rsidRPr="00EB3188" w:rsidRDefault="00BA3D1F" w:rsidP="00D56CC2">
            <w:pPr>
              <w:pStyle w:val="a8"/>
              <w:numPr>
                <w:ilvl w:val="0"/>
                <w:numId w:val="13"/>
              </w:numPr>
              <w:spacing w:line="276" w:lineRule="auto"/>
              <w:ind w:right="72"/>
              <w:rPr>
                <w:rFonts w:ascii="Calibri" w:eastAsia="Century" w:hAnsi="Calibri" w:cs="Calibri"/>
                <w:b/>
                <w:sz w:val="22"/>
                <w:szCs w:val="22"/>
              </w:rPr>
            </w:pPr>
            <w:r w:rsidRPr="00EB3188">
              <w:rPr>
                <w:rFonts w:ascii="Calibri" w:eastAsia="Century" w:hAnsi="Calibri" w:cs="Calibri"/>
                <w:sz w:val="22"/>
                <w:szCs w:val="22"/>
              </w:rPr>
              <w:t xml:space="preserve">Χώροι υγιεινής WC </w:t>
            </w:r>
          </w:p>
          <w:p w:rsidR="00BA3D1F" w:rsidRPr="00EB3188" w:rsidRDefault="00BA3D1F" w:rsidP="004137FC">
            <w:pPr>
              <w:spacing w:line="276" w:lineRule="auto"/>
              <w:ind w:right="72"/>
              <w:rPr>
                <w:rFonts w:ascii="Calibri" w:eastAsia="Century" w:hAnsi="Calibri" w:cs="Calibri"/>
                <w:b/>
                <w:sz w:val="22"/>
                <w:szCs w:val="22"/>
              </w:rPr>
            </w:pPr>
          </w:p>
          <w:p w:rsidR="00BA3D1F" w:rsidRPr="00EB3188" w:rsidRDefault="00BA3D1F" w:rsidP="004137FC">
            <w:pPr>
              <w:spacing w:line="276" w:lineRule="auto"/>
              <w:ind w:right="72"/>
              <w:rPr>
                <w:rFonts w:ascii="Calibri" w:eastAsia="Century" w:hAnsi="Calibri" w:cs="Calibri"/>
                <w:b/>
                <w:sz w:val="22"/>
                <w:szCs w:val="22"/>
              </w:rPr>
            </w:pPr>
          </w:p>
          <w:p w:rsidR="00BA3D1F" w:rsidRPr="00EB3188" w:rsidRDefault="00BA3D1F" w:rsidP="004137FC">
            <w:pPr>
              <w:spacing w:line="276" w:lineRule="auto"/>
              <w:ind w:right="72"/>
              <w:rPr>
                <w:rFonts w:ascii="Calibri" w:eastAsia="Century" w:hAnsi="Calibri" w:cs="Calibri"/>
                <w:b/>
                <w:sz w:val="22"/>
                <w:szCs w:val="22"/>
              </w:rPr>
            </w:pPr>
          </w:p>
          <w:p w:rsidR="00BA3D1F" w:rsidRPr="00EB3188" w:rsidRDefault="00BA3D1F" w:rsidP="004137FC">
            <w:pPr>
              <w:spacing w:line="276" w:lineRule="auto"/>
              <w:ind w:right="72"/>
              <w:rPr>
                <w:rFonts w:ascii="Calibri" w:eastAsia="Century" w:hAnsi="Calibri" w:cs="Calibri"/>
                <w:b/>
                <w:sz w:val="22"/>
                <w:szCs w:val="22"/>
              </w:rPr>
            </w:pPr>
          </w:p>
        </w:tc>
      </w:tr>
      <w:tr w:rsidR="00BA3D1F" w:rsidRPr="00EB3188" w:rsidTr="004137FC">
        <w:trPr>
          <w:trHeight w:hRule="exact" w:val="1705"/>
        </w:trPr>
        <w:tc>
          <w:tcPr>
            <w:tcW w:w="1134"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360" w:lineRule="auto"/>
              <w:jc w:val="center"/>
              <w:rPr>
                <w:rFonts w:ascii="Calibri" w:hAnsi="Calibri" w:cs="Calibri"/>
                <w:sz w:val="22"/>
                <w:szCs w:val="22"/>
              </w:rPr>
            </w:pPr>
            <w:r w:rsidRPr="00EB3188">
              <w:rPr>
                <w:rFonts w:ascii="Calibri" w:hAnsi="Calibri" w:cs="Calibri"/>
                <w:sz w:val="22"/>
                <w:szCs w:val="22"/>
              </w:rPr>
              <w:t>6</w:t>
            </w:r>
          </w:p>
        </w:tc>
        <w:tc>
          <w:tcPr>
            <w:tcW w:w="8387"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eastAsia="Century" w:hAnsi="Calibri" w:cs="Calibri"/>
                <w:sz w:val="22"/>
                <w:szCs w:val="22"/>
              </w:rPr>
            </w:pPr>
            <w:r w:rsidRPr="00EB3188">
              <w:rPr>
                <w:rFonts w:ascii="Calibri" w:eastAsia="Century" w:hAnsi="Calibri" w:cs="Calibri"/>
                <w:b/>
                <w:sz w:val="22"/>
                <w:szCs w:val="22"/>
              </w:rPr>
              <w:t>Αίθουσα Δημοτικού Θεάτρου Λιβαδειάς</w:t>
            </w:r>
            <w:r w:rsidRPr="00EB3188">
              <w:rPr>
                <w:rFonts w:ascii="Calibri" w:eastAsia="Century" w:hAnsi="Calibri" w:cs="Calibri"/>
                <w:sz w:val="22"/>
                <w:szCs w:val="22"/>
              </w:rPr>
              <w:t xml:space="preserve"> εμβαδού 202 </w:t>
            </w:r>
            <w:proofErr w:type="spellStart"/>
            <w:r w:rsidRPr="00EB3188">
              <w:rPr>
                <w:rFonts w:ascii="Calibri" w:eastAsia="Century" w:hAnsi="Calibri" w:cs="Calibri"/>
                <w:sz w:val="22"/>
                <w:szCs w:val="22"/>
              </w:rPr>
              <w:t>τ.μ</w:t>
            </w:r>
            <w:proofErr w:type="spellEnd"/>
            <w:r w:rsidRPr="00EB3188">
              <w:rPr>
                <w:rFonts w:ascii="Calibri" w:eastAsia="Century" w:hAnsi="Calibri" w:cs="Calibri"/>
                <w:sz w:val="22"/>
                <w:szCs w:val="22"/>
              </w:rPr>
              <w:t xml:space="preserve"> (</w:t>
            </w:r>
            <w:r w:rsidRPr="00EB3188">
              <w:rPr>
                <w:rFonts w:ascii="Calibri" w:eastAsia="Century" w:hAnsi="Calibri" w:cs="Calibri"/>
                <w:b/>
                <w:sz w:val="22"/>
                <w:szCs w:val="22"/>
              </w:rPr>
              <w:t>μισθωμένο</w:t>
            </w:r>
            <w:r w:rsidRPr="00EB3188">
              <w:rPr>
                <w:rFonts w:ascii="Calibri" w:eastAsia="Century" w:hAnsi="Calibri" w:cs="Calibri"/>
                <w:sz w:val="22"/>
                <w:szCs w:val="22"/>
              </w:rPr>
              <w:t xml:space="preserve">) </w:t>
            </w:r>
          </w:p>
          <w:p w:rsidR="00BA3D1F" w:rsidRPr="00EB3188" w:rsidRDefault="00BA3D1F" w:rsidP="00D56CC2">
            <w:pPr>
              <w:pStyle w:val="a8"/>
              <w:numPr>
                <w:ilvl w:val="0"/>
                <w:numId w:val="12"/>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Αίθουσα θεάτρου </w:t>
            </w:r>
          </w:p>
          <w:p w:rsidR="00BA3D1F" w:rsidRPr="00EB3188" w:rsidRDefault="00BA3D1F" w:rsidP="00D56CC2">
            <w:pPr>
              <w:pStyle w:val="a8"/>
              <w:numPr>
                <w:ilvl w:val="0"/>
                <w:numId w:val="12"/>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Φουαγιέ </w:t>
            </w:r>
          </w:p>
          <w:p w:rsidR="00BA3D1F" w:rsidRPr="00EB3188" w:rsidRDefault="00BA3D1F" w:rsidP="00D56CC2">
            <w:pPr>
              <w:pStyle w:val="a8"/>
              <w:numPr>
                <w:ilvl w:val="0"/>
                <w:numId w:val="12"/>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Καμαρίνια </w:t>
            </w:r>
          </w:p>
          <w:p w:rsidR="00BA3D1F" w:rsidRPr="00EB3188" w:rsidRDefault="00BA3D1F" w:rsidP="00D56CC2">
            <w:pPr>
              <w:pStyle w:val="a8"/>
              <w:numPr>
                <w:ilvl w:val="0"/>
                <w:numId w:val="12"/>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Χώροι υγιεινής WC </w:t>
            </w:r>
            <w:proofErr w:type="spellStart"/>
            <w:r w:rsidRPr="00EB3188">
              <w:rPr>
                <w:rFonts w:ascii="Calibri" w:eastAsia="Century" w:hAnsi="Calibri" w:cs="Calibri"/>
                <w:sz w:val="22"/>
                <w:szCs w:val="22"/>
              </w:rPr>
              <w:t>αριθμ</w:t>
            </w:r>
            <w:proofErr w:type="spellEnd"/>
            <w:r w:rsidRPr="00EB3188">
              <w:rPr>
                <w:rFonts w:ascii="Calibri" w:eastAsia="Century" w:hAnsi="Calibri" w:cs="Calibri"/>
                <w:sz w:val="22"/>
                <w:szCs w:val="22"/>
              </w:rPr>
              <w:t>. 2</w:t>
            </w:r>
          </w:p>
          <w:p w:rsidR="00BA3D1F" w:rsidRPr="00EB3188" w:rsidRDefault="00BA3D1F" w:rsidP="004137FC">
            <w:pPr>
              <w:spacing w:line="360" w:lineRule="auto"/>
              <w:rPr>
                <w:rFonts w:ascii="Calibri" w:eastAsia="Century" w:hAnsi="Calibri" w:cs="Calibri"/>
                <w:sz w:val="22"/>
                <w:szCs w:val="22"/>
              </w:rPr>
            </w:pPr>
          </w:p>
        </w:tc>
      </w:tr>
      <w:tr w:rsidR="00BA3D1F" w:rsidRPr="00EB3188" w:rsidTr="004137FC">
        <w:trPr>
          <w:trHeight w:hRule="exact" w:val="4515"/>
        </w:trPr>
        <w:tc>
          <w:tcPr>
            <w:tcW w:w="1134"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360" w:lineRule="auto"/>
              <w:jc w:val="center"/>
              <w:rPr>
                <w:rFonts w:ascii="Calibri" w:hAnsi="Calibri" w:cs="Calibri"/>
                <w:sz w:val="22"/>
                <w:szCs w:val="22"/>
              </w:rPr>
            </w:pPr>
            <w:r w:rsidRPr="00EB3188">
              <w:rPr>
                <w:rFonts w:ascii="Calibri" w:hAnsi="Calibri" w:cs="Calibri"/>
                <w:sz w:val="22"/>
                <w:szCs w:val="22"/>
              </w:rPr>
              <w:t>7</w:t>
            </w:r>
          </w:p>
        </w:tc>
        <w:tc>
          <w:tcPr>
            <w:tcW w:w="8387"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eastAsia="Century" w:hAnsi="Calibri" w:cs="Calibri"/>
                <w:b/>
                <w:sz w:val="22"/>
                <w:szCs w:val="22"/>
              </w:rPr>
            </w:pPr>
            <w:r w:rsidRPr="00EB3188">
              <w:rPr>
                <w:rFonts w:ascii="Calibri" w:eastAsia="Century" w:hAnsi="Calibri" w:cs="Calibri"/>
                <w:b/>
                <w:sz w:val="22"/>
                <w:szCs w:val="22"/>
              </w:rPr>
              <w:t xml:space="preserve"> Γραφεία  ΚΑΠΗ   &amp;   Κοινωνικών Δομών Δήμου </w:t>
            </w:r>
            <w:proofErr w:type="spellStart"/>
            <w:r w:rsidRPr="00EB3188">
              <w:rPr>
                <w:rFonts w:ascii="Calibri" w:eastAsia="Century" w:hAnsi="Calibri" w:cs="Calibri"/>
                <w:b/>
                <w:sz w:val="22"/>
                <w:szCs w:val="22"/>
              </w:rPr>
              <w:t>Λεβαδέων</w:t>
            </w:r>
            <w:proofErr w:type="spellEnd"/>
            <w:r w:rsidRPr="00EB3188">
              <w:rPr>
                <w:rFonts w:ascii="Calibri" w:eastAsia="Century" w:hAnsi="Calibri" w:cs="Calibri"/>
                <w:b/>
                <w:sz w:val="22"/>
                <w:szCs w:val="22"/>
              </w:rPr>
              <w:t xml:space="preserve">   ,  επί της οδού Δωδεκανήσου ( μισθωμένα ) , ήτοι: </w:t>
            </w:r>
          </w:p>
          <w:p w:rsidR="00BA3D1F" w:rsidRPr="00EB3188" w:rsidRDefault="00BA3D1F" w:rsidP="004137FC">
            <w:pPr>
              <w:spacing w:line="276" w:lineRule="auto"/>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sz w:val="22"/>
                <w:szCs w:val="22"/>
              </w:rPr>
            </w:pPr>
            <w:r w:rsidRPr="00EB3188">
              <w:rPr>
                <w:rFonts w:ascii="Calibri" w:eastAsia="Century" w:hAnsi="Calibri" w:cs="Calibri"/>
                <w:sz w:val="22"/>
                <w:szCs w:val="22"/>
              </w:rPr>
              <w:t xml:space="preserve"> </w:t>
            </w:r>
            <w:r w:rsidRPr="00EB3188">
              <w:rPr>
                <w:rFonts w:ascii="Calibri" w:eastAsia="Century" w:hAnsi="Calibri" w:cs="Calibri"/>
                <w:b/>
                <w:sz w:val="22"/>
                <w:szCs w:val="22"/>
              </w:rPr>
              <w:t>Α. Κ.Α.Π.Η  ,</w:t>
            </w:r>
            <w:r w:rsidRPr="00EB3188">
              <w:rPr>
                <w:rFonts w:ascii="Calibri" w:eastAsia="Century" w:hAnsi="Calibri" w:cs="Calibri"/>
                <w:sz w:val="22"/>
                <w:szCs w:val="22"/>
              </w:rPr>
              <w:t>συνολική</w:t>
            </w:r>
            <w:r w:rsidRPr="00EB3188">
              <w:rPr>
                <w:rFonts w:ascii="Calibri" w:eastAsia="Century" w:hAnsi="Calibri" w:cs="Calibri"/>
                <w:b/>
                <w:sz w:val="22"/>
                <w:szCs w:val="22"/>
              </w:rPr>
              <w:t xml:space="preserve"> </w:t>
            </w:r>
            <w:r w:rsidRPr="00EB3188">
              <w:rPr>
                <w:rFonts w:ascii="Calibri" w:eastAsia="Century" w:hAnsi="Calibri" w:cs="Calibri"/>
                <w:sz w:val="22"/>
                <w:szCs w:val="22"/>
              </w:rPr>
              <w:t xml:space="preserve">επιφάνεια περίπου 120 </w:t>
            </w:r>
            <w:proofErr w:type="spellStart"/>
            <w:r w:rsidRPr="00EB3188">
              <w:rPr>
                <w:rFonts w:ascii="Calibri" w:eastAsia="Century" w:hAnsi="Calibri" w:cs="Calibri"/>
                <w:sz w:val="22"/>
                <w:szCs w:val="22"/>
              </w:rPr>
              <w:t>τ.μ</w:t>
            </w:r>
            <w:proofErr w:type="spellEnd"/>
            <w:r w:rsidRPr="00EB3188">
              <w:rPr>
                <w:rFonts w:ascii="Calibri" w:eastAsia="Century" w:hAnsi="Calibri" w:cs="Calibri"/>
                <w:sz w:val="22"/>
                <w:szCs w:val="22"/>
              </w:rPr>
              <w:t xml:space="preserve">  ,όπου περιλαμβάνονται : </w:t>
            </w:r>
          </w:p>
          <w:p w:rsidR="00BA3D1F" w:rsidRPr="00EB3188" w:rsidRDefault="00BA3D1F" w:rsidP="00D56CC2">
            <w:pPr>
              <w:pStyle w:val="a8"/>
              <w:numPr>
                <w:ilvl w:val="0"/>
                <w:numId w:val="18"/>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Αίθουσα αναψυχής </w:t>
            </w:r>
          </w:p>
          <w:p w:rsidR="00BA3D1F" w:rsidRPr="00EB3188" w:rsidRDefault="00BA3D1F" w:rsidP="00D56CC2">
            <w:pPr>
              <w:pStyle w:val="a8"/>
              <w:numPr>
                <w:ilvl w:val="0"/>
                <w:numId w:val="18"/>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Γραφεία </w:t>
            </w:r>
            <w:proofErr w:type="spellStart"/>
            <w:r w:rsidRPr="00EB3188">
              <w:rPr>
                <w:rFonts w:ascii="Calibri" w:eastAsia="Century" w:hAnsi="Calibri" w:cs="Calibri"/>
                <w:sz w:val="22"/>
                <w:szCs w:val="22"/>
              </w:rPr>
              <w:t>αριθμ</w:t>
            </w:r>
            <w:proofErr w:type="spellEnd"/>
            <w:r w:rsidRPr="00EB3188">
              <w:rPr>
                <w:rFonts w:ascii="Calibri" w:eastAsia="Century" w:hAnsi="Calibri" w:cs="Calibri"/>
                <w:sz w:val="22"/>
                <w:szCs w:val="22"/>
              </w:rPr>
              <w:t>. 1</w:t>
            </w:r>
          </w:p>
          <w:p w:rsidR="00BA3D1F" w:rsidRPr="00EB3188" w:rsidRDefault="00BA3D1F" w:rsidP="00D56CC2">
            <w:pPr>
              <w:pStyle w:val="a8"/>
              <w:numPr>
                <w:ilvl w:val="0"/>
                <w:numId w:val="18"/>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Αίθουσα </w:t>
            </w:r>
            <w:proofErr w:type="spellStart"/>
            <w:r w:rsidRPr="00EB3188">
              <w:rPr>
                <w:rFonts w:ascii="Calibri" w:eastAsia="Century" w:hAnsi="Calibri" w:cs="Calibri"/>
                <w:sz w:val="22"/>
                <w:szCs w:val="22"/>
              </w:rPr>
              <w:t>φυσικοθεραπευτηρίου</w:t>
            </w:r>
            <w:proofErr w:type="spellEnd"/>
            <w:r w:rsidRPr="00EB3188">
              <w:rPr>
                <w:rFonts w:ascii="Calibri" w:eastAsia="Century" w:hAnsi="Calibri" w:cs="Calibri"/>
                <w:sz w:val="22"/>
                <w:szCs w:val="22"/>
              </w:rPr>
              <w:t xml:space="preserve"> </w:t>
            </w:r>
          </w:p>
          <w:p w:rsidR="00BA3D1F" w:rsidRPr="00EB3188" w:rsidRDefault="00BA3D1F" w:rsidP="004137FC">
            <w:pPr>
              <w:spacing w:line="276" w:lineRule="auto"/>
              <w:ind w:left="360"/>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b/>
                <w:sz w:val="22"/>
                <w:szCs w:val="22"/>
              </w:rPr>
            </w:pPr>
            <w:r w:rsidRPr="00EB3188">
              <w:rPr>
                <w:rFonts w:ascii="Calibri" w:eastAsia="Century" w:hAnsi="Calibri" w:cs="Calibri"/>
                <w:sz w:val="22"/>
                <w:szCs w:val="22"/>
              </w:rPr>
              <w:t xml:space="preserve"> </w:t>
            </w:r>
            <w:r w:rsidRPr="00EB3188">
              <w:rPr>
                <w:rFonts w:ascii="Calibri" w:eastAsia="Century" w:hAnsi="Calibri" w:cs="Calibri"/>
                <w:b/>
                <w:sz w:val="22"/>
                <w:szCs w:val="22"/>
              </w:rPr>
              <w:t xml:space="preserve">Β.  Γραφεία Κοινωνικών δομών , </w:t>
            </w:r>
            <w:r w:rsidRPr="00EB3188">
              <w:rPr>
                <w:rFonts w:ascii="Calibri" w:eastAsia="Century" w:hAnsi="Calibri" w:cs="Calibri"/>
                <w:sz w:val="22"/>
                <w:szCs w:val="22"/>
              </w:rPr>
              <w:t>στα οποία περιλαμβάνονται</w:t>
            </w:r>
            <w:r w:rsidRPr="00EB3188">
              <w:rPr>
                <w:rFonts w:ascii="Calibri" w:eastAsia="Century" w:hAnsi="Calibri" w:cs="Calibri"/>
                <w:b/>
                <w:sz w:val="22"/>
                <w:szCs w:val="22"/>
              </w:rPr>
              <w:t xml:space="preserve"> :</w:t>
            </w:r>
          </w:p>
          <w:p w:rsidR="00BA3D1F" w:rsidRPr="00EB3188" w:rsidRDefault="00BA3D1F" w:rsidP="00D56CC2">
            <w:pPr>
              <w:pStyle w:val="a8"/>
              <w:numPr>
                <w:ilvl w:val="0"/>
                <w:numId w:val="19"/>
              </w:numPr>
              <w:spacing w:line="276" w:lineRule="auto"/>
              <w:rPr>
                <w:rFonts w:ascii="Calibri" w:eastAsia="Century" w:hAnsi="Calibri" w:cs="Calibri"/>
                <w:b/>
                <w:sz w:val="22"/>
                <w:szCs w:val="22"/>
              </w:rPr>
            </w:pPr>
            <w:r w:rsidRPr="00EB3188">
              <w:rPr>
                <w:rFonts w:ascii="Calibri" w:eastAsia="Century" w:hAnsi="Calibri" w:cs="Calibri"/>
                <w:sz w:val="22"/>
                <w:szCs w:val="22"/>
              </w:rPr>
              <w:t xml:space="preserve">Γραφεία Κέντρου  Κοινότητας , Κοινωνικού Φαρμακείου   , εμβαδού  80 </w:t>
            </w:r>
            <w:proofErr w:type="spellStart"/>
            <w:r w:rsidRPr="00EB3188">
              <w:rPr>
                <w:rFonts w:ascii="Calibri" w:eastAsia="Century" w:hAnsi="Calibri" w:cs="Calibri"/>
                <w:sz w:val="22"/>
                <w:szCs w:val="22"/>
              </w:rPr>
              <w:t>τ.μ</w:t>
            </w:r>
            <w:proofErr w:type="spellEnd"/>
          </w:p>
          <w:p w:rsidR="00BA3D1F" w:rsidRPr="00EB3188" w:rsidRDefault="00BA3D1F" w:rsidP="00D56CC2">
            <w:pPr>
              <w:pStyle w:val="a8"/>
              <w:numPr>
                <w:ilvl w:val="0"/>
                <w:numId w:val="19"/>
              </w:numPr>
              <w:spacing w:line="276" w:lineRule="auto"/>
              <w:rPr>
                <w:rFonts w:ascii="Calibri" w:eastAsia="Century" w:hAnsi="Calibri" w:cs="Calibri"/>
                <w:b/>
                <w:sz w:val="22"/>
                <w:szCs w:val="22"/>
              </w:rPr>
            </w:pPr>
            <w:r w:rsidRPr="00EB3188">
              <w:rPr>
                <w:rFonts w:ascii="Calibri" w:eastAsia="Century" w:hAnsi="Calibri" w:cs="Calibri"/>
                <w:sz w:val="22"/>
                <w:szCs w:val="22"/>
              </w:rPr>
              <w:t xml:space="preserve">Γραφεία Κοινωνικού Παντοπωλείου , εμβαδού , 100 </w:t>
            </w:r>
            <w:proofErr w:type="spellStart"/>
            <w:r w:rsidRPr="00EB3188">
              <w:rPr>
                <w:rFonts w:ascii="Calibri" w:eastAsia="Century" w:hAnsi="Calibri" w:cs="Calibri"/>
                <w:sz w:val="22"/>
                <w:szCs w:val="22"/>
              </w:rPr>
              <w:t>τ.μ</w:t>
            </w:r>
            <w:proofErr w:type="spellEnd"/>
          </w:p>
          <w:p w:rsidR="00BA3D1F" w:rsidRPr="00EB3188" w:rsidRDefault="00BA3D1F" w:rsidP="00D56CC2">
            <w:pPr>
              <w:pStyle w:val="a8"/>
              <w:numPr>
                <w:ilvl w:val="0"/>
                <w:numId w:val="12"/>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Χώροι υγιεινής WC </w:t>
            </w:r>
            <w:proofErr w:type="spellStart"/>
            <w:r w:rsidRPr="00EB3188">
              <w:rPr>
                <w:rFonts w:ascii="Calibri" w:eastAsia="Century" w:hAnsi="Calibri" w:cs="Calibri"/>
                <w:sz w:val="22"/>
                <w:szCs w:val="22"/>
              </w:rPr>
              <w:t>αριθμ</w:t>
            </w:r>
            <w:proofErr w:type="spellEnd"/>
            <w:r w:rsidRPr="00EB3188">
              <w:rPr>
                <w:rFonts w:ascii="Calibri" w:eastAsia="Century" w:hAnsi="Calibri" w:cs="Calibri"/>
                <w:sz w:val="22"/>
                <w:szCs w:val="22"/>
              </w:rPr>
              <w:t>. 2</w:t>
            </w:r>
          </w:p>
          <w:p w:rsidR="00BA3D1F" w:rsidRPr="00EB3188" w:rsidRDefault="00BA3D1F" w:rsidP="00D56CC2">
            <w:pPr>
              <w:pStyle w:val="a8"/>
              <w:numPr>
                <w:ilvl w:val="0"/>
                <w:numId w:val="12"/>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Χώρος  </w:t>
            </w:r>
            <w:proofErr w:type="spellStart"/>
            <w:r w:rsidRPr="00EB3188">
              <w:rPr>
                <w:rFonts w:ascii="Calibri" w:eastAsia="Century" w:hAnsi="Calibri" w:cs="Calibri"/>
                <w:sz w:val="22"/>
                <w:szCs w:val="22"/>
              </w:rPr>
              <w:t>υγιεινήςWCΑΜΕΑ</w:t>
            </w:r>
            <w:proofErr w:type="spellEnd"/>
            <w:r w:rsidRPr="00EB3188">
              <w:rPr>
                <w:rFonts w:ascii="Calibri" w:eastAsia="Century" w:hAnsi="Calibri" w:cs="Calibri"/>
                <w:sz w:val="22"/>
                <w:szCs w:val="22"/>
              </w:rPr>
              <w:t xml:space="preserve"> αριθμ.1</w:t>
            </w:r>
          </w:p>
          <w:p w:rsidR="00BA3D1F" w:rsidRPr="00EB3188" w:rsidRDefault="00BA3D1F" w:rsidP="004137FC">
            <w:pPr>
              <w:spacing w:line="276" w:lineRule="auto"/>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sz w:val="22"/>
                <w:szCs w:val="22"/>
              </w:rPr>
            </w:pPr>
          </w:p>
        </w:tc>
      </w:tr>
      <w:tr w:rsidR="00BA3D1F" w:rsidRPr="00EB3188" w:rsidTr="004137FC">
        <w:trPr>
          <w:trHeight w:hRule="exact" w:val="2706"/>
        </w:trPr>
        <w:tc>
          <w:tcPr>
            <w:tcW w:w="1134"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360" w:lineRule="auto"/>
              <w:ind w:left="273" w:right="275"/>
              <w:jc w:val="center"/>
              <w:rPr>
                <w:rFonts w:ascii="Calibri" w:eastAsia="Century" w:hAnsi="Calibri" w:cs="Calibri"/>
                <w:sz w:val="22"/>
                <w:szCs w:val="22"/>
              </w:rPr>
            </w:pPr>
            <w:r w:rsidRPr="00EB3188">
              <w:rPr>
                <w:rFonts w:ascii="Calibri" w:eastAsia="Century" w:hAnsi="Calibri" w:cs="Calibri"/>
                <w:sz w:val="22"/>
                <w:szCs w:val="22"/>
              </w:rPr>
              <w:t>8.</w:t>
            </w:r>
          </w:p>
          <w:p w:rsidR="00BA3D1F" w:rsidRPr="00EB3188" w:rsidRDefault="00BA3D1F" w:rsidP="004137FC">
            <w:pPr>
              <w:spacing w:line="360" w:lineRule="auto"/>
              <w:ind w:left="273" w:right="275"/>
              <w:jc w:val="center"/>
              <w:rPr>
                <w:rFonts w:ascii="Calibri" w:eastAsia="Century" w:hAnsi="Calibri" w:cs="Calibri"/>
                <w:sz w:val="22"/>
                <w:szCs w:val="22"/>
              </w:rPr>
            </w:pPr>
          </w:p>
        </w:tc>
        <w:tc>
          <w:tcPr>
            <w:tcW w:w="8387"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eastAsia="Century" w:hAnsi="Calibri" w:cs="Calibri"/>
                <w:sz w:val="22"/>
                <w:szCs w:val="22"/>
              </w:rPr>
            </w:pPr>
            <w:r w:rsidRPr="00EB3188">
              <w:rPr>
                <w:rFonts w:ascii="Calibri" w:eastAsia="Century" w:hAnsi="Calibri" w:cs="Calibri"/>
                <w:b/>
                <w:sz w:val="22"/>
                <w:szCs w:val="22"/>
              </w:rPr>
              <w:t xml:space="preserve">Κέντρο Δια Βίου Μάθησης , </w:t>
            </w:r>
            <w:r w:rsidRPr="00EB3188">
              <w:rPr>
                <w:rFonts w:ascii="Calibri" w:eastAsia="Century" w:hAnsi="Calibri" w:cs="Calibri"/>
                <w:sz w:val="22"/>
                <w:szCs w:val="22"/>
              </w:rPr>
              <w:t xml:space="preserve"> επί της οδού Γ. Σεφέρη αριθμ.3  , </w:t>
            </w:r>
            <w:proofErr w:type="spellStart"/>
            <w:r w:rsidRPr="00EB3188">
              <w:rPr>
                <w:rFonts w:ascii="Calibri" w:eastAsia="Century" w:hAnsi="Calibri" w:cs="Calibri"/>
                <w:sz w:val="22"/>
                <w:szCs w:val="22"/>
              </w:rPr>
              <w:t>β΄όροφος</w:t>
            </w:r>
            <w:proofErr w:type="spellEnd"/>
            <w:r w:rsidRPr="00EB3188">
              <w:rPr>
                <w:rFonts w:ascii="Calibri" w:eastAsia="Century" w:hAnsi="Calibri" w:cs="Calibri"/>
                <w:sz w:val="22"/>
                <w:szCs w:val="22"/>
              </w:rPr>
              <w:t xml:space="preserve"> , συνολικής επιφάνειας  περίπου 70 </w:t>
            </w:r>
            <w:proofErr w:type="spellStart"/>
            <w:r w:rsidRPr="00EB3188">
              <w:rPr>
                <w:rFonts w:ascii="Calibri" w:eastAsia="Century" w:hAnsi="Calibri" w:cs="Calibri"/>
                <w:sz w:val="22"/>
                <w:szCs w:val="22"/>
              </w:rPr>
              <w:t>τ.μ</w:t>
            </w:r>
            <w:proofErr w:type="spellEnd"/>
            <w:r w:rsidRPr="00EB3188">
              <w:rPr>
                <w:rFonts w:ascii="Calibri" w:eastAsia="Century" w:hAnsi="Calibri" w:cs="Calibri"/>
                <w:sz w:val="22"/>
                <w:szCs w:val="22"/>
              </w:rPr>
              <w:t xml:space="preserve"> , στον οποίο περιλαμβάνονται:</w:t>
            </w:r>
          </w:p>
          <w:p w:rsidR="00BA3D1F" w:rsidRPr="00EB3188" w:rsidRDefault="00BA3D1F" w:rsidP="00D56CC2">
            <w:pPr>
              <w:pStyle w:val="a8"/>
              <w:numPr>
                <w:ilvl w:val="0"/>
                <w:numId w:val="20"/>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Αίθουσα διδασκαλίας </w:t>
            </w:r>
          </w:p>
          <w:p w:rsidR="00BA3D1F" w:rsidRPr="00EB3188" w:rsidRDefault="00BA3D1F" w:rsidP="00D56CC2">
            <w:pPr>
              <w:pStyle w:val="a8"/>
              <w:numPr>
                <w:ilvl w:val="0"/>
                <w:numId w:val="20"/>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Γραφεία </w:t>
            </w:r>
            <w:proofErr w:type="spellStart"/>
            <w:r w:rsidRPr="00EB3188">
              <w:rPr>
                <w:rFonts w:ascii="Calibri" w:eastAsia="Century" w:hAnsi="Calibri" w:cs="Calibri"/>
                <w:sz w:val="22"/>
                <w:szCs w:val="22"/>
              </w:rPr>
              <w:t>αριθμ</w:t>
            </w:r>
            <w:proofErr w:type="spellEnd"/>
            <w:r w:rsidRPr="00EB3188">
              <w:rPr>
                <w:rFonts w:ascii="Calibri" w:eastAsia="Century" w:hAnsi="Calibri" w:cs="Calibri"/>
                <w:sz w:val="22"/>
                <w:szCs w:val="22"/>
              </w:rPr>
              <w:t xml:space="preserve">. 3 </w:t>
            </w:r>
          </w:p>
          <w:p w:rsidR="00BA3D1F" w:rsidRPr="00EB3188" w:rsidRDefault="00BA3D1F" w:rsidP="00D56CC2">
            <w:pPr>
              <w:pStyle w:val="a8"/>
              <w:numPr>
                <w:ilvl w:val="0"/>
                <w:numId w:val="20"/>
              </w:numPr>
              <w:spacing w:line="276" w:lineRule="auto"/>
              <w:rPr>
                <w:rFonts w:ascii="Calibri" w:eastAsia="Century" w:hAnsi="Calibri" w:cs="Calibri"/>
                <w:sz w:val="22"/>
                <w:szCs w:val="22"/>
              </w:rPr>
            </w:pPr>
            <w:r w:rsidRPr="00EB3188">
              <w:rPr>
                <w:rFonts w:ascii="Calibri" w:eastAsia="Century" w:hAnsi="Calibri" w:cs="Calibri"/>
                <w:sz w:val="22"/>
                <w:szCs w:val="22"/>
              </w:rPr>
              <w:t>Χώροι υγιεινής W.C  3</w:t>
            </w:r>
          </w:p>
          <w:p w:rsidR="00BA3D1F" w:rsidRPr="00EB3188" w:rsidRDefault="00BA3D1F" w:rsidP="004137FC">
            <w:pPr>
              <w:spacing w:line="276" w:lineRule="auto"/>
              <w:rPr>
                <w:rFonts w:ascii="Calibri" w:eastAsia="Century" w:hAnsi="Calibri" w:cs="Calibri"/>
                <w:b/>
                <w:sz w:val="22"/>
                <w:szCs w:val="22"/>
              </w:rPr>
            </w:pPr>
          </w:p>
          <w:p w:rsidR="00BA3D1F" w:rsidRPr="00EB3188" w:rsidRDefault="00BA3D1F" w:rsidP="004137FC">
            <w:pPr>
              <w:spacing w:line="276" w:lineRule="auto"/>
              <w:rPr>
                <w:rFonts w:ascii="Calibri" w:eastAsia="Century" w:hAnsi="Calibri" w:cs="Calibri"/>
                <w:b/>
                <w:sz w:val="22"/>
                <w:szCs w:val="22"/>
              </w:rPr>
            </w:pPr>
          </w:p>
          <w:p w:rsidR="00BA3D1F" w:rsidRPr="00EB3188" w:rsidRDefault="00BA3D1F" w:rsidP="004137FC">
            <w:pPr>
              <w:spacing w:line="276" w:lineRule="auto"/>
              <w:rPr>
                <w:rFonts w:ascii="Calibri" w:eastAsia="Century" w:hAnsi="Calibri" w:cs="Calibri"/>
                <w:b/>
                <w:sz w:val="22"/>
                <w:szCs w:val="22"/>
              </w:rPr>
            </w:pPr>
          </w:p>
          <w:p w:rsidR="00BA3D1F" w:rsidRPr="00EB3188" w:rsidRDefault="00BA3D1F" w:rsidP="004137FC">
            <w:pPr>
              <w:spacing w:line="276" w:lineRule="auto"/>
              <w:rPr>
                <w:rFonts w:ascii="Calibri" w:eastAsia="Century" w:hAnsi="Calibri" w:cs="Calibri"/>
                <w:b/>
                <w:sz w:val="22"/>
                <w:szCs w:val="22"/>
              </w:rPr>
            </w:pPr>
          </w:p>
        </w:tc>
      </w:tr>
      <w:tr w:rsidR="00BA3D1F" w:rsidRPr="00EB3188" w:rsidTr="004137FC">
        <w:trPr>
          <w:trHeight w:hRule="exact" w:val="4832"/>
        </w:trPr>
        <w:tc>
          <w:tcPr>
            <w:tcW w:w="1134"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360" w:lineRule="auto"/>
              <w:ind w:left="273" w:right="275"/>
              <w:jc w:val="center"/>
              <w:rPr>
                <w:rFonts w:ascii="Calibri" w:eastAsia="Century" w:hAnsi="Calibri" w:cs="Calibri"/>
                <w:sz w:val="22"/>
                <w:szCs w:val="22"/>
              </w:rPr>
            </w:pPr>
            <w:r w:rsidRPr="00EB3188">
              <w:rPr>
                <w:rFonts w:ascii="Calibri" w:eastAsia="Century" w:hAnsi="Calibri" w:cs="Calibri"/>
                <w:sz w:val="22"/>
                <w:szCs w:val="22"/>
              </w:rPr>
              <w:lastRenderedPageBreak/>
              <w:t xml:space="preserve">9. </w:t>
            </w:r>
          </w:p>
        </w:tc>
        <w:tc>
          <w:tcPr>
            <w:tcW w:w="8387"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eastAsia="Century" w:hAnsi="Calibri" w:cs="Calibri"/>
                <w:b/>
                <w:sz w:val="22"/>
                <w:szCs w:val="22"/>
              </w:rPr>
            </w:pPr>
            <w:r w:rsidRPr="00EB3188">
              <w:rPr>
                <w:rFonts w:ascii="Calibri" w:eastAsia="Century" w:hAnsi="Calibri" w:cs="Calibri"/>
                <w:b/>
                <w:sz w:val="22"/>
                <w:szCs w:val="22"/>
              </w:rPr>
              <w:t xml:space="preserve"> Κεντρικά  δημοτικά καταστήματα Δημοτικών Ενοτήτων </w:t>
            </w:r>
          </w:p>
          <w:p w:rsidR="00BA3D1F" w:rsidRPr="00EB3188" w:rsidRDefault="00BA3D1F" w:rsidP="00D56CC2">
            <w:pPr>
              <w:pStyle w:val="a8"/>
              <w:numPr>
                <w:ilvl w:val="0"/>
                <w:numId w:val="15"/>
              </w:numPr>
              <w:spacing w:line="276" w:lineRule="auto"/>
              <w:rPr>
                <w:rFonts w:ascii="Calibri" w:eastAsia="Century" w:hAnsi="Calibri" w:cs="Calibri"/>
                <w:sz w:val="22"/>
                <w:szCs w:val="22"/>
              </w:rPr>
            </w:pPr>
            <w:proofErr w:type="spellStart"/>
            <w:r w:rsidRPr="00EB3188">
              <w:rPr>
                <w:rFonts w:ascii="Calibri" w:eastAsia="Century" w:hAnsi="Calibri" w:cs="Calibri"/>
                <w:b/>
                <w:sz w:val="22"/>
                <w:szCs w:val="22"/>
              </w:rPr>
              <w:t>Κυριακίου</w:t>
            </w:r>
            <w:proofErr w:type="spellEnd"/>
            <w:r w:rsidRPr="00EB3188">
              <w:rPr>
                <w:rFonts w:ascii="Calibri" w:eastAsia="Century" w:hAnsi="Calibri" w:cs="Calibri"/>
                <w:b/>
                <w:sz w:val="22"/>
                <w:szCs w:val="22"/>
              </w:rPr>
              <w:t xml:space="preserve"> ,</w:t>
            </w:r>
            <w:r w:rsidRPr="00EB3188">
              <w:rPr>
                <w:rFonts w:ascii="Calibri" w:eastAsia="Century" w:hAnsi="Calibri" w:cs="Calibri"/>
                <w:sz w:val="22"/>
                <w:szCs w:val="22"/>
              </w:rPr>
              <w:t xml:space="preserve">συνολικής επιφάνειας περίπου  1.408 </w:t>
            </w:r>
            <w:proofErr w:type="spellStart"/>
            <w:r w:rsidRPr="00EB3188">
              <w:rPr>
                <w:rFonts w:ascii="Calibri" w:eastAsia="Century" w:hAnsi="Calibri" w:cs="Calibri"/>
                <w:sz w:val="22"/>
                <w:szCs w:val="22"/>
              </w:rPr>
              <w:t>τ.μ</w:t>
            </w:r>
            <w:proofErr w:type="spellEnd"/>
            <w:r w:rsidRPr="00EB3188">
              <w:rPr>
                <w:rFonts w:ascii="Calibri" w:eastAsia="Century" w:hAnsi="Calibri" w:cs="Calibri"/>
                <w:sz w:val="22"/>
                <w:szCs w:val="22"/>
              </w:rPr>
              <w:t xml:space="preserve">, τρείς (3) όροφοι , εμβαδού ο καθένας 360 τ .μ , και στεγάζονται γραφεία ΚΕΠ , γραφεία υπηρεσιών , αίθουσα συνεδρίασης συμβουλίου  , υπηρεσίες ΚΑΠΗ , χώροι υγιεινής </w:t>
            </w:r>
          </w:p>
          <w:p w:rsidR="00BA3D1F" w:rsidRPr="00EB3188" w:rsidRDefault="00BA3D1F" w:rsidP="00D56CC2">
            <w:pPr>
              <w:pStyle w:val="a8"/>
              <w:numPr>
                <w:ilvl w:val="0"/>
                <w:numId w:val="14"/>
              </w:numPr>
              <w:spacing w:line="276" w:lineRule="auto"/>
              <w:rPr>
                <w:rFonts w:ascii="Calibri" w:eastAsia="Century" w:hAnsi="Calibri" w:cs="Calibri"/>
                <w:b/>
                <w:sz w:val="22"/>
                <w:szCs w:val="22"/>
              </w:rPr>
            </w:pPr>
            <w:r w:rsidRPr="00EB3188">
              <w:rPr>
                <w:rFonts w:ascii="Calibri" w:eastAsia="Century" w:hAnsi="Calibri" w:cs="Calibri"/>
                <w:b/>
                <w:sz w:val="22"/>
                <w:szCs w:val="22"/>
              </w:rPr>
              <w:t>Χαιρώνειας ,</w:t>
            </w:r>
            <w:r w:rsidRPr="00EB3188">
              <w:rPr>
                <w:rFonts w:ascii="Calibri" w:eastAsia="Century" w:hAnsi="Calibri" w:cs="Calibri"/>
                <w:sz w:val="22"/>
                <w:szCs w:val="22"/>
              </w:rPr>
              <w:t xml:space="preserve"> συνολικής επιφάνειας   περίπου 396,76 </w:t>
            </w:r>
            <w:proofErr w:type="spellStart"/>
            <w:r w:rsidRPr="00EB3188">
              <w:rPr>
                <w:rFonts w:ascii="Calibri" w:eastAsia="Century" w:hAnsi="Calibri" w:cs="Calibri"/>
                <w:sz w:val="22"/>
                <w:szCs w:val="22"/>
              </w:rPr>
              <w:t>τ,μ</w:t>
            </w:r>
            <w:proofErr w:type="spellEnd"/>
          </w:p>
          <w:p w:rsidR="00BA3D1F" w:rsidRPr="00EB3188" w:rsidRDefault="00BA3D1F" w:rsidP="004137FC">
            <w:pPr>
              <w:spacing w:line="276" w:lineRule="auto"/>
              <w:ind w:left="720"/>
              <w:rPr>
                <w:rFonts w:ascii="Calibri" w:eastAsia="Century" w:hAnsi="Calibri" w:cs="Calibri"/>
                <w:sz w:val="22"/>
                <w:szCs w:val="22"/>
              </w:rPr>
            </w:pPr>
            <w:r w:rsidRPr="00EB3188">
              <w:rPr>
                <w:rFonts w:ascii="Calibri" w:eastAsia="Century" w:hAnsi="Calibri" w:cs="Calibri"/>
                <w:sz w:val="22"/>
                <w:szCs w:val="22"/>
              </w:rPr>
              <w:t xml:space="preserve">-ισόγειο εμβαδού 245,87  </w:t>
            </w:r>
            <w:proofErr w:type="spellStart"/>
            <w:r w:rsidRPr="00EB3188">
              <w:rPr>
                <w:rFonts w:ascii="Calibri" w:eastAsia="Century" w:hAnsi="Calibri" w:cs="Calibri"/>
                <w:sz w:val="22"/>
                <w:szCs w:val="22"/>
              </w:rPr>
              <w:t>τ.μ</w:t>
            </w:r>
            <w:proofErr w:type="spellEnd"/>
          </w:p>
          <w:p w:rsidR="00BA3D1F" w:rsidRPr="00EB3188" w:rsidRDefault="00BA3D1F" w:rsidP="004137FC">
            <w:pPr>
              <w:spacing w:line="276" w:lineRule="auto"/>
              <w:ind w:left="720"/>
              <w:rPr>
                <w:rFonts w:ascii="Calibri" w:eastAsia="Century" w:hAnsi="Calibri" w:cs="Calibri"/>
                <w:b/>
                <w:sz w:val="22"/>
                <w:szCs w:val="22"/>
              </w:rPr>
            </w:pPr>
            <w:r w:rsidRPr="00EB3188">
              <w:rPr>
                <w:rFonts w:ascii="Calibri" w:eastAsia="Century" w:hAnsi="Calibri" w:cs="Calibri"/>
                <w:sz w:val="22"/>
                <w:szCs w:val="22"/>
              </w:rPr>
              <w:t xml:space="preserve">- Α΄ </w:t>
            </w:r>
            <w:proofErr w:type="spellStart"/>
            <w:r w:rsidRPr="00EB3188">
              <w:rPr>
                <w:rFonts w:ascii="Calibri" w:eastAsia="Century" w:hAnsi="Calibri" w:cs="Calibri"/>
                <w:sz w:val="22"/>
                <w:szCs w:val="22"/>
              </w:rPr>
              <w:t>οροφος</w:t>
            </w:r>
            <w:proofErr w:type="spellEnd"/>
            <w:r w:rsidRPr="00EB3188">
              <w:rPr>
                <w:rFonts w:ascii="Calibri" w:eastAsia="Century" w:hAnsi="Calibri" w:cs="Calibri"/>
                <w:sz w:val="22"/>
                <w:szCs w:val="22"/>
              </w:rPr>
              <w:t xml:space="preserve"> εμβαδού 150,89τ.μ</w:t>
            </w:r>
          </w:p>
          <w:p w:rsidR="00BA3D1F" w:rsidRPr="00EB3188" w:rsidRDefault="00BA3D1F" w:rsidP="00D56CC2">
            <w:pPr>
              <w:pStyle w:val="a8"/>
              <w:numPr>
                <w:ilvl w:val="0"/>
                <w:numId w:val="14"/>
              </w:numPr>
              <w:spacing w:line="276" w:lineRule="auto"/>
              <w:rPr>
                <w:rFonts w:ascii="Calibri" w:eastAsia="Century" w:hAnsi="Calibri" w:cs="Calibri"/>
                <w:b/>
                <w:sz w:val="22"/>
                <w:szCs w:val="22"/>
              </w:rPr>
            </w:pPr>
            <w:proofErr w:type="spellStart"/>
            <w:r w:rsidRPr="00EB3188">
              <w:rPr>
                <w:rFonts w:ascii="Calibri" w:eastAsia="Century" w:hAnsi="Calibri" w:cs="Calibri"/>
                <w:b/>
                <w:sz w:val="22"/>
                <w:szCs w:val="22"/>
              </w:rPr>
              <w:t>Αγ.Γεωργίου</w:t>
            </w:r>
            <w:proofErr w:type="spellEnd"/>
            <w:r w:rsidRPr="00EB3188">
              <w:rPr>
                <w:rFonts w:ascii="Calibri" w:eastAsia="Century" w:hAnsi="Calibri" w:cs="Calibri"/>
                <w:sz w:val="22"/>
                <w:szCs w:val="22"/>
              </w:rPr>
              <w:t xml:space="preserve"> , συνολικής επιφάνειας  περίπου  170 </w:t>
            </w:r>
            <w:proofErr w:type="spellStart"/>
            <w:r w:rsidRPr="00EB3188">
              <w:rPr>
                <w:rFonts w:ascii="Calibri" w:eastAsia="Century" w:hAnsi="Calibri" w:cs="Calibri"/>
                <w:sz w:val="22"/>
                <w:szCs w:val="22"/>
              </w:rPr>
              <w:t>τ.μ</w:t>
            </w:r>
            <w:proofErr w:type="spellEnd"/>
          </w:p>
          <w:p w:rsidR="00BA3D1F" w:rsidRPr="00EB3188" w:rsidRDefault="00BA3D1F" w:rsidP="00D56CC2">
            <w:pPr>
              <w:pStyle w:val="a8"/>
              <w:numPr>
                <w:ilvl w:val="0"/>
                <w:numId w:val="21"/>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Γραφεία ΚΕΠ </w:t>
            </w:r>
          </w:p>
          <w:p w:rsidR="00BA3D1F" w:rsidRPr="00EB3188" w:rsidRDefault="00BA3D1F" w:rsidP="00D56CC2">
            <w:pPr>
              <w:pStyle w:val="a8"/>
              <w:numPr>
                <w:ilvl w:val="0"/>
                <w:numId w:val="21"/>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Κοινοτικό </w:t>
            </w:r>
            <w:proofErr w:type="spellStart"/>
            <w:r w:rsidRPr="00EB3188">
              <w:rPr>
                <w:rFonts w:ascii="Calibri" w:eastAsia="Century" w:hAnsi="Calibri" w:cs="Calibri"/>
                <w:sz w:val="22"/>
                <w:szCs w:val="22"/>
              </w:rPr>
              <w:t>Ιατρειο</w:t>
            </w:r>
            <w:proofErr w:type="spellEnd"/>
            <w:r w:rsidRPr="00EB3188">
              <w:rPr>
                <w:rFonts w:ascii="Calibri" w:eastAsia="Century" w:hAnsi="Calibri" w:cs="Calibri"/>
                <w:sz w:val="22"/>
                <w:szCs w:val="22"/>
              </w:rPr>
              <w:t xml:space="preserve"> , </w:t>
            </w:r>
          </w:p>
          <w:p w:rsidR="00BA3D1F" w:rsidRPr="00EB3188" w:rsidRDefault="00BA3D1F" w:rsidP="00D56CC2">
            <w:pPr>
              <w:pStyle w:val="a8"/>
              <w:numPr>
                <w:ilvl w:val="0"/>
                <w:numId w:val="21"/>
              </w:numPr>
              <w:spacing w:line="276" w:lineRule="auto"/>
              <w:rPr>
                <w:rFonts w:ascii="Calibri" w:eastAsia="Century" w:hAnsi="Calibri" w:cs="Calibri"/>
                <w:b/>
                <w:sz w:val="22"/>
                <w:szCs w:val="22"/>
              </w:rPr>
            </w:pPr>
            <w:r w:rsidRPr="00EB3188">
              <w:rPr>
                <w:rFonts w:ascii="Calibri" w:eastAsia="Century" w:hAnsi="Calibri" w:cs="Calibri"/>
                <w:sz w:val="22"/>
                <w:szCs w:val="22"/>
              </w:rPr>
              <w:t xml:space="preserve">Γραφεία Υπηρεσιών </w:t>
            </w:r>
          </w:p>
          <w:p w:rsidR="00BA3D1F" w:rsidRPr="00EB3188" w:rsidRDefault="00BA3D1F" w:rsidP="00D56CC2">
            <w:pPr>
              <w:pStyle w:val="a8"/>
              <w:numPr>
                <w:ilvl w:val="0"/>
                <w:numId w:val="14"/>
              </w:numPr>
              <w:spacing w:line="276" w:lineRule="auto"/>
              <w:rPr>
                <w:rFonts w:ascii="Calibri" w:eastAsia="Century" w:hAnsi="Calibri" w:cs="Calibri"/>
                <w:b/>
                <w:sz w:val="22"/>
                <w:szCs w:val="22"/>
              </w:rPr>
            </w:pPr>
            <w:r w:rsidRPr="00EB3188">
              <w:rPr>
                <w:rFonts w:ascii="Calibri" w:eastAsia="Century" w:hAnsi="Calibri" w:cs="Calibri"/>
                <w:b/>
                <w:sz w:val="22"/>
                <w:szCs w:val="22"/>
              </w:rPr>
              <w:t>Δαύλειας</w:t>
            </w:r>
            <w:r w:rsidRPr="00EB3188">
              <w:rPr>
                <w:rFonts w:ascii="Calibri" w:eastAsia="Century" w:hAnsi="Calibri" w:cs="Calibri"/>
                <w:sz w:val="22"/>
                <w:szCs w:val="22"/>
              </w:rPr>
              <w:t xml:space="preserve">  , συνολικής επιφάνειας  περίπου  345 </w:t>
            </w:r>
            <w:proofErr w:type="spellStart"/>
            <w:r w:rsidRPr="00EB3188">
              <w:rPr>
                <w:rFonts w:ascii="Calibri" w:eastAsia="Century" w:hAnsi="Calibri" w:cs="Calibri"/>
                <w:sz w:val="22"/>
                <w:szCs w:val="22"/>
              </w:rPr>
              <w:t>τ.μ</w:t>
            </w:r>
            <w:proofErr w:type="spellEnd"/>
          </w:p>
          <w:p w:rsidR="00BA3D1F" w:rsidRPr="00EB3188" w:rsidRDefault="00BA3D1F" w:rsidP="00D56CC2">
            <w:pPr>
              <w:pStyle w:val="a8"/>
              <w:numPr>
                <w:ilvl w:val="0"/>
                <w:numId w:val="22"/>
              </w:numPr>
              <w:spacing w:line="276" w:lineRule="auto"/>
              <w:rPr>
                <w:rFonts w:ascii="Calibri" w:eastAsia="Century" w:hAnsi="Calibri" w:cs="Calibri"/>
                <w:b/>
                <w:sz w:val="22"/>
                <w:szCs w:val="22"/>
              </w:rPr>
            </w:pPr>
            <w:r w:rsidRPr="00EB3188">
              <w:rPr>
                <w:rFonts w:ascii="Calibri" w:eastAsia="Century" w:hAnsi="Calibri" w:cs="Calibri"/>
                <w:sz w:val="22"/>
                <w:szCs w:val="22"/>
              </w:rPr>
              <w:t xml:space="preserve">Ισόγειο  175 </w:t>
            </w:r>
            <w:proofErr w:type="spellStart"/>
            <w:r w:rsidRPr="00EB3188">
              <w:rPr>
                <w:rFonts w:ascii="Calibri" w:eastAsia="Century" w:hAnsi="Calibri" w:cs="Calibri"/>
                <w:sz w:val="22"/>
                <w:szCs w:val="22"/>
              </w:rPr>
              <w:t>τ.μ</w:t>
            </w:r>
            <w:proofErr w:type="spellEnd"/>
          </w:p>
          <w:p w:rsidR="00BA3D1F" w:rsidRPr="00EB3188" w:rsidRDefault="00BA3D1F" w:rsidP="00D56CC2">
            <w:pPr>
              <w:pStyle w:val="a8"/>
              <w:numPr>
                <w:ilvl w:val="0"/>
                <w:numId w:val="22"/>
              </w:numPr>
              <w:spacing w:line="276" w:lineRule="auto"/>
              <w:rPr>
                <w:rFonts w:ascii="Calibri" w:eastAsia="Century" w:hAnsi="Calibri" w:cs="Calibri"/>
                <w:b/>
                <w:sz w:val="22"/>
                <w:szCs w:val="22"/>
              </w:rPr>
            </w:pPr>
            <w:r w:rsidRPr="00EB3188">
              <w:rPr>
                <w:rFonts w:ascii="Calibri" w:eastAsia="Century" w:hAnsi="Calibri" w:cs="Calibri"/>
                <w:sz w:val="22"/>
                <w:szCs w:val="22"/>
              </w:rPr>
              <w:t xml:space="preserve">Α΄  </w:t>
            </w:r>
            <w:proofErr w:type="spellStart"/>
            <w:r w:rsidRPr="00EB3188">
              <w:rPr>
                <w:rFonts w:ascii="Calibri" w:eastAsia="Century" w:hAnsi="Calibri" w:cs="Calibri"/>
                <w:sz w:val="22"/>
                <w:szCs w:val="22"/>
              </w:rPr>
              <w:t>οροφος</w:t>
            </w:r>
            <w:proofErr w:type="spellEnd"/>
            <w:r w:rsidRPr="00EB3188">
              <w:rPr>
                <w:rFonts w:ascii="Calibri" w:eastAsia="Century" w:hAnsi="Calibri" w:cs="Calibri"/>
                <w:sz w:val="22"/>
                <w:szCs w:val="22"/>
              </w:rPr>
              <w:t xml:space="preserve">  επιφάνειας περίπου 175 </w:t>
            </w:r>
            <w:proofErr w:type="spellStart"/>
            <w:r w:rsidRPr="00EB3188">
              <w:rPr>
                <w:rFonts w:ascii="Calibri" w:eastAsia="Century" w:hAnsi="Calibri" w:cs="Calibri"/>
                <w:sz w:val="22"/>
                <w:szCs w:val="22"/>
              </w:rPr>
              <w:t>τ.μ</w:t>
            </w:r>
            <w:proofErr w:type="spellEnd"/>
            <w:r w:rsidRPr="00EB3188">
              <w:rPr>
                <w:rFonts w:ascii="Calibri" w:eastAsia="Century" w:hAnsi="Calibri" w:cs="Calibri"/>
                <w:sz w:val="22"/>
                <w:szCs w:val="22"/>
              </w:rPr>
              <w:t xml:space="preserve"> </w:t>
            </w:r>
          </w:p>
          <w:p w:rsidR="00BA3D1F" w:rsidRPr="00EB3188" w:rsidRDefault="00BA3D1F" w:rsidP="004137FC">
            <w:pPr>
              <w:spacing w:line="276" w:lineRule="auto"/>
              <w:rPr>
                <w:rFonts w:ascii="Calibri" w:eastAsia="Century" w:hAnsi="Calibri" w:cs="Calibri"/>
                <w:b/>
                <w:sz w:val="22"/>
                <w:szCs w:val="22"/>
              </w:rPr>
            </w:pPr>
          </w:p>
        </w:tc>
      </w:tr>
      <w:tr w:rsidR="00BA3D1F" w:rsidRPr="00EB3188" w:rsidTr="004137FC">
        <w:trPr>
          <w:trHeight w:hRule="exact" w:val="4970"/>
        </w:trPr>
        <w:tc>
          <w:tcPr>
            <w:tcW w:w="1134"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360" w:lineRule="auto"/>
              <w:ind w:left="273" w:right="275"/>
              <w:jc w:val="center"/>
              <w:rPr>
                <w:rFonts w:ascii="Calibri" w:eastAsia="Century" w:hAnsi="Calibri" w:cs="Calibri"/>
                <w:b/>
                <w:sz w:val="22"/>
                <w:szCs w:val="22"/>
              </w:rPr>
            </w:pPr>
            <w:r w:rsidRPr="00EB3188">
              <w:rPr>
                <w:rFonts w:ascii="Calibri" w:eastAsia="Century" w:hAnsi="Calibri" w:cs="Calibri"/>
                <w:b/>
                <w:sz w:val="22"/>
                <w:szCs w:val="22"/>
              </w:rPr>
              <w:t>10</w:t>
            </w:r>
          </w:p>
        </w:tc>
        <w:tc>
          <w:tcPr>
            <w:tcW w:w="8387"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eastAsia="Century" w:hAnsi="Calibri" w:cs="Calibri"/>
                <w:b/>
                <w:sz w:val="22"/>
                <w:szCs w:val="22"/>
              </w:rPr>
            </w:pPr>
            <w:r w:rsidRPr="00EB3188">
              <w:rPr>
                <w:rFonts w:ascii="Calibri" w:eastAsia="Century" w:hAnsi="Calibri" w:cs="Calibri"/>
                <w:b/>
                <w:sz w:val="22"/>
                <w:szCs w:val="22"/>
              </w:rPr>
              <w:t xml:space="preserve">Καταστήματα Τοπικών Κοινοτήτων </w:t>
            </w:r>
          </w:p>
          <w:p w:rsidR="00BA3D1F" w:rsidRPr="00EB3188" w:rsidRDefault="00BA3D1F" w:rsidP="00D56CC2">
            <w:pPr>
              <w:pStyle w:val="a8"/>
              <w:numPr>
                <w:ilvl w:val="0"/>
                <w:numId w:val="23"/>
              </w:numPr>
              <w:spacing w:line="276" w:lineRule="auto"/>
              <w:rPr>
                <w:rFonts w:ascii="Calibri" w:eastAsia="Century" w:hAnsi="Calibri" w:cs="Calibri"/>
                <w:sz w:val="22"/>
                <w:szCs w:val="22"/>
              </w:rPr>
            </w:pPr>
            <w:proofErr w:type="spellStart"/>
            <w:r w:rsidRPr="00EB3188">
              <w:rPr>
                <w:rFonts w:ascii="Calibri" w:eastAsia="Century" w:hAnsi="Calibri" w:cs="Calibri"/>
                <w:sz w:val="22"/>
                <w:szCs w:val="22"/>
              </w:rPr>
              <w:t>Αγ.Αννας</w:t>
            </w:r>
            <w:proofErr w:type="spellEnd"/>
            <w:r w:rsidRPr="00EB3188">
              <w:rPr>
                <w:rFonts w:ascii="Calibri" w:eastAsia="Century" w:hAnsi="Calibri" w:cs="Calibri"/>
                <w:sz w:val="22"/>
                <w:szCs w:val="22"/>
              </w:rPr>
              <w:t xml:space="preserve"> </w:t>
            </w:r>
          </w:p>
          <w:p w:rsidR="00BA3D1F" w:rsidRPr="00EB3188" w:rsidRDefault="00BA3D1F" w:rsidP="00D56CC2">
            <w:pPr>
              <w:pStyle w:val="a8"/>
              <w:numPr>
                <w:ilvl w:val="0"/>
                <w:numId w:val="23"/>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Αγ. Τριάδας </w:t>
            </w:r>
          </w:p>
          <w:p w:rsidR="00BA3D1F" w:rsidRPr="00EB3188" w:rsidRDefault="00BA3D1F" w:rsidP="00D56CC2">
            <w:pPr>
              <w:pStyle w:val="a8"/>
              <w:numPr>
                <w:ilvl w:val="0"/>
                <w:numId w:val="23"/>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Κορώνειας </w:t>
            </w:r>
          </w:p>
          <w:p w:rsidR="00BA3D1F" w:rsidRPr="00EB3188" w:rsidRDefault="00BA3D1F" w:rsidP="00D56CC2">
            <w:pPr>
              <w:pStyle w:val="a8"/>
              <w:numPr>
                <w:ilvl w:val="0"/>
                <w:numId w:val="23"/>
              </w:numPr>
              <w:spacing w:line="276" w:lineRule="auto"/>
              <w:rPr>
                <w:rFonts w:ascii="Calibri" w:eastAsia="Century" w:hAnsi="Calibri" w:cs="Calibri"/>
                <w:sz w:val="22"/>
                <w:szCs w:val="22"/>
              </w:rPr>
            </w:pPr>
            <w:proofErr w:type="spellStart"/>
            <w:r w:rsidRPr="00EB3188">
              <w:rPr>
                <w:rFonts w:ascii="Calibri" w:eastAsia="Century" w:hAnsi="Calibri" w:cs="Calibri"/>
                <w:sz w:val="22"/>
                <w:szCs w:val="22"/>
              </w:rPr>
              <w:t>Αλαλκομενών</w:t>
            </w:r>
            <w:proofErr w:type="spellEnd"/>
            <w:r w:rsidRPr="00EB3188">
              <w:rPr>
                <w:rFonts w:ascii="Calibri" w:eastAsia="Century" w:hAnsi="Calibri" w:cs="Calibri"/>
                <w:sz w:val="22"/>
                <w:szCs w:val="22"/>
              </w:rPr>
              <w:t xml:space="preserve"> </w:t>
            </w:r>
          </w:p>
          <w:p w:rsidR="00BA3D1F" w:rsidRPr="00EB3188" w:rsidRDefault="00BA3D1F" w:rsidP="00D56CC2">
            <w:pPr>
              <w:pStyle w:val="a8"/>
              <w:numPr>
                <w:ilvl w:val="0"/>
                <w:numId w:val="23"/>
              </w:numPr>
              <w:spacing w:line="276" w:lineRule="auto"/>
              <w:rPr>
                <w:rFonts w:ascii="Calibri" w:eastAsia="Century" w:hAnsi="Calibri" w:cs="Calibri"/>
                <w:sz w:val="22"/>
                <w:szCs w:val="22"/>
              </w:rPr>
            </w:pPr>
            <w:proofErr w:type="spellStart"/>
            <w:r w:rsidRPr="00EB3188">
              <w:rPr>
                <w:rFonts w:ascii="Calibri" w:eastAsia="Century" w:hAnsi="Calibri" w:cs="Calibri"/>
                <w:sz w:val="22"/>
                <w:szCs w:val="22"/>
              </w:rPr>
              <w:t>Μαυρονερίου</w:t>
            </w:r>
            <w:proofErr w:type="spellEnd"/>
            <w:r w:rsidRPr="00EB3188">
              <w:rPr>
                <w:rFonts w:ascii="Calibri" w:eastAsia="Century" w:hAnsi="Calibri" w:cs="Calibri"/>
                <w:sz w:val="22"/>
                <w:szCs w:val="22"/>
              </w:rPr>
              <w:t xml:space="preserve"> </w:t>
            </w:r>
          </w:p>
          <w:p w:rsidR="00BA3D1F" w:rsidRPr="00EB3188" w:rsidRDefault="00BA3D1F" w:rsidP="00D56CC2">
            <w:pPr>
              <w:pStyle w:val="a8"/>
              <w:numPr>
                <w:ilvl w:val="0"/>
                <w:numId w:val="23"/>
              </w:numPr>
              <w:spacing w:line="276" w:lineRule="auto"/>
              <w:rPr>
                <w:rFonts w:ascii="Calibri" w:eastAsia="Century" w:hAnsi="Calibri" w:cs="Calibri"/>
                <w:sz w:val="22"/>
                <w:szCs w:val="22"/>
              </w:rPr>
            </w:pPr>
            <w:proofErr w:type="spellStart"/>
            <w:r w:rsidRPr="00EB3188">
              <w:rPr>
                <w:rFonts w:ascii="Calibri" w:eastAsia="Century" w:hAnsi="Calibri" w:cs="Calibri"/>
                <w:sz w:val="22"/>
                <w:szCs w:val="22"/>
              </w:rPr>
              <w:t>Παρορίου</w:t>
            </w:r>
            <w:proofErr w:type="spellEnd"/>
          </w:p>
          <w:p w:rsidR="00BA3D1F" w:rsidRPr="00EB3188" w:rsidRDefault="00BA3D1F" w:rsidP="00D56CC2">
            <w:pPr>
              <w:pStyle w:val="a8"/>
              <w:numPr>
                <w:ilvl w:val="0"/>
                <w:numId w:val="23"/>
              </w:numPr>
              <w:spacing w:line="276" w:lineRule="auto"/>
              <w:rPr>
                <w:rFonts w:ascii="Calibri" w:eastAsia="Century" w:hAnsi="Calibri" w:cs="Calibri"/>
                <w:sz w:val="22"/>
                <w:szCs w:val="22"/>
              </w:rPr>
            </w:pPr>
            <w:r w:rsidRPr="00EB3188">
              <w:rPr>
                <w:rFonts w:ascii="Calibri" w:eastAsia="Century" w:hAnsi="Calibri" w:cs="Calibri"/>
                <w:sz w:val="22"/>
                <w:szCs w:val="22"/>
              </w:rPr>
              <w:t>Αγ. Βλασίου</w:t>
            </w:r>
          </w:p>
          <w:p w:rsidR="00BA3D1F" w:rsidRPr="00EB3188" w:rsidRDefault="00BA3D1F" w:rsidP="00D56CC2">
            <w:pPr>
              <w:pStyle w:val="a8"/>
              <w:numPr>
                <w:ilvl w:val="0"/>
                <w:numId w:val="23"/>
              </w:numPr>
              <w:spacing w:line="276" w:lineRule="auto"/>
              <w:rPr>
                <w:rFonts w:ascii="Calibri" w:eastAsia="Century" w:hAnsi="Calibri" w:cs="Calibri"/>
                <w:sz w:val="22"/>
                <w:szCs w:val="22"/>
              </w:rPr>
            </w:pPr>
            <w:r w:rsidRPr="00EB3188">
              <w:rPr>
                <w:rFonts w:ascii="Calibri" w:eastAsia="Century" w:hAnsi="Calibri" w:cs="Calibri"/>
                <w:sz w:val="22"/>
                <w:szCs w:val="22"/>
              </w:rPr>
              <w:t>Ακοντίου</w:t>
            </w:r>
          </w:p>
          <w:p w:rsidR="00BA3D1F" w:rsidRPr="00EB3188" w:rsidRDefault="00BA3D1F" w:rsidP="00D56CC2">
            <w:pPr>
              <w:pStyle w:val="a8"/>
              <w:numPr>
                <w:ilvl w:val="0"/>
                <w:numId w:val="23"/>
              </w:numPr>
              <w:spacing w:line="276" w:lineRule="auto"/>
              <w:rPr>
                <w:rFonts w:ascii="Calibri" w:eastAsia="Century" w:hAnsi="Calibri" w:cs="Calibri"/>
                <w:sz w:val="22"/>
                <w:szCs w:val="22"/>
              </w:rPr>
            </w:pPr>
            <w:proofErr w:type="spellStart"/>
            <w:r w:rsidRPr="00EB3188">
              <w:rPr>
                <w:rFonts w:ascii="Calibri" w:eastAsia="Century" w:hAnsi="Calibri" w:cs="Calibri"/>
                <w:sz w:val="22"/>
                <w:szCs w:val="22"/>
              </w:rPr>
              <w:t>Ανθοχωρίου</w:t>
            </w:r>
            <w:proofErr w:type="spellEnd"/>
          </w:p>
          <w:p w:rsidR="00BA3D1F" w:rsidRPr="00EB3188" w:rsidRDefault="00BA3D1F" w:rsidP="00D56CC2">
            <w:pPr>
              <w:pStyle w:val="a8"/>
              <w:numPr>
                <w:ilvl w:val="0"/>
                <w:numId w:val="23"/>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Βασιλικών </w:t>
            </w:r>
          </w:p>
          <w:p w:rsidR="00BA3D1F" w:rsidRPr="00EB3188" w:rsidRDefault="00BA3D1F" w:rsidP="00D56CC2">
            <w:pPr>
              <w:pStyle w:val="a8"/>
              <w:numPr>
                <w:ilvl w:val="0"/>
                <w:numId w:val="23"/>
              </w:numPr>
              <w:spacing w:line="276" w:lineRule="auto"/>
              <w:rPr>
                <w:rFonts w:ascii="Calibri" w:eastAsia="Century" w:hAnsi="Calibri" w:cs="Calibri"/>
                <w:sz w:val="22"/>
                <w:szCs w:val="22"/>
              </w:rPr>
            </w:pPr>
            <w:proofErr w:type="spellStart"/>
            <w:r w:rsidRPr="00EB3188">
              <w:rPr>
                <w:rFonts w:ascii="Calibri" w:eastAsia="Century" w:hAnsi="Calibri" w:cs="Calibri"/>
                <w:sz w:val="22"/>
                <w:szCs w:val="22"/>
              </w:rPr>
              <w:t>Θουρίου</w:t>
            </w:r>
            <w:proofErr w:type="spellEnd"/>
            <w:r w:rsidRPr="00EB3188">
              <w:rPr>
                <w:rFonts w:ascii="Calibri" w:eastAsia="Century" w:hAnsi="Calibri" w:cs="Calibri"/>
                <w:sz w:val="22"/>
                <w:szCs w:val="22"/>
              </w:rPr>
              <w:t xml:space="preserve"> </w:t>
            </w:r>
          </w:p>
          <w:p w:rsidR="00BA3D1F" w:rsidRPr="00EB3188" w:rsidRDefault="00BA3D1F" w:rsidP="00D56CC2">
            <w:pPr>
              <w:pStyle w:val="a8"/>
              <w:numPr>
                <w:ilvl w:val="0"/>
                <w:numId w:val="23"/>
              </w:numPr>
              <w:spacing w:line="276" w:lineRule="auto"/>
              <w:rPr>
                <w:rFonts w:ascii="Calibri" w:eastAsia="Century" w:hAnsi="Calibri" w:cs="Calibri"/>
                <w:sz w:val="22"/>
                <w:szCs w:val="22"/>
              </w:rPr>
            </w:pPr>
            <w:proofErr w:type="spellStart"/>
            <w:r w:rsidRPr="00EB3188">
              <w:rPr>
                <w:rFonts w:ascii="Calibri" w:eastAsia="Century" w:hAnsi="Calibri" w:cs="Calibri"/>
                <w:sz w:val="22"/>
                <w:szCs w:val="22"/>
              </w:rPr>
              <w:t>Προσηλίου</w:t>
            </w:r>
            <w:proofErr w:type="spellEnd"/>
          </w:p>
          <w:p w:rsidR="00BA3D1F" w:rsidRPr="00EB3188" w:rsidRDefault="00BA3D1F" w:rsidP="00D56CC2">
            <w:pPr>
              <w:pStyle w:val="a8"/>
              <w:numPr>
                <w:ilvl w:val="0"/>
                <w:numId w:val="23"/>
              </w:numPr>
              <w:spacing w:line="276" w:lineRule="auto"/>
              <w:rPr>
                <w:rFonts w:ascii="Calibri" w:eastAsia="Century" w:hAnsi="Calibri" w:cs="Calibri"/>
                <w:sz w:val="22"/>
                <w:szCs w:val="22"/>
              </w:rPr>
            </w:pPr>
            <w:r w:rsidRPr="00EB3188">
              <w:rPr>
                <w:rFonts w:ascii="Calibri" w:eastAsia="Century" w:hAnsi="Calibri" w:cs="Calibri"/>
                <w:sz w:val="22"/>
                <w:szCs w:val="22"/>
              </w:rPr>
              <w:t>Προφήτου Ηλία</w:t>
            </w:r>
          </w:p>
          <w:p w:rsidR="00BA3D1F" w:rsidRPr="00EB3188" w:rsidRDefault="00BA3D1F" w:rsidP="00D56CC2">
            <w:pPr>
              <w:pStyle w:val="a8"/>
              <w:numPr>
                <w:ilvl w:val="0"/>
                <w:numId w:val="23"/>
              </w:numPr>
              <w:spacing w:line="276" w:lineRule="auto"/>
              <w:rPr>
                <w:rFonts w:ascii="Calibri" w:eastAsia="Century" w:hAnsi="Calibri" w:cs="Calibri"/>
                <w:sz w:val="22"/>
                <w:szCs w:val="22"/>
              </w:rPr>
            </w:pPr>
            <w:proofErr w:type="spellStart"/>
            <w:r w:rsidRPr="00EB3188">
              <w:rPr>
                <w:rFonts w:ascii="Calibri" w:eastAsia="Century" w:hAnsi="Calibri" w:cs="Calibri"/>
                <w:sz w:val="22"/>
                <w:szCs w:val="22"/>
              </w:rPr>
              <w:t>Ρωμέικου</w:t>
            </w:r>
            <w:proofErr w:type="spellEnd"/>
          </w:p>
          <w:p w:rsidR="00BA3D1F" w:rsidRPr="00EB3188" w:rsidRDefault="00BA3D1F" w:rsidP="00D56CC2">
            <w:pPr>
              <w:pStyle w:val="a8"/>
              <w:numPr>
                <w:ilvl w:val="0"/>
                <w:numId w:val="23"/>
              </w:numPr>
              <w:spacing w:line="276" w:lineRule="auto"/>
              <w:rPr>
                <w:rFonts w:ascii="Calibri" w:eastAsia="Century" w:hAnsi="Calibri" w:cs="Calibri"/>
                <w:b/>
                <w:sz w:val="22"/>
                <w:szCs w:val="22"/>
              </w:rPr>
            </w:pPr>
            <w:proofErr w:type="spellStart"/>
            <w:r w:rsidRPr="00EB3188">
              <w:rPr>
                <w:rFonts w:ascii="Calibri" w:eastAsia="Century" w:hAnsi="Calibri" w:cs="Calibri"/>
                <w:sz w:val="22"/>
                <w:szCs w:val="22"/>
              </w:rPr>
              <w:t>Λαφυστίου</w:t>
            </w:r>
            <w:proofErr w:type="spellEnd"/>
            <w:r w:rsidRPr="00EB3188">
              <w:rPr>
                <w:rFonts w:ascii="Calibri" w:eastAsia="Century" w:hAnsi="Calibri" w:cs="Calibri"/>
                <w:b/>
                <w:sz w:val="22"/>
                <w:szCs w:val="22"/>
              </w:rPr>
              <w:t xml:space="preserve"> </w:t>
            </w:r>
          </w:p>
        </w:tc>
      </w:tr>
    </w:tbl>
    <w:p w:rsidR="00BA3D1F" w:rsidRPr="00EB3188" w:rsidRDefault="00BA3D1F" w:rsidP="00BA3D1F">
      <w:pPr>
        <w:spacing w:before="24" w:line="276" w:lineRule="auto"/>
        <w:ind w:left="-567" w:right="-47"/>
        <w:rPr>
          <w:rFonts w:ascii="Calibri" w:hAnsi="Calibri" w:cs="Calibri"/>
          <w:sz w:val="22"/>
          <w:szCs w:val="22"/>
        </w:rPr>
      </w:pPr>
    </w:p>
    <w:p w:rsidR="00BA3D1F" w:rsidRPr="00EB3188" w:rsidRDefault="00BA3D1F" w:rsidP="00BA3D1F">
      <w:pPr>
        <w:spacing w:before="24" w:line="276" w:lineRule="auto"/>
        <w:ind w:left="-567" w:right="-47"/>
        <w:rPr>
          <w:rFonts w:ascii="Calibri" w:hAnsi="Calibri" w:cs="Calibri"/>
          <w:sz w:val="22"/>
          <w:szCs w:val="22"/>
        </w:rPr>
      </w:pPr>
    </w:p>
    <w:p w:rsidR="00BA3D1F" w:rsidRPr="00EB3188" w:rsidRDefault="00BA3D1F" w:rsidP="00BA3D1F">
      <w:pPr>
        <w:spacing w:before="24" w:line="276" w:lineRule="auto"/>
        <w:ind w:right="-47"/>
        <w:rPr>
          <w:rFonts w:ascii="Calibri" w:eastAsia="Century" w:hAnsi="Calibri" w:cs="Calibri"/>
          <w:b/>
          <w:sz w:val="22"/>
          <w:szCs w:val="22"/>
        </w:rPr>
      </w:pPr>
      <w:r w:rsidRPr="00EB3188">
        <w:rPr>
          <w:rFonts w:ascii="Calibri" w:eastAsia="Century" w:hAnsi="Calibri" w:cs="Calibri"/>
          <w:b/>
          <w:sz w:val="22"/>
          <w:szCs w:val="22"/>
        </w:rPr>
        <w:t>1.ΠΕΡΙΓΡΑΦΗ ΕΡΓΑΣΙΩΝ  - ΤΟΠΟΣ – ΧΡΟΝΟΣ – ΣΥΧΝΟΤΗΤΑ  ΕΚΤΕΛΕΣΗΣ ΕΡΓΑΣΙΩΝ ΚΑΘΑΡΙΣΜΟΥ ΑΝΑ ΕΙΔΟΣ ΧΩΡΟΥ .</w:t>
      </w:r>
    </w:p>
    <w:p w:rsidR="00BA3D1F" w:rsidRPr="00EB3188" w:rsidRDefault="00BA3D1F" w:rsidP="00BA3D1F">
      <w:pPr>
        <w:spacing w:before="24" w:line="276" w:lineRule="auto"/>
        <w:ind w:left="208" w:right="-47"/>
        <w:rPr>
          <w:rFonts w:ascii="Calibri" w:eastAsia="Century" w:hAnsi="Calibri" w:cs="Calibri"/>
          <w:spacing w:val="1"/>
          <w:sz w:val="22"/>
          <w:szCs w:val="22"/>
        </w:rPr>
      </w:pPr>
    </w:p>
    <w:p w:rsidR="00BA3D1F" w:rsidRDefault="00BA3D1F" w:rsidP="00BA3D1F">
      <w:pPr>
        <w:spacing w:before="24" w:line="276" w:lineRule="auto"/>
        <w:ind w:right="-47"/>
        <w:rPr>
          <w:rFonts w:ascii="Calibri" w:eastAsia="Century" w:hAnsi="Calibri" w:cs="Calibri"/>
          <w:sz w:val="22"/>
          <w:szCs w:val="22"/>
        </w:rPr>
      </w:pPr>
      <w:r w:rsidRPr="00EB3188">
        <w:rPr>
          <w:rFonts w:ascii="Calibri" w:eastAsia="Century" w:hAnsi="Calibri" w:cs="Calibri"/>
          <w:spacing w:val="1"/>
          <w:sz w:val="22"/>
          <w:szCs w:val="22"/>
        </w:rPr>
        <w:t>Ο</w:t>
      </w:r>
      <w:r w:rsidRPr="00EB3188">
        <w:rPr>
          <w:rFonts w:ascii="Calibri" w:eastAsia="Century" w:hAnsi="Calibri" w:cs="Calibri"/>
          <w:sz w:val="22"/>
          <w:szCs w:val="22"/>
        </w:rPr>
        <w:t>ι ερ</w:t>
      </w:r>
      <w:r w:rsidRPr="00EB3188">
        <w:rPr>
          <w:rFonts w:ascii="Calibri" w:eastAsia="Century" w:hAnsi="Calibri" w:cs="Calibri"/>
          <w:spacing w:val="-3"/>
          <w:sz w:val="22"/>
          <w:szCs w:val="22"/>
        </w:rPr>
        <w:t>γ</w:t>
      </w:r>
      <w:r w:rsidRPr="00EB3188">
        <w:rPr>
          <w:rFonts w:ascii="Calibri" w:eastAsia="Century" w:hAnsi="Calibri" w:cs="Calibri"/>
          <w:sz w:val="22"/>
          <w:szCs w:val="22"/>
        </w:rPr>
        <w:t xml:space="preserve">ασίες </w:t>
      </w:r>
      <w:r w:rsidRPr="00EB3188">
        <w:rPr>
          <w:rFonts w:ascii="Calibri" w:eastAsia="Century" w:hAnsi="Calibri" w:cs="Calibri"/>
          <w:spacing w:val="1"/>
          <w:sz w:val="22"/>
          <w:szCs w:val="22"/>
        </w:rPr>
        <w:t>κ</w:t>
      </w:r>
      <w:r w:rsidRPr="00EB3188">
        <w:rPr>
          <w:rFonts w:ascii="Calibri" w:eastAsia="Century" w:hAnsi="Calibri" w:cs="Calibri"/>
          <w:sz w:val="22"/>
          <w:szCs w:val="22"/>
        </w:rPr>
        <w:t>αθ</w:t>
      </w:r>
      <w:r w:rsidRPr="00EB3188">
        <w:rPr>
          <w:rFonts w:ascii="Calibri" w:eastAsia="Century" w:hAnsi="Calibri" w:cs="Calibri"/>
          <w:spacing w:val="-3"/>
          <w:sz w:val="22"/>
          <w:szCs w:val="22"/>
        </w:rPr>
        <w:t>α</w:t>
      </w:r>
      <w:r w:rsidRPr="00EB3188">
        <w:rPr>
          <w:rFonts w:ascii="Calibri" w:eastAsia="Century" w:hAnsi="Calibri" w:cs="Calibri"/>
          <w:spacing w:val="1"/>
          <w:sz w:val="22"/>
          <w:szCs w:val="22"/>
        </w:rPr>
        <w:t>ρ</w:t>
      </w:r>
      <w:r w:rsidRPr="00EB3188">
        <w:rPr>
          <w:rFonts w:ascii="Calibri" w:eastAsia="Century" w:hAnsi="Calibri" w:cs="Calibri"/>
          <w:sz w:val="22"/>
          <w:szCs w:val="22"/>
        </w:rPr>
        <w:t xml:space="preserve">ισμού θα </w:t>
      </w:r>
      <w:r w:rsidRPr="00EB3188">
        <w:rPr>
          <w:rFonts w:ascii="Calibri" w:eastAsia="Century" w:hAnsi="Calibri" w:cs="Calibri"/>
          <w:spacing w:val="-1"/>
          <w:sz w:val="22"/>
          <w:szCs w:val="22"/>
        </w:rPr>
        <w:t>γ</w:t>
      </w:r>
      <w:r w:rsidRPr="00EB3188">
        <w:rPr>
          <w:rFonts w:ascii="Calibri" w:eastAsia="Century" w:hAnsi="Calibri" w:cs="Calibri"/>
          <w:sz w:val="22"/>
          <w:szCs w:val="22"/>
        </w:rPr>
        <w:t>ίνο</w:t>
      </w:r>
      <w:r w:rsidRPr="00EB3188">
        <w:rPr>
          <w:rFonts w:ascii="Calibri" w:eastAsia="Century" w:hAnsi="Calibri" w:cs="Calibri"/>
          <w:spacing w:val="-2"/>
          <w:sz w:val="22"/>
          <w:szCs w:val="22"/>
        </w:rPr>
        <w:t>ν</w:t>
      </w:r>
      <w:r w:rsidRPr="00EB3188">
        <w:rPr>
          <w:rFonts w:ascii="Calibri" w:eastAsia="Century" w:hAnsi="Calibri" w:cs="Calibri"/>
          <w:sz w:val="22"/>
          <w:szCs w:val="22"/>
        </w:rPr>
        <w:t xml:space="preserve">ται με </w:t>
      </w:r>
      <w:r w:rsidRPr="00EB3188">
        <w:rPr>
          <w:rFonts w:ascii="Calibri" w:eastAsia="Century" w:hAnsi="Calibri" w:cs="Calibri"/>
          <w:spacing w:val="1"/>
          <w:sz w:val="22"/>
          <w:szCs w:val="22"/>
        </w:rPr>
        <w:t>κ</w:t>
      </w:r>
      <w:r w:rsidRPr="00EB3188">
        <w:rPr>
          <w:rFonts w:ascii="Calibri" w:eastAsia="Century" w:hAnsi="Calibri" w:cs="Calibri"/>
          <w:sz w:val="22"/>
          <w:szCs w:val="22"/>
        </w:rPr>
        <w:t>αθ</w:t>
      </w:r>
      <w:r w:rsidRPr="00EB3188">
        <w:rPr>
          <w:rFonts w:ascii="Calibri" w:eastAsia="Century" w:hAnsi="Calibri" w:cs="Calibri"/>
          <w:spacing w:val="-3"/>
          <w:sz w:val="22"/>
          <w:szCs w:val="22"/>
        </w:rPr>
        <w:t>ο</w:t>
      </w:r>
      <w:r w:rsidRPr="00EB3188">
        <w:rPr>
          <w:rFonts w:ascii="Calibri" w:eastAsia="Century" w:hAnsi="Calibri" w:cs="Calibri"/>
          <w:spacing w:val="1"/>
          <w:sz w:val="22"/>
          <w:szCs w:val="22"/>
        </w:rPr>
        <w:t>ρ</w:t>
      </w:r>
      <w:r w:rsidRPr="00EB3188">
        <w:rPr>
          <w:rFonts w:ascii="Calibri" w:eastAsia="Century" w:hAnsi="Calibri" w:cs="Calibri"/>
          <w:sz w:val="22"/>
          <w:szCs w:val="22"/>
        </w:rPr>
        <w:t>ισμ</w:t>
      </w:r>
      <w:r w:rsidRPr="00EB3188">
        <w:rPr>
          <w:rFonts w:ascii="Calibri" w:eastAsia="Century" w:hAnsi="Calibri" w:cs="Calibri"/>
          <w:spacing w:val="-3"/>
          <w:sz w:val="22"/>
          <w:szCs w:val="22"/>
        </w:rPr>
        <w:t>έ</w:t>
      </w:r>
      <w:r w:rsidRPr="00EB3188">
        <w:rPr>
          <w:rFonts w:ascii="Calibri" w:eastAsia="Century" w:hAnsi="Calibri" w:cs="Calibri"/>
          <w:spacing w:val="-1"/>
          <w:sz w:val="22"/>
          <w:szCs w:val="22"/>
        </w:rPr>
        <w:t>ν</w:t>
      </w:r>
      <w:r w:rsidRPr="00EB3188">
        <w:rPr>
          <w:rFonts w:ascii="Calibri" w:eastAsia="Century" w:hAnsi="Calibri" w:cs="Calibri"/>
          <w:sz w:val="22"/>
          <w:szCs w:val="22"/>
        </w:rPr>
        <w:t>η σ</w:t>
      </w:r>
      <w:r w:rsidRPr="00EB3188">
        <w:rPr>
          <w:rFonts w:ascii="Calibri" w:eastAsia="Century" w:hAnsi="Calibri" w:cs="Calibri"/>
          <w:spacing w:val="-1"/>
          <w:sz w:val="22"/>
          <w:szCs w:val="22"/>
        </w:rPr>
        <w:t>υ</w:t>
      </w:r>
      <w:r w:rsidRPr="00EB3188">
        <w:rPr>
          <w:rFonts w:ascii="Calibri" w:eastAsia="Century" w:hAnsi="Calibri" w:cs="Calibri"/>
          <w:sz w:val="22"/>
          <w:szCs w:val="22"/>
        </w:rPr>
        <w:t>χ</w:t>
      </w:r>
      <w:r w:rsidRPr="00EB3188">
        <w:rPr>
          <w:rFonts w:ascii="Calibri" w:eastAsia="Century" w:hAnsi="Calibri" w:cs="Calibri"/>
          <w:spacing w:val="-1"/>
          <w:sz w:val="22"/>
          <w:szCs w:val="22"/>
        </w:rPr>
        <w:t>ν</w:t>
      </w:r>
      <w:r w:rsidRPr="00EB3188">
        <w:rPr>
          <w:rFonts w:ascii="Calibri" w:eastAsia="Century" w:hAnsi="Calibri" w:cs="Calibri"/>
          <w:sz w:val="22"/>
          <w:szCs w:val="22"/>
        </w:rPr>
        <w:t>ότητα, όπως α</w:t>
      </w:r>
      <w:r w:rsidRPr="00EB3188">
        <w:rPr>
          <w:rFonts w:ascii="Calibri" w:eastAsia="Century" w:hAnsi="Calibri" w:cs="Calibri"/>
          <w:spacing w:val="-1"/>
          <w:sz w:val="22"/>
          <w:szCs w:val="22"/>
        </w:rPr>
        <w:t>ν</w:t>
      </w:r>
      <w:r w:rsidRPr="00EB3188">
        <w:rPr>
          <w:rFonts w:ascii="Calibri" w:eastAsia="Century" w:hAnsi="Calibri" w:cs="Calibri"/>
          <w:sz w:val="22"/>
          <w:szCs w:val="22"/>
        </w:rPr>
        <w:t>α</w:t>
      </w:r>
      <w:r w:rsidRPr="00EB3188">
        <w:rPr>
          <w:rFonts w:ascii="Calibri" w:eastAsia="Century" w:hAnsi="Calibri" w:cs="Calibri"/>
          <w:spacing w:val="-1"/>
          <w:sz w:val="22"/>
          <w:szCs w:val="22"/>
        </w:rPr>
        <w:t>φ</w:t>
      </w:r>
      <w:r w:rsidRPr="00EB3188">
        <w:rPr>
          <w:rFonts w:ascii="Calibri" w:eastAsia="Century" w:hAnsi="Calibri" w:cs="Calibri"/>
          <w:sz w:val="22"/>
          <w:szCs w:val="22"/>
        </w:rPr>
        <w:t>έρεται στον π</w:t>
      </w:r>
      <w:r w:rsidRPr="00EB3188">
        <w:rPr>
          <w:rFonts w:ascii="Calibri" w:eastAsia="Century" w:hAnsi="Calibri" w:cs="Calibri"/>
          <w:spacing w:val="-2"/>
          <w:sz w:val="22"/>
          <w:szCs w:val="22"/>
        </w:rPr>
        <w:t>α</w:t>
      </w:r>
      <w:r w:rsidRPr="00EB3188">
        <w:rPr>
          <w:rFonts w:ascii="Calibri" w:eastAsia="Century" w:hAnsi="Calibri" w:cs="Calibri"/>
          <w:spacing w:val="1"/>
          <w:sz w:val="22"/>
          <w:szCs w:val="22"/>
        </w:rPr>
        <w:t>ρ</w:t>
      </w:r>
      <w:r w:rsidRPr="00EB3188">
        <w:rPr>
          <w:rFonts w:ascii="Calibri" w:eastAsia="Century" w:hAnsi="Calibri" w:cs="Calibri"/>
          <w:sz w:val="22"/>
          <w:szCs w:val="22"/>
        </w:rPr>
        <w:t>α</w:t>
      </w:r>
      <w:r w:rsidRPr="00EB3188">
        <w:rPr>
          <w:rFonts w:ascii="Calibri" w:eastAsia="Century" w:hAnsi="Calibri" w:cs="Calibri"/>
          <w:spacing w:val="-2"/>
          <w:sz w:val="22"/>
          <w:szCs w:val="22"/>
        </w:rPr>
        <w:t>κ</w:t>
      </w:r>
      <w:r w:rsidRPr="00EB3188">
        <w:rPr>
          <w:rFonts w:ascii="Calibri" w:eastAsia="Century" w:hAnsi="Calibri" w:cs="Calibri"/>
          <w:spacing w:val="-3"/>
          <w:sz w:val="22"/>
          <w:szCs w:val="22"/>
        </w:rPr>
        <w:t>ά</w:t>
      </w:r>
      <w:r w:rsidRPr="00EB3188">
        <w:rPr>
          <w:rFonts w:ascii="Calibri" w:eastAsia="Century" w:hAnsi="Calibri" w:cs="Calibri"/>
          <w:sz w:val="22"/>
          <w:szCs w:val="22"/>
        </w:rPr>
        <w:t>τω π</w:t>
      </w:r>
      <w:r w:rsidRPr="00EB3188">
        <w:rPr>
          <w:rFonts w:ascii="Calibri" w:eastAsia="Century" w:hAnsi="Calibri" w:cs="Calibri"/>
          <w:spacing w:val="1"/>
          <w:sz w:val="22"/>
          <w:szCs w:val="22"/>
        </w:rPr>
        <w:t>ί</w:t>
      </w:r>
      <w:r w:rsidRPr="00EB3188">
        <w:rPr>
          <w:rFonts w:ascii="Calibri" w:eastAsia="Century" w:hAnsi="Calibri" w:cs="Calibri"/>
          <w:spacing w:val="-1"/>
          <w:sz w:val="22"/>
          <w:szCs w:val="22"/>
        </w:rPr>
        <w:t>ν</w:t>
      </w:r>
      <w:r w:rsidRPr="00EB3188">
        <w:rPr>
          <w:rFonts w:ascii="Calibri" w:eastAsia="Century" w:hAnsi="Calibri" w:cs="Calibri"/>
          <w:spacing w:val="-3"/>
          <w:sz w:val="22"/>
          <w:szCs w:val="22"/>
        </w:rPr>
        <w:t>α</w:t>
      </w:r>
      <w:r w:rsidRPr="00EB3188">
        <w:rPr>
          <w:rFonts w:ascii="Calibri" w:eastAsia="Century" w:hAnsi="Calibri" w:cs="Calibri"/>
          <w:spacing w:val="1"/>
          <w:sz w:val="22"/>
          <w:szCs w:val="22"/>
        </w:rPr>
        <w:t>κ</w:t>
      </w:r>
      <w:r w:rsidRPr="00EB3188">
        <w:rPr>
          <w:rFonts w:ascii="Calibri" w:eastAsia="Century" w:hAnsi="Calibri" w:cs="Calibri"/>
          <w:spacing w:val="-3"/>
          <w:sz w:val="22"/>
          <w:szCs w:val="22"/>
        </w:rPr>
        <w:t>α</w:t>
      </w:r>
      <w:r w:rsidRPr="00EB3188">
        <w:rPr>
          <w:rFonts w:ascii="Calibri" w:eastAsia="Century" w:hAnsi="Calibri" w:cs="Calibri"/>
          <w:sz w:val="22"/>
          <w:szCs w:val="22"/>
        </w:rPr>
        <w:t>:</w:t>
      </w:r>
    </w:p>
    <w:p w:rsidR="004137FC" w:rsidRDefault="004137FC" w:rsidP="00BA3D1F">
      <w:pPr>
        <w:spacing w:before="24" w:line="276" w:lineRule="auto"/>
        <w:ind w:right="-47"/>
        <w:rPr>
          <w:rFonts w:ascii="Calibri" w:eastAsia="Century" w:hAnsi="Calibri" w:cs="Calibri"/>
          <w:sz w:val="22"/>
          <w:szCs w:val="22"/>
        </w:rPr>
      </w:pPr>
    </w:p>
    <w:p w:rsidR="004137FC" w:rsidRDefault="004137FC" w:rsidP="00BA3D1F">
      <w:pPr>
        <w:spacing w:before="24" w:line="276" w:lineRule="auto"/>
        <w:ind w:right="-47"/>
        <w:rPr>
          <w:rFonts w:ascii="Calibri" w:eastAsia="Century" w:hAnsi="Calibri" w:cs="Calibri"/>
          <w:sz w:val="22"/>
          <w:szCs w:val="22"/>
        </w:rPr>
      </w:pPr>
    </w:p>
    <w:p w:rsidR="004137FC" w:rsidRDefault="004137FC" w:rsidP="00BA3D1F">
      <w:pPr>
        <w:spacing w:before="24" w:line="276" w:lineRule="auto"/>
        <w:ind w:right="-47"/>
        <w:rPr>
          <w:rFonts w:ascii="Calibri" w:eastAsia="Century" w:hAnsi="Calibri" w:cs="Calibri"/>
          <w:sz w:val="22"/>
          <w:szCs w:val="22"/>
        </w:rPr>
      </w:pPr>
      <w:r>
        <w:rPr>
          <w:rFonts w:ascii="Calibri" w:eastAsia="Century" w:hAnsi="Calibri" w:cs="Calibri"/>
          <w:sz w:val="22"/>
          <w:szCs w:val="22"/>
        </w:rPr>
        <w:t>]</w:t>
      </w:r>
    </w:p>
    <w:p w:rsidR="004137FC" w:rsidRPr="00EB3188" w:rsidRDefault="004137FC" w:rsidP="00BA3D1F">
      <w:pPr>
        <w:spacing w:before="24" w:line="276" w:lineRule="auto"/>
        <w:ind w:right="-47"/>
        <w:rPr>
          <w:rFonts w:ascii="Calibri" w:eastAsia="Century" w:hAnsi="Calibri" w:cs="Calibri"/>
          <w:sz w:val="22"/>
          <w:szCs w:val="22"/>
        </w:rPr>
      </w:pPr>
    </w:p>
    <w:p w:rsidR="00BA3D1F" w:rsidRPr="00EB3188" w:rsidRDefault="00BA3D1F" w:rsidP="00BA3D1F">
      <w:pPr>
        <w:spacing w:before="24" w:line="276" w:lineRule="auto"/>
        <w:ind w:left="208" w:right="2719"/>
        <w:rPr>
          <w:rFonts w:ascii="Calibri" w:eastAsia="Century" w:hAnsi="Calibri" w:cs="Calibri"/>
          <w:sz w:val="22"/>
          <w:szCs w:val="22"/>
        </w:rPr>
      </w:pPr>
    </w:p>
    <w:tbl>
      <w:tblPr>
        <w:tblW w:w="101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550"/>
        <w:gridCol w:w="17"/>
        <w:gridCol w:w="2126"/>
        <w:gridCol w:w="2410"/>
        <w:gridCol w:w="4678"/>
        <w:gridCol w:w="366"/>
      </w:tblGrid>
      <w:tr w:rsidR="00BA3D1F" w:rsidRPr="00EB3188" w:rsidTr="004137FC">
        <w:trPr>
          <w:trHeight w:hRule="exact" w:val="406"/>
        </w:trPr>
        <w:tc>
          <w:tcPr>
            <w:tcW w:w="567" w:type="dxa"/>
            <w:gridSpan w:val="2"/>
          </w:tcPr>
          <w:p w:rsidR="00BA3D1F" w:rsidRPr="00EB3188" w:rsidRDefault="00BA3D1F" w:rsidP="004137FC">
            <w:pPr>
              <w:spacing w:line="276" w:lineRule="auto"/>
              <w:ind w:left="102"/>
              <w:rPr>
                <w:rFonts w:ascii="Calibri" w:eastAsia="Century" w:hAnsi="Calibri" w:cs="Calibri"/>
                <w:sz w:val="22"/>
                <w:szCs w:val="22"/>
              </w:rPr>
            </w:pPr>
          </w:p>
        </w:tc>
        <w:tc>
          <w:tcPr>
            <w:tcW w:w="2126" w:type="dxa"/>
          </w:tcPr>
          <w:p w:rsidR="00BA3D1F" w:rsidRPr="00EB3188" w:rsidRDefault="00BA3D1F" w:rsidP="004137FC">
            <w:pPr>
              <w:spacing w:line="276" w:lineRule="auto"/>
              <w:ind w:left="100"/>
              <w:rPr>
                <w:rFonts w:ascii="Calibri" w:eastAsia="Century" w:hAnsi="Calibri" w:cs="Calibri"/>
                <w:sz w:val="22"/>
                <w:szCs w:val="22"/>
              </w:rPr>
            </w:pPr>
            <w:r w:rsidRPr="00EB3188">
              <w:rPr>
                <w:rFonts w:ascii="Calibri" w:eastAsia="Century" w:hAnsi="Calibri" w:cs="Calibri"/>
                <w:sz w:val="22"/>
                <w:szCs w:val="22"/>
              </w:rPr>
              <w:t>Χ</w:t>
            </w:r>
            <w:r w:rsidRPr="00EB3188">
              <w:rPr>
                <w:rFonts w:ascii="Calibri" w:eastAsia="Century" w:hAnsi="Calibri" w:cs="Calibri"/>
                <w:spacing w:val="1"/>
                <w:sz w:val="22"/>
                <w:szCs w:val="22"/>
              </w:rPr>
              <w:t>Ω</w:t>
            </w:r>
            <w:r w:rsidRPr="00EB3188">
              <w:rPr>
                <w:rFonts w:ascii="Calibri" w:eastAsia="Century" w:hAnsi="Calibri" w:cs="Calibri"/>
                <w:spacing w:val="-3"/>
                <w:sz w:val="22"/>
                <w:szCs w:val="22"/>
              </w:rPr>
              <w:t>Ρ</w:t>
            </w:r>
            <w:r w:rsidRPr="00EB3188">
              <w:rPr>
                <w:rFonts w:ascii="Calibri" w:eastAsia="Century" w:hAnsi="Calibri" w:cs="Calibri"/>
                <w:spacing w:val="1"/>
                <w:sz w:val="22"/>
                <w:szCs w:val="22"/>
              </w:rPr>
              <w:t>Ο</w:t>
            </w:r>
            <w:r w:rsidRPr="00EB3188">
              <w:rPr>
                <w:rFonts w:ascii="Calibri" w:eastAsia="Century" w:hAnsi="Calibri" w:cs="Calibri"/>
                <w:sz w:val="22"/>
                <w:szCs w:val="22"/>
              </w:rPr>
              <w:t>Ι</w:t>
            </w:r>
          </w:p>
        </w:tc>
        <w:tc>
          <w:tcPr>
            <w:tcW w:w="2410" w:type="dxa"/>
          </w:tcPr>
          <w:p w:rsidR="00BA3D1F" w:rsidRPr="00EB3188" w:rsidRDefault="00BA3D1F" w:rsidP="004137FC">
            <w:pPr>
              <w:spacing w:line="276" w:lineRule="auto"/>
              <w:rPr>
                <w:rFonts w:ascii="Calibri" w:hAnsi="Calibri" w:cs="Calibri"/>
                <w:sz w:val="22"/>
                <w:szCs w:val="22"/>
              </w:rPr>
            </w:pPr>
            <w:r w:rsidRPr="00EB3188">
              <w:rPr>
                <w:rFonts w:ascii="Calibri" w:hAnsi="Calibri" w:cs="Calibri"/>
                <w:sz w:val="22"/>
                <w:szCs w:val="22"/>
              </w:rPr>
              <w:t>ΣΥΧΝΟΤΗΤΑ</w:t>
            </w:r>
          </w:p>
        </w:tc>
        <w:tc>
          <w:tcPr>
            <w:tcW w:w="5044" w:type="dxa"/>
            <w:gridSpan w:val="2"/>
          </w:tcPr>
          <w:p w:rsidR="00BA3D1F" w:rsidRPr="00EB3188" w:rsidRDefault="00BA3D1F" w:rsidP="004137FC">
            <w:pPr>
              <w:spacing w:line="276" w:lineRule="auto"/>
              <w:ind w:left="102"/>
              <w:rPr>
                <w:rFonts w:ascii="Calibri" w:eastAsia="Century" w:hAnsi="Calibri" w:cs="Calibri"/>
                <w:sz w:val="22"/>
                <w:szCs w:val="22"/>
              </w:rPr>
            </w:pPr>
            <w:r w:rsidRPr="00EB3188">
              <w:rPr>
                <w:rFonts w:ascii="Calibri" w:eastAsia="Century" w:hAnsi="Calibri" w:cs="Calibri"/>
                <w:spacing w:val="-1"/>
                <w:sz w:val="22"/>
                <w:szCs w:val="22"/>
              </w:rPr>
              <w:t>ΕΡ</w:t>
            </w:r>
            <w:r w:rsidRPr="00EB3188">
              <w:rPr>
                <w:rFonts w:ascii="Calibri" w:eastAsia="Century" w:hAnsi="Calibri" w:cs="Calibri"/>
                <w:spacing w:val="2"/>
                <w:sz w:val="22"/>
                <w:szCs w:val="22"/>
              </w:rPr>
              <w:t>Γ</w:t>
            </w:r>
            <w:r w:rsidRPr="00EB3188">
              <w:rPr>
                <w:rFonts w:ascii="Calibri" w:eastAsia="Century" w:hAnsi="Calibri" w:cs="Calibri"/>
                <w:spacing w:val="-1"/>
                <w:sz w:val="22"/>
                <w:szCs w:val="22"/>
              </w:rPr>
              <w:t>Α</w:t>
            </w:r>
            <w:r w:rsidRPr="00EB3188">
              <w:rPr>
                <w:rFonts w:ascii="Calibri" w:eastAsia="Century" w:hAnsi="Calibri" w:cs="Calibri"/>
                <w:sz w:val="22"/>
                <w:szCs w:val="22"/>
              </w:rPr>
              <w:t>Σ</w:t>
            </w:r>
            <w:r w:rsidRPr="00EB3188">
              <w:rPr>
                <w:rFonts w:ascii="Calibri" w:eastAsia="Century" w:hAnsi="Calibri" w:cs="Calibri"/>
                <w:spacing w:val="-2"/>
                <w:sz w:val="22"/>
                <w:szCs w:val="22"/>
              </w:rPr>
              <w:t>Ι</w:t>
            </w:r>
            <w:r w:rsidRPr="00EB3188">
              <w:rPr>
                <w:rFonts w:ascii="Calibri" w:eastAsia="Century" w:hAnsi="Calibri" w:cs="Calibri"/>
                <w:spacing w:val="-1"/>
                <w:sz w:val="22"/>
                <w:szCs w:val="22"/>
              </w:rPr>
              <w:t>Ε</w:t>
            </w:r>
            <w:r w:rsidRPr="00EB3188">
              <w:rPr>
                <w:rFonts w:ascii="Calibri" w:eastAsia="Century" w:hAnsi="Calibri" w:cs="Calibri"/>
                <w:sz w:val="22"/>
                <w:szCs w:val="22"/>
              </w:rPr>
              <w:t>Σ</w:t>
            </w:r>
          </w:p>
        </w:tc>
      </w:tr>
      <w:tr w:rsidR="00BA3D1F" w:rsidRPr="00EB3188" w:rsidTr="004137FC">
        <w:trPr>
          <w:trHeight w:hRule="exact" w:val="1803"/>
        </w:trPr>
        <w:tc>
          <w:tcPr>
            <w:tcW w:w="567" w:type="dxa"/>
            <w:gridSpan w:val="2"/>
          </w:tcPr>
          <w:p w:rsidR="00BA3D1F" w:rsidRPr="00EB3188" w:rsidRDefault="00BA3D1F" w:rsidP="004137FC">
            <w:pPr>
              <w:spacing w:line="276" w:lineRule="auto"/>
              <w:rPr>
                <w:rFonts w:ascii="Calibri" w:hAnsi="Calibri" w:cs="Calibri"/>
                <w:sz w:val="22"/>
                <w:szCs w:val="22"/>
              </w:rPr>
            </w:pPr>
          </w:p>
          <w:p w:rsidR="00BA3D1F" w:rsidRPr="00EB3188" w:rsidRDefault="00BA3D1F" w:rsidP="004137FC">
            <w:pPr>
              <w:spacing w:line="276" w:lineRule="auto"/>
              <w:rPr>
                <w:rFonts w:ascii="Calibri" w:hAnsi="Calibri" w:cs="Calibri"/>
                <w:sz w:val="22"/>
                <w:szCs w:val="22"/>
              </w:rPr>
            </w:pPr>
            <w:r w:rsidRPr="00EB3188">
              <w:rPr>
                <w:rFonts w:ascii="Calibri" w:hAnsi="Calibri" w:cs="Calibri"/>
                <w:sz w:val="22"/>
                <w:szCs w:val="22"/>
              </w:rPr>
              <w:t>1.</w:t>
            </w:r>
          </w:p>
          <w:p w:rsidR="00BA3D1F" w:rsidRPr="00EB3188" w:rsidRDefault="00BA3D1F" w:rsidP="004137FC">
            <w:pPr>
              <w:spacing w:line="276" w:lineRule="auto"/>
              <w:rPr>
                <w:rFonts w:ascii="Calibri" w:hAnsi="Calibri" w:cs="Calibri"/>
                <w:sz w:val="22"/>
                <w:szCs w:val="22"/>
              </w:rPr>
            </w:pPr>
          </w:p>
          <w:p w:rsidR="00BA3D1F" w:rsidRPr="00EB3188" w:rsidRDefault="00BA3D1F" w:rsidP="004137FC">
            <w:pPr>
              <w:spacing w:line="276" w:lineRule="auto"/>
              <w:rPr>
                <w:rFonts w:ascii="Calibri" w:hAnsi="Calibri" w:cs="Calibri"/>
                <w:sz w:val="22"/>
                <w:szCs w:val="22"/>
              </w:rPr>
            </w:pPr>
          </w:p>
          <w:p w:rsidR="00BA3D1F" w:rsidRPr="00EB3188" w:rsidRDefault="00BA3D1F" w:rsidP="004137FC">
            <w:pPr>
              <w:spacing w:line="276" w:lineRule="auto"/>
              <w:rPr>
                <w:rFonts w:ascii="Calibri" w:hAnsi="Calibri" w:cs="Calibri"/>
                <w:sz w:val="22"/>
                <w:szCs w:val="22"/>
              </w:rPr>
            </w:pPr>
          </w:p>
          <w:p w:rsidR="00BA3D1F" w:rsidRPr="00EB3188" w:rsidRDefault="00BA3D1F" w:rsidP="004137FC">
            <w:pPr>
              <w:spacing w:line="276" w:lineRule="auto"/>
              <w:rPr>
                <w:rFonts w:ascii="Calibri" w:hAnsi="Calibri" w:cs="Calibri"/>
                <w:sz w:val="22"/>
                <w:szCs w:val="22"/>
              </w:rPr>
            </w:pPr>
          </w:p>
          <w:p w:rsidR="00BA3D1F" w:rsidRPr="00EB3188" w:rsidRDefault="00BA3D1F" w:rsidP="004137FC">
            <w:pPr>
              <w:spacing w:line="276" w:lineRule="auto"/>
              <w:ind w:left="102"/>
              <w:rPr>
                <w:rFonts w:ascii="Calibri" w:eastAsia="Century" w:hAnsi="Calibri" w:cs="Calibri"/>
                <w:sz w:val="22"/>
                <w:szCs w:val="22"/>
              </w:rPr>
            </w:pPr>
          </w:p>
        </w:tc>
        <w:tc>
          <w:tcPr>
            <w:tcW w:w="2126" w:type="dxa"/>
          </w:tcPr>
          <w:p w:rsidR="00BA3D1F" w:rsidRPr="00EB3188" w:rsidRDefault="00BA3D1F" w:rsidP="004137FC">
            <w:pPr>
              <w:spacing w:line="276" w:lineRule="auto"/>
              <w:ind w:left="100" w:right="67"/>
              <w:rPr>
                <w:rFonts w:ascii="Calibri" w:eastAsia="Century" w:hAnsi="Calibri" w:cs="Calibri"/>
                <w:b/>
                <w:sz w:val="22"/>
                <w:szCs w:val="22"/>
              </w:rPr>
            </w:pPr>
            <w:r w:rsidRPr="00EB3188">
              <w:rPr>
                <w:rFonts w:ascii="Calibri" w:eastAsia="Century" w:hAnsi="Calibri" w:cs="Calibri"/>
                <w:b/>
                <w:sz w:val="22"/>
                <w:szCs w:val="22"/>
              </w:rPr>
              <w:t>ΚΛΕΙΣΤΟ ΓΥΜΝΑΣΤΗΡΙΟ</w:t>
            </w:r>
          </w:p>
        </w:tc>
        <w:tc>
          <w:tcPr>
            <w:tcW w:w="2410" w:type="dxa"/>
          </w:tcPr>
          <w:p w:rsidR="00BA3D1F" w:rsidRPr="00EB3188" w:rsidRDefault="00BA3D1F" w:rsidP="004137FC">
            <w:pPr>
              <w:spacing w:line="276" w:lineRule="auto"/>
              <w:ind w:left="100"/>
              <w:rPr>
                <w:rFonts w:ascii="Calibri" w:eastAsia="Century" w:hAnsi="Calibri" w:cs="Calibri"/>
                <w:sz w:val="22"/>
                <w:szCs w:val="22"/>
                <w:u w:val="single"/>
              </w:rPr>
            </w:pPr>
            <w:r w:rsidRPr="00EB3188">
              <w:rPr>
                <w:rFonts w:ascii="Calibri" w:eastAsia="Century" w:hAnsi="Calibri" w:cs="Calibri"/>
                <w:sz w:val="22"/>
                <w:szCs w:val="22"/>
                <w:u w:val="single"/>
              </w:rPr>
              <w:t xml:space="preserve">3 φορές την εβδομάδα </w:t>
            </w:r>
          </w:p>
          <w:p w:rsidR="00BA3D1F" w:rsidRPr="00EB3188" w:rsidRDefault="00BA3D1F" w:rsidP="004137FC">
            <w:pPr>
              <w:spacing w:line="276" w:lineRule="auto"/>
              <w:ind w:left="100"/>
              <w:rPr>
                <w:rFonts w:ascii="Calibri" w:eastAsia="Century" w:hAnsi="Calibri" w:cs="Calibri"/>
                <w:sz w:val="22"/>
                <w:szCs w:val="22"/>
              </w:rPr>
            </w:pPr>
          </w:p>
          <w:p w:rsidR="00BA3D1F" w:rsidRPr="00EB3188" w:rsidRDefault="00BA3D1F" w:rsidP="004137FC">
            <w:pPr>
              <w:spacing w:line="276" w:lineRule="auto"/>
              <w:ind w:left="100"/>
              <w:rPr>
                <w:rFonts w:ascii="Calibri" w:eastAsia="Century" w:hAnsi="Calibri" w:cs="Calibri"/>
                <w:sz w:val="22"/>
                <w:szCs w:val="22"/>
              </w:rPr>
            </w:pPr>
          </w:p>
        </w:tc>
        <w:tc>
          <w:tcPr>
            <w:tcW w:w="5044" w:type="dxa"/>
            <w:gridSpan w:val="2"/>
          </w:tcPr>
          <w:p w:rsidR="00BA3D1F" w:rsidRPr="00EB3188" w:rsidRDefault="00BA3D1F" w:rsidP="004137FC">
            <w:pPr>
              <w:spacing w:line="276" w:lineRule="auto"/>
              <w:ind w:left="102" w:right="60"/>
              <w:rPr>
                <w:rFonts w:ascii="Calibri" w:eastAsia="Century" w:hAnsi="Calibri" w:cs="Calibri"/>
                <w:sz w:val="22"/>
                <w:szCs w:val="22"/>
              </w:rPr>
            </w:pPr>
            <w:r w:rsidRPr="00EB3188">
              <w:rPr>
                <w:rFonts w:ascii="Calibri" w:eastAsia="Century" w:hAnsi="Calibri" w:cs="Calibri"/>
                <w:sz w:val="22"/>
                <w:szCs w:val="22"/>
              </w:rPr>
              <w:t>Σκούπισμ</w:t>
            </w:r>
            <w:r w:rsidRPr="00EB3188">
              <w:rPr>
                <w:rFonts w:ascii="Calibri" w:eastAsia="Century" w:hAnsi="Calibri" w:cs="Calibri"/>
                <w:spacing w:val="-3"/>
                <w:sz w:val="22"/>
                <w:szCs w:val="22"/>
              </w:rPr>
              <w:t xml:space="preserve">α, </w:t>
            </w:r>
            <w:r w:rsidRPr="00EB3188">
              <w:rPr>
                <w:rFonts w:ascii="Calibri" w:eastAsia="Century" w:hAnsi="Calibri" w:cs="Calibri"/>
                <w:sz w:val="22"/>
                <w:szCs w:val="22"/>
              </w:rPr>
              <w:t>Σ</w:t>
            </w:r>
            <w:r w:rsidRPr="00EB3188">
              <w:rPr>
                <w:rFonts w:ascii="Calibri" w:eastAsia="Century" w:hAnsi="Calibri" w:cs="Calibri"/>
                <w:spacing w:val="-1"/>
                <w:sz w:val="22"/>
                <w:szCs w:val="22"/>
              </w:rPr>
              <w:t>φ</w:t>
            </w:r>
            <w:r w:rsidRPr="00EB3188">
              <w:rPr>
                <w:rFonts w:ascii="Calibri" w:eastAsia="Century" w:hAnsi="Calibri" w:cs="Calibri"/>
                <w:sz w:val="22"/>
                <w:szCs w:val="22"/>
              </w:rPr>
              <w:t>ο</w:t>
            </w:r>
            <w:r w:rsidRPr="00EB3188">
              <w:rPr>
                <w:rFonts w:ascii="Calibri" w:eastAsia="Century" w:hAnsi="Calibri" w:cs="Calibri"/>
                <w:spacing w:val="-1"/>
                <w:sz w:val="22"/>
                <w:szCs w:val="22"/>
              </w:rPr>
              <w:t>υγγ</w:t>
            </w:r>
            <w:r w:rsidRPr="00EB3188">
              <w:rPr>
                <w:rFonts w:ascii="Calibri" w:eastAsia="Century" w:hAnsi="Calibri" w:cs="Calibri"/>
                <w:sz w:val="22"/>
                <w:szCs w:val="22"/>
              </w:rPr>
              <w:t>άρ</w:t>
            </w:r>
            <w:r w:rsidRPr="00EB3188">
              <w:rPr>
                <w:rFonts w:ascii="Calibri" w:eastAsia="Century" w:hAnsi="Calibri" w:cs="Calibri"/>
                <w:spacing w:val="-1"/>
                <w:sz w:val="22"/>
                <w:szCs w:val="22"/>
              </w:rPr>
              <w:t>ι</w:t>
            </w:r>
            <w:r w:rsidRPr="00EB3188">
              <w:rPr>
                <w:rFonts w:ascii="Calibri" w:eastAsia="Century" w:hAnsi="Calibri" w:cs="Calibri"/>
                <w:sz w:val="22"/>
                <w:szCs w:val="22"/>
              </w:rPr>
              <w:t>σ</w:t>
            </w:r>
            <w:r w:rsidRPr="00EB3188">
              <w:rPr>
                <w:rFonts w:ascii="Calibri" w:eastAsia="Century" w:hAnsi="Calibri" w:cs="Calibri"/>
                <w:spacing w:val="-1"/>
                <w:sz w:val="22"/>
                <w:szCs w:val="22"/>
              </w:rPr>
              <w:t>μ</w:t>
            </w:r>
            <w:r w:rsidRPr="00EB3188">
              <w:rPr>
                <w:rFonts w:ascii="Calibri" w:eastAsia="Century" w:hAnsi="Calibri" w:cs="Calibri"/>
                <w:sz w:val="22"/>
                <w:szCs w:val="22"/>
              </w:rPr>
              <w:t xml:space="preserve">α των αποδυτηρίων εσωτερικής σκάλας , διαδρόμων  ,  του αγωνιστικού χώρου ( παρκέ )  </w:t>
            </w:r>
            <w:r w:rsidRPr="00EB3188">
              <w:rPr>
                <w:rFonts w:ascii="Calibri" w:eastAsia="Century" w:hAnsi="Calibri" w:cs="Calibri"/>
                <w:spacing w:val="1"/>
                <w:sz w:val="22"/>
                <w:szCs w:val="22"/>
              </w:rPr>
              <w:t>κ</w:t>
            </w:r>
            <w:r w:rsidRPr="00EB3188">
              <w:rPr>
                <w:rFonts w:ascii="Calibri" w:eastAsia="Century" w:hAnsi="Calibri" w:cs="Calibri"/>
                <w:sz w:val="22"/>
                <w:szCs w:val="22"/>
              </w:rPr>
              <w:t>αθα</w:t>
            </w:r>
            <w:r w:rsidRPr="00EB3188">
              <w:rPr>
                <w:rFonts w:ascii="Calibri" w:eastAsia="Century" w:hAnsi="Calibri" w:cs="Calibri"/>
                <w:spacing w:val="-2"/>
                <w:sz w:val="22"/>
                <w:szCs w:val="22"/>
              </w:rPr>
              <w:t>ρ</w:t>
            </w:r>
            <w:r w:rsidRPr="00EB3188">
              <w:rPr>
                <w:rFonts w:ascii="Calibri" w:eastAsia="Century" w:hAnsi="Calibri" w:cs="Calibri"/>
                <w:sz w:val="22"/>
                <w:szCs w:val="22"/>
              </w:rPr>
              <w:t>ισμός</w:t>
            </w:r>
            <w:r w:rsidRPr="00EB3188">
              <w:rPr>
                <w:rFonts w:ascii="Calibri" w:eastAsia="Century" w:hAnsi="Calibri" w:cs="Calibri"/>
                <w:spacing w:val="1"/>
                <w:sz w:val="22"/>
                <w:szCs w:val="22"/>
              </w:rPr>
              <w:t>-</w:t>
            </w:r>
            <w:r w:rsidRPr="00EB3188">
              <w:rPr>
                <w:rFonts w:ascii="Calibri" w:eastAsia="Century" w:hAnsi="Calibri" w:cs="Calibri"/>
                <w:spacing w:val="-3"/>
                <w:sz w:val="22"/>
                <w:szCs w:val="22"/>
              </w:rPr>
              <w:t>α</w:t>
            </w:r>
            <w:r w:rsidRPr="00EB3188">
              <w:rPr>
                <w:rFonts w:ascii="Calibri" w:eastAsia="Century" w:hAnsi="Calibri" w:cs="Calibri"/>
                <w:sz w:val="22"/>
                <w:szCs w:val="22"/>
              </w:rPr>
              <w:t>πολ</w:t>
            </w:r>
            <w:r w:rsidRPr="00EB3188">
              <w:rPr>
                <w:rFonts w:ascii="Calibri" w:eastAsia="Century" w:hAnsi="Calibri" w:cs="Calibri"/>
                <w:spacing w:val="-1"/>
                <w:sz w:val="22"/>
                <w:szCs w:val="22"/>
              </w:rPr>
              <w:t>ύ</w:t>
            </w:r>
            <w:r w:rsidRPr="00EB3188">
              <w:rPr>
                <w:rFonts w:ascii="Calibri" w:eastAsia="Century" w:hAnsi="Calibri" w:cs="Calibri"/>
                <w:sz w:val="22"/>
                <w:szCs w:val="22"/>
              </w:rPr>
              <w:t>μα</w:t>
            </w:r>
            <w:r w:rsidRPr="00EB3188">
              <w:rPr>
                <w:rFonts w:ascii="Calibri" w:eastAsia="Century" w:hAnsi="Calibri" w:cs="Calibri"/>
                <w:spacing w:val="-2"/>
                <w:sz w:val="22"/>
                <w:szCs w:val="22"/>
              </w:rPr>
              <w:t>ν</w:t>
            </w:r>
            <w:r w:rsidRPr="00EB3188">
              <w:rPr>
                <w:rFonts w:ascii="Calibri" w:eastAsia="Century" w:hAnsi="Calibri" w:cs="Calibri"/>
                <w:sz w:val="22"/>
                <w:szCs w:val="22"/>
              </w:rPr>
              <w:t xml:space="preserve">σης  </w:t>
            </w:r>
            <w:proofErr w:type="spellStart"/>
            <w:r w:rsidRPr="00EB3188">
              <w:rPr>
                <w:rFonts w:ascii="Calibri" w:eastAsia="Century" w:hAnsi="Calibri" w:cs="Calibri"/>
                <w:spacing w:val="1"/>
                <w:sz w:val="22"/>
                <w:szCs w:val="22"/>
              </w:rPr>
              <w:t>w</w:t>
            </w:r>
            <w:r w:rsidRPr="00EB3188">
              <w:rPr>
                <w:rFonts w:ascii="Calibri" w:eastAsia="Century" w:hAnsi="Calibri" w:cs="Calibri"/>
                <w:spacing w:val="-1"/>
                <w:sz w:val="22"/>
                <w:szCs w:val="22"/>
              </w:rPr>
              <w:t>.</w:t>
            </w:r>
            <w:r w:rsidRPr="00EB3188">
              <w:rPr>
                <w:rFonts w:ascii="Calibri" w:eastAsia="Century" w:hAnsi="Calibri" w:cs="Calibri"/>
                <w:sz w:val="22"/>
                <w:szCs w:val="22"/>
              </w:rPr>
              <w:t>c</w:t>
            </w:r>
            <w:proofErr w:type="spellEnd"/>
            <w:r w:rsidRPr="00EB3188">
              <w:rPr>
                <w:rFonts w:ascii="Calibri" w:eastAsia="Century" w:hAnsi="Calibri" w:cs="Calibri"/>
                <w:sz w:val="22"/>
                <w:szCs w:val="22"/>
              </w:rPr>
              <w:t xml:space="preserve"> , καθαρισμός εξέδρων ( σκούπισμα περισυλλογή απορριμμάτων ) </w:t>
            </w:r>
          </w:p>
          <w:p w:rsidR="00BA3D1F" w:rsidRPr="00EB3188" w:rsidRDefault="00BA3D1F" w:rsidP="004137FC">
            <w:pPr>
              <w:spacing w:line="276" w:lineRule="auto"/>
              <w:ind w:left="102" w:right="60"/>
              <w:rPr>
                <w:rFonts w:ascii="Calibri" w:eastAsia="Century" w:hAnsi="Calibri" w:cs="Calibri"/>
                <w:sz w:val="22"/>
                <w:szCs w:val="22"/>
              </w:rPr>
            </w:pPr>
          </w:p>
          <w:p w:rsidR="00BA3D1F" w:rsidRPr="00EB3188" w:rsidRDefault="00BA3D1F" w:rsidP="004137FC">
            <w:pPr>
              <w:spacing w:line="276" w:lineRule="auto"/>
              <w:ind w:left="102" w:right="60"/>
              <w:rPr>
                <w:rFonts w:ascii="Calibri" w:eastAsia="Century" w:hAnsi="Calibri" w:cs="Calibri"/>
                <w:spacing w:val="-1"/>
                <w:sz w:val="22"/>
                <w:szCs w:val="22"/>
              </w:rPr>
            </w:pPr>
          </w:p>
          <w:p w:rsidR="00BA3D1F" w:rsidRPr="00EB3188" w:rsidRDefault="00BA3D1F" w:rsidP="004137FC">
            <w:pPr>
              <w:spacing w:line="276" w:lineRule="auto"/>
              <w:ind w:left="102" w:right="60"/>
              <w:rPr>
                <w:rFonts w:ascii="Calibri" w:eastAsia="Century" w:hAnsi="Calibri" w:cs="Calibri"/>
                <w:spacing w:val="-1"/>
                <w:sz w:val="22"/>
                <w:szCs w:val="22"/>
              </w:rPr>
            </w:pPr>
          </w:p>
          <w:p w:rsidR="00BA3D1F" w:rsidRPr="00EB3188" w:rsidRDefault="00BA3D1F" w:rsidP="004137FC">
            <w:pPr>
              <w:spacing w:line="276" w:lineRule="auto"/>
              <w:ind w:left="102" w:right="60"/>
              <w:rPr>
                <w:rFonts w:ascii="Calibri" w:eastAsia="Century" w:hAnsi="Calibri" w:cs="Calibri"/>
                <w:spacing w:val="-1"/>
                <w:sz w:val="22"/>
                <w:szCs w:val="22"/>
              </w:rPr>
            </w:pPr>
          </w:p>
          <w:p w:rsidR="00BA3D1F" w:rsidRPr="00EB3188" w:rsidRDefault="00BA3D1F" w:rsidP="004137FC">
            <w:pPr>
              <w:spacing w:line="276" w:lineRule="auto"/>
              <w:ind w:left="102" w:right="60"/>
              <w:rPr>
                <w:rFonts w:ascii="Calibri" w:eastAsia="Century" w:hAnsi="Calibri" w:cs="Calibri"/>
                <w:sz w:val="22"/>
                <w:szCs w:val="22"/>
              </w:rPr>
            </w:pPr>
          </w:p>
        </w:tc>
      </w:tr>
      <w:tr w:rsidR="00BA3D1F" w:rsidRPr="00EB3188" w:rsidTr="004137FC">
        <w:trPr>
          <w:trHeight w:val="593"/>
        </w:trPr>
        <w:tc>
          <w:tcPr>
            <w:tcW w:w="567" w:type="dxa"/>
            <w:gridSpan w:val="2"/>
          </w:tcPr>
          <w:p w:rsidR="00BA3D1F" w:rsidRPr="00EB3188" w:rsidRDefault="00BA3D1F" w:rsidP="004137FC">
            <w:pPr>
              <w:spacing w:line="276" w:lineRule="auto"/>
              <w:ind w:left="102"/>
              <w:rPr>
                <w:rFonts w:ascii="Calibri" w:eastAsia="Century" w:hAnsi="Calibri" w:cs="Calibri"/>
                <w:sz w:val="22"/>
                <w:szCs w:val="22"/>
              </w:rPr>
            </w:pPr>
          </w:p>
        </w:tc>
        <w:tc>
          <w:tcPr>
            <w:tcW w:w="2126" w:type="dxa"/>
          </w:tcPr>
          <w:p w:rsidR="00BA3D1F" w:rsidRPr="00EB3188" w:rsidRDefault="00BA3D1F" w:rsidP="004137FC">
            <w:pPr>
              <w:spacing w:line="276" w:lineRule="auto"/>
              <w:ind w:left="102"/>
              <w:rPr>
                <w:rFonts w:ascii="Calibri" w:eastAsia="Century" w:hAnsi="Calibri" w:cs="Calibri"/>
                <w:sz w:val="22"/>
                <w:szCs w:val="22"/>
              </w:rPr>
            </w:pPr>
          </w:p>
        </w:tc>
        <w:tc>
          <w:tcPr>
            <w:tcW w:w="2410" w:type="dxa"/>
          </w:tcPr>
          <w:p w:rsidR="00BA3D1F" w:rsidRPr="00EB3188" w:rsidRDefault="00BA3D1F" w:rsidP="004137FC">
            <w:pPr>
              <w:spacing w:line="276" w:lineRule="auto"/>
              <w:ind w:left="102"/>
              <w:rPr>
                <w:rFonts w:ascii="Calibri" w:eastAsia="Century" w:hAnsi="Calibri" w:cs="Calibri"/>
                <w:sz w:val="22"/>
                <w:szCs w:val="22"/>
                <w:u w:val="single"/>
              </w:rPr>
            </w:pPr>
            <w:r w:rsidRPr="00EB3188">
              <w:rPr>
                <w:rFonts w:ascii="Calibri" w:eastAsia="Century" w:hAnsi="Calibri" w:cs="Calibri"/>
                <w:sz w:val="22"/>
                <w:szCs w:val="22"/>
                <w:u w:val="single"/>
              </w:rPr>
              <w:t xml:space="preserve">2 φορές  /μήνα </w:t>
            </w:r>
          </w:p>
        </w:tc>
        <w:tc>
          <w:tcPr>
            <w:tcW w:w="5044" w:type="dxa"/>
            <w:gridSpan w:val="2"/>
          </w:tcPr>
          <w:p w:rsidR="00BA3D1F" w:rsidRPr="00EB3188" w:rsidRDefault="00BA3D1F" w:rsidP="004137FC">
            <w:pPr>
              <w:spacing w:line="276" w:lineRule="auto"/>
              <w:ind w:left="102"/>
              <w:rPr>
                <w:rFonts w:ascii="Calibri" w:eastAsia="Century" w:hAnsi="Calibri" w:cs="Calibri"/>
                <w:sz w:val="22"/>
                <w:szCs w:val="22"/>
              </w:rPr>
            </w:pPr>
            <w:r w:rsidRPr="00EB3188">
              <w:rPr>
                <w:rFonts w:ascii="Calibri" w:eastAsia="Century" w:hAnsi="Calibri" w:cs="Calibri"/>
                <w:sz w:val="22"/>
                <w:szCs w:val="22"/>
              </w:rPr>
              <w:t xml:space="preserve">Σκούπισμα , σφουγγάρισμα των γραφείων   σκούπισμα αποθηκών   </w:t>
            </w:r>
          </w:p>
        </w:tc>
      </w:tr>
      <w:tr w:rsidR="00BA3D1F" w:rsidRPr="00EB3188" w:rsidTr="004137FC">
        <w:trPr>
          <w:trHeight w:val="1071"/>
        </w:trPr>
        <w:tc>
          <w:tcPr>
            <w:tcW w:w="567" w:type="dxa"/>
            <w:gridSpan w:val="2"/>
          </w:tcPr>
          <w:p w:rsidR="00BA3D1F" w:rsidRPr="00EB3188" w:rsidRDefault="00BA3D1F" w:rsidP="004137FC">
            <w:pPr>
              <w:spacing w:line="276" w:lineRule="auto"/>
              <w:ind w:left="102"/>
              <w:rPr>
                <w:rFonts w:ascii="Calibri" w:eastAsia="Century" w:hAnsi="Calibri" w:cs="Calibri"/>
                <w:sz w:val="22"/>
                <w:szCs w:val="22"/>
              </w:rPr>
            </w:pPr>
          </w:p>
        </w:tc>
        <w:tc>
          <w:tcPr>
            <w:tcW w:w="2126" w:type="dxa"/>
          </w:tcPr>
          <w:p w:rsidR="00BA3D1F" w:rsidRPr="00EB3188" w:rsidRDefault="00BA3D1F" w:rsidP="004137FC">
            <w:pPr>
              <w:spacing w:line="276" w:lineRule="auto"/>
              <w:ind w:left="102"/>
              <w:rPr>
                <w:rFonts w:ascii="Calibri" w:eastAsia="Century" w:hAnsi="Calibri" w:cs="Calibri"/>
                <w:sz w:val="22"/>
                <w:szCs w:val="22"/>
              </w:rPr>
            </w:pPr>
          </w:p>
        </w:tc>
        <w:tc>
          <w:tcPr>
            <w:tcW w:w="2410" w:type="dxa"/>
          </w:tcPr>
          <w:p w:rsidR="00BA3D1F" w:rsidRPr="00EB3188" w:rsidRDefault="00BA3D1F" w:rsidP="004137FC">
            <w:pPr>
              <w:spacing w:line="276" w:lineRule="auto"/>
              <w:ind w:left="102"/>
              <w:rPr>
                <w:rFonts w:ascii="Calibri" w:eastAsia="Century" w:hAnsi="Calibri" w:cs="Calibri"/>
                <w:sz w:val="22"/>
                <w:szCs w:val="22"/>
              </w:rPr>
            </w:pPr>
            <w:r w:rsidRPr="00EB3188">
              <w:rPr>
                <w:rFonts w:ascii="Calibri" w:eastAsia="Century" w:hAnsi="Calibri" w:cs="Calibri"/>
                <w:sz w:val="22"/>
                <w:szCs w:val="22"/>
              </w:rPr>
              <w:t>Την επομένη ημέρα διεξαγωγής αγώνα η αθλητικής εκδήλωσης του Δήμου ( όχι των συλλόγων )</w:t>
            </w:r>
          </w:p>
        </w:tc>
        <w:tc>
          <w:tcPr>
            <w:tcW w:w="5044" w:type="dxa"/>
            <w:gridSpan w:val="2"/>
          </w:tcPr>
          <w:p w:rsidR="00BA3D1F" w:rsidRPr="00EB3188" w:rsidRDefault="00BA3D1F" w:rsidP="004137FC">
            <w:pPr>
              <w:spacing w:line="276" w:lineRule="auto"/>
              <w:ind w:left="102"/>
              <w:rPr>
                <w:rFonts w:ascii="Calibri" w:eastAsia="Century" w:hAnsi="Calibri" w:cs="Calibri"/>
                <w:sz w:val="22"/>
                <w:szCs w:val="22"/>
              </w:rPr>
            </w:pPr>
            <w:r w:rsidRPr="00EB3188">
              <w:rPr>
                <w:rFonts w:ascii="Calibri" w:eastAsia="Century" w:hAnsi="Calibri" w:cs="Calibri"/>
                <w:sz w:val="22"/>
                <w:szCs w:val="22"/>
              </w:rPr>
              <w:t xml:space="preserve">Σκούπισμα εξέδρων και των εξωτερικών χώρων </w:t>
            </w:r>
            <w:r w:rsidRPr="00EB3188">
              <w:rPr>
                <w:rFonts w:ascii="Calibri" w:eastAsia="Century" w:hAnsi="Calibri" w:cs="Calibri"/>
                <w:spacing w:val="1"/>
                <w:sz w:val="22"/>
                <w:szCs w:val="22"/>
              </w:rPr>
              <w:t>κ</w:t>
            </w:r>
            <w:r w:rsidRPr="00EB3188">
              <w:rPr>
                <w:rFonts w:ascii="Calibri" w:eastAsia="Century" w:hAnsi="Calibri" w:cs="Calibri"/>
                <w:sz w:val="22"/>
                <w:szCs w:val="22"/>
              </w:rPr>
              <w:t>αθα</w:t>
            </w:r>
            <w:r w:rsidRPr="00EB3188">
              <w:rPr>
                <w:rFonts w:ascii="Calibri" w:eastAsia="Century" w:hAnsi="Calibri" w:cs="Calibri"/>
                <w:spacing w:val="-2"/>
                <w:sz w:val="22"/>
                <w:szCs w:val="22"/>
              </w:rPr>
              <w:t>ρ</w:t>
            </w:r>
            <w:r w:rsidRPr="00EB3188">
              <w:rPr>
                <w:rFonts w:ascii="Calibri" w:eastAsia="Century" w:hAnsi="Calibri" w:cs="Calibri"/>
                <w:sz w:val="22"/>
                <w:szCs w:val="22"/>
              </w:rPr>
              <w:t>ισμός</w:t>
            </w:r>
            <w:r w:rsidRPr="00EB3188">
              <w:rPr>
                <w:rFonts w:ascii="Calibri" w:eastAsia="Century" w:hAnsi="Calibri" w:cs="Calibri"/>
                <w:spacing w:val="1"/>
                <w:sz w:val="22"/>
                <w:szCs w:val="22"/>
              </w:rPr>
              <w:t>-</w:t>
            </w:r>
            <w:r w:rsidRPr="00EB3188">
              <w:rPr>
                <w:rFonts w:ascii="Calibri" w:eastAsia="Century" w:hAnsi="Calibri" w:cs="Calibri"/>
                <w:spacing w:val="-3"/>
                <w:sz w:val="22"/>
                <w:szCs w:val="22"/>
              </w:rPr>
              <w:t>α</w:t>
            </w:r>
            <w:r w:rsidRPr="00EB3188">
              <w:rPr>
                <w:rFonts w:ascii="Calibri" w:eastAsia="Century" w:hAnsi="Calibri" w:cs="Calibri"/>
                <w:sz w:val="22"/>
                <w:szCs w:val="22"/>
              </w:rPr>
              <w:t>πολ</w:t>
            </w:r>
            <w:r w:rsidRPr="00EB3188">
              <w:rPr>
                <w:rFonts w:ascii="Calibri" w:eastAsia="Century" w:hAnsi="Calibri" w:cs="Calibri"/>
                <w:spacing w:val="-1"/>
                <w:sz w:val="22"/>
                <w:szCs w:val="22"/>
              </w:rPr>
              <w:t>ύ</w:t>
            </w:r>
            <w:r w:rsidRPr="00EB3188">
              <w:rPr>
                <w:rFonts w:ascii="Calibri" w:eastAsia="Century" w:hAnsi="Calibri" w:cs="Calibri"/>
                <w:sz w:val="22"/>
                <w:szCs w:val="22"/>
              </w:rPr>
              <w:t>μα</w:t>
            </w:r>
            <w:r w:rsidRPr="00EB3188">
              <w:rPr>
                <w:rFonts w:ascii="Calibri" w:eastAsia="Century" w:hAnsi="Calibri" w:cs="Calibri"/>
                <w:spacing w:val="-2"/>
                <w:sz w:val="22"/>
                <w:szCs w:val="22"/>
              </w:rPr>
              <w:t>ν</w:t>
            </w:r>
            <w:r w:rsidRPr="00EB3188">
              <w:rPr>
                <w:rFonts w:ascii="Calibri" w:eastAsia="Century" w:hAnsi="Calibri" w:cs="Calibri"/>
                <w:sz w:val="22"/>
                <w:szCs w:val="22"/>
              </w:rPr>
              <w:t xml:space="preserve">σης  </w:t>
            </w:r>
            <w:proofErr w:type="spellStart"/>
            <w:r w:rsidRPr="00EB3188">
              <w:rPr>
                <w:rFonts w:ascii="Calibri" w:eastAsia="Century" w:hAnsi="Calibri" w:cs="Calibri"/>
                <w:spacing w:val="1"/>
                <w:sz w:val="22"/>
                <w:szCs w:val="22"/>
              </w:rPr>
              <w:t>w</w:t>
            </w:r>
            <w:r w:rsidRPr="00EB3188">
              <w:rPr>
                <w:rFonts w:ascii="Calibri" w:eastAsia="Century" w:hAnsi="Calibri" w:cs="Calibri"/>
                <w:spacing w:val="-1"/>
                <w:sz w:val="22"/>
                <w:szCs w:val="22"/>
              </w:rPr>
              <w:t>.</w:t>
            </w:r>
            <w:r w:rsidRPr="00EB3188">
              <w:rPr>
                <w:rFonts w:ascii="Calibri" w:eastAsia="Century" w:hAnsi="Calibri" w:cs="Calibri"/>
                <w:sz w:val="22"/>
                <w:szCs w:val="22"/>
              </w:rPr>
              <w:t>c</w:t>
            </w:r>
            <w:proofErr w:type="spellEnd"/>
          </w:p>
        </w:tc>
      </w:tr>
      <w:tr w:rsidR="00BA3D1F" w:rsidRPr="00EB3188" w:rsidTr="004137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6" w:type="dxa"/>
          <w:trHeight w:hRule="exact" w:val="1271"/>
        </w:trPr>
        <w:tc>
          <w:tcPr>
            <w:tcW w:w="55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eastAsia="Century" w:hAnsi="Calibri" w:cs="Calibri"/>
                <w:sz w:val="22"/>
                <w:szCs w:val="22"/>
              </w:rPr>
            </w:pPr>
            <w:r w:rsidRPr="00EB3188">
              <w:rPr>
                <w:rFonts w:ascii="Calibri" w:eastAsia="Century" w:hAnsi="Calibri" w:cs="Calibri"/>
                <w:sz w:val="22"/>
                <w:szCs w:val="22"/>
              </w:rPr>
              <w:t>2.</w:t>
            </w:r>
          </w:p>
        </w:tc>
        <w:tc>
          <w:tcPr>
            <w:tcW w:w="2143" w:type="dxa"/>
            <w:gridSpan w:val="2"/>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0"/>
              <w:rPr>
                <w:rFonts w:ascii="Calibri" w:eastAsia="Century" w:hAnsi="Calibri" w:cs="Calibri"/>
                <w:b/>
                <w:sz w:val="22"/>
                <w:szCs w:val="22"/>
              </w:rPr>
            </w:pPr>
            <w:r w:rsidRPr="00EB3188">
              <w:rPr>
                <w:rFonts w:ascii="Calibri" w:eastAsia="Century" w:hAnsi="Calibri" w:cs="Calibri"/>
                <w:b/>
                <w:sz w:val="22"/>
                <w:szCs w:val="22"/>
              </w:rPr>
              <w:t>ΔΗΜΟΤΙΚΟ ΚΟΛΥΜΒΗΤΗΡΙΟ</w:t>
            </w:r>
          </w:p>
        </w:tc>
        <w:tc>
          <w:tcPr>
            <w:tcW w:w="241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0"/>
              <w:rPr>
                <w:rFonts w:ascii="Calibri" w:eastAsia="Century" w:hAnsi="Calibri" w:cs="Calibri"/>
                <w:sz w:val="22"/>
                <w:szCs w:val="22"/>
                <w:u w:val="single"/>
              </w:rPr>
            </w:pPr>
            <w:r w:rsidRPr="00EB3188">
              <w:rPr>
                <w:rFonts w:ascii="Calibri" w:eastAsia="Century" w:hAnsi="Calibri" w:cs="Calibri"/>
                <w:sz w:val="22"/>
                <w:szCs w:val="22"/>
                <w:u w:val="single"/>
              </w:rPr>
              <w:t xml:space="preserve">3 φορές την εβδομάδα </w:t>
            </w:r>
          </w:p>
          <w:p w:rsidR="00BA3D1F" w:rsidRPr="00EB3188" w:rsidRDefault="00BA3D1F" w:rsidP="004137FC">
            <w:pPr>
              <w:spacing w:line="276" w:lineRule="auto"/>
              <w:ind w:left="100"/>
              <w:rPr>
                <w:rFonts w:ascii="Calibri" w:eastAsia="Century" w:hAnsi="Calibri" w:cs="Calibri"/>
                <w:sz w:val="22"/>
                <w:szCs w:val="22"/>
                <w:u w:val="single"/>
              </w:rPr>
            </w:pPr>
          </w:p>
        </w:tc>
        <w:tc>
          <w:tcPr>
            <w:tcW w:w="4678"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2" w:right="61"/>
              <w:rPr>
                <w:rFonts w:ascii="Calibri" w:eastAsia="Century" w:hAnsi="Calibri" w:cs="Calibri"/>
                <w:sz w:val="22"/>
                <w:szCs w:val="22"/>
              </w:rPr>
            </w:pPr>
            <w:r w:rsidRPr="00EB3188">
              <w:rPr>
                <w:rFonts w:ascii="Calibri" w:eastAsia="Century" w:hAnsi="Calibri" w:cs="Calibri"/>
                <w:sz w:val="22"/>
                <w:szCs w:val="22"/>
              </w:rPr>
              <w:t>Σκούπισμ</w:t>
            </w:r>
            <w:r w:rsidRPr="00EB3188">
              <w:rPr>
                <w:rFonts w:ascii="Calibri" w:eastAsia="Century" w:hAnsi="Calibri" w:cs="Calibri"/>
                <w:spacing w:val="-3"/>
                <w:sz w:val="22"/>
                <w:szCs w:val="22"/>
              </w:rPr>
              <w:t xml:space="preserve">α, </w:t>
            </w:r>
            <w:r w:rsidRPr="00EB3188">
              <w:rPr>
                <w:rFonts w:ascii="Calibri" w:eastAsia="Century" w:hAnsi="Calibri" w:cs="Calibri"/>
                <w:sz w:val="22"/>
                <w:szCs w:val="22"/>
              </w:rPr>
              <w:t>Σ</w:t>
            </w:r>
            <w:r w:rsidRPr="00EB3188">
              <w:rPr>
                <w:rFonts w:ascii="Calibri" w:eastAsia="Century" w:hAnsi="Calibri" w:cs="Calibri"/>
                <w:spacing w:val="-1"/>
                <w:sz w:val="22"/>
                <w:szCs w:val="22"/>
              </w:rPr>
              <w:t>φ</w:t>
            </w:r>
            <w:r w:rsidRPr="00EB3188">
              <w:rPr>
                <w:rFonts w:ascii="Calibri" w:eastAsia="Century" w:hAnsi="Calibri" w:cs="Calibri"/>
                <w:sz w:val="22"/>
                <w:szCs w:val="22"/>
              </w:rPr>
              <w:t>ο</w:t>
            </w:r>
            <w:r w:rsidRPr="00EB3188">
              <w:rPr>
                <w:rFonts w:ascii="Calibri" w:eastAsia="Century" w:hAnsi="Calibri" w:cs="Calibri"/>
                <w:spacing w:val="-1"/>
                <w:sz w:val="22"/>
                <w:szCs w:val="22"/>
              </w:rPr>
              <w:t>υγγ</w:t>
            </w:r>
            <w:r w:rsidRPr="00EB3188">
              <w:rPr>
                <w:rFonts w:ascii="Calibri" w:eastAsia="Century" w:hAnsi="Calibri" w:cs="Calibri"/>
                <w:sz w:val="22"/>
                <w:szCs w:val="22"/>
              </w:rPr>
              <w:t>άρ</w:t>
            </w:r>
            <w:r w:rsidRPr="00EB3188">
              <w:rPr>
                <w:rFonts w:ascii="Calibri" w:eastAsia="Century" w:hAnsi="Calibri" w:cs="Calibri"/>
                <w:spacing w:val="-1"/>
                <w:sz w:val="22"/>
                <w:szCs w:val="22"/>
              </w:rPr>
              <w:t>ι</w:t>
            </w:r>
            <w:r w:rsidRPr="00EB3188">
              <w:rPr>
                <w:rFonts w:ascii="Calibri" w:eastAsia="Century" w:hAnsi="Calibri" w:cs="Calibri"/>
                <w:sz w:val="22"/>
                <w:szCs w:val="22"/>
              </w:rPr>
              <w:t>σ</w:t>
            </w:r>
            <w:r w:rsidRPr="00EB3188">
              <w:rPr>
                <w:rFonts w:ascii="Calibri" w:eastAsia="Century" w:hAnsi="Calibri" w:cs="Calibri"/>
                <w:spacing w:val="-1"/>
                <w:sz w:val="22"/>
                <w:szCs w:val="22"/>
              </w:rPr>
              <w:t>μ</w:t>
            </w:r>
            <w:r w:rsidRPr="00EB3188">
              <w:rPr>
                <w:rFonts w:ascii="Calibri" w:eastAsia="Century" w:hAnsi="Calibri" w:cs="Calibri"/>
                <w:sz w:val="22"/>
                <w:szCs w:val="22"/>
              </w:rPr>
              <w:t>α των αποδυτηρίων , του γραφείου και του εξωτερικού χώρου , καθαρισμός , απολύμανση W.C</w:t>
            </w:r>
          </w:p>
        </w:tc>
      </w:tr>
      <w:tr w:rsidR="00BA3D1F" w:rsidRPr="00EB3188" w:rsidTr="004137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6" w:type="dxa"/>
          <w:trHeight w:hRule="exact" w:val="1324"/>
        </w:trPr>
        <w:tc>
          <w:tcPr>
            <w:tcW w:w="55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eastAsia="Century" w:hAnsi="Calibri" w:cs="Calibri"/>
                <w:sz w:val="22"/>
                <w:szCs w:val="22"/>
              </w:rPr>
            </w:pPr>
            <w:r w:rsidRPr="00EB3188">
              <w:rPr>
                <w:rFonts w:ascii="Calibri" w:eastAsia="Century" w:hAnsi="Calibri" w:cs="Calibri"/>
                <w:sz w:val="22"/>
                <w:szCs w:val="22"/>
              </w:rPr>
              <w:t>3.</w:t>
            </w:r>
          </w:p>
        </w:tc>
        <w:tc>
          <w:tcPr>
            <w:tcW w:w="2143" w:type="dxa"/>
            <w:gridSpan w:val="2"/>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before="3" w:line="276" w:lineRule="auto"/>
              <w:ind w:left="100" w:right="67"/>
              <w:rPr>
                <w:rFonts w:ascii="Calibri" w:eastAsia="Century" w:hAnsi="Calibri" w:cs="Calibri"/>
                <w:b/>
                <w:sz w:val="22"/>
                <w:szCs w:val="22"/>
              </w:rPr>
            </w:pPr>
            <w:r w:rsidRPr="00EB3188">
              <w:rPr>
                <w:rFonts w:ascii="Calibri" w:eastAsia="Century" w:hAnsi="Calibri" w:cs="Calibri"/>
                <w:b/>
                <w:sz w:val="22"/>
                <w:szCs w:val="22"/>
              </w:rPr>
              <w:t xml:space="preserve">ΔΗΜΟΤΙΚΟ ΣΤΑΔΙΟ </w:t>
            </w:r>
          </w:p>
        </w:tc>
        <w:tc>
          <w:tcPr>
            <w:tcW w:w="241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hAnsi="Calibri" w:cs="Calibri"/>
                <w:sz w:val="22"/>
                <w:szCs w:val="22"/>
                <w:u w:val="single"/>
              </w:rPr>
            </w:pPr>
            <w:r w:rsidRPr="00EB3188">
              <w:rPr>
                <w:rFonts w:ascii="Calibri" w:hAnsi="Calibri" w:cs="Calibri"/>
                <w:sz w:val="22"/>
                <w:szCs w:val="22"/>
                <w:u w:val="single"/>
              </w:rPr>
              <w:t xml:space="preserve">2 φορές την εβδομάδα </w:t>
            </w:r>
          </w:p>
          <w:p w:rsidR="00BA3D1F" w:rsidRPr="00EB3188" w:rsidRDefault="00BA3D1F" w:rsidP="004137FC">
            <w:pPr>
              <w:spacing w:line="276" w:lineRule="auto"/>
              <w:rPr>
                <w:rFonts w:ascii="Calibri" w:hAnsi="Calibri" w:cs="Calibri"/>
                <w:sz w:val="22"/>
                <w:szCs w:val="22"/>
              </w:rPr>
            </w:pPr>
          </w:p>
          <w:p w:rsidR="00BA3D1F" w:rsidRPr="00EB3188" w:rsidRDefault="00BA3D1F" w:rsidP="004137FC">
            <w:pPr>
              <w:spacing w:line="276" w:lineRule="auto"/>
              <w:rPr>
                <w:rFonts w:ascii="Calibri" w:hAnsi="Calibri" w:cs="Calibri"/>
                <w:sz w:val="22"/>
                <w:szCs w:val="22"/>
              </w:rPr>
            </w:pPr>
          </w:p>
          <w:p w:rsidR="00BA3D1F" w:rsidRPr="00EB3188" w:rsidRDefault="00BA3D1F" w:rsidP="004137FC">
            <w:pPr>
              <w:spacing w:line="276" w:lineRule="auto"/>
              <w:rPr>
                <w:rFonts w:ascii="Calibri" w:hAnsi="Calibri" w:cs="Calibri"/>
                <w:sz w:val="22"/>
                <w:szCs w:val="22"/>
              </w:rPr>
            </w:pPr>
          </w:p>
          <w:p w:rsidR="00BA3D1F" w:rsidRPr="00EB3188" w:rsidRDefault="00BA3D1F" w:rsidP="004137FC">
            <w:pPr>
              <w:spacing w:line="276" w:lineRule="auto"/>
              <w:rPr>
                <w:rFonts w:ascii="Calibri" w:hAnsi="Calibri" w:cs="Calibri"/>
                <w:sz w:val="22"/>
                <w:szCs w:val="22"/>
              </w:rPr>
            </w:pPr>
          </w:p>
          <w:p w:rsidR="00BA3D1F" w:rsidRPr="00EB3188" w:rsidRDefault="00BA3D1F" w:rsidP="004137FC">
            <w:pPr>
              <w:spacing w:line="276" w:lineRule="auto"/>
              <w:ind w:left="100"/>
              <w:rPr>
                <w:rFonts w:ascii="Calibri" w:eastAsia="Century" w:hAnsi="Calibri" w:cs="Calibri"/>
                <w:sz w:val="22"/>
                <w:szCs w:val="22"/>
              </w:rPr>
            </w:pPr>
          </w:p>
        </w:tc>
        <w:tc>
          <w:tcPr>
            <w:tcW w:w="4678"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before="5" w:line="276" w:lineRule="auto"/>
              <w:rPr>
                <w:rFonts w:ascii="Calibri" w:hAnsi="Calibri" w:cs="Calibri"/>
                <w:sz w:val="22"/>
                <w:szCs w:val="22"/>
              </w:rPr>
            </w:pPr>
            <w:r w:rsidRPr="00EB3188">
              <w:rPr>
                <w:rFonts w:ascii="Calibri" w:hAnsi="Calibri" w:cs="Calibri"/>
                <w:sz w:val="22"/>
                <w:szCs w:val="22"/>
              </w:rPr>
              <w:t>Σκούπισμα , Σφουγγάρισμα αποδυτηρίων , αίθουσας αθλοπαιδιών, εσωτερικής σκάλας διαδρόμων  , καθαρισμός και απολύμανση W.C .</w:t>
            </w:r>
          </w:p>
          <w:p w:rsidR="00BA3D1F" w:rsidRPr="00EB3188" w:rsidRDefault="00BA3D1F" w:rsidP="004137FC">
            <w:pPr>
              <w:spacing w:line="276" w:lineRule="auto"/>
              <w:rPr>
                <w:rFonts w:ascii="Calibri" w:hAnsi="Calibri" w:cs="Calibri"/>
                <w:sz w:val="22"/>
                <w:szCs w:val="22"/>
              </w:rPr>
            </w:pPr>
          </w:p>
          <w:p w:rsidR="00BA3D1F" w:rsidRPr="00EB3188" w:rsidRDefault="00BA3D1F" w:rsidP="004137FC">
            <w:pPr>
              <w:spacing w:line="276" w:lineRule="auto"/>
              <w:rPr>
                <w:rFonts w:ascii="Calibri" w:hAnsi="Calibri" w:cs="Calibri"/>
                <w:sz w:val="22"/>
                <w:szCs w:val="22"/>
              </w:rPr>
            </w:pPr>
          </w:p>
          <w:p w:rsidR="00BA3D1F" w:rsidRPr="00EB3188" w:rsidRDefault="00BA3D1F" w:rsidP="004137FC">
            <w:pPr>
              <w:spacing w:line="276" w:lineRule="auto"/>
              <w:rPr>
                <w:rFonts w:ascii="Calibri" w:hAnsi="Calibri" w:cs="Calibri"/>
                <w:sz w:val="22"/>
                <w:szCs w:val="22"/>
              </w:rPr>
            </w:pPr>
          </w:p>
          <w:p w:rsidR="00BA3D1F" w:rsidRPr="00EB3188" w:rsidRDefault="00BA3D1F" w:rsidP="004137FC">
            <w:pPr>
              <w:spacing w:line="276" w:lineRule="auto"/>
              <w:rPr>
                <w:rFonts w:ascii="Calibri" w:hAnsi="Calibri" w:cs="Calibri"/>
                <w:sz w:val="22"/>
                <w:szCs w:val="22"/>
              </w:rPr>
            </w:pPr>
          </w:p>
          <w:p w:rsidR="00BA3D1F" w:rsidRPr="00EB3188" w:rsidRDefault="00BA3D1F" w:rsidP="004137FC">
            <w:pPr>
              <w:spacing w:line="276" w:lineRule="auto"/>
              <w:rPr>
                <w:rFonts w:ascii="Calibri" w:hAnsi="Calibri" w:cs="Calibri"/>
                <w:sz w:val="22"/>
                <w:szCs w:val="22"/>
              </w:rPr>
            </w:pPr>
          </w:p>
          <w:p w:rsidR="00BA3D1F" w:rsidRPr="00EB3188" w:rsidRDefault="00BA3D1F" w:rsidP="004137FC">
            <w:pPr>
              <w:spacing w:line="276" w:lineRule="auto"/>
              <w:rPr>
                <w:rFonts w:ascii="Calibri" w:hAnsi="Calibri" w:cs="Calibri"/>
                <w:sz w:val="22"/>
                <w:szCs w:val="22"/>
              </w:rPr>
            </w:pPr>
          </w:p>
          <w:p w:rsidR="00BA3D1F" w:rsidRPr="00EB3188" w:rsidRDefault="00BA3D1F" w:rsidP="004137FC">
            <w:pPr>
              <w:spacing w:line="276" w:lineRule="auto"/>
              <w:rPr>
                <w:rFonts w:ascii="Calibri" w:hAnsi="Calibri" w:cs="Calibri"/>
                <w:sz w:val="22"/>
                <w:szCs w:val="22"/>
              </w:rPr>
            </w:pPr>
          </w:p>
          <w:p w:rsidR="00BA3D1F" w:rsidRPr="00EB3188" w:rsidRDefault="00BA3D1F" w:rsidP="004137FC">
            <w:pPr>
              <w:spacing w:line="276" w:lineRule="auto"/>
              <w:ind w:left="102" w:right="60"/>
              <w:rPr>
                <w:rFonts w:ascii="Calibri" w:eastAsia="Century" w:hAnsi="Calibri" w:cs="Calibri"/>
                <w:sz w:val="22"/>
                <w:szCs w:val="22"/>
              </w:rPr>
            </w:pPr>
            <w:r w:rsidRPr="00EB3188">
              <w:rPr>
                <w:rFonts w:ascii="Calibri" w:eastAsia="Century" w:hAnsi="Calibri" w:cs="Calibri"/>
                <w:sz w:val="22"/>
                <w:szCs w:val="22"/>
              </w:rPr>
              <w:t>Σκούπισμ</w:t>
            </w:r>
            <w:r w:rsidRPr="00EB3188">
              <w:rPr>
                <w:rFonts w:ascii="Calibri" w:eastAsia="Century" w:hAnsi="Calibri" w:cs="Calibri"/>
                <w:spacing w:val="-3"/>
                <w:sz w:val="22"/>
                <w:szCs w:val="22"/>
              </w:rPr>
              <w:t>α</w:t>
            </w:r>
            <w:r w:rsidRPr="00EB3188">
              <w:rPr>
                <w:rFonts w:ascii="Calibri" w:eastAsia="Century" w:hAnsi="Calibri" w:cs="Calibri"/>
                <w:sz w:val="22"/>
                <w:szCs w:val="22"/>
              </w:rPr>
              <w:t>, Σ</w:t>
            </w:r>
            <w:r w:rsidRPr="00EB3188">
              <w:rPr>
                <w:rFonts w:ascii="Calibri" w:eastAsia="Century" w:hAnsi="Calibri" w:cs="Calibri"/>
                <w:spacing w:val="-1"/>
                <w:sz w:val="22"/>
                <w:szCs w:val="22"/>
              </w:rPr>
              <w:t>φ</w:t>
            </w:r>
            <w:r w:rsidRPr="00EB3188">
              <w:rPr>
                <w:rFonts w:ascii="Calibri" w:eastAsia="Century" w:hAnsi="Calibri" w:cs="Calibri"/>
                <w:sz w:val="22"/>
                <w:szCs w:val="22"/>
              </w:rPr>
              <w:t>ο</w:t>
            </w:r>
            <w:r w:rsidRPr="00EB3188">
              <w:rPr>
                <w:rFonts w:ascii="Calibri" w:eastAsia="Century" w:hAnsi="Calibri" w:cs="Calibri"/>
                <w:spacing w:val="-1"/>
                <w:sz w:val="22"/>
                <w:szCs w:val="22"/>
              </w:rPr>
              <w:t>υγγ</w:t>
            </w:r>
            <w:r w:rsidRPr="00EB3188">
              <w:rPr>
                <w:rFonts w:ascii="Calibri" w:eastAsia="Century" w:hAnsi="Calibri" w:cs="Calibri"/>
                <w:sz w:val="22"/>
                <w:szCs w:val="22"/>
              </w:rPr>
              <w:t>άρ</w:t>
            </w:r>
            <w:r w:rsidRPr="00EB3188">
              <w:rPr>
                <w:rFonts w:ascii="Calibri" w:eastAsia="Century" w:hAnsi="Calibri" w:cs="Calibri"/>
                <w:spacing w:val="-1"/>
                <w:sz w:val="22"/>
                <w:szCs w:val="22"/>
              </w:rPr>
              <w:t>ι</w:t>
            </w:r>
            <w:r w:rsidRPr="00EB3188">
              <w:rPr>
                <w:rFonts w:ascii="Calibri" w:eastAsia="Century" w:hAnsi="Calibri" w:cs="Calibri"/>
                <w:sz w:val="22"/>
                <w:szCs w:val="22"/>
              </w:rPr>
              <w:t>σ</w:t>
            </w:r>
            <w:r w:rsidRPr="00EB3188">
              <w:rPr>
                <w:rFonts w:ascii="Calibri" w:eastAsia="Century" w:hAnsi="Calibri" w:cs="Calibri"/>
                <w:spacing w:val="-1"/>
                <w:sz w:val="22"/>
                <w:szCs w:val="22"/>
              </w:rPr>
              <w:t>μ</w:t>
            </w:r>
            <w:r w:rsidRPr="00EB3188">
              <w:rPr>
                <w:rFonts w:ascii="Calibri" w:eastAsia="Century" w:hAnsi="Calibri" w:cs="Calibri"/>
                <w:sz w:val="22"/>
                <w:szCs w:val="22"/>
              </w:rPr>
              <w:t xml:space="preserve">α, </w:t>
            </w:r>
            <w:r w:rsidRPr="00EB3188">
              <w:rPr>
                <w:rFonts w:ascii="Calibri" w:eastAsia="Century" w:hAnsi="Calibri" w:cs="Calibri"/>
                <w:spacing w:val="1"/>
                <w:sz w:val="22"/>
                <w:szCs w:val="22"/>
              </w:rPr>
              <w:t>Κ</w:t>
            </w:r>
            <w:r w:rsidRPr="00EB3188">
              <w:rPr>
                <w:rFonts w:ascii="Calibri" w:eastAsia="Century" w:hAnsi="Calibri" w:cs="Calibri"/>
                <w:sz w:val="22"/>
                <w:szCs w:val="22"/>
              </w:rPr>
              <w:t>αθα</w:t>
            </w:r>
            <w:r w:rsidRPr="00EB3188">
              <w:rPr>
                <w:rFonts w:ascii="Calibri" w:eastAsia="Century" w:hAnsi="Calibri" w:cs="Calibri"/>
                <w:spacing w:val="-2"/>
                <w:sz w:val="22"/>
                <w:szCs w:val="22"/>
              </w:rPr>
              <w:t>ρ</w:t>
            </w:r>
            <w:r w:rsidRPr="00EB3188">
              <w:rPr>
                <w:rFonts w:ascii="Calibri" w:eastAsia="Century" w:hAnsi="Calibri" w:cs="Calibri"/>
                <w:sz w:val="22"/>
                <w:szCs w:val="22"/>
              </w:rPr>
              <w:t xml:space="preserve">ισμός </w:t>
            </w:r>
            <w:r w:rsidRPr="00EB3188">
              <w:rPr>
                <w:rFonts w:ascii="Calibri" w:eastAsia="Century" w:hAnsi="Calibri" w:cs="Calibri"/>
                <w:spacing w:val="-1"/>
                <w:sz w:val="22"/>
                <w:szCs w:val="22"/>
              </w:rPr>
              <w:t>γ</w:t>
            </w:r>
            <w:r w:rsidRPr="00EB3188">
              <w:rPr>
                <w:rFonts w:ascii="Calibri" w:eastAsia="Century" w:hAnsi="Calibri" w:cs="Calibri"/>
                <w:spacing w:val="1"/>
                <w:sz w:val="22"/>
                <w:szCs w:val="22"/>
              </w:rPr>
              <w:t>ρ</w:t>
            </w:r>
            <w:r w:rsidRPr="00EB3188">
              <w:rPr>
                <w:rFonts w:ascii="Calibri" w:eastAsia="Century" w:hAnsi="Calibri" w:cs="Calibri"/>
                <w:sz w:val="22"/>
                <w:szCs w:val="22"/>
              </w:rPr>
              <w:t>α</w:t>
            </w:r>
            <w:r w:rsidRPr="00EB3188">
              <w:rPr>
                <w:rFonts w:ascii="Calibri" w:eastAsia="Century" w:hAnsi="Calibri" w:cs="Calibri"/>
                <w:spacing w:val="-1"/>
                <w:sz w:val="22"/>
                <w:szCs w:val="22"/>
              </w:rPr>
              <w:t>φ</w:t>
            </w:r>
            <w:r w:rsidRPr="00EB3188">
              <w:rPr>
                <w:rFonts w:ascii="Calibri" w:eastAsia="Century" w:hAnsi="Calibri" w:cs="Calibri"/>
                <w:sz w:val="22"/>
                <w:szCs w:val="22"/>
              </w:rPr>
              <w:t>είω</w:t>
            </w:r>
            <w:r w:rsidRPr="00EB3188">
              <w:rPr>
                <w:rFonts w:ascii="Calibri" w:eastAsia="Century" w:hAnsi="Calibri" w:cs="Calibri"/>
                <w:spacing w:val="-1"/>
                <w:sz w:val="22"/>
                <w:szCs w:val="22"/>
              </w:rPr>
              <w:t>ν</w:t>
            </w:r>
            <w:r w:rsidRPr="00EB3188">
              <w:rPr>
                <w:rFonts w:ascii="Calibri" w:eastAsia="Century" w:hAnsi="Calibri" w:cs="Calibri"/>
                <w:sz w:val="22"/>
                <w:szCs w:val="22"/>
              </w:rPr>
              <w:t xml:space="preserve">, </w:t>
            </w:r>
            <w:r w:rsidRPr="00EB3188">
              <w:rPr>
                <w:rFonts w:ascii="Calibri" w:eastAsia="Century" w:hAnsi="Calibri" w:cs="Calibri"/>
                <w:spacing w:val="1"/>
                <w:sz w:val="22"/>
                <w:szCs w:val="22"/>
              </w:rPr>
              <w:t>κ</w:t>
            </w:r>
            <w:r w:rsidRPr="00EB3188">
              <w:rPr>
                <w:rFonts w:ascii="Calibri" w:eastAsia="Century" w:hAnsi="Calibri" w:cs="Calibri"/>
                <w:sz w:val="22"/>
                <w:szCs w:val="22"/>
              </w:rPr>
              <w:t>αθ</w:t>
            </w:r>
            <w:r w:rsidRPr="00EB3188">
              <w:rPr>
                <w:rFonts w:ascii="Calibri" w:eastAsia="Century" w:hAnsi="Calibri" w:cs="Calibri"/>
                <w:spacing w:val="-3"/>
                <w:sz w:val="22"/>
                <w:szCs w:val="22"/>
              </w:rPr>
              <w:t>α</w:t>
            </w:r>
            <w:r w:rsidRPr="00EB3188">
              <w:rPr>
                <w:rFonts w:ascii="Calibri" w:eastAsia="Century" w:hAnsi="Calibri" w:cs="Calibri"/>
                <w:spacing w:val="1"/>
                <w:sz w:val="22"/>
                <w:szCs w:val="22"/>
              </w:rPr>
              <w:t>ρ</w:t>
            </w:r>
            <w:r w:rsidRPr="00EB3188">
              <w:rPr>
                <w:rFonts w:ascii="Calibri" w:eastAsia="Century" w:hAnsi="Calibri" w:cs="Calibri"/>
                <w:sz w:val="22"/>
                <w:szCs w:val="22"/>
              </w:rPr>
              <w:t>ισμό</w:t>
            </w:r>
            <w:r w:rsidRPr="00EB3188">
              <w:rPr>
                <w:rFonts w:ascii="Calibri" w:eastAsia="Century" w:hAnsi="Calibri" w:cs="Calibri"/>
                <w:spacing w:val="-2"/>
                <w:sz w:val="22"/>
                <w:szCs w:val="22"/>
              </w:rPr>
              <w:t>ς</w:t>
            </w:r>
            <w:r w:rsidRPr="00EB3188">
              <w:rPr>
                <w:rFonts w:ascii="Calibri" w:eastAsia="Century" w:hAnsi="Calibri" w:cs="Calibri"/>
                <w:spacing w:val="1"/>
                <w:sz w:val="22"/>
                <w:szCs w:val="22"/>
              </w:rPr>
              <w:t>-</w:t>
            </w:r>
            <w:r w:rsidRPr="00EB3188">
              <w:rPr>
                <w:rFonts w:ascii="Calibri" w:eastAsia="Century" w:hAnsi="Calibri" w:cs="Calibri"/>
                <w:spacing w:val="-3"/>
                <w:sz w:val="22"/>
                <w:szCs w:val="22"/>
              </w:rPr>
              <w:t>α</w:t>
            </w:r>
            <w:r w:rsidRPr="00EB3188">
              <w:rPr>
                <w:rFonts w:ascii="Calibri" w:eastAsia="Century" w:hAnsi="Calibri" w:cs="Calibri"/>
                <w:sz w:val="22"/>
                <w:szCs w:val="22"/>
              </w:rPr>
              <w:t>πολ</w:t>
            </w:r>
            <w:r w:rsidRPr="00EB3188">
              <w:rPr>
                <w:rFonts w:ascii="Calibri" w:eastAsia="Century" w:hAnsi="Calibri" w:cs="Calibri"/>
                <w:spacing w:val="-1"/>
                <w:sz w:val="22"/>
                <w:szCs w:val="22"/>
              </w:rPr>
              <w:t>ύ</w:t>
            </w:r>
            <w:r w:rsidRPr="00EB3188">
              <w:rPr>
                <w:rFonts w:ascii="Calibri" w:eastAsia="Century" w:hAnsi="Calibri" w:cs="Calibri"/>
                <w:sz w:val="22"/>
                <w:szCs w:val="22"/>
              </w:rPr>
              <w:t>μα</w:t>
            </w:r>
            <w:r w:rsidRPr="00EB3188">
              <w:rPr>
                <w:rFonts w:ascii="Calibri" w:eastAsia="Century" w:hAnsi="Calibri" w:cs="Calibri"/>
                <w:spacing w:val="-2"/>
                <w:sz w:val="22"/>
                <w:szCs w:val="22"/>
              </w:rPr>
              <w:t>ν</w:t>
            </w:r>
            <w:r w:rsidRPr="00EB3188">
              <w:rPr>
                <w:rFonts w:ascii="Calibri" w:eastAsia="Century" w:hAnsi="Calibri" w:cs="Calibri"/>
                <w:sz w:val="22"/>
                <w:szCs w:val="22"/>
              </w:rPr>
              <w:t xml:space="preserve">ση </w:t>
            </w:r>
            <w:proofErr w:type="spellStart"/>
            <w:r w:rsidRPr="00EB3188">
              <w:rPr>
                <w:rFonts w:ascii="Calibri" w:eastAsia="Century" w:hAnsi="Calibri" w:cs="Calibri"/>
                <w:spacing w:val="-1"/>
                <w:sz w:val="22"/>
                <w:szCs w:val="22"/>
              </w:rPr>
              <w:t>w</w:t>
            </w:r>
            <w:r w:rsidRPr="00EB3188">
              <w:rPr>
                <w:rFonts w:ascii="Calibri" w:eastAsia="Century" w:hAnsi="Calibri" w:cs="Calibri"/>
                <w:spacing w:val="1"/>
                <w:sz w:val="22"/>
                <w:szCs w:val="22"/>
              </w:rPr>
              <w:t>.</w:t>
            </w:r>
            <w:r w:rsidRPr="00EB3188">
              <w:rPr>
                <w:rFonts w:ascii="Calibri" w:eastAsia="Century" w:hAnsi="Calibri" w:cs="Calibri"/>
                <w:spacing w:val="-2"/>
                <w:sz w:val="22"/>
                <w:szCs w:val="22"/>
              </w:rPr>
              <w:t>c</w:t>
            </w:r>
            <w:proofErr w:type="spellEnd"/>
            <w:r w:rsidRPr="00EB3188">
              <w:rPr>
                <w:rFonts w:ascii="Calibri" w:eastAsia="Century" w:hAnsi="Calibri" w:cs="Calibri"/>
                <w:sz w:val="22"/>
                <w:szCs w:val="22"/>
              </w:rPr>
              <w:t>.</w:t>
            </w:r>
          </w:p>
        </w:tc>
      </w:tr>
      <w:tr w:rsidR="00BA3D1F" w:rsidRPr="00EB3188" w:rsidTr="004137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6" w:type="dxa"/>
          <w:trHeight w:hRule="exact" w:val="3621"/>
        </w:trPr>
        <w:tc>
          <w:tcPr>
            <w:tcW w:w="55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hAnsi="Calibri" w:cs="Calibri"/>
                <w:sz w:val="22"/>
                <w:szCs w:val="22"/>
              </w:rPr>
            </w:pPr>
          </w:p>
        </w:tc>
        <w:tc>
          <w:tcPr>
            <w:tcW w:w="2143" w:type="dxa"/>
            <w:gridSpan w:val="2"/>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hAnsi="Calibri" w:cs="Calibri"/>
                <w:sz w:val="22"/>
                <w:szCs w:val="22"/>
              </w:rPr>
            </w:pPr>
          </w:p>
        </w:tc>
        <w:tc>
          <w:tcPr>
            <w:tcW w:w="241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0"/>
              <w:rPr>
                <w:rFonts w:ascii="Calibri" w:eastAsia="Century" w:hAnsi="Calibri" w:cs="Calibri"/>
                <w:sz w:val="22"/>
                <w:szCs w:val="22"/>
                <w:u w:val="single"/>
              </w:rPr>
            </w:pPr>
            <w:r w:rsidRPr="00EB3188">
              <w:rPr>
                <w:rFonts w:ascii="Calibri" w:eastAsia="Century" w:hAnsi="Calibri" w:cs="Calibri"/>
                <w:sz w:val="22"/>
                <w:szCs w:val="22"/>
                <w:u w:val="single"/>
              </w:rPr>
              <w:t xml:space="preserve">1 φορά την εβδομάδα </w:t>
            </w: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spacing w:line="276" w:lineRule="auto"/>
              <w:ind w:left="100"/>
              <w:rPr>
                <w:rFonts w:ascii="Calibri" w:eastAsia="Century" w:hAnsi="Calibri" w:cs="Calibri"/>
                <w:sz w:val="22"/>
                <w:szCs w:val="22"/>
              </w:rPr>
            </w:pPr>
          </w:p>
          <w:p w:rsidR="00BA3D1F" w:rsidRPr="00EB3188" w:rsidRDefault="00BA3D1F" w:rsidP="004137FC">
            <w:pPr>
              <w:spacing w:line="276" w:lineRule="auto"/>
              <w:ind w:left="100"/>
              <w:rPr>
                <w:rFonts w:ascii="Calibri" w:eastAsia="Century" w:hAnsi="Calibri" w:cs="Calibri"/>
                <w:sz w:val="22"/>
                <w:szCs w:val="22"/>
                <w:u w:val="single"/>
              </w:rPr>
            </w:pPr>
            <w:r w:rsidRPr="00EB3188">
              <w:rPr>
                <w:rFonts w:ascii="Calibri" w:eastAsia="Century" w:hAnsi="Calibri" w:cs="Calibri"/>
                <w:sz w:val="22"/>
                <w:szCs w:val="22"/>
                <w:u w:val="single"/>
              </w:rPr>
              <w:t xml:space="preserve">2 φορές  </w:t>
            </w:r>
            <w:r w:rsidRPr="00EB3188">
              <w:rPr>
                <w:rFonts w:ascii="Calibri" w:eastAsia="Century" w:hAnsi="Calibri" w:cs="Calibri"/>
                <w:spacing w:val="1"/>
                <w:sz w:val="22"/>
                <w:szCs w:val="22"/>
                <w:u w:val="single"/>
              </w:rPr>
              <w:t>/</w:t>
            </w:r>
            <w:r w:rsidRPr="00EB3188">
              <w:rPr>
                <w:rFonts w:ascii="Calibri" w:eastAsia="Century" w:hAnsi="Calibri" w:cs="Calibri"/>
                <w:sz w:val="22"/>
                <w:szCs w:val="22"/>
                <w:u w:val="single"/>
              </w:rPr>
              <w:t>μ</w:t>
            </w:r>
            <w:r w:rsidRPr="00EB3188">
              <w:rPr>
                <w:rFonts w:ascii="Calibri" w:eastAsia="Century" w:hAnsi="Calibri" w:cs="Calibri"/>
                <w:spacing w:val="-1"/>
                <w:sz w:val="22"/>
                <w:szCs w:val="22"/>
                <w:u w:val="single"/>
              </w:rPr>
              <w:t>ήν</w:t>
            </w:r>
            <w:r w:rsidRPr="00EB3188">
              <w:rPr>
                <w:rFonts w:ascii="Calibri" w:eastAsia="Century" w:hAnsi="Calibri" w:cs="Calibri"/>
                <w:sz w:val="22"/>
                <w:szCs w:val="22"/>
                <w:u w:val="single"/>
              </w:rPr>
              <w:t>α</w:t>
            </w: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spacing w:line="276" w:lineRule="auto"/>
              <w:ind w:left="100"/>
              <w:rPr>
                <w:rFonts w:ascii="Calibri" w:eastAsia="Century" w:hAnsi="Calibri" w:cs="Calibri"/>
                <w:sz w:val="22"/>
                <w:szCs w:val="22"/>
              </w:rPr>
            </w:pPr>
          </w:p>
          <w:p w:rsidR="00BA3D1F" w:rsidRPr="00EB3188" w:rsidRDefault="00BA3D1F" w:rsidP="004137FC">
            <w:pPr>
              <w:spacing w:line="276" w:lineRule="auto"/>
              <w:ind w:left="100"/>
              <w:rPr>
                <w:rFonts w:ascii="Calibri" w:eastAsia="Century" w:hAnsi="Calibri" w:cs="Calibri"/>
                <w:sz w:val="22"/>
                <w:szCs w:val="22"/>
              </w:rPr>
            </w:pPr>
            <w:r w:rsidRPr="00EB3188">
              <w:rPr>
                <w:rFonts w:ascii="Calibri" w:eastAsia="Century" w:hAnsi="Calibri" w:cs="Calibri"/>
                <w:sz w:val="22"/>
                <w:szCs w:val="22"/>
              </w:rPr>
              <w:t xml:space="preserve">Την επόμενη ημέρα διεξαγωγής εκδήλωσης του Δήμου </w:t>
            </w:r>
          </w:p>
        </w:tc>
        <w:tc>
          <w:tcPr>
            <w:tcW w:w="4678"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pBdr>
                <w:bottom w:val="single" w:sz="6" w:space="1" w:color="auto"/>
              </w:pBdr>
              <w:spacing w:before="2" w:line="276" w:lineRule="auto"/>
              <w:rPr>
                <w:rFonts w:ascii="Calibri" w:hAnsi="Calibri" w:cs="Calibri"/>
                <w:sz w:val="22"/>
                <w:szCs w:val="22"/>
              </w:rPr>
            </w:pPr>
            <w:r w:rsidRPr="00EB3188">
              <w:rPr>
                <w:rFonts w:ascii="Calibri" w:hAnsi="Calibri" w:cs="Calibri"/>
                <w:sz w:val="22"/>
                <w:szCs w:val="22"/>
              </w:rPr>
              <w:t>Καθαρισμός (περισυλλογή απορριμμάτων )  του ανοικτού χώρου  ήτοι  του  ταρτάν , και των χώρων γύρω από αυτό.</w:t>
            </w:r>
          </w:p>
          <w:p w:rsidR="00BA3D1F" w:rsidRPr="00EB3188" w:rsidRDefault="00BA3D1F" w:rsidP="004137FC">
            <w:pPr>
              <w:spacing w:before="2" w:line="276" w:lineRule="auto"/>
              <w:rPr>
                <w:rFonts w:ascii="Calibri" w:hAnsi="Calibri" w:cs="Calibri"/>
                <w:sz w:val="22"/>
                <w:szCs w:val="22"/>
              </w:rPr>
            </w:pPr>
          </w:p>
          <w:p w:rsidR="00BA3D1F" w:rsidRPr="00EB3188" w:rsidRDefault="00BA3D1F" w:rsidP="004137FC">
            <w:pPr>
              <w:pBdr>
                <w:bottom w:val="single" w:sz="6" w:space="1" w:color="auto"/>
              </w:pBdr>
              <w:spacing w:before="2" w:line="276" w:lineRule="auto"/>
              <w:rPr>
                <w:rFonts w:ascii="Calibri" w:hAnsi="Calibri" w:cs="Calibri"/>
                <w:sz w:val="22"/>
                <w:szCs w:val="22"/>
              </w:rPr>
            </w:pPr>
            <w:r w:rsidRPr="00EB3188">
              <w:rPr>
                <w:rFonts w:ascii="Calibri" w:hAnsi="Calibri" w:cs="Calibri"/>
                <w:sz w:val="22"/>
                <w:szCs w:val="22"/>
              </w:rPr>
              <w:t xml:space="preserve">Σκούπισμα , Σφουγγάρισμα γραφείων,  σκούπισμα αποθηκών </w:t>
            </w:r>
          </w:p>
          <w:p w:rsidR="00BA3D1F" w:rsidRPr="00EB3188" w:rsidRDefault="00BA3D1F" w:rsidP="004137FC">
            <w:pPr>
              <w:spacing w:line="276" w:lineRule="auto"/>
              <w:ind w:left="102"/>
              <w:rPr>
                <w:rFonts w:ascii="Calibri" w:eastAsia="Century" w:hAnsi="Calibri" w:cs="Calibri"/>
                <w:sz w:val="22"/>
                <w:szCs w:val="22"/>
              </w:rPr>
            </w:pPr>
          </w:p>
          <w:p w:rsidR="00BA3D1F" w:rsidRPr="00EB3188" w:rsidRDefault="00BA3D1F" w:rsidP="004137FC">
            <w:pPr>
              <w:spacing w:line="276" w:lineRule="auto"/>
              <w:ind w:left="102"/>
              <w:rPr>
                <w:rFonts w:ascii="Calibri" w:eastAsia="Century" w:hAnsi="Calibri" w:cs="Calibri"/>
                <w:sz w:val="22"/>
                <w:szCs w:val="22"/>
              </w:rPr>
            </w:pPr>
            <w:r w:rsidRPr="00EB3188">
              <w:rPr>
                <w:rFonts w:ascii="Calibri" w:eastAsia="Century" w:hAnsi="Calibri" w:cs="Calibri"/>
                <w:sz w:val="22"/>
                <w:szCs w:val="22"/>
              </w:rPr>
              <w:t xml:space="preserve">Εξέδρες , εξωτερικοί διάδρομοι, στίβος </w:t>
            </w:r>
          </w:p>
        </w:tc>
      </w:tr>
      <w:tr w:rsidR="00BA3D1F" w:rsidRPr="00EB3188" w:rsidTr="004137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6" w:type="dxa"/>
          <w:trHeight w:hRule="exact" w:val="2971"/>
        </w:trPr>
        <w:tc>
          <w:tcPr>
            <w:tcW w:w="55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hAnsi="Calibri" w:cs="Calibri"/>
                <w:sz w:val="22"/>
                <w:szCs w:val="22"/>
              </w:rPr>
            </w:pPr>
            <w:r w:rsidRPr="00EB3188">
              <w:rPr>
                <w:rFonts w:ascii="Calibri" w:hAnsi="Calibri" w:cs="Calibri"/>
                <w:sz w:val="22"/>
                <w:szCs w:val="22"/>
              </w:rPr>
              <w:t>4.</w:t>
            </w:r>
          </w:p>
        </w:tc>
        <w:tc>
          <w:tcPr>
            <w:tcW w:w="2143" w:type="dxa"/>
            <w:gridSpan w:val="2"/>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2"/>
              <w:rPr>
                <w:rFonts w:ascii="Calibri" w:hAnsi="Calibri" w:cs="Calibri"/>
                <w:sz w:val="22"/>
                <w:szCs w:val="22"/>
              </w:rPr>
            </w:pPr>
            <w:r w:rsidRPr="00EB3188">
              <w:rPr>
                <w:rFonts w:ascii="Calibri" w:eastAsia="Century" w:hAnsi="Calibri" w:cs="Calibri"/>
                <w:b/>
                <w:sz w:val="22"/>
                <w:szCs w:val="22"/>
              </w:rPr>
              <w:t xml:space="preserve">Γήπεδο </w:t>
            </w:r>
            <w:proofErr w:type="spellStart"/>
            <w:r w:rsidRPr="00EB3188">
              <w:rPr>
                <w:rFonts w:ascii="Calibri" w:eastAsia="Century" w:hAnsi="Calibri" w:cs="Calibri"/>
                <w:b/>
                <w:sz w:val="22"/>
                <w:szCs w:val="22"/>
              </w:rPr>
              <w:t>Ζαγαρά</w:t>
            </w:r>
            <w:proofErr w:type="spellEnd"/>
            <w:r w:rsidRPr="00EB3188">
              <w:rPr>
                <w:rFonts w:ascii="Calibri" w:eastAsia="Century" w:hAnsi="Calibri" w:cs="Calibri"/>
                <w:b/>
                <w:sz w:val="22"/>
                <w:szCs w:val="22"/>
              </w:rPr>
              <w:t xml:space="preserve">, </w:t>
            </w:r>
          </w:p>
          <w:p w:rsidR="00BA3D1F" w:rsidRPr="00EB3188" w:rsidRDefault="00BA3D1F" w:rsidP="004137FC">
            <w:pPr>
              <w:spacing w:line="276" w:lineRule="auto"/>
              <w:rPr>
                <w:rFonts w:ascii="Calibri" w:hAnsi="Calibri" w:cs="Calibri"/>
                <w:sz w:val="22"/>
                <w:szCs w:val="22"/>
              </w:rPr>
            </w:pPr>
          </w:p>
        </w:tc>
        <w:tc>
          <w:tcPr>
            <w:tcW w:w="241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0"/>
              <w:rPr>
                <w:rFonts w:ascii="Calibri" w:eastAsia="Century" w:hAnsi="Calibri" w:cs="Calibri"/>
                <w:sz w:val="22"/>
                <w:szCs w:val="22"/>
                <w:u w:val="single"/>
              </w:rPr>
            </w:pPr>
            <w:r w:rsidRPr="00EB3188">
              <w:rPr>
                <w:rFonts w:ascii="Calibri" w:eastAsia="Century" w:hAnsi="Calibri" w:cs="Calibri"/>
                <w:sz w:val="22"/>
                <w:szCs w:val="22"/>
                <w:u w:val="single"/>
              </w:rPr>
              <w:t>1 φορά/εβδομάδα</w:t>
            </w:r>
          </w:p>
        </w:tc>
        <w:tc>
          <w:tcPr>
            <w:tcW w:w="4678"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pBdr>
                <w:bottom w:val="single" w:sz="6" w:space="1" w:color="auto"/>
              </w:pBdr>
              <w:spacing w:before="2" w:line="276" w:lineRule="auto"/>
              <w:rPr>
                <w:rFonts w:ascii="Calibri" w:hAnsi="Calibri" w:cs="Calibri"/>
                <w:sz w:val="22"/>
                <w:szCs w:val="22"/>
              </w:rPr>
            </w:pPr>
            <w:r w:rsidRPr="00EB3188">
              <w:rPr>
                <w:rFonts w:ascii="Calibri" w:hAnsi="Calibri" w:cs="Calibri"/>
                <w:sz w:val="22"/>
                <w:szCs w:val="22"/>
              </w:rPr>
              <w:t>Σκούπισμα, σφουγγάρισμα των γραφείων και της τουαλέτας, καθώς και του περιβάλλοντα χώρου</w:t>
            </w:r>
          </w:p>
        </w:tc>
      </w:tr>
      <w:tr w:rsidR="00BA3D1F" w:rsidRPr="00EB3188" w:rsidTr="004137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6" w:type="dxa"/>
          <w:trHeight w:hRule="exact" w:val="6121"/>
        </w:trPr>
        <w:tc>
          <w:tcPr>
            <w:tcW w:w="55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2"/>
              <w:rPr>
                <w:rFonts w:ascii="Calibri" w:eastAsia="Century" w:hAnsi="Calibri" w:cs="Calibri"/>
                <w:sz w:val="22"/>
                <w:szCs w:val="22"/>
              </w:rPr>
            </w:pPr>
            <w:r w:rsidRPr="00EB3188">
              <w:rPr>
                <w:rFonts w:ascii="Calibri" w:eastAsia="Century" w:hAnsi="Calibri" w:cs="Calibri"/>
                <w:sz w:val="22"/>
                <w:szCs w:val="22"/>
              </w:rPr>
              <w:lastRenderedPageBreak/>
              <w:t>4.</w:t>
            </w:r>
          </w:p>
        </w:tc>
        <w:tc>
          <w:tcPr>
            <w:tcW w:w="2143" w:type="dxa"/>
            <w:gridSpan w:val="2"/>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0"/>
              <w:rPr>
                <w:rFonts w:ascii="Calibri" w:eastAsia="Century" w:hAnsi="Calibri" w:cs="Calibri"/>
                <w:b/>
                <w:sz w:val="22"/>
                <w:szCs w:val="22"/>
              </w:rPr>
            </w:pPr>
            <w:r w:rsidRPr="00EB3188">
              <w:rPr>
                <w:rFonts w:ascii="Calibri" w:eastAsia="Century" w:hAnsi="Calibri" w:cs="Calibri"/>
                <w:b/>
                <w:sz w:val="22"/>
                <w:szCs w:val="22"/>
              </w:rPr>
              <w:t xml:space="preserve">ΚΤΙΡΙΟ ΔΗΜΟΤΙΚΟΥ ΩΔΕΙΟΥ &amp; ΦΙΛΑΡΜΟΝΙΚΗΣ </w:t>
            </w:r>
          </w:p>
          <w:p w:rsidR="00BA3D1F" w:rsidRPr="00EB3188" w:rsidRDefault="00BA3D1F" w:rsidP="004137FC">
            <w:pPr>
              <w:spacing w:line="276" w:lineRule="auto"/>
              <w:ind w:left="100"/>
              <w:rPr>
                <w:rFonts w:ascii="Calibri" w:eastAsia="Century" w:hAnsi="Calibri" w:cs="Calibri"/>
                <w:sz w:val="22"/>
                <w:szCs w:val="22"/>
              </w:rPr>
            </w:pPr>
          </w:p>
          <w:p w:rsidR="00BA3D1F" w:rsidRPr="00EB3188" w:rsidRDefault="00BA3D1F" w:rsidP="004137FC">
            <w:pPr>
              <w:spacing w:line="276" w:lineRule="auto"/>
              <w:ind w:left="100"/>
              <w:rPr>
                <w:rFonts w:ascii="Calibri" w:eastAsia="Century" w:hAnsi="Calibri" w:cs="Calibri"/>
                <w:sz w:val="22"/>
                <w:szCs w:val="22"/>
              </w:rPr>
            </w:pPr>
          </w:p>
        </w:tc>
        <w:tc>
          <w:tcPr>
            <w:tcW w:w="241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before="2" w:line="276" w:lineRule="auto"/>
              <w:rPr>
                <w:rFonts w:ascii="Calibri" w:hAnsi="Calibri" w:cs="Calibri"/>
                <w:sz w:val="22"/>
                <w:szCs w:val="22"/>
                <w:u w:val="single"/>
              </w:rPr>
            </w:pPr>
            <w:r w:rsidRPr="00EB3188">
              <w:rPr>
                <w:rFonts w:ascii="Calibri" w:hAnsi="Calibri" w:cs="Calibri"/>
                <w:sz w:val="22"/>
                <w:szCs w:val="22"/>
                <w:u w:val="single"/>
              </w:rPr>
              <w:t xml:space="preserve">3 φορές την εβδομάδα </w:t>
            </w:r>
          </w:p>
          <w:p w:rsidR="00BA3D1F" w:rsidRPr="00EB3188" w:rsidRDefault="00BA3D1F" w:rsidP="004137FC">
            <w:pPr>
              <w:spacing w:line="276" w:lineRule="auto"/>
              <w:ind w:left="100" w:right="63"/>
              <w:rPr>
                <w:rFonts w:ascii="Calibri" w:eastAsia="Century" w:hAnsi="Calibri" w:cs="Calibri"/>
                <w:sz w:val="22"/>
                <w:szCs w:val="22"/>
              </w:rPr>
            </w:pPr>
          </w:p>
        </w:tc>
        <w:tc>
          <w:tcPr>
            <w:tcW w:w="4678"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2" w:right="60"/>
              <w:rPr>
                <w:rFonts w:ascii="Calibri" w:eastAsia="Century" w:hAnsi="Calibri" w:cs="Calibri"/>
                <w:sz w:val="22"/>
                <w:szCs w:val="22"/>
              </w:rPr>
            </w:pPr>
            <w:r w:rsidRPr="00EB3188">
              <w:rPr>
                <w:rFonts w:ascii="Calibri" w:eastAsia="Century" w:hAnsi="Calibri" w:cs="Calibri"/>
                <w:b/>
                <w:sz w:val="22"/>
                <w:szCs w:val="22"/>
              </w:rPr>
              <w:t>-Σ</w:t>
            </w:r>
            <w:r w:rsidRPr="00EB3188">
              <w:rPr>
                <w:rFonts w:ascii="Calibri" w:eastAsia="Century" w:hAnsi="Calibri" w:cs="Calibri"/>
                <w:sz w:val="22"/>
                <w:szCs w:val="22"/>
              </w:rPr>
              <w:t>κούπισμα  και σφουγγάρισμα δαπέδων ,  καθαρισμός και σφουγγάρισμα  εισόδου,  σκάλας  και κλιμακοστασίων.</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b/>
                <w:sz w:val="22"/>
                <w:szCs w:val="22"/>
              </w:rPr>
              <w:t>- Ξ</w:t>
            </w:r>
            <w:r w:rsidRPr="00EB3188">
              <w:rPr>
                <w:rFonts w:ascii="Calibri" w:eastAsia="Century" w:hAnsi="Calibri" w:cs="Calibri"/>
                <w:sz w:val="22"/>
                <w:szCs w:val="22"/>
              </w:rPr>
              <w:t>εσκόνισμα  και καθαρισμό σταθερών  και κινητών επίπλων , καθισμάτων , και όλων των μηχανικών μέσων.</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b/>
                <w:sz w:val="22"/>
                <w:szCs w:val="22"/>
              </w:rPr>
              <w:t>- Κ</w:t>
            </w:r>
            <w:r w:rsidRPr="00EB3188">
              <w:rPr>
                <w:rFonts w:ascii="Calibri" w:eastAsia="Century" w:hAnsi="Calibri" w:cs="Calibri"/>
                <w:sz w:val="22"/>
                <w:szCs w:val="22"/>
              </w:rPr>
              <w:t xml:space="preserve">αθαρισμός , απολύμανση και πλύσιμο των λεκανών W.C ,  των νιπτήρων και των ουρητηρίων, βρύσες  , καθώς και στους νιπτήρες  θα υπάρχει δοχείο με υγρό σαπούνι για πλύσιμο των χεριών , τα οποία θα προμηθεύει ο Ανάδοχος .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b/>
                <w:sz w:val="22"/>
                <w:szCs w:val="22"/>
              </w:rPr>
              <w:t>- Ά</w:t>
            </w:r>
            <w:r w:rsidRPr="00EB3188">
              <w:rPr>
                <w:rFonts w:ascii="Calibri" w:eastAsia="Century" w:hAnsi="Calibri" w:cs="Calibri"/>
                <w:sz w:val="22"/>
                <w:szCs w:val="22"/>
              </w:rPr>
              <w:t>δειασμα και καθαρισμό των καλάθων αχρήστων , των δοχείων χάρτου στους χώρους υγιεινής , καθώς και των δοχείων απορριμμάτων των γραφείων και τοποθέτηση νέας σακούλας στα καλαθάκια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sz w:val="22"/>
                <w:szCs w:val="22"/>
              </w:rPr>
              <w:t xml:space="preserve">  -</w:t>
            </w:r>
            <w:r w:rsidRPr="00EB3188">
              <w:rPr>
                <w:rFonts w:ascii="Calibri" w:eastAsia="Century" w:hAnsi="Calibri" w:cs="Calibri"/>
                <w:b/>
                <w:sz w:val="22"/>
                <w:szCs w:val="22"/>
              </w:rPr>
              <w:t>Τ</w:t>
            </w:r>
            <w:r w:rsidRPr="00EB3188">
              <w:rPr>
                <w:rFonts w:ascii="Calibri" w:eastAsia="Century" w:hAnsi="Calibri" w:cs="Calibri"/>
                <w:sz w:val="22"/>
                <w:szCs w:val="22"/>
              </w:rPr>
              <w:t xml:space="preserve">οποθέτηση χάρτου υγείας  - </w:t>
            </w:r>
            <w:proofErr w:type="spellStart"/>
            <w:r w:rsidRPr="00EB3188">
              <w:rPr>
                <w:rFonts w:ascii="Calibri" w:eastAsia="Century" w:hAnsi="Calibri" w:cs="Calibri"/>
                <w:sz w:val="22"/>
                <w:szCs w:val="22"/>
              </w:rPr>
              <w:t>χειροπετσετών</w:t>
            </w:r>
            <w:proofErr w:type="spellEnd"/>
            <w:r w:rsidRPr="00EB3188">
              <w:rPr>
                <w:rFonts w:ascii="Calibri" w:eastAsia="Century" w:hAnsi="Calibri" w:cs="Calibri"/>
                <w:sz w:val="22"/>
                <w:szCs w:val="22"/>
              </w:rPr>
              <w:t xml:space="preserve"> -  τα οποία προμηθεύει ο Ανάδοχος .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p>
          <w:p w:rsidR="00BA3D1F" w:rsidRPr="00EB3188" w:rsidRDefault="00BA3D1F" w:rsidP="004137FC">
            <w:pPr>
              <w:spacing w:line="276" w:lineRule="auto"/>
              <w:ind w:left="109" w:right="-21"/>
              <w:rPr>
                <w:rFonts w:ascii="Calibri" w:eastAsia="Century" w:hAnsi="Calibri" w:cs="Calibri"/>
                <w:sz w:val="22"/>
                <w:szCs w:val="22"/>
              </w:rPr>
            </w:pPr>
          </w:p>
        </w:tc>
      </w:tr>
      <w:tr w:rsidR="00BA3D1F" w:rsidRPr="00EB3188" w:rsidTr="004137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6" w:type="dxa"/>
          <w:trHeight w:hRule="exact" w:val="2239"/>
        </w:trPr>
        <w:tc>
          <w:tcPr>
            <w:tcW w:w="55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hAnsi="Calibri" w:cs="Calibri"/>
                <w:sz w:val="22"/>
                <w:szCs w:val="22"/>
              </w:rPr>
            </w:pPr>
          </w:p>
        </w:tc>
        <w:tc>
          <w:tcPr>
            <w:tcW w:w="2143" w:type="dxa"/>
            <w:gridSpan w:val="2"/>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hAnsi="Calibri" w:cs="Calibri"/>
                <w:sz w:val="22"/>
                <w:szCs w:val="22"/>
              </w:rPr>
            </w:pPr>
          </w:p>
        </w:tc>
        <w:tc>
          <w:tcPr>
            <w:tcW w:w="241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0" w:right="953"/>
              <w:rPr>
                <w:rFonts w:ascii="Calibri" w:eastAsia="Century" w:hAnsi="Calibri" w:cs="Calibri"/>
                <w:position w:val="-1"/>
                <w:sz w:val="22"/>
                <w:szCs w:val="22"/>
              </w:rPr>
            </w:pPr>
            <w:r w:rsidRPr="00EB3188">
              <w:rPr>
                <w:rFonts w:ascii="Calibri" w:eastAsia="Century" w:hAnsi="Calibri" w:cs="Calibri"/>
                <w:position w:val="-1"/>
                <w:sz w:val="22"/>
                <w:szCs w:val="22"/>
                <w:u w:val="single"/>
              </w:rPr>
              <w:t>2 φορές/μήνα</w:t>
            </w:r>
          </w:p>
          <w:p w:rsidR="00BA3D1F" w:rsidRPr="00EB3188" w:rsidRDefault="00BA3D1F" w:rsidP="004137FC">
            <w:pPr>
              <w:pBdr>
                <w:bottom w:val="single" w:sz="6" w:space="1" w:color="auto"/>
              </w:pBdr>
              <w:spacing w:line="276" w:lineRule="auto"/>
              <w:ind w:left="100" w:right="953"/>
              <w:rPr>
                <w:rFonts w:ascii="Calibri" w:eastAsia="Century" w:hAnsi="Calibri" w:cs="Calibri"/>
                <w:position w:val="-1"/>
                <w:sz w:val="22"/>
                <w:szCs w:val="22"/>
              </w:rPr>
            </w:pPr>
          </w:p>
          <w:p w:rsidR="00BA3D1F" w:rsidRPr="00EB3188" w:rsidRDefault="00BA3D1F" w:rsidP="004137FC">
            <w:pPr>
              <w:spacing w:line="276" w:lineRule="auto"/>
              <w:ind w:left="100" w:right="953"/>
              <w:rPr>
                <w:rFonts w:ascii="Calibri" w:eastAsia="Century" w:hAnsi="Calibri" w:cs="Calibri"/>
                <w:position w:val="-1"/>
                <w:sz w:val="22"/>
                <w:szCs w:val="22"/>
              </w:rPr>
            </w:pPr>
            <w:r w:rsidRPr="00EB3188">
              <w:rPr>
                <w:rFonts w:ascii="Calibri" w:eastAsia="Century" w:hAnsi="Calibri" w:cs="Calibri"/>
                <w:position w:val="-1"/>
                <w:sz w:val="22"/>
                <w:szCs w:val="22"/>
              </w:rPr>
              <w:t xml:space="preserve">1 φορά /μήνα </w:t>
            </w:r>
          </w:p>
          <w:p w:rsidR="00BA3D1F" w:rsidRPr="00EB3188" w:rsidRDefault="00BA3D1F" w:rsidP="004137FC">
            <w:pPr>
              <w:spacing w:line="276" w:lineRule="auto"/>
              <w:ind w:left="100" w:right="953"/>
              <w:rPr>
                <w:rFonts w:ascii="Calibri" w:eastAsia="Century" w:hAnsi="Calibri" w:cs="Calibri"/>
                <w:position w:val="-1"/>
                <w:sz w:val="22"/>
                <w:szCs w:val="22"/>
              </w:rPr>
            </w:pPr>
          </w:p>
        </w:tc>
        <w:tc>
          <w:tcPr>
            <w:tcW w:w="4678"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2" w:right="68"/>
              <w:rPr>
                <w:rFonts w:ascii="Calibri" w:hAnsi="Calibri" w:cs="Calibri"/>
                <w:sz w:val="22"/>
                <w:szCs w:val="22"/>
              </w:rPr>
            </w:pPr>
            <w:r w:rsidRPr="00EB3188">
              <w:rPr>
                <w:rFonts w:ascii="Calibri" w:eastAsia="Century" w:hAnsi="Calibri" w:cs="Calibri"/>
                <w:position w:val="-1"/>
                <w:sz w:val="22"/>
                <w:szCs w:val="22"/>
              </w:rPr>
              <w:t xml:space="preserve">Σκούπισμα </w:t>
            </w:r>
            <w:r w:rsidRPr="00EB3188">
              <w:rPr>
                <w:rFonts w:ascii="Calibri" w:eastAsia="Century" w:hAnsi="Calibri" w:cs="Calibri"/>
                <w:spacing w:val="1"/>
                <w:position w:val="-1"/>
                <w:sz w:val="22"/>
                <w:szCs w:val="22"/>
              </w:rPr>
              <w:t>κ</w:t>
            </w:r>
            <w:r w:rsidRPr="00EB3188">
              <w:rPr>
                <w:rFonts w:ascii="Calibri" w:eastAsia="Century" w:hAnsi="Calibri" w:cs="Calibri"/>
                <w:position w:val="-1"/>
                <w:sz w:val="22"/>
                <w:szCs w:val="22"/>
              </w:rPr>
              <w:t>αι πλ</w:t>
            </w:r>
            <w:r w:rsidRPr="00EB3188">
              <w:rPr>
                <w:rFonts w:ascii="Calibri" w:eastAsia="Century" w:hAnsi="Calibri" w:cs="Calibri"/>
                <w:spacing w:val="-1"/>
                <w:position w:val="-1"/>
                <w:sz w:val="22"/>
                <w:szCs w:val="22"/>
              </w:rPr>
              <w:t>ύ</w:t>
            </w:r>
            <w:r w:rsidRPr="00EB3188">
              <w:rPr>
                <w:rFonts w:ascii="Calibri" w:eastAsia="Century" w:hAnsi="Calibri" w:cs="Calibri"/>
                <w:position w:val="-1"/>
                <w:sz w:val="22"/>
                <w:szCs w:val="22"/>
              </w:rPr>
              <w:t xml:space="preserve">σιμο με </w:t>
            </w:r>
            <w:r w:rsidRPr="00EB3188">
              <w:rPr>
                <w:rFonts w:ascii="Calibri" w:eastAsia="Century" w:hAnsi="Calibri" w:cs="Calibri"/>
                <w:spacing w:val="-1"/>
                <w:position w:val="-1"/>
                <w:sz w:val="22"/>
                <w:szCs w:val="22"/>
              </w:rPr>
              <w:t>λ</w:t>
            </w:r>
            <w:r w:rsidRPr="00EB3188">
              <w:rPr>
                <w:rFonts w:ascii="Calibri" w:eastAsia="Century" w:hAnsi="Calibri" w:cs="Calibri"/>
                <w:position w:val="-1"/>
                <w:sz w:val="22"/>
                <w:szCs w:val="22"/>
              </w:rPr>
              <w:t>άστιχο του</w:t>
            </w:r>
          </w:p>
          <w:p w:rsidR="00BA3D1F" w:rsidRPr="00EB3188" w:rsidRDefault="00BA3D1F" w:rsidP="004137FC">
            <w:pPr>
              <w:pBdr>
                <w:bottom w:val="single" w:sz="6" w:space="1" w:color="auto"/>
              </w:pBdr>
              <w:spacing w:line="276" w:lineRule="auto"/>
              <w:ind w:left="102" w:right="62"/>
              <w:rPr>
                <w:rFonts w:ascii="Calibri" w:eastAsia="Century" w:hAnsi="Calibri" w:cs="Calibri"/>
                <w:sz w:val="22"/>
                <w:szCs w:val="22"/>
              </w:rPr>
            </w:pPr>
            <w:r w:rsidRPr="00EB3188">
              <w:rPr>
                <w:rFonts w:ascii="Calibri" w:eastAsia="Century" w:hAnsi="Calibri" w:cs="Calibri"/>
                <w:sz w:val="22"/>
                <w:szCs w:val="22"/>
              </w:rPr>
              <w:t>Πε</w:t>
            </w:r>
            <w:r w:rsidRPr="00EB3188">
              <w:rPr>
                <w:rFonts w:ascii="Calibri" w:eastAsia="Century" w:hAnsi="Calibri" w:cs="Calibri"/>
                <w:spacing w:val="1"/>
                <w:sz w:val="22"/>
                <w:szCs w:val="22"/>
              </w:rPr>
              <w:t>ρ</w:t>
            </w:r>
            <w:r w:rsidRPr="00EB3188">
              <w:rPr>
                <w:rFonts w:ascii="Calibri" w:eastAsia="Century" w:hAnsi="Calibri" w:cs="Calibri"/>
                <w:sz w:val="22"/>
                <w:szCs w:val="22"/>
              </w:rPr>
              <w:t>ιβά</w:t>
            </w:r>
            <w:r w:rsidRPr="00EB3188">
              <w:rPr>
                <w:rFonts w:ascii="Calibri" w:eastAsia="Century" w:hAnsi="Calibri" w:cs="Calibri"/>
                <w:spacing w:val="-2"/>
                <w:sz w:val="22"/>
                <w:szCs w:val="22"/>
              </w:rPr>
              <w:t>λ</w:t>
            </w:r>
            <w:r w:rsidRPr="00EB3188">
              <w:rPr>
                <w:rFonts w:ascii="Calibri" w:eastAsia="Century" w:hAnsi="Calibri" w:cs="Calibri"/>
                <w:spacing w:val="-1"/>
                <w:sz w:val="22"/>
                <w:szCs w:val="22"/>
              </w:rPr>
              <w:t>λ</w:t>
            </w:r>
            <w:r w:rsidRPr="00EB3188">
              <w:rPr>
                <w:rFonts w:ascii="Calibri" w:eastAsia="Century" w:hAnsi="Calibri" w:cs="Calibri"/>
                <w:sz w:val="22"/>
                <w:szCs w:val="22"/>
              </w:rPr>
              <w:t>ο</w:t>
            </w:r>
            <w:r w:rsidRPr="00EB3188">
              <w:rPr>
                <w:rFonts w:ascii="Calibri" w:eastAsia="Century" w:hAnsi="Calibri" w:cs="Calibri"/>
                <w:spacing w:val="-1"/>
                <w:sz w:val="22"/>
                <w:szCs w:val="22"/>
              </w:rPr>
              <w:t>ν</w:t>
            </w:r>
            <w:r w:rsidRPr="00EB3188">
              <w:rPr>
                <w:rFonts w:ascii="Calibri" w:eastAsia="Century" w:hAnsi="Calibri" w:cs="Calibri"/>
                <w:sz w:val="22"/>
                <w:szCs w:val="22"/>
              </w:rPr>
              <w:t>τος χ</w:t>
            </w:r>
            <w:r w:rsidRPr="00EB3188">
              <w:rPr>
                <w:rFonts w:ascii="Calibri" w:eastAsia="Century" w:hAnsi="Calibri" w:cs="Calibri"/>
                <w:spacing w:val="-3"/>
                <w:sz w:val="22"/>
                <w:szCs w:val="22"/>
              </w:rPr>
              <w:t>ώ</w:t>
            </w:r>
            <w:r w:rsidRPr="00EB3188">
              <w:rPr>
                <w:rFonts w:ascii="Calibri" w:eastAsia="Century" w:hAnsi="Calibri" w:cs="Calibri"/>
                <w:spacing w:val="1"/>
                <w:sz w:val="22"/>
                <w:szCs w:val="22"/>
              </w:rPr>
              <w:t>ρ</w:t>
            </w:r>
            <w:r w:rsidRPr="00EB3188">
              <w:rPr>
                <w:rFonts w:ascii="Calibri" w:eastAsia="Century" w:hAnsi="Calibri" w:cs="Calibri"/>
                <w:sz w:val="22"/>
                <w:szCs w:val="22"/>
              </w:rPr>
              <w:t xml:space="preserve">ου  </w:t>
            </w:r>
          </w:p>
          <w:p w:rsidR="00BA3D1F" w:rsidRPr="00EB3188" w:rsidRDefault="00BA3D1F" w:rsidP="004137FC">
            <w:pPr>
              <w:spacing w:line="276" w:lineRule="auto"/>
              <w:ind w:left="102" w:right="62"/>
              <w:rPr>
                <w:rFonts w:ascii="Calibri" w:eastAsia="Century" w:hAnsi="Calibri" w:cs="Calibri"/>
                <w:sz w:val="22"/>
                <w:szCs w:val="22"/>
              </w:rPr>
            </w:pPr>
            <w:r w:rsidRPr="00EB3188">
              <w:rPr>
                <w:rFonts w:ascii="Calibri" w:eastAsia="Century" w:hAnsi="Calibri" w:cs="Calibri"/>
                <w:sz w:val="22"/>
                <w:szCs w:val="22"/>
              </w:rPr>
              <w:t xml:space="preserve">Καθαρισμός τζαμιών στα παράθυρα του κτιρίου , εκτός εάν παραστεί ανάγκη να γίνει διαφορετικά </w:t>
            </w:r>
          </w:p>
          <w:p w:rsidR="00BA3D1F" w:rsidRPr="00EB3188" w:rsidRDefault="00BA3D1F" w:rsidP="004137FC">
            <w:pPr>
              <w:spacing w:line="276" w:lineRule="auto"/>
              <w:ind w:left="102" w:right="62"/>
              <w:rPr>
                <w:rFonts w:ascii="Calibri" w:eastAsia="Century" w:hAnsi="Calibri" w:cs="Calibri"/>
                <w:sz w:val="22"/>
                <w:szCs w:val="22"/>
              </w:rPr>
            </w:pPr>
            <w:r w:rsidRPr="00EB3188">
              <w:rPr>
                <w:rFonts w:ascii="Calibri" w:eastAsia="Century" w:hAnsi="Calibri" w:cs="Calibri"/>
                <w:sz w:val="22"/>
                <w:szCs w:val="22"/>
              </w:rPr>
              <w:t xml:space="preserve">Καθαρισμός οροφής από  αράχνες , σκόνες , βρωμιές </w:t>
            </w:r>
          </w:p>
        </w:tc>
      </w:tr>
      <w:tr w:rsidR="00BA3D1F" w:rsidRPr="00EB3188" w:rsidTr="004137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6" w:type="dxa"/>
          <w:trHeight w:hRule="exact" w:val="10077"/>
        </w:trPr>
        <w:tc>
          <w:tcPr>
            <w:tcW w:w="55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2"/>
              <w:rPr>
                <w:rFonts w:ascii="Calibri" w:eastAsia="Century" w:hAnsi="Calibri" w:cs="Calibri"/>
                <w:sz w:val="22"/>
                <w:szCs w:val="22"/>
              </w:rPr>
            </w:pPr>
            <w:r w:rsidRPr="00EB3188">
              <w:rPr>
                <w:rFonts w:ascii="Calibri" w:eastAsia="Century" w:hAnsi="Calibri" w:cs="Calibri"/>
                <w:sz w:val="22"/>
                <w:szCs w:val="22"/>
              </w:rPr>
              <w:lastRenderedPageBreak/>
              <w:t>5.</w:t>
            </w:r>
          </w:p>
        </w:tc>
        <w:tc>
          <w:tcPr>
            <w:tcW w:w="2143" w:type="dxa"/>
            <w:gridSpan w:val="2"/>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0"/>
              <w:rPr>
                <w:rFonts w:ascii="Calibri" w:eastAsia="Century" w:hAnsi="Calibri" w:cs="Calibri"/>
                <w:b/>
                <w:sz w:val="22"/>
                <w:szCs w:val="22"/>
              </w:rPr>
            </w:pPr>
            <w:r w:rsidRPr="00EB3188">
              <w:rPr>
                <w:rFonts w:ascii="Calibri" w:eastAsia="Century" w:hAnsi="Calibri" w:cs="Calibri"/>
                <w:b/>
                <w:sz w:val="22"/>
                <w:szCs w:val="22"/>
              </w:rPr>
              <w:t xml:space="preserve">ΝΕΟ ΔΗΜΑΡΧΕΙΟ </w:t>
            </w:r>
          </w:p>
          <w:p w:rsidR="00BA3D1F" w:rsidRPr="00EB3188" w:rsidRDefault="00BA3D1F" w:rsidP="004137FC">
            <w:pPr>
              <w:spacing w:line="276" w:lineRule="auto"/>
              <w:ind w:left="100"/>
              <w:rPr>
                <w:rFonts w:ascii="Calibri" w:eastAsia="Century" w:hAnsi="Calibri" w:cs="Calibri"/>
                <w:b/>
                <w:sz w:val="22"/>
                <w:szCs w:val="22"/>
              </w:rPr>
            </w:pPr>
            <w:r w:rsidRPr="00EB3188">
              <w:rPr>
                <w:rFonts w:ascii="Calibri" w:eastAsia="Century" w:hAnsi="Calibri" w:cs="Calibri"/>
                <w:b/>
                <w:sz w:val="22"/>
                <w:szCs w:val="22"/>
              </w:rPr>
              <w:t xml:space="preserve">( κτίριο στην πλατεία Λάμπρου Κατσώνη)  </w:t>
            </w:r>
          </w:p>
        </w:tc>
        <w:tc>
          <w:tcPr>
            <w:tcW w:w="241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0"/>
              <w:rPr>
                <w:rFonts w:ascii="Calibri" w:eastAsia="Century" w:hAnsi="Calibri" w:cs="Calibri"/>
                <w:sz w:val="22"/>
                <w:szCs w:val="22"/>
                <w:u w:val="single"/>
              </w:rPr>
            </w:pPr>
            <w:r w:rsidRPr="00EB3188">
              <w:rPr>
                <w:rFonts w:ascii="Calibri" w:eastAsia="Century" w:hAnsi="Calibri" w:cs="Calibri"/>
                <w:sz w:val="22"/>
                <w:szCs w:val="22"/>
                <w:u w:val="single"/>
              </w:rPr>
              <w:t xml:space="preserve">3 φορές την εβδομάδα </w:t>
            </w:r>
          </w:p>
          <w:p w:rsidR="00BA3D1F" w:rsidRPr="00EB3188" w:rsidRDefault="00BA3D1F" w:rsidP="004137FC">
            <w:pPr>
              <w:spacing w:line="276" w:lineRule="auto"/>
              <w:ind w:left="100"/>
              <w:rPr>
                <w:rFonts w:ascii="Calibri" w:eastAsia="Century" w:hAnsi="Calibri" w:cs="Calibri"/>
                <w:sz w:val="22"/>
                <w:szCs w:val="22"/>
              </w:rPr>
            </w:pPr>
          </w:p>
          <w:p w:rsidR="00BA3D1F" w:rsidRPr="00EB3188" w:rsidRDefault="00BA3D1F" w:rsidP="004137FC">
            <w:pP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spacing w:line="276" w:lineRule="auto"/>
              <w:ind w:left="100"/>
              <w:rPr>
                <w:rFonts w:ascii="Calibri" w:eastAsia="Century" w:hAnsi="Calibri" w:cs="Calibri"/>
                <w:sz w:val="22"/>
                <w:szCs w:val="22"/>
                <w:u w:val="single"/>
              </w:rPr>
            </w:pPr>
            <w:r w:rsidRPr="00EB3188">
              <w:rPr>
                <w:rFonts w:ascii="Calibri" w:eastAsia="Century" w:hAnsi="Calibri" w:cs="Calibri"/>
                <w:sz w:val="22"/>
                <w:szCs w:val="22"/>
                <w:u w:val="single"/>
              </w:rPr>
              <w:t xml:space="preserve">2 φορές το μήνα </w:t>
            </w: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u w:val="single"/>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u w:val="single"/>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u w:val="single"/>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u w:val="single"/>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u w:val="single"/>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u w:val="single"/>
              </w:rPr>
            </w:pPr>
          </w:p>
          <w:p w:rsidR="00BA3D1F" w:rsidRPr="00EB3188" w:rsidRDefault="00BA3D1F" w:rsidP="004137FC">
            <w:pPr>
              <w:spacing w:line="276" w:lineRule="auto"/>
              <w:rPr>
                <w:rFonts w:ascii="Calibri" w:eastAsia="Century" w:hAnsi="Calibri" w:cs="Calibri"/>
                <w:sz w:val="22"/>
                <w:szCs w:val="22"/>
                <w:u w:val="single"/>
              </w:rPr>
            </w:pPr>
          </w:p>
        </w:tc>
        <w:tc>
          <w:tcPr>
            <w:tcW w:w="4678"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2" w:right="60"/>
              <w:rPr>
                <w:rFonts w:ascii="Calibri" w:eastAsia="Century" w:hAnsi="Calibri" w:cs="Calibri"/>
                <w:sz w:val="22"/>
                <w:szCs w:val="22"/>
              </w:rPr>
            </w:pPr>
            <w:r w:rsidRPr="00EB3188">
              <w:rPr>
                <w:rFonts w:ascii="Calibri" w:eastAsia="Century" w:hAnsi="Calibri" w:cs="Calibri"/>
                <w:b/>
                <w:sz w:val="22"/>
                <w:szCs w:val="22"/>
              </w:rPr>
              <w:t>-Σ</w:t>
            </w:r>
            <w:r w:rsidRPr="00EB3188">
              <w:rPr>
                <w:rFonts w:ascii="Calibri" w:eastAsia="Century" w:hAnsi="Calibri" w:cs="Calibri"/>
                <w:sz w:val="22"/>
                <w:szCs w:val="22"/>
              </w:rPr>
              <w:t xml:space="preserve">κούπισμα  και σφουγγάρισμα όλων των δαπέδων  </w:t>
            </w:r>
            <w:proofErr w:type="spellStart"/>
            <w:r w:rsidRPr="00EB3188">
              <w:rPr>
                <w:rFonts w:ascii="Calibri" w:eastAsia="Century" w:hAnsi="Calibri" w:cs="Calibri"/>
                <w:sz w:val="22"/>
                <w:szCs w:val="22"/>
              </w:rPr>
              <w:t>δαπέδων</w:t>
            </w:r>
            <w:proofErr w:type="spellEnd"/>
            <w:r w:rsidRPr="00EB3188">
              <w:rPr>
                <w:rFonts w:ascii="Calibri" w:eastAsia="Century" w:hAnsi="Calibri" w:cs="Calibri"/>
                <w:sz w:val="22"/>
                <w:szCs w:val="22"/>
              </w:rPr>
              <w:t xml:space="preserve"> ,  καθαρισμός και σφουγγάρισμα  Εισόδων  ( κύριας εισόδου και εισόδου ΚΕΠ ) ,  σκάλας  και κλιμακοστασίων.</w:t>
            </w:r>
          </w:p>
          <w:p w:rsidR="00BA3D1F" w:rsidRPr="00EB3188" w:rsidRDefault="00BA3D1F" w:rsidP="004137FC">
            <w:pPr>
              <w:spacing w:line="276" w:lineRule="auto"/>
              <w:ind w:left="102" w:right="60"/>
              <w:rPr>
                <w:rFonts w:ascii="Calibri" w:eastAsia="Century" w:hAnsi="Calibri" w:cs="Calibri"/>
                <w:sz w:val="22"/>
                <w:szCs w:val="22"/>
              </w:rPr>
            </w:pPr>
            <w:r w:rsidRPr="00EB3188">
              <w:rPr>
                <w:rFonts w:ascii="Calibri" w:eastAsia="Century" w:hAnsi="Calibri" w:cs="Calibri"/>
                <w:b/>
                <w:sz w:val="22"/>
                <w:szCs w:val="22"/>
              </w:rPr>
              <w:t>- Κ</w:t>
            </w:r>
            <w:r w:rsidRPr="00EB3188">
              <w:rPr>
                <w:rFonts w:ascii="Calibri" w:eastAsia="Century" w:hAnsi="Calibri" w:cs="Calibri"/>
                <w:sz w:val="22"/>
                <w:szCs w:val="22"/>
              </w:rPr>
              <w:t xml:space="preserve">αθαρισμός των ανελκυστήρων με σκούπισμα και σφουγγάρισμα των δαπέδων καθώς και των θυρών των  ανελκυστήρων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b/>
                <w:sz w:val="22"/>
                <w:szCs w:val="22"/>
              </w:rPr>
              <w:t xml:space="preserve"> - Ξ</w:t>
            </w:r>
            <w:r w:rsidRPr="00EB3188">
              <w:rPr>
                <w:rFonts w:ascii="Calibri" w:eastAsia="Century" w:hAnsi="Calibri" w:cs="Calibri"/>
                <w:sz w:val="22"/>
                <w:szCs w:val="22"/>
              </w:rPr>
              <w:t>εσκόνισμα  και καθαρισμό σταθερών  και κινητών επίπλων , καθισμάτων , και όλων των μηχανικών μέσων.</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b/>
                <w:sz w:val="22"/>
                <w:szCs w:val="22"/>
              </w:rPr>
              <w:t>- Κ</w:t>
            </w:r>
            <w:r w:rsidRPr="00EB3188">
              <w:rPr>
                <w:rFonts w:ascii="Calibri" w:eastAsia="Century" w:hAnsi="Calibri" w:cs="Calibri"/>
                <w:sz w:val="22"/>
                <w:szCs w:val="22"/>
              </w:rPr>
              <w:t xml:space="preserve">αθαρισμός , απολύμανση και πλύσιμο των λεκανών W.C ,  των νιπτήρων και των ουρητηρίων, βρύσες  , καθώς και στους νιπτήρες  θα υπάρχει δοχείο με υγρό σαπούνι για πλύσιμο των χεριών , τα οποία θα προμηθεύει ο Ανάδοχος .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b/>
                <w:sz w:val="22"/>
                <w:szCs w:val="22"/>
              </w:rPr>
              <w:t>- Ά</w:t>
            </w:r>
            <w:r w:rsidRPr="00EB3188">
              <w:rPr>
                <w:rFonts w:ascii="Calibri" w:eastAsia="Century" w:hAnsi="Calibri" w:cs="Calibri"/>
                <w:sz w:val="22"/>
                <w:szCs w:val="22"/>
              </w:rPr>
              <w:t>δειασμα και καθαρισμό των δοχείων απορριμμάτων εσωτερικών και εξωτερικών χώρων   των δοχείων χάρτου στους χώρους υγιεινής , και τοποθέτηση νέας σακούλας στα καλαθάκια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sz w:val="22"/>
                <w:szCs w:val="22"/>
              </w:rPr>
              <w:t xml:space="preserve">  -</w:t>
            </w:r>
            <w:r w:rsidRPr="00EB3188">
              <w:rPr>
                <w:rFonts w:ascii="Calibri" w:eastAsia="Century" w:hAnsi="Calibri" w:cs="Calibri"/>
                <w:b/>
                <w:sz w:val="22"/>
                <w:szCs w:val="22"/>
              </w:rPr>
              <w:t>Τ</w:t>
            </w:r>
            <w:r w:rsidRPr="00EB3188">
              <w:rPr>
                <w:rFonts w:ascii="Calibri" w:eastAsia="Century" w:hAnsi="Calibri" w:cs="Calibri"/>
                <w:sz w:val="22"/>
                <w:szCs w:val="22"/>
              </w:rPr>
              <w:t xml:space="preserve">οποθέτηση χάρτου υγείας και </w:t>
            </w:r>
            <w:proofErr w:type="spellStart"/>
            <w:r w:rsidRPr="00EB3188">
              <w:rPr>
                <w:rFonts w:ascii="Calibri" w:eastAsia="Century" w:hAnsi="Calibri" w:cs="Calibri"/>
                <w:sz w:val="22"/>
                <w:szCs w:val="22"/>
              </w:rPr>
              <w:t>χειροπετσετών</w:t>
            </w:r>
            <w:proofErr w:type="spellEnd"/>
            <w:r w:rsidRPr="00EB3188">
              <w:rPr>
                <w:rFonts w:ascii="Calibri" w:eastAsia="Century" w:hAnsi="Calibri" w:cs="Calibri"/>
                <w:sz w:val="22"/>
                <w:szCs w:val="22"/>
              </w:rPr>
              <w:t xml:space="preserve">  τα οποία προμηθεύει ο Ανάδοχος .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p>
          <w:p w:rsidR="00BA3D1F" w:rsidRPr="00EB3188" w:rsidRDefault="00BA3D1F" w:rsidP="004137FC">
            <w:pPr>
              <w:spacing w:line="276" w:lineRule="auto"/>
              <w:ind w:right="60"/>
              <w:rPr>
                <w:rFonts w:ascii="Calibri" w:eastAsia="Century" w:hAnsi="Calibri" w:cs="Calibri"/>
                <w:sz w:val="22"/>
                <w:szCs w:val="22"/>
              </w:rPr>
            </w:pPr>
            <w:r w:rsidRPr="00EB3188">
              <w:rPr>
                <w:rFonts w:ascii="Calibri" w:eastAsia="Century" w:hAnsi="Calibri" w:cs="Calibri"/>
                <w:sz w:val="22"/>
                <w:szCs w:val="22"/>
              </w:rPr>
              <w:t xml:space="preserve"> Καθαρισμός όλων των  τζαμιών  εσωτερικά και εξωτερικά καθαρισμό των περσίδων  και σκούπισμα και σφουγγάρισμα των μπαλκονιών , εκτός αν παραστεί ανάγκη να γίνει διαφορετικά </w:t>
            </w:r>
          </w:p>
          <w:p w:rsidR="00BA3D1F" w:rsidRPr="00EB3188" w:rsidRDefault="00BA3D1F" w:rsidP="004137FC">
            <w:pPr>
              <w:spacing w:line="276" w:lineRule="auto"/>
              <w:ind w:right="60"/>
              <w:rPr>
                <w:rFonts w:ascii="Calibri" w:eastAsia="Century" w:hAnsi="Calibri" w:cs="Calibri"/>
                <w:sz w:val="22"/>
                <w:szCs w:val="22"/>
              </w:rPr>
            </w:pPr>
            <w:r w:rsidRPr="00EB3188">
              <w:rPr>
                <w:rFonts w:ascii="Calibri" w:eastAsia="Century" w:hAnsi="Calibri" w:cs="Calibri"/>
                <w:sz w:val="22"/>
                <w:szCs w:val="22"/>
              </w:rPr>
              <w:t xml:space="preserve">Εξάλειψη των αποτυπωμάτων χεριών από τις πόρτες , τους διακόπτες , πρίζες </w:t>
            </w:r>
            <w:proofErr w:type="spellStart"/>
            <w:r w:rsidRPr="00EB3188">
              <w:rPr>
                <w:rFonts w:ascii="Calibri" w:eastAsia="Century" w:hAnsi="Calibri" w:cs="Calibri"/>
                <w:sz w:val="22"/>
                <w:szCs w:val="22"/>
              </w:rPr>
              <w:t>κ.λ</w:t>
            </w:r>
            <w:proofErr w:type="spellEnd"/>
            <w:r w:rsidRPr="00EB3188">
              <w:rPr>
                <w:rFonts w:ascii="Calibri" w:eastAsia="Century" w:hAnsi="Calibri" w:cs="Calibri"/>
                <w:sz w:val="22"/>
                <w:szCs w:val="22"/>
              </w:rPr>
              <w:t xml:space="preserve">. π </w:t>
            </w:r>
          </w:p>
          <w:p w:rsidR="00BA3D1F" w:rsidRPr="00EB3188" w:rsidRDefault="00BA3D1F" w:rsidP="004137FC">
            <w:pPr>
              <w:spacing w:line="276" w:lineRule="auto"/>
              <w:ind w:right="60"/>
              <w:rPr>
                <w:rFonts w:ascii="Calibri" w:eastAsia="Century" w:hAnsi="Calibri" w:cs="Calibri"/>
                <w:sz w:val="22"/>
                <w:szCs w:val="22"/>
              </w:rPr>
            </w:pPr>
            <w:r w:rsidRPr="00EB3188">
              <w:rPr>
                <w:rFonts w:ascii="Calibri" w:eastAsia="Century" w:hAnsi="Calibri" w:cs="Calibri"/>
                <w:sz w:val="22"/>
                <w:szCs w:val="22"/>
              </w:rPr>
              <w:t xml:space="preserve"> </w:t>
            </w:r>
          </w:p>
        </w:tc>
      </w:tr>
      <w:tr w:rsidR="00BA3D1F" w:rsidRPr="00EB3188" w:rsidTr="004137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6" w:type="dxa"/>
          <w:trHeight w:hRule="exact" w:val="8943"/>
        </w:trPr>
        <w:tc>
          <w:tcPr>
            <w:tcW w:w="55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hAnsi="Calibri" w:cs="Calibri"/>
                <w:sz w:val="22"/>
                <w:szCs w:val="22"/>
              </w:rPr>
            </w:pPr>
            <w:r w:rsidRPr="00EB3188">
              <w:rPr>
                <w:rFonts w:ascii="Calibri" w:hAnsi="Calibri" w:cs="Calibri"/>
                <w:sz w:val="22"/>
                <w:szCs w:val="22"/>
              </w:rPr>
              <w:lastRenderedPageBreak/>
              <w:t>6</w:t>
            </w:r>
          </w:p>
        </w:tc>
        <w:tc>
          <w:tcPr>
            <w:tcW w:w="2143" w:type="dxa"/>
            <w:gridSpan w:val="2"/>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hAnsi="Calibri" w:cs="Calibri"/>
                <w:b/>
                <w:sz w:val="22"/>
                <w:szCs w:val="22"/>
              </w:rPr>
            </w:pPr>
            <w:r w:rsidRPr="00EB3188">
              <w:rPr>
                <w:rFonts w:ascii="Calibri" w:hAnsi="Calibri" w:cs="Calibri"/>
                <w:b/>
                <w:sz w:val="22"/>
                <w:szCs w:val="22"/>
              </w:rPr>
              <w:t xml:space="preserve">ΚΤΙΡΙΟ ΠΑΛΑΙΟΥ ΔΗΜΑΡΧΕΙΟΥ </w:t>
            </w:r>
          </w:p>
          <w:p w:rsidR="00BA3D1F" w:rsidRPr="00EB3188" w:rsidRDefault="00BA3D1F" w:rsidP="004137FC">
            <w:pPr>
              <w:spacing w:line="276" w:lineRule="auto"/>
              <w:rPr>
                <w:rFonts w:ascii="Calibri" w:hAnsi="Calibri" w:cs="Calibri"/>
                <w:b/>
                <w:sz w:val="22"/>
                <w:szCs w:val="22"/>
              </w:rPr>
            </w:pPr>
            <w:r w:rsidRPr="00EB3188">
              <w:rPr>
                <w:rFonts w:ascii="Calibri" w:hAnsi="Calibri" w:cs="Calibri"/>
                <w:b/>
                <w:sz w:val="22"/>
                <w:szCs w:val="22"/>
              </w:rPr>
              <w:t xml:space="preserve">( κτίριο επί της οδού </w:t>
            </w:r>
            <w:proofErr w:type="spellStart"/>
            <w:r w:rsidRPr="00EB3188">
              <w:rPr>
                <w:rFonts w:ascii="Calibri" w:hAnsi="Calibri" w:cs="Calibri"/>
                <w:b/>
                <w:sz w:val="22"/>
                <w:szCs w:val="22"/>
              </w:rPr>
              <w:t>Καρ</w:t>
            </w:r>
            <w:proofErr w:type="spellEnd"/>
            <w:r w:rsidRPr="00EB3188">
              <w:rPr>
                <w:rFonts w:ascii="Calibri" w:hAnsi="Calibri" w:cs="Calibri"/>
                <w:b/>
                <w:sz w:val="22"/>
                <w:szCs w:val="22"/>
              </w:rPr>
              <w:t>/</w:t>
            </w:r>
            <w:proofErr w:type="spellStart"/>
            <w:r w:rsidRPr="00EB3188">
              <w:rPr>
                <w:rFonts w:ascii="Calibri" w:hAnsi="Calibri" w:cs="Calibri"/>
                <w:b/>
                <w:sz w:val="22"/>
                <w:szCs w:val="22"/>
              </w:rPr>
              <w:t>λου</w:t>
            </w:r>
            <w:proofErr w:type="spellEnd"/>
            <w:r w:rsidRPr="00EB3188">
              <w:rPr>
                <w:rFonts w:ascii="Calibri" w:hAnsi="Calibri" w:cs="Calibri"/>
                <w:b/>
                <w:sz w:val="22"/>
                <w:szCs w:val="22"/>
              </w:rPr>
              <w:t xml:space="preserve"> ) </w:t>
            </w:r>
          </w:p>
        </w:tc>
        <w:tc>
          <w:tcPr>
            <w:tcW w:w="241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r w:rsidRPr="00EB3188">
              <w:rPr>
                <w:rFonts w:ascii="Calibri" w:eastAsia="Century" w:hAnsi="Calibri" w:cs="Calibri"/>
                <w:sz w:val="22"/>
                <w:szCs w:val="22"/>
              </w:rPr>
              <w:t>Τη προηγούμενη και την επόμενη ημέρα των συνεδριάσεων του Δημοτικού Συμβουλίου</w:t>
            </w: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spacing w:line="276" w:lineRule="auto"/>
              <w:ind w:left="100"/>
              <w:rPr>
                <w:rFonts w:ascii="Calibri" w:eastAsia="Century" w:hAnsi="Calibri" w:cs="Calibri"/>
                <w:sz w:val="22"/>
                <w:szCs w:val="22"/>
                <w:u w:val="single"/>
              </w:rPr>
            </w:pPr>
            <w:r w:rsidRPr="00EB3188">
              <w:rPr>
                <w:rFonts w:ascii="Calibri" w:eastAsia="Century" w:hAnsi="Calibri" w:cs="Calibri"/>
                <w:sz w:val="22"/>
                <w:szCs w:val="22"/>
                <w:u w:val="single"/>
              </w:rPr>
              <w:t xml:space="preserve">1 φορά  /εβδομάδα </w:t>
            </w: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spacing w:line="276" w:lineRule="auto"/>
              <w:ind w:left="100"/>
              <w:rPr>
                <w:rFonts w:ascii="Calibri" w:eastAsia="Century" w:hAnsi="Calibri" w:cs="Calibri"/>
                <w:sz w:val="22"/>
                <w:szCs w:val="22"/>
              </w:rPr>
            </w:pPr>
          </w:p>
        </w:tc>
        <w:tc>
          <w:tcPr>
            <w:tcW w:w="4678"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b/>
                <w:sz w:val="22"/>
                <w:szCs w:val="22"/>
              </w:rPr>
              <w:t>- Σ</w:t>
            </w:r>
            <w:r w:rsidRPr="00EB3188">
              <w:rPr>
                <w:rFonts w:ascii="Calibri" w:eastAsia="Century" w:hAnsi="Calibri" w:cs="Calibri"/>
                <w:sz w:val="22"/>
                <w:szCs w:val="22"/>
              </w:rPr>
              <w:t xml:space="preserve">κούπισμα  αίθουσας συνεδριάσεων του Δημοτικού Συμβουλίου  ,  σκούπισμα και σφουγγάρισμα  των γραφείου ,ξεσκόνισμα και καθαρισμός των επίπλων  καθαρισμός του βοηθητικού χώρου ( κουζίνας ) -  </w:t>
            </w:r>
            <w:r w:rsidRPr="00EB3188">
              <w:rPr>
                <w:rFonts w:ascii="Calibri" w:eastAsia="Century" w:hAnsi="Calibri" w:cs="Calibri"/>
                <w:b/>
                <w:sz w:val="22"/>
                <w:szCs w:val="22"/>
              </w:rPr>
              <w:t>Κ</w:t>
            </w:r>
            <w:r w:rsidRPr="00EB3188">
              <w:rPr>
                <w:rFonts w:ascii="Calibri" w:eastAsia="Century" w:hAnsi="Calibri" w:cs="Calibri"/>
                <w:sz w:val="22"/>
                <w:szCs w:val="22"/>
              </w:rPr>
              <w:t xml:space="preserve">αθαρισμός , απολύμανση και πλύσιμο των λεκανών W.C ,  των νιπτήρων και των ουρητηρίων, βρύσες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sz w:val="22"/>
                <w:szCs w:val="22"/>
              </w:rPr>
              <w:t xml:space="preserve">Τοποθέτηση  στους νιπτήρες δοχείο με υγρό σαπούνι για πλύσιμο των χεριών , τα οποία θα προμηθεύει ο Ανάδοχος .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b/>
                <w:sz w:val="22"/>
                <w:szCs w:val="22"/>
              </w:rPr>
              <w:t>Ά</w:t>
            </w:r>
            <w:r w:rsidRPr="00EB3188">
              <w:rPr>
                <w:rFonts w:ascii="Calibri" w:eastAsia="Century" w:hAnsi="Calibri" w:cs="Calibri"/>
                <w:sz w:val="22"/>
                <w:szCs w:val="22"/>
              </w:rPr>
              <w:t>δειασμα και καθαρισμό των καλάθων αχρήστων , των δοχείων χάρτου στους χώρους υγιεινής , καθώς και των δοχείων απορριμμάτων των γραφείων και τοποθέτηση νέας σακούλας στα καλαθάκια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sz w:val="22"/>
                <w:szCs w:val="22"/>
              </w:rPr>
              <w:t>-</w:t>
            </w:r>
            <w:r w:rsidRPr="00EB3188">
              <w:rPr>
                <w:rFonts w:ascii="Calibri" w:eastAsia="Century" w:hAnsi="Calibri" w:cs="Calibri"/>
                <w:b/>
                <w:sz w:val="22"/>
                <w:szCs w:val="22"/>
              </w:rPr>
              <w:t>Τ</w:t>
            </w:r>
            <w:r w:rsidRPr="00EB3188">
              <w:rPr>
                <w:rFonts w:ascii="Calibri" w:eastAsia="Century" w:hAnsi="Calibri" w:cs="Calibri"/>
                <w:sz w:val="22"/>
                <w:szCs w:val="22"/>
              </w:rPr>
              <w:t xml:space="preserve">οποθέτηση χάρτου υγείας και </w:t>
            </w:r>
            <w:proofErr w:type="spellStart"/>
            <w:r w:rsidRPr="00EB3188">
              <w:rPr>
                <w:rFonts w:ascii="Calibri" w:eastAsia="Century" w:hAnsi="Calibri" w:cs="Calibri"/>
                <w:sz w:val="22"/>
                <w:szCs w:val="22"/>
              </w:rPr>
              <w:t>χειροπετσετών</w:t>
            </w:r>
            <w:proofErr w:type="spellEnd"/>
            <w:r w:rsidRPr="00EB3188">
              <w:rPr>
                <w:rFonts w:ascii="Calibri" w:eastAsia="Century" w:hAnsi="Calibri" w:cs="Calibri"/>
                <w:sz w:val="22"/>
                <w:szCs w:val="22"/>
              </w:rPr>
              <w:t xml:space="preserve"> τα οποία προμηθεύει ο Ανάδοχος .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p>
          <w:p w:rsidR="00BA3D1F" w:rsidRPr="00EB3188" w:rsidRDefault="00BA3D1F" w:rsidP="004137FC">
            <w:pPr>
              <w:pBdr>
                <w:top w:val="single" w:sz="6" w:space="1" w:color="auto"/>
                <w:bottom w:val="single" w:sz="6" w:space="1" w:color="auto"/>
              </w:pBdr>
              <w:spacing w:line="276" w:lineRule="auto"/>
              <w:rPr>
                <w:rFonts w:ascii="Calibri" w:eastAsia="Century" w:hAnsi="Calibri" w:cs="Calibri"/>
                <w:sz w:val="22"/>
                <w:szCs w:val="22"/>
              </w:rPr>
            </w:pPr>
            <w:r w:rsidRPr="00EB3188">
              <w:rPr>
                <w:rFonts w:ascii="Calibri" w:eastAsia="Century" w:hAnsi="Calibri" w:cs="Calibri"/>
                <w:sz w:val="22"/>
                <w:szCs w:val="22"/>
              </w:rPr>
              <w:t xml:space="preserve">Σκούπισμα  και  σφουγγάρισμα των γραφείων  του ισογείου ,  ξεσκόνισμα και καθαρισμός των επίπλων   καθαρισμός  και απολύμανση του W.C του ισογείου </w:t>
            </w:r>
          </w:p>
          <w:p w:rsidR="00BA3D1F" w:rsidRPr="00EB3188" w:rsidRDefault="00BA3D1F" w:rsidP="004137FC">
            <w:pPr>
              <w:pBdr>
                <w:top w:val="single" w:sz="6" w:space="1" w:color="auto"/>
                <w:bottom w:val="single" w:sz="6" w:space="1" w:color="auto"/>
              </w:pBdr>
              <w:spacing w:line="276" w:lineRule="auto"/>
              <w:rPr>
                <w:rFonts w:ascii="Calibri" w:eastAsia="Century" w:hAnsi="Calibri" w:cs="Calibri"/>
                <w:sz w:val="22"/>
                <w:szCs w:val="22"/>
              </w:rPr>
            </w:pPr>
            <w:r w:rsidRPr="00EB3188">
              <w:rPr>
                <w:rFonts w:ascii="Calibri" w:eastAsia="Century" w:hAnsi="Calibri" w:cs="Calibri"/>
                <w:sz w:val="22"/>
                <w:szCs w:val="22"/>
              </w:rPr>
              <w:t xml:space="preserve">Τοποθέτηση χάρτου υγείας -  </w:t>
            </w:r>
            <w:proofErr w:type="spellStart"/>
            <w:r w:rsidRPr="00EB3188">
              <w:rPr>
                <w:rFonts w:ascii="Calibri" w:eastAsia="Century" w:hAnsi="Calibri" w:cs="Calibri"/>
                <w:sz w:val="22"/>
                <w:szCs w:val="22"/>
              </w:rPr>
              <w:t>χειροπετσετών</w:t>
            </w:r>
            <w:proofErr w:type="spellEnd"/>
            <w:r w:rsidRPr="00EB3188">
              <w:rPr>
                <w:rFonts w:ascii="Calibri" w:eastAsia="Century" w:hAnsi="Calibri" w:cs="Calibri"/>
                <w:sz w:val="22"/>
                <w:szCs w:val="22"/>
              </w:rPr>
              <w:t xml:space="preserve"> -σαπουνιού  -σακούλας απορριμμάτων , τα οποία προμηθεύει ο ανάδοχος .</w:t>
            </w:r>
          </w:p>
          <w:p w:rsidR="00BA3D1F" w:rsidRPr="00EB3188" w:rsidRDefault="00BA3D1F" w:rsidP="004137FC">
            <w:pPr>
              <w:pBdr>
                <w:top w:val="single" w:sz="6" w:space="1" w:color="auto"/>
                <w:bottom w:val="single" w:sz="6" w:space="1" w:color="auto"/>
              </w:pBdr>
              <w:spacing w:line="276" w:lineRule="auto"/>
              <w:rPr>
                <w:rFonts w:ascii="Calibri" w:eastAsia="Century" w:hAnsi="Calibri" w:cs="Calibri"/>
                <w:sz w:val="22"/>
                <w:szCs w:val="22"/>
              </w:rPr>
            </w:pPr>
            <w:r w:rsidRPr="00EB3188">
              <w:rPr>
                <w:rFonts w:ascii="Calibri" w:eastAsia="Century" w:hAnsi="Calibri" w:cs="Calibri"/>
                <w:sz w:val="22"/>
                <w:szCs w:val="22"/>
              </w:rPr>
              <w:t xml:space="preserve">Καθαρισμός δοχείων απορριμμάτων εσωτερικών χώρων , Συλλογή απορριμμάτων και αντικατάσταση πλαστικών σακουλών , άδειασμα των καλαθών αχρήστων </w:t>
            </w:r>
          </w:p>
          <w:p w:rsidR="00BA3D1F" w:rsidRPr="00EB3188" w:rsidRDefault="00BA3D1F" w:rsidP="004137FC">
            <w:pPr>
              <w:pBdr>
                <w:top w:val="single" w:sz="6" w:space="1" w:color="auto"/>
                <w:bottom w:val="single" w:sz="6" w:space="1" w:color="auto"/>
              </w:pBdr>
              <w:spacing w:line="276" w:lineRule="auto"/>
              <w:rPr>
                <w:rFonts w:ascii="Calibri" w:eastAsia="Century" w:hAnsi="Calibri" w:cs="Calibri"/>
                <w:sz w:val="22"/>
                <w:szCs w:val="22"/>
              </w:rPr>
            </w:pPr>
          </w:p>
          <w:p w:rsidR="00BA3D1F" w:rsidRPr="00EB3188" w:rsidRDefault="00BA3D1F" w:rsidP="004137FC">
            <w:pPr>
              <w:pBdr>
                <w:top w:val="single" w:sz="6" w:space="1" w:color="auto"/>
                <w:bottom w:val="single" w:sz="6" w:space="1" w:color="auto"/>
              </w:pBdr>
              <w:spacing w:line="276" w:lineRule="auto"/>
              <w:rPr>
                <w:rFonts w:ascii="Calibri" w:eastAsia="Century" w:hAnsi="Calibri" w:cs="Calibri"/>
                <w:sz w:val="22"/>
                <w:szCs w:val="22"/>
              </w:rPr>
            </w:pPr>
          </w:p>
          <w:p w:rsidR="00BA3D1F" w:rsidRPr="00EB3188" w:rsidRDefault="00BA3D1F" w:rsidP="004137FC">
            <w:pPr>
              <w:pBdr>
                <w:top w:val="single" w:sz="6" w:space="1" w:color="auto"/>
                <w:bottom w:val="single" w:sz="6" w:space="1" w:color="auto"/>
              </w:pBdr>
              <w:spacing w:line="276" w:lineRule="auto"/>
              <w:rPr>
                <w:rFonts w:ascii="Calibri" w:eastAsia="Century" w:hAnsi="Calibri" w:cs="Calibri"/>
                <w:sz w:val="22"/>
                <w:szCs w:val="22"/>
              </w:rPr>
            </w:pPr>
          </w:p>
          <w:p w:rsidR="00BA3D1F" w:rsidRPr="00EB3188" w:rsidRDefault="00BA3D1F" w:rsidP="004137FC">
            <w:pPr>
              <w:pBdr>
                <w:top w:val="single" w:sz="6" w:space="1" w:color="auto"/>
                <w:bottom w:val="single" w:sz="6" w:space="1" w:color="auto"/>
              </w:pBdr>
              <w:spacing w:line="276" w:lineRule="auto"/>
              <w:rPr>
                <w:rFonts w:ascii="Calibri" w:eastAsia="Century" w:hAnsi="Calibri" w:cs="Calibri"/>
                <w:sz w:val="22"/>
                <w:szCs w:val="22"/>
              </w:rPr>
            </w:pPr>
            <w:r w:rsidRPr="00EB3188">
              <w:rPr>
                <w:rFonts w:ascii="Calibri" w:eastAsia="Century" w:hAnsi="Calibri" w:cs="Calibri"/>
                <w:sz w:val="22"/>
                <w:szCs w:val="22"/>
              </w:rPr>
              <w:t xml:space="preserve"> καθώς και καθαρισμός  της εισόδου </w:t>
            </w:r>
          </w:p>
          <w:p w:rsidR="00BA3D1F" w:rsidRPr="00EB3188" w:rsidRDefault="00BA3D1F" w:rsidP="004137FC">
            <w:pPr>
              <w:pBdr>
                <w:top w:val="single" w:sz="6" w:space="1" w:color="auto"/>
                <w:bottom w:val="single" w:sz="6" w:space="1" w:color="auto"/>
              </w:pBdr>
              <w:spacing w:line="276" w:lineRule="auto"/>
              <w:rPr>
                <w:rFonts w:ascii="Calibri" w:eastAsia="Century" w:hAnsi="Calibri" w:cs="Calibri"/>
                <w:sz w:val="22"/>
                <w:szCs w:val="22"/>
              </w:rPr>
            </w:pPr>
          </w:p>
          <w:p w:rsidR="00BA3D1F" w:rsidRPr="00EB3188" w:rsidRDefault="00BA3D1F" w:rsidP="004137FC">
            <w:pPr>
              <w:pBdr>
                <w:top w:val="single" w:sz="6" w:space="1" w:color="auto"/>
                <w:bottom w:val="single" w:sz="6" w:space="1" w:color="auto"/>
              </w:pBdr>
              <w:spacing w:line="276" w:lineRule="auto"/>
              <w:rPr>
                <w:rFonts w:ascii="Calibri" w:eastAsia="Century" w:hAnsi="Calibri" w:cs="Calibri"/>
                <w:sz w:val="22"/>
                <w:szCs w:val="22"/>
              </w:rPr>
            </w:pPr>
          </w:p>
          <w:p w:rsidR="00BA3D1F" w:rsidRPr="00EB3188" w:rsidRDefault="00BA3D1F" w:rsidP="004137FC">
            <w:pPr>
              <w:pBdr>
                <w:top w:val="single" w:sz="6" w:space="1" w:color="auto"/>
                <w:bottom w:val="single" w:sz="6" w:space="1" w:color="auto"/>
              </w:pBdr>
              <w:spacing w:line="276" w:lineRule="auto"/>
              <w:rPr>
                <w:rFonts w:ascii="Calibri" w:eastAsia="Century" w:hAnsi="Calibri" w:cs="Calibri"/>
                <w:sz w:val="22"/>
                <w:szCs w:val="22"/>
              </w:rPr>
            </w:pPr>
          </w:p>
          <w:p w:rsidR="00BA3D1F" w:rsidRPr="00EB3188" w:rsidRDefault="00BA3D1F" w:rsidP="004137FC">
            <w:pPr>
              <w:pBdr>
                <w:top w:val="single" w:sz="6" w:space="1" w:color="auto"/>
                <w:bottom w:val="single" w:sz="6" w:space="1" w:color="auto"/>
              </w:pBdr>
              <w:spacing w:line="276" w:lineRule="auto"/>
              <w:rPr>
                <w:rFonts w:ascii="Calibri" w:eastAsia="Century" w:hAnsi="Calibri" w:cs="Calibri"/>
                <w:sz w:val="22"/>
                <w:szCs w:val="22"/>
              </w:rPr>
            </w:pPr>
          </w:p>
          <w:p w:rsidR="00BA3D1F" w:rsidRPr="00EB3188" w:rsidRDefault="00BA3D1F" w:rsidP="004137FC">
            <w:pPr>
              <w:pBdr>
                <w:top w:val="single" w:sz="6" w:space="1" w:color="auto"/>
                <w:bottom w:val="single" w:sz="6" w:space="1" w:color="auto"/>
              </w:pBdr>
              <w:spacing w:line="276" w:lineRule="auto"/>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sz w:val="22"/>
                <w:szCs w:val="22"/>
              </w:rPr>
            </w:pPr>
            <w:r w:rsidRPr="00EB3188">
              <w:rPr>
                <w:rFonts w:ascii="Calibri" w:eastAsia="Century" w:hAnsi="Calibri" w:cs="Calibri"/>
                <w:sz w:val="22"/>
                <w:szCs w:val="22"/>
              </w:rPr>
              <w:t xml:space="preserve">Πλύσιμο τζαμιών εσωτερικά και εξωτερικά </w:t>
            </w:r>
          </w:p>
          <w:p w:rsidR="00BA3D1F" w:rsidRPr="00EB3188" w:rsidRDefault="00BA3D1F" w:rsidP="004137FC">
            <w:pPr>
              <w:spacing w:line="276" w:lineRule="auto"/>
              <w:rPr>
                <w:rFonts w:ascii="Calibri" w:eastAsia="Century" w:hAnsi="Calibri" w:cs="Calibri"/>
                <w:sz w:val="22"/>
                <w:szCs w:val="22"/>
              </w:rPr>
            </w:pPr>
          </w:p>
        </w:tc>
      </w:tr>
      <w:tr w:rsidR="00BA3D1F" w:rsidRPr="00EB3188" w:rsidTr="004137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6" w:type="dxa"/>
          <w:trHeight w:hRule="exact" w:val="6092"/>
        </w:trPr>
        <w:tc>
          <w:tcPr>
            <w:tcW w:w="55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hAnsi="Calibri" w:cs="Calibri"/>
                <w:sz w:val="22"/>
                <w:szCs w:val="22"/>
              </w:rPr>
            </w:pPr>
            <w:r w:rsidRPr="00EB3188">
              <w:rPr>
                <w:rFonts w:ascii="Calibri" w:hAnsi="Calibri" w:cs="Calibri"/>
                <w:sz w:val="22"/>
                <w:szCs w:val="22"/>
              </w:rPr>
              <w:lastRenderedPageBreak/>
              <w:t xml:space="preserve">7. </w:t>
            </w:r>
          </w:p>
        </w:tc>
        <w:tc>
          <w:tcPr>
            <w:tcW w:w="2143" w:type="dxa"/>
            <w:gridSpan w:val="2"/>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hAnsi="Calibri" w:cs="Calibri"/>
                <w:b/>
                <w:sz w:val="22"/>
                <w:szCs w:val="22"/>
              </w:rPr>
            </w:pPr>
            <w:r w:rsidRPr="00EB3188">
              <w:rPr>
                <w:rFonts w:ascii="Calibri" w:hAnsi="Calibri" w:cs="Calibri"/>
                <w:b/>
                <w:sz w:val="22"/>
                <w:szCs w:val="22"/>
              </w:rPr>
              <w:t xml:space="preserve">Κτίριο στέγασης των γραφείων  της  υπηρεσίας  περιβάλλοντος  και καθαριότητας και  όλων των συνεργείων του Δήμου </w:t>
            </w:r>
          </w:p>
          <w:p w:rsidR="00BA3D1F" w:rsidRPr="00EB3188" w:rsidRDefault="00BA3D1F" w:rsidP="004137FC">
            <w:pPr>
              <w:spacing w:line="276" w:lineRule="auto"/>
              <w:rPr>
                <w:rFonts w:ascii="Calibri" w:hAnsi="Calibri" w:cs="Calibri"/>
                <w:b/>
                <w:sz w:val="22"/>
                <w:szCs w:val="22"/>
              </w:rPr>
            </w:pPr>
            <w:r w:rsidRPr="00EB3188">
              <w:rPr>
                <w:rFonts w:ascii="Calibri" w:hAnsi="Calibri" w:cs="Calibri"/>
                <w:b/>
                <w:sz w:val="22"/>
                <w:szCs w:val="22"/>
              </w:rPr>
              <w:t xml:space="preserve">( θέση </w:t>
            </w:r>
            <w:proofErr w:type="spellStart"/>
            <w:r w:rsidRPr="00EB3188">
              <w:rPr>
                <w:rFonts w:ascii="Calibri" w:hAnsi="Calibri" w:cs="Calibri"/>
                <w:b/>
                <w:sz w:val="22"/>
                <w:szCs w:val="22"/>
              </w:rPr>
              <w:t>Κοϊτσανόραχη</w:t>
            </w:r>
            <w:proofErr w:type="spellEnd"/>
          </w:p>
        </w:tc>
        <w:tc>
          <w:tcPr>
            <w:tcW w:w="241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pBdr>
                <w:bottom w:val="single" w:sz="6" w:space="1" w:color="auto"/>
              </w:pBdr>
              <w:spacing w:line="276" w:lineRule="auto"/>
              <w:ind w:left="100"/>
              <w:rPr>
                <w:rFonts w:ascii="Calibri" w:eastAsia="Century" w:hAnsi="Calibri" w:cs="Calibri"/>
                <w:sz w:val="22"/>
                <w:szCs w:val="22"/>
                <w:u w:val="single"/>
              </w:rPr>
            </w:pPr>
            <w:r w:rsidRPr="00EB3188">
              <w:rPr>
                <w:rFonts w:ascii="Calibri" w:eastAsia="Century" w:hAnsi="Calibri" w:cs="Calibri"/>
                <w:sz w:val="22"/>
                <w:szCs w:val="22"/>
                <w:u w:val="single"/>
              </w:rPr>
              <w:t xml:space="preserve">3 φορές την εβδομάδα </w:t>
            </w: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rPr>
            </w:pPr>
          </w:p>
        </w:tc>
        <w:tc>
          <w:tcPr>
            <w:tcW w:w="4678"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b/>
                <w:sz w:val="22"/>
                <w:szCs w:val="22"/>
              </w:rPr>
              <w:t>Σ</w:t>
            </w:r>
            <w:r w:rsidRPr="00EB3188">
              <w:rPr>
                <w:rFonts w:ascii="Calibri" w:eastAsia="Century" w:hAnsi="Calibri" w:cs="Calibri"/>
                <w:sz w:val="22"/>
                <w:szCs w:val="22"/>
              </w:rPr>
              <w:t>κούπισμα   και σφουγγάρισμα όλων των  δαπέδων.</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b/>
                <w:sz w:val="22"/>
                <w:szCs w:val="22"/>
              </w:rPr>
              <w:t>Ξ</w:t>
            </w:r>
            <w:r w:rsidRPr="00EB3188">
              <w:rPr>
                <w:rFonts w:ascii="Calibri" w:eastAsia="Century" w:hAnsi="Calibri" w:cs="Calibri"/>
                <w:sz w:val="22"/>
                <w:szCs w:val="22"/>
              </w:rPr>
              <w:t xml:space="preserve">εσκόνισμα  και καθαρισμό σταθερών  και κινητών επίπλων , καθισμάτων .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b/>
                <w:sz w:val="22"/>
                <w:szCs w:val="22"/>
              </w:rPr>
              <w:t>Κ</w:t>
            </w:r>
            <w:r w:rsidRPr="00EB3188">
              <w:rPr>
                <w:rFonts w:ascii="Calibri" w:eastAsia="Century" w:hAnsi="Calibri" w:cs="Calibri"/>
                <w:sz w:val="22"/>
                <w:szCs w:val="22"/>
              </w:rPr>
              <w:t xml:space="preserve">αθαρισμός , απολύμανση και πλύσιμο των λεκανών W.C ,  των νιπτήρων και των ουρητηρίων, βρύσες  , καθώς και στους νιπτήρες  θα υπάρχει δοχείο με υγρό σαπούνι για πλύσιμο των χεριών , τα οποία θα προμηθεύει ο Ανάδοχος .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b/>
                <w:sz w:val="22"/>
                <w:szCs w:val="22"/>
              </w:rPr>
              <w:t>Κ</w:t>
            </w:r>
            <w:r w:rsidRPr="00EB3188">
              <w:rPr>
                <w:rFonts w:ascii="Calibri" w:eastAsia="Century" w:hAnsi="Calibri" w:cs="Calibri"/>
                <w:sz w:val="22"/>
                <w:szCs w:val="22"/>
              </w:rPr>
              <w:t>αθαρισμός , απολύμανση αποδυτηρίων , ντουζιέρες</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b/>
                <w:sz w:val="22"/>
                <w:szCs w:val="22"/>
              </w:rPr>
              <w:t>Ά</w:t>
            </w:r>
            <w:r w:rsidRPr="00EB3188">
              <w:rPr>
                <w:rFonts w:ascii="Calibri" w:eastAsia="Century" w:hAnsi="Calibri" w:cs="Calibri"/>
                <w:sz w:val="22"/>
                <w:szCs w:val="22"/>
              </w:rPr>
              <w:t>δειασμα και καθαρισμό των καλάθων άχρηστων , των δοχείων χαρτιού στους χώρους υγιεινής , καθώς και των δοχείων απορριμμάτων των γραφείων και τοποθέτηση νέας σακούλας στα καλαθάκια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sz w:val="22"/>
                <w:szCs w:val="22"/>
              </w:rPr>
              <w:t>-</w:t>
            </w:r>
            <w:r w:rsidRPr="00EB3188">
              <w:rPr>
                <w:rFonts w:ascii="Calibri" w:eastAsia="Century" w:hAnsi="Calibri" w:cs="Calibri"/>
                <w:b/>
                <w:sz w:val="22"/>
                <w:szCs w:val="22"/>
              </w:rPr>
              <w:t>Τ</w:t>
            </w:r>
            <w:r w:rsidRPr="00EB3188">
              <w:rPr>
                <w:rFonts w:ascii="Calibri" w:eastAsia="Century" w:hAnsi="Calibri" w:cs="Calibri"/>
                <w:sz w:val="22"/>
                <w:szCs w:val="22"/>
              </w:rPr>
              <w:t xml:space="preserve">οποθέτηση χαρτιού υγείας και </w:t>
            </w:r>
            <w:proofErr w:type="spellStart"/>
            <w:r w:rsidRPr="00EB3188">
              <w:rPr>
                <w:rFonts w:ascii="Calibri" w:eastAsia="Century" w:hAnsi="Calibri" w:cs="Calibri"/>
                <w:sz w:val="22"/>
                <w:szCs w:val="22"/>
              </w:rPr>
              <w:t>χειροπετσετών</w:t>
            </w:r>
            <w:proofErr w:type="spellEnd"/>
            <w:r w:rsidRPr="00EB3188">
              <w:rPr>
                <w:rFonts w:ascii="Calibri" w:eastAsia="Century" w:hAnsi="Calibri" w:cs="Calibri"/>
                <w:sz w:val="22"/>
                <w:szCs w:val="22"/>
              </w:rPr>
              <w:t xml:space="preserve"> τα οποία προμηθεύει ο Ανάδοχος .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sz w:val="22"/>
                <w:szCs w:val="22"/>
              </w:rPr>
            </w:pPr>
          </w:p>
        </w:tc>
      </w:tr>
      <w:tr w:rsidR="00BA3D1F" w:rsidRPr="00EB3188" w:rsidTr="004137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6" w:type="dxa"/>
          <w:trHeight w:hRule="exact" w:val="2276"/>
        </w:trPr>
        <w:tc>
          <w:tcPr>
            <w:tcW w:w="55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hAnsi="Calibri" w:cs="Calibri"/>
                <w:sz w:val="22"/>
                <w:szCs w:val="22"/>
              </w:rPr>
            </w:pPr>
            <w:r w:rsidRPr="00EB3188">
              <w:rPr>
                <w:rFonts w:ascii="Calibri" w:hAnsi="Calibri" w:cs="Calibri"/>
                <w:sz w:val="22"/>
                <w:szCs w:val="22"/>
              </w:rPr>
              <w:t>8.</w:t>
            </w:r>
          </w:p>
        </w:tc>
        <w:tc>
          <w:tcPr>
            <w:tcW w:w="2143" w:type="dxa"/>
            <w:gridSpan w:val="2"/>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hAnsi="Calibri" w:cs="Calibri"/>
                <w:sz w:val="22"/>
                <w:szCs w:val="22"/>
              </w:rPr>
            </w:pPr>
            <w:r w:rsidRPr="00EB3188">
              <w:rPr>
                <w:rFonts w:ascii="Calibri" w:eastAsia="Century" w:hAnsi="Calibri" w:cs="Calibri"/>
                <w:b/>
                <w:sz w:val="22"/>
                <w:szCs w:val="22"/>
              </w:rPr>
              <w:t xml:space="preserve">Κτίριο Δημοτικής Χορωδίας ( Θολωτό Κρύας )  </w:t>
            </w:r>
          </w:p>
        </w:tc>
        <w:tc>
          <w:tcPr>
            <w:tcW w:w="241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0"/>
              <w:rPr>
                <w:rFonts w:ascii="Calibri" w:eastAsia="Century" w:hAnsi="Calibri" w:cs="Calibri"/>
                <w:sz w:val="22"/>
                <w:szCs w:val="22"/>
                <w:u w:val="single"/>
              </w:rPr>
            </w:pPr>
            <w:r w:rsidRPr="00EB3188">
              <w:rPr>
                <w:rFonts w:ascii="Calibri" w:eastAsia="Century" w:hAnsi="Calibri" w:cs="Calibri"/>
                <w:sz w:val="22"/>
                <w:szCs w:val="22"/>
                <w:u w:val="single"/>
              </w:rPr>
              <w:t>1 φορές /εβδομάδα</w:t>
            </w:r>
          </w:p>
          <w:p w:rsidR="00BA3D1F" w:rsidRPr="00EB3188" w:rsidRDefault="00BA3D1F" w:rsidP="004137FC">
            <w:pPr>
              <w:spacing w:line="276" w:lineRule="auto"/>
              <w:ind w:left="100"/>
              <w:rPr>
                <w:rFonts w:ascii="Calibri" w:eastAsia="Century" w:hAnsi="Calibri" w:cs="Calibri"/>
                <w:sz w:val="22"/>
                <w:szCs w:val="22"/>
                <w:u w:val="single"/>
              </w:rPr>
            </w:pPr>
            <w:r w:rsidRPr="00EB3188">
              <w:rPr>
                <w:rFonts w:ascii="Calibri" w:eastAsia="Century" w:hAnsi="Calibri" w:cs="Calibri"/>
                <w:sz w:val="22"/>
                <w:szCs w:val="22"/>
                <w:u w:val="single"/>
              </w:rPr>
              <w:t>(κάθε Τετάρτη)</w:t>
            </w:r>
          </w:p>
        </w:tc>
        <w:tc>
          <w:tcPr>
            <w:tcW w:w="4678"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sz w:val="22"/>
                <w:szCs w:val="22"/>
              </w:rPr>
              <w:t>Καθαρισμός αίθουσας και καθαρισμός – απολύμανση των χώρων W.C.</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sz w:val="22"/>
                <w:szCs w:val="22"/>
              </w:rPr>
              <w:t xml:space="preserve">Στους  νιπτήρες  θα υπάρχει δοχείο με υγρό σαπούνι για πλύσιμο των χεριών , τα οποία θα προμηθεύει ο Ανάδοχος .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b/>
                <w:sz w:val="22"/>
                <w:szCs w:val="22"/>
              </w:rPr>
              <w:t>Τ</w:t>
            </w:r>
            <w:r w:rsidRPr="00EB3188">
              <w:rPr>
                <w:rFonts w:ascii="Calibri" w:eastAsia="Century" w:hAnsi="Calibri" w:cs="Calibri"/>
                <w:sz w:val="22"/>
                <w:szCs w:val="22"/>
              </w:rPr>
              <w:t xml:space="preserve">οποθέτηση χάρτου υγείας και </w:t>
            </w:r>
            <w:proofErr w:type="spellStart"/>
            <w:r w:rsidRPr="00EB3188">
              <w:rPr>
                <w:rFonts w:ascii="Calibri" w:eastAsia="Century" w:hAnsi="Calibri" w:cs="Calibri"/>
                <w:sz w:val="22"/>
                <w:szCs w:val="22"/>
              </w:rPr>
              <w:t>χειροπετσετών</w:t>
            </w:r>
            <w:proofErr w:type="spellEnd"/>
            <w:r w:rsidRPr="00EB3188">
              <w:rPr>
                <w:rFonts w:ascii="Calibri" w:eastAsia="Century" w:hAnsi="Calibri" w:cs="Calibri"/>
                <w:sz w:val="22"/>
                <w:szCs w:val="22"/>
              </w:rPr>
              <w:t xml:space="preserve"> τα οποία προμηθεύει ο Ανάδοχος .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sz w:val="22"/>
                <w:szCs w:val="22"/>
              </w:rPr>
            </w:pPr>
          </w:p>
        </w:tc>
      </w:tr>
      <w:tr w:rsidR="00BA3D1F" w:rsidRPr="00EB3188" w:rsidTr="004137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6" w:type="dxa"/>
          <w:trHeight w:hRule="exact" w:val="2415"/>
        </w:trPr>
        <w:tc>
          <w:tcPr>
            <w:tcW w:w="55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hAnsi="Calibri" w:cs="Calibri"/>
                <w:sz w:val="22"/>
                <w:szCs w:val="22"/>
              </w:rPr>
            </w:pPr>
            <w:r w:rsidRPr="00EB3188">
              <w:rPr>
                <w:rFonts w:ascii="Calibri" w:hAnsi="Calibri" w:cs="Calibri"/>
                <w:sz w:val="22"/>
                <w:szCs w:val="22"/>
              </w:rPr>
              <w:t>9</w:t>
            </w:r>
          </w:p>
        </w:tc>
        <w:tc>
          <w:tcPr>
            <w:tcW w:w="2143" w:type="dxa"/>
            <w:gridSpan w:val="2"/>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hAnsi="Calibri" w:cs="Calibri"/>
                <w:sz w:val="22"/>
                <w:szCs w:val="22"/>
              </w:rPr>
            </w:pPr>
            <w:r w:rsidRPr="00EB3188">
              <w:rPr>
                <w:rFonts w:ascii="Calibri" w:eastAsia="Century" w:hAnsi="Calibri" w:cs="Calibri"/>
                <w:b/>
                <w:sz w:val="22"/>
                <w:szCs w:val="22"/>
              </w:rPr>
              <w:t xml:space="preserve"> Κτίριο Δημοτικού  Θεάτρου Λιβαδειάς ( μισθωμένο) </w:t>
            </w:r>
          </w:p>
        </w:tc>
        <w:tc>
          <w:tcPr>
            <w:tcW w:w="241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0"/>
              <w:rPr>
                <w:rFonts w:ascii="Calibri" w:eastAsia="Century" w:hAnsi="Calibri" w:cs="Calibri"/>
                <w:sz w:val="22"/>
                <w:szCs w:val="22"/>
                <w:u w:val="single"/>
              </w:rPr>
            </w:pPr>
            <w:r w:rsidRPr="00EB3188">
              <w:rPr>
                <w:rFonts w:ascii="Calibri" w:eastAsia="Century" w:hAnsi="Calibri" w:cs="Calibri"/>
                <w:sz w:val="22"/>
                <w:szCs w:val="22"/>
                <w:u w:val="single"/>
              </w:rPr>
              <w:t xml:space="preserve">1 φορά / εβδομάδα </w:t>
            </w:r>
          </w:p>
          <w:p w:rsidR="00BA3D1F" w:rsidRPr="00EB3188" w:rsidRDefault="00BA3D1F" w:rsidP="004137FC">
            <w:pPr>
              <w:spacing w:line="276" w:lineRule="auto"/>
              <w:ind w:left="100"/>
              <w:rPr>
                <w:rFonts w:ascii="Calibri" w:eastAsia="Century" w:hAnsi="Calibri" w:cs="Calibri"/>
                <w:sz w:val="22"/>
                <w:szCs w:val="22"/>
              </w:rPr>
            </w:pPr>
            <w:r w:rsidRPr="00EB3188">
              <w:rPr>
                <w:rFonts w:ascii="Calibri" w:eastAsia="Century" w:hAnsi="Calibri" w:cs="Calibri"/>
                <w:sz w:val="22"/>
                <w:szCs w:val="22"/>
              </w:rPr>
              <w:t xml:space="preserve">( Παρασκευή ) </w:t>
            </w:r>
          </w:p>
        </w:tc>
        <w:tc>
          <w:tcPr>
            <w:tcW w:w="4678"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eastAsia="Century" w:hAnsi="Calibri" w:cs="Calibri"/>
                <w:sz w:val="22"/>
                <w:szCs w:val="22"/>
              </w:rPr>
            </w:pPr>
            <w:r w:rsidRPr="00EB3188">
              <w:rPr>
                <w:rFonts w:ascii="Calibri" w:eastAsia="Century" w:hAnsi="Calibri" w:cs="Calibri"/>
                <w:sz w:val="22"/>
                <w:szCs w:val="22"/>
              </w:rPr>
              <w:t>Καθαρισμός αίθουσας  (συμπεριλαμβανομένης της σκηνής του θεάτρου και των 70 θέσεων θεατών )  , καθαρισμός και απολύμανση W.C</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b/>
                <w:sz w:val="22"/>
                <w:szCs w:val="22"/>
              </w:rPr>
              <w:t>Σ</w:t>
            </w:r>
            <w:r w:rsidRPr="00EB3188">
              <w:rPr>
                <w:rFonts w:ascii="Calibri" w:eastAsia="Century" w:hAnsi="Calibri" w:cs="Calibri"/>
                <w:sz w:val="22"/>
                <w:szCs w:val="22"/>
              </w:rPr>
              <w:t xml:space="preserve">τους  νιπτήρες  θα υπάρχει δοχείο με υγρό σαπούνι για πλύσιμο των χεριών , τα οποία θα προμηθεύει ο Ανάδοχος .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b/>
                <w:sz w:val="22"/>
                <w:szCs w:val="22"/>
              </w:rPr>
              <w:t>Τ</w:t>
            </w:r>
            <w:r w:rsidRPr="00EB3188">
              <w:rPr>
                <w:rFonts w:ascii="Calibri" w:eastAsia="Century" w:hAnsi="Calibri" w:cs="Calibri"/>
                <w:sz w:val="22"/>
                <w:szCs w:val="22"/>
              </w:rPr>
              <w:t xml:space="preserve">οποθέτηση χάρτου υγείας και </w:t>
            </w:r>
            <w:proofErr w:type="spellStart"/>
            <w:r w:rsidRPr="00EB3188">
              <w:rPr>
                <w:rFonts w:ascii="Calibri" w:eastAsia="Century" w:hAnsi="Calibri" w:cs="Calibri"/>
                <w:sz w:val="22"/>
                <w:szCs w:val="22"/>
              </w:rPr>
              <w:t>χειροπετσετών</w:t>
            </w:r>
            <w:proofErr w:type="spellEnd"/>
            <w:r w:rsidRPr="00EB3188">
              <w:rPr>
                <w:rFonts w:ascii="Calibri" w:eastAsia="Century" w:hAnsi="Calibri" w:cs="Calibri"/>
                <w:sz w:val="22"/>
                <w:szCs w:val="22"/>
              </w:rPr>
              <w:t xml:space="preserve"> τα οποία προμηθεύει ο Ανάδοχος . </w:t>
            </w:r>
          </w:p>
          <w:p w:rsidR="00BA3D1F" w:rsidRPr="00EB3188" w:rsidRDefault="00BA3D1F" w:rsidP="004137FC">
            <w:pPr>
              <w:spacing w:line="276" w:lineRule="auto"/>
              <w:ind w:left="102"/>
              <w:rPr>
                <w:rFonts w:ascii="Calibri" w:eastAsia="Century" w:hAnsi="Calibri" w:cs="Calibri"/>
                <w:sz w:val="22"/>
                <w:szCs w:val="22"/>
              </w:rPr>
            </w:pPr>
          </w:p>
        </w:tc>
      </w:tr>
      <w:tr w:rsidR="00BA3D1F" w:rsidRPr="00EB3188" w:rsidTr="004137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6" w:type="dxa"/>
          <w:trHeight w:hRule="exact" w:val="7941"/>
        </w:trPr>
        <w:tc>
          <w:tcPr>
            <w:tcW w:w="55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hAnsi="Calibri" w:cs="Calibri"/>
                <w:sz w:val="22"/>
                <w:szCs w:val="22"/>
              </w:rPr>
            </w:pPr>
            <w:r w:rsidRPr="00EB3188">
              <w:rPr>
                <w:rFonts w:ascii="Calibri" w:hAnsi="Calibri" w:cs="Calibri"/>
                <w:sz w:val="22"/>
                <w:szCs w:val="22"/>
              </w:rPr>
              <w:lastRenderedPageBreak/>
              <w:t>10</w:t>
            </w:r>
          </w:p>
        </w:tc>
        <w:tc>
          <w:tcPr>
            <w:tcW w:w="2143" w:type="dxa"/>
            <w:gridSpan w:val="2"/>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eastAsia="Century" w:hAnsi="Calibri" w:cs="Calibri"/>
                <w:b/>
                <w:sz w:val="22"/>
                <w:szCs w:val="22"/>
              </w:rPr>
            </w:pPr>
            <w:r w:rsidRPr="00EB3188">
              <w:rPr>
                <w:rFonts w:ascii="Calibri" w:eastAsia="Century" w:hAnsi="Calibri" w:cs="Calibri"/>
                <w:b/>
                <w:sz w:val="22"/>
                <w:szCs w:val="22"/>
              </w:rPr>
              <w:t xml:space="preserve">Γραφεία Κοινωνικών Δομών Δήμου </w:t>
            </w:r>
            <w:proofErr w:type="spellStart"/>
            <w:r w:rsidRPr="00EB3188">
              <w:rPr>
                <w:rFonts w:ascii="Calibri" w:eastAsia="Century" w:hAnsi="Calibri" w:cs="Calibri"/>
                <w:b/>
                <w:sz w:val="22"/>
                <w:szCs w:val="22"/>
              </w:rPr>
              <w:t>Λεβαδέων</w:t>
            </w:r>
            <w:proofErr w:type="spellEnd"/>
            <w:r w:rsidRPr="00EB3188">
              <w:rPr>
                <w:rFonts w:ascii="Calibri" w:eastAsia="Century" w:hAnsi="Calibri" w:cs="Calibri"/>
                <w:b/>
                <w:sz w:val="22"/>
                <w:szCs w:val="22"/>
              </w:rPr>
              <w:t xml:space="preserve"> </w:t>
            </w:r>
          </w:p>
          <w:p w:rsidR="00BA3D1F" w:rsidRPr="00EB3188" w:rsidRDefault="00BA3D1F" w:rsidP="004137FC">
            <w:pPr>
              <w:spacing w:line="276" w:lineRule="auto"/>
              <w:rPr>
                <w:rFonts w:ascii="Calibri" w:eastAsia="Century" w:hAnsi="Calibri" w:cs="Calibri"/>
                <w:b/>
                <w:sz w:val="22"/>
                <w:szCs w:val="22"/>
              </w:rPr>
            </w:pPr>
          </w:p>
          <w:p w:rsidR="00BA3D1F" w:rsidRPr="00EB3188" w:rsidRDefault="00BA3D1F" w:rsidP="004137FC">
            <w:pPr>
              <w:spacing w:line="276" w:lineRule="auto"/>
              <w:rPr>
                <w:rFonts w:ascii="Calibri" w:eastAsia="Century" w:hAnsi="Calibri" w:cs="Calibri"/>
                <w:b/>
                <w:sz w:val="22"/>
                <w:szCs w:val="22"/>
              </w:rPr>
            </w:pPr>
          </w:p>
          <w:p w:rsidR="00BA3D1F" w:rsidRPr="00EB3188" w:rsidRDefault="00BA3D1F" w:rsidP="004137FC">
            <w:pPr>
              <w:spacing w:line="276" w:lineRule="auto"/>
              <w:rPr>
                <w:rFonts w:ascii="Calibri" w:eastAsia="Century" w:hAnsi="Calibri" w:cs="Calibri"/>
                <w:b/>
                <w:sz w:val="22"/>
                <w:szCs w:val="22"/>
              </w:rPr>
            </w:pPr>
          </w:p>
          <w:p w:rsidR="00BA3D1F" w:rsidRPr="00EB3188" w:rsidRDefault="00BA3D1F" w:rsidP="004137FC">
            <w:pPr>
              <w:spacing w:line="276" w:lineRule="auto"/>
              <w:rPr>
                <w:rFonts w:ascii="Calibri" w:eastAsia="Century" w:hAnsi="Calibri" w:cs="Calibri"/>
                <w:b/>
                <w:sz w:val="22"/>
                <w:szCs w:val="22"/>
              </w:rPr>
            </w:pPr>
          </w:p>
          <w:p w:rsidR="00BA3D1F" w:rsidRPr="00EB3188" w:rsidRDefault="00BA3D1F" w:rsidP="004137FC">
            <w:pPr>
              <w:spacing w:line="276" w:lineRule="auto"/>
              <w:rPr>
                <w:rFonts w:ascii="Calibri" w:eastAsia="Century" w:hAnsi="Calibri" w:cs="Calibri"/>
                <w:b/>
                <w:sz w:val="22"/>
                <w:szCs w:val="22"/>
              </w:rPr>
            </w:pPr>
            <w:r w:rsidRPr="00EB3188">
              <w:rPr>
                <w:rFonts w:ascii="Calibri" w:eastAsia="Century" w:hAnsi="Calibri" w:cs="Calibri"/>
                <w:b/>
                <w:sz w:val="22"/>
                <w:szCs w:val="22"/>
              </w:rPr>
              <w:t>Αίθουσα ΚΑΠΗ</w:t>
            </w:r>
          </w:p>
        </w:tc>
        <w:tc>
          <w:tcPr>
            <w:tcW w:w="241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0"/>
              <w:rPr>
                <w:rFonts w:ascii="Calibri" w:eastAsia="Century" w:hAnsi="Calibri" w:cs="Calibri"/>
                <w:sz w:val="22"/>
                <w:szCs w:val="22"/>
                <w:u w:val="single"/>
              </w:rPr>
            </w:pPr>
            <w:r w:rsidRPr="00EB3188">
              <w:rPr>
                <w:rFonts w:ascii="Calibri" w:eastAsia="Century" w:hAnsi="Calibri" w:cs="Calibri"/>
                <w:sz w:val="22"/>
                <w:szCs w:val="22"/>
                <w:u w:val="single"/>
              </w:rPr>
              <w:t xml:space="preserve">3 φορές / εβδομάδα </w:t>
            </w: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r w:rsidRPr="00EB3188">
              <w:rPr>
                <w:rFonts w:ascii="Calibri" w:eastAsia="Century" w:hAnsi="Calibri" w:cs="Calibri"/>
                <w:sz w:val="22"/>
                <w:szCs w:val="22"/>
                <w:u w:val="single"/>
              </w:rPr>
              <w:t>5 φορές / εβδομάδα</w:t>
            </w: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pBdr>
                <w:bottom w:val="single" w:sz="6" w:space="1" w:color="auto"/>
              </w:pBd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r w:rsidRPr="00EB3188">
              <w:rPr>
                <w:rFonts w:ascii="Calibri" w:eastAsia="Century" w:hAnsi="Calibri" w:cs="Calibri"/>
                <w:sz w:val="22"/>
                <w:szCs w:val="22"/>
                <w:u w:val="single"/>
              </w:rPr>
              <w:t xml:space="preserve">1 φορά /μήνα </w:t>
            </w: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p>
        </w:tc>
        <w:tc>
          <w:tcPr>
            <w:tcW w:w="4678"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2" w:right="60"/>
              <w:rPr>
                <w:rFonts w:ascii="Calibri" w:eastAsia="Century" w:hAnsi="Calibri" w:cs="Calibri"/>
                <w:sz w:val="22"/>
                <w:szCs w:val="22"/>
              </w:rPr>
            </w:pPr>
            <w:r w:rsidRPr="00EB3188">
              <w:rPr>
                <w:rFonts w:ascii="Calibri" w:eastAsia="Century" w:hAnsi="Calibri" w:cs="Calibri"/>
                <w:b/>
                <w:sz w:val="22"/>
                <w:szCs w:val="22"/>
              </w:rPr>
              <w:t>-Σ</w:t>
            </w:r>
            <w:r w:rsidRPr="00EB3188">
              <w:rPr>
                <w:rFonts w:ascii="Calibri" w:eastAsia="Century" w:hAnsi="Calibri" w:cs="Calibri"/>
                <w:sz w:val="22"/>
                <w:szCs w:val="22"/>
              </w:rPr>
              <w:t>κούπισμα  και σφουγγάρισμα δαπέδων ,  καθαρισμός και σφουγγάρισμα  εισόδου.</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b/>
                <w:sz w:val="22"/>
                <w:szCs w:val="22"/>
              </w:rPr>
              <w:t>- Ξ</w:t>
            </w:r>
            <w:r w:rsidRPr="00EB3188">
              <w:rPr>
                <w:rFonts w:ascii="Calibri" w:eastAsia="Century" w:hAnsi="Calibri" w:cs="Calibri"/>
                <w:sz w:val="22"/>
                <w:szCs w:val="22"/>
              </w:rPr>
              <w:t>εσκόνισμα  και καθαρισμό σταθερών  και κινητών επίπλων , καθισμάτων , και όλων των μηχανικών μέσων.</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b/>
                <w:sz w:val="22"/>
                <w:szCs w:val="22"/>
              </w:rPr>
              <w:t>- Κ</w:t>
            </w:r>
            <w:r w:rsidRPr="00EB3188">
              <w:rPr>
                <w:rFonts w:ascii="Calibri" w:eastAsia="Century" w:hAnsi="Calibri" w:cs="Calibri"/>
                <w:sz w:val="22"/>
                <w:szCs w:val="22"/>
              </w:rPr>
              <w:t xml:space="preserve">αθαρισμός , απολύμανση και πλύσιμο των λεκανών W.C ,  των νιπτήρων και των ουρητηρίων, βρύσες  , καθώς και στους νιπτήρες  θα υπάρχει δοχείο με υγρό σαπούνι για πλύσιμο των χεριών , τα οποία θα προμηθεύει ο Ανάδοχος .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b/>
                <w:sz w:val="22"/>
                <w:szCs w:val="22"/>
              </w:rPr>
              <w:t>- Ά</w:t>
            </w:r>
            <w:r w:rsidRPr="00EB3188">
              <w:rPr>
                <w:rFonts w:ascii="Calibri" w:eastAsia="Century" w:hAnsi="Calibri" w:cs="Calibri"/>
                <w:sz w:val="22"/>
                <w:szCs w:val="22"/>
              </w:rPr>
              <w:t>δειασμα και καθαρισμό των καλάθων αχρήστων , των δοχείων χάρτου στους χώρους υγιεινής , καθώς και των δοχείων απορριμμάτων των γραφείων και τοποθέτηση νέας σακούλας στα καλαθάκια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sz w:val="22"/>
                <w:szCs w:val="22"/>
              </w:rPr>
              <w:t xml:space="preserve">  -</w:t>
            </w:r>
            <w:r w:rsidRPr="00EB3188">
              <w:rPr>
                <w:rFonts w:ascii="Calibri" w:eastAsia="Century" w:hAnsi="Calibri" w:cs="Calibri"/>
                <w:b/>
                <w:sz w:val="22"/>
                <w:szCs w:val="22"/>
              </w:rPr>
              <w:t>Τ</w:t>
            </w:r>
            <w:r w:rsidRPr="00EB3188">
              <w:rPr>
                <w:rFonts w:ascii="Calibri" w:eastAsia="Century" w:hAnsi="Calibri" w:cs="Calibri"/>
                <w:sz w:val="22"/>
                <w:szCs w:val="22"/>
              </w:rPr>
              <w:t xml:space="preserve">οποθέτηση χάρτου υγείας και </w:t>
            </w:r>
            <w:proofErr w:type="spellStart"/>
            <w:r w:rsidRPr="00EB3188">
              <w:rPr>
                <w:rFonts w:ascii="Calibri" w:eastAsia="Century" w:hAnsi="Calibri" w:cs="Calibri"/>
                <w:sz w:val="22"/>
                <w:szCs w:val="22"/>
              </w:rPr>
              <w:t>χειροπετσετών</w:t>
            </w:r>
            <w:proofErr w:type="spellEnd"/>
            <w:r w:rsidRPr="00EB3188">
              <w:rPr>
                <w:rFonts w:ascii="Calibri" w:eastAsia="Century" w:hAnsi="Calibri" w:cs="Calibri"/>
                <w:sz w:val="22"/>
                <w:szCs w:val="22"/>
              </w:rPr>
              <w:t xml:space="preserve"> τα οποία προμηθεύει ο Ανάδοχος . </w:t>
            </w:r>
          </w:p>
          <w:p w:rsidR="00BA3D1F" w:rsidRPr="00EB3188" w:rsidRDefault="00BA3D1F" w:rsidP="004137FC">
            <w:pPr>
              <w:spacing w:line="276" w:lineRule="auto"/>
              <w:rPr>
                <w:rFonts w:ascii="Calibri" w:eastAsia="Century" w:hAnsi="Calibri" w:cs="Calibri"/>
                <w:sz w:val="22"/>
                <w:szCs w:val="22"/>
              </w:rPr>
            </w:pPr>
            <w:r w:rsidRPr="00EB3188">
              <w:rPr>
                <w:rFonts w:ascii="Calibri" w:eastAsia="Century" w:hAnsi="Calibri" w:cs="Calibri"/>
                <w:sz w:val="22"/>
                <w:szCs w:val="22"/>
              </w:rPr>
              <w:t xml:space="preserve">Πλύσιμο τζαμιών εσωτερικά και εξωτερικά </w:t>
            </w:r>
          </w:p>
          <w:p w:rsidR="00BA3D1F" w:rsidRPr="00EB3188" w:rsidRDefault="00BA3D1F" w:rsidP="004137FC">
            <w:pPr>
              <w:spacing w:line="276" w:lineRule="auto"/>
              <w:rPr>
                <w:rFonts w:ascii="Calibri" w:eastAsia="Century" w:hAnsi="Calibri" w:cs="Calibri"/>
                <w:sz w:val="22"/>
                <w:szCs w:val="22"/>
              </w:rPr>
            </w:pPr>
          </w:p>
        </w:tc>
      </w:tr>
      <w:tr w:rsidR="00BA3D1F" w:rsidRPr="00EB3188" w:rsidTr="004137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66" w:type="dxa"/>
          <w:trHeight w:hRule="exact" w:val="8659"/>
        </w:trPr>
        <w:tc>
          <w:tcPr>
            <w:tcW w:w="55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hAnsi="Calibri" w:cs="Calibri"/>
                <w:sz w:val="22"/>
                <w:szCs w:val="22"/>
              </w:rPr>
            </w:pPr>
            <w:r w:rsidRPr="00EB3188">
              <w:rPr>
                <w:rFonts w:ascii="Calibri" w:hAnsi="Calibri" w:cs="Calibri"/>
                <w:sz w:val="22"/>
                <w:szCs w:val="22"/>
              </w:rPr>
              <w:lastRenderedPageBreak/>
              <w:t>11</w:t>
            </w:r>
          </w:p>
        </w:tc>
        <w:tc>
          <w:tcPr>
            <w:tcW w:w="2143" w:type="dxa"/>
            <w:gridSpan w:val="2"/>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rPr>
                <w:rFonts w:ascii="Calibri" w:eastAsia="Century" w:hAnsi="Calibri" w:cs="Calibri"/>
                <w:b/>
                <w:sz w:val="22"/>
                <w:szCs w:val="22"/>
              </w:rPr>
            </w:pPr>
            <w:r w:rsidRPr="00EB3188">
              <w:rPr>
                <w:rFonts w:ascii="Calibri" w:eastAsia="Century" w:hAnsi="Calibri" w:cs="Calibri"/>
                <w:b/>
                <w:sz w:val="22"/>
                <w:szCs w:val="22"/>
              </w:rPr>
              <w:t xml:space="preserve"> Κεντρικά Καταστήματα  Δημοτικών Κοινοτήτων  : </w:t>
            </w:r>
          </w:p>
          <w:p w:rsidR="00BA3D1F" w:rsidRPr="00EB3188" w:rsidRDefault="00BA3D1F" w:rsidP="00D56CC2">
            <w:pPr>
              <w:pStyle w:val="a8"/>
              <w:numPr>
                <w:ilvl w:val="0"/>
                <w:numId w:val="14"/>
              </w:numPr>
              <w:spacing w:line="276" w:lineRule="auto"/>
              <w:rPr>
                <w:rFonts w:ascii="Calibri" w:eastAsia="Century" w:hAnsi="Calibri" w:cs="Calibri"/>
                <w:b/>
                <w:sz w:val="22"/>
                <w:szCs w:val="22"/>
              </w:rPr>
            </w:pPr>
            <w:r w:rsidRPr="00EB3188">
              <w:rPr>
                <w:rFonts w:ascii="Calibri" w:eastAsia="Century" w:hAnsi="Calibri" w:cs="Calibri"/>
                <w:sz w:val="22"/>
                <w:szCs w:val="22"/>
              </w:rPr>
              <w:t>-</w:t>
            </w:r>
            <w:proofErr w:type="spellStart"/>
            <w:r w:rsidRPr="00EB3188">
              <w:rPr>
                <w:rFonts w:ascii="Calibri" w:eastAsia="Century" w:hAnsi="Calibri" w:cs="Calibri"/>
                <w:sz w:val="22"/>
                <w:szCs w:val="22"/>
              </w:rPr>
              <w:t>Κυριακίου</w:t>
            </w:r>
            <w:proofErr w:type="spellEnd"/>
            <w:r w:rsidRPr="00EB3188">
              <w:rPr>
                <w:rFonts w:ascii="Calibri" w:eastAsia="Century" w:hAnsi="Calibri" w:cs="Calibri"/>
                <w:b/>
                <w:sz w:val="22"/>
                <w:szCs w:val="22"/>
              </w:rPr>
              <w:t>.</w:t>
            </w:r>
          </w:p>
          <w:p w:rsidR="00BA3D1F" w:rsidRPr="00EB3188" w:rsidRDefault="00BA3D1F" w:rsidP="00D56CC2">
            <w:pPr>
              <w:pStyle w:val="a8"/>
              <w:numPr>
                <w:ilvl w:val="0"/>
                <w:numId w:val="14"/>
              </w:numPr>
              <w:spacing w:line="276" w:lineRule="auto"/>
              <w:rPr>
                <w:rFonts w:ascii="Calibri" w:eastAsia="Century" w:hAnsi="Calibri" w:cs="Calibri"/>
                <w:b/>
                <w:sz w:val="22"/>
                <w:szCs w:val="22"/>
              </w:rPr>
            </w:pPr>
            <w:r w:rsidRPr="00EB3188">
              <w:rPr>
                <w:rFonts w:ascii="Calibri" w:eastAsia="Century" w:hAnsi="Calibri" w:cs="Calibri"/>
                <w:sz w:val="22"/>
                <w:szCs w:val="22"/>
              </w:rPr>
              <w:t xml:space="preserve">-Χαιρώνειας </w:t>
            </w:r>
          </w:p>
          <w:p w:rsidR="00BA3D1F" w:rsidRPr="00EB3188" w:rsidRDefault="00BA3D1F" w:rsidP="00D56CC2">
            <w:pPr>
              <w:pStyle w:val="a8"/>
              <w:numPr>
                <w:ilvl w:val="0"/>
                <w:numId w:val="14"/>
              </w:numPr>
              <w:spacing w:line="276" w:lineRule="auto"/>
              <w:rPr>
                <w:rFonts w:ascii="Calibri" w:eastAsia="Century" w:hAnsi="Calibri" w:cs="Calibri"/>
                <w:b/>
                <w:sz w:val="22"/>
                <w:szCs w:val="22"/>
              </w:rPr>
            </w:pPr>
            <w:r w:rsidRPr="00EB3188">
              <w:rPr>
                <w:rFonts w:ascii="Calibri" w:eastAsia="Century" w:hAnsi="Calibri" w:cs="Calibri"/>
                <w:sz w:val="22"/>
                <w:szCs w:val="22"/>
              </w:rPr>
              <w:t>-</w:t>
            </w:r>
            <w:proofErr w:type="spellStart"/>
            <w:r w:rsidRPr="00EB3188">
              <w:rPr>
                <w:rFonts w:ascii="Calibri" w:eastAsia="Century" w:hAnsi="Calibri" w:cs="Calibri"/>
                <w:sz w:val="22"/>
                <w:szCs w:val="22"/>
              </w:rPr>
              <w:t>Αγ.Γεωργίου</w:t>
            </w:r>
            <w:proofErr w:type="spellEnd"/>
          </w:p>
          <w:p w:rsidR="00BA3D1F" w:rsidRPr="00EB3188" w:rsidRDefault="00BA3D1F" w:rsidP="00D56CC2">
            <w:pPr>
              <w:pStyle w:val="a8"/>
              <w:numPr>
                <w:ilvl w:val="0"/>
                <w:numId w:val="14"/>
              </w:numPr>
              <w:spacing w:line="276" w:lineRule="auto"/>
              <w:rPr>
                <w:rFonts w:ascii="Calibri" w:eastAsia="Century" w:hAnsi="Calibri" w:cs="Calibri"/>
                <w:sz w:val="22"/>
                <w:szCs w:val="22"/>
              </w:rPr>
            </w:pPr>
            <w:r w:rsidRPr="00EB3188">
              <w:rPr>
                <w:rFonts w:ascii="Calibri" w:eastAsia="Century" w:hAnsi="Calibri" w:cs="Calibri"/>
                <w:sz w:val="22"/>
                <w:szCs w:val="22"/>
              </w:rPr>
              <w:t xml:space="preserve">-Δαύλειας </w:t>
            </w:r>
          </w:p>
          <w:p w:rsidR="00BA3D1F" w:rsidRPr="00EB3188" w:rsidRDefault="00BA3D1F" w:rsidP="004137FC">
            <w:pPr>
              <w:spacing w:line="276" w:lineRule="auto"/>
              <w:ind w:left="17"/>
              <w:jc w:val="both"/>
              <w:rPr>
                <w:rFonts w:ascii="Calibri" w:eastAsia="Century" w:hAnsi="Calibri" w:cs="Calibri"/>
                <w:b/>
                <w:sz w:val="22"/>
                <w:szCs w:val="22"/>
              </w:rPr>
            </w:pPr>
            <w:r w:rsidRPr="00EB3188">
              <w:rPr>
                <w:rFonts w:ascii="Calibri" w:eastAsia="Century" w:hAnsi="Calibri" w:cs="Calibri"/>
                <w:b/>
                <w:sz w:val="22"/>
                <w:szCs w:val="22"/>
              </w:rPr>
              <w:t>Καταστήματα Δημοτικών Κοινοτήτων:</w:t>
            </w:r>
          </w:p>
          <w:p w:rsidR="00BA3D1F" w:rsidRPr="00EB3188" w:rsidRDefault="00BA3D1F" w:rsidP="00D56CC2">
            <w:pPr>
              <w:pStyle w:val="a8"/>
              <w:numPr>
                <w:ilvl w:val="0"/>
                <w:numId w:val="14"/>
              </w:numPr>
              <w:spacing w:line="276" w:lineRule="auto"/>
              <w:jc w:val="both"/>
              <w:rPr>
                <w:rFonts w:ascii="Calibri" w:eastAsia="Century" w:hAnsi="Calibri" w:cs="Calibri"/>
                <w:sz w:val="22"/>
                <w:szCs w:val="22"/>
              </w:rPr>
            </w:pPr>
            <w:r w:rsidRPr="00EB3188">
              <w:rPr>
                <w:rFonts w:ascii="Calibri" w:eastAsia="Century" w:hAnsi="Calibri" w:cs="Calibri"/>
                <w:sz w:val="22"/>
                <w:szCs w:val="22"/>
              </w:rPr>
              <w:t>Αγίας Άννας</w:t>
            </w:r>
          </w:p>
          <w:p w:rsidR="00BA3D1F" w:rsidRPr="00EB3188" w:rsidRDefault="00BA3D1F" w:rsidP="00D56CC2">
            <w:pPr>
              <w:pStyle w:val="a8"/>
              <w:numPr>
                <w:ilvl w:val="0"/>
                <w:numId w:val="14"/>
              </w:numPr>
              <w:spacing w:line="276" w:lineRule="auto"/>
              <w:jc w:val="both"/>
              <w:rPr>
                <w:rFonts w:ascii="Calibri" w:eastAsia="Century" w:hAnsi="Calibri" w:cs="Calibri"/>
                <w:sz w:val="22"/>
                <w:szCs w:val="22"/>
              </w:rPr>
            </w:pPr>
            <w:r w:rsidRPr="00EB3188">
              <w:rPr>
                <w:rFonts w:ascii="Calibri" w:eastAsia="Century" w:hAnsi="Calibri" w:cs="Calibri"/>
                <w:sz w:val="22"/>
                <w:szCs w:val="22"/>
              </w:rPr>
              <w:t>Αγίου  Βλασίου</w:t>
            </w:r>
          </w:p>
          <w:p w:rsidR="00BA3D1F" w:rsidRPr="00EB3188" w:rsidRDefault="00BA3D1F" w:rsidP="00D56CC2">
            <w:pPr>
              <w:pStyle w:val="a8"/>
              <w:numPr>
                <w:ilvl w:val="0"/>
                <w:numId w:val="14"/>
              </w:numPr>
              <w:spacing w:line="276" w:lineRule="auto"/>
              <w:jc w:val="both"/>
              <w:rPr>
                <w:rFonts w:ascii="Calibri" w:eastAsia="Century" w:hAnsi="Calibri" w:cs="Calibri"/>
                <w:sz w:val="22"/>
                <w:szCs w:val="22"/>
              </w:rPr>
            </w:pPr>
            <w:r w:rsidRPr="00EB3188">
              <w:rPr>
                <w:rFonts w:ascii="Calibri" w:eastAsia="Century" w:hAnsi="Calibri" w:cs="Calibri"/>
                <w:sz w:val="22"/>
                <w:szCs w:val="22"/>
              </w:rPr>
              <w:t>Αγίας Τριάδας</w:t>
            </w:r>
          </w:p>
          <w:p w:rsidR="00BA3D1F" w:rsidRPr="00EB3188" w:rsidRDefault="00BA3D1F" w:rsidP="00D56CC2">
            <w:pPr>
              <w:pStyle w:val="a8"/>
              <w:numPr>
                <w:ilvl w:val="0"/>
                <w:numId w:val="14"/>
              </w:numPr>
              <w:spacing w:line="276" w:lineRule="auto"/>
              <w:jc w:val="both"/>
              <w:rPr>
                <w:rFonts w:ascii="Calibri" w:eastAsia="Century" w:hAnsi="Calibri" w:cs="Calibri"/>
                <w:sz w:val="22"/>
                <w:szCs w:val="22"/>
              </w:rPr>
            </w:pPr>
            <w:r w:rsidRPr="00EB3188">
              <w:rPr>
                <w:rFonts w:ascii="Calibri" w:eastAsia="Century" w:hAnsi="Calibri" w:cs="Calibri"/>
                <w:sz w:val="22"/>
                <w:szCs w:val="22"/>
              </w:rPr>
              <w:t>Ακοντίου</w:t>
            </w:r>
          </w:p>
          <w:p w:rsidR="00BA3D1F" w:rsidRPr="00EB3188" w:rsidRDefault="00BA3D1F" w:rsidP="00D56CC2">
            <w:pPr>
              <w:pStyle w:val="a8"/>
              <w:numPr>
                <w:ilvl w:val="0"/>
                <w:numId w:val="14"/>
              </w:numPr>
              <w:spacing w:line="276" w:lineRule="auto"/>
              <w:jc w:val="both"/>
              <w:rPr>
                <w:rFonts w:ascii="Calibri" w:eastAsia="Century" w:hAnsi="Calibri" w:cs="Calibri"/>
                <w:sz w:val="22"/>
                <w:szCs w:val="22"/>
              </w:rPr>
            </w:pPr>
            <w:proofErr w:type="spellStart"/>
            <w:r w:rsidRPr="00EB3188">
              <w:rPr>
                <w:rFonts w:ascii="Calibri" w:eastAsia="Century" w:hAnsi="Calibri" w:cs="Calibri"/>
                <w:sz w:val="22"/>
                <w:szCs w:val="22"/>
              </w:rPr>
              <w:t>Αλαλκομενών</w:t>
            </w:r>
            <w:proofErr w:type="spellEnd"/>
          </w:p>
          <w:p w:rsidR="00BA3D1F" w:rsidRPr="00EB3188" w:rsidRDefault="00BA3D1F" w:rsidP="00D56CC2">
            <w:pPr>
              <w:pStyle w:val="a8"/>
              <w:numPr>
                <w:ilvl w:val="0"/>
                <w:numId w:val="14"/>
              </w:numPr>
              <w:spacing w:line="276" w:lineRule="auto"/>
              <w:jc w:val="both"/>
              <w:rPr>
                <w:rFonts w:ascii="Calibri" w:eastAsia="Century" w:hAnsi="Calibri" w:cs="Calibri"/>
                <w:sz w:val="22"/>
                <w:szCs w:val="22"/>
              </w:rPr>
            </w:pPr>
            <w:proofErr w:type="spellStart"/>
            <w:r w:rsidRPr="00EB3188">
              <w:rPr>
                <w:rFonts w:ascii="Calibri" w:eastAsia="Century" w:hAnsi="Calibri" w:cs="Calibri"/>
                <w:sz w:val="22"/>
                <w:szCs w:val="22"/>
              </w:rPr>
              <w:t>Ανθοχωρίου</w:t>
            </w:r>
            <w:proofErr w:type="spellEnd"/>
          </w:p>
          <w:p w:rsidR="00BA3D1F" w:rsidRPr="00EB3188" w:rsidRDefault="00BA3D1F" w:rsidP="00D56CC2">
            <w:pPr>
              <w:pStyle w:val="a8"/>
              <w:numPr>
                <w:ilvl w:val="0"/>
                <w:numId w:val="14"/>
              </w:numPr>
              <w:spacing w:line="276" w:lineRule="auto"/>
              <w:jc w:val="both"/>
              <w:rPr>
                <w:rFonts w:ascii="Calibri" w:eastAsia="Century" w:hAnsi="Calibri" w:cs="Calibri"/>
                <w:sz w:val="22"/>
                <w:szCs w:val="22"/>
              </w:rPr>
            </w:pPr>
            <w:r w:rsidRPr="00EB3188">
              <w:rPr>
                <w:rFonts w:ascii="Calibri" w:eastAsia="Century" w:hAnsi="Calibri" w:cs="Calibri"/>
                <w:sz w:val="22"/>
                <w:szCs w:val="22"/>
              </w:rPr>
              <w:t>Βασιλικών</w:t>
            </w:r>
          </w:p>
          <w:p w:rsidR="00BA3D1F" w:rsidRPr="00EB3188" w:rsidRDefault="00BA3D1F" w:rsidP="00D56CC2">
            <w:pPr>
              <w:pStyle w:val="a8"/>
              <w:numPr>
                <w:ilvl w:val="0"/>
                <w:numId w:val="14"/>
              </w:numPr>
              <w:spacing w:line="276" w:lineRule="auto"/>
              <w:jc w:val="both"/>
              <w:rPr>
                <w:rFonts w:ascii="Calibri" w:eastAsia="Century" w:hAnsi="Calibri" w:cs="Calibri"/>
                <w:sz w:val="22"/>
                <w:szCs w:val="22"/>
              </w:rPr>
            </w:pPr>
            <w:proofErr w:type="spellStart"/>
            <w:r w:rsidRPr="00EB3188">
              <w:rPr>
                <w:rFonts w:ascii="Calibri" w:eastAsia="Century" w:hAnsi="Calibri" w:cs="Calibri"/>
                <w:sz w:val="22"/>
                <w:szCs w:val="22"/>
              </w:rPr>
              <w:t>Θουρίου</w:t>
            </w:r>
            <w:proofErr w:type="spellEnd"/>
          </w:p>
          <w:p w:rsidR="00BA3D1F" w:rsidRPr="00EB3188" w:rsidRDefault="00BA3D1F" w:rsidP="00D56CC2">
            <w:pPr>
              <w:pStyle w:val="a8"/>
              <w:numPr>
                <w:ilvl w:val="0"/>
                <w:numId w:val="14"/>
              </w:numPr>
              <w:spacing w:line="276" w:lineRule="auto"/>
              <w:jc w:val="both"/>
              <w:rPr>
                <w:rFonts w:ascii="Calibri" w:eastAsia="Century" w:hAnsi="Calibri" w:cs="Calibri"/>
                <w:sz w:val="22"/>
                <w:szCs w:val="22"/>
              </w:rPr>
            </w:pPr>
            <w:r w:rsidRPr="00EB3188">
              <w:rPr>
                <w:rFonts w:ascii="Calibri" w:eastAsia="Century" w:hAnsi="Calibri" w:cs="Calibri"/>
                <w:sz w:val="22"/>
                <w:szCs w:val="22"/>
              </w:rPr>
              <w:t>Κορώνειας</w:t>
            </w:r>
          </w:p>
          <w:p w:rsidR="00BA3D1F" w:rsidRPr="00EB3188" w:rsidRDefault="00BA3D1F" w:rsidP="00D56CC2">
            <w:pPr>
              <w:pStyle w:val="a8"/>
              <w:numPr>
                <w:ilvl w:val="0"/>
                <w:numId w:val="14"/>
              </w:numPr>
              <w:spacing w:line="276" w:lineRule="auto"/>
              <w:jc w:val="both"/>
              <w:rPr>
                <w:rFonts w:ascii="Calibri" w:eastAsia="Century" w:hAnsi="Calibri" w:cs="Calibri"/>
                <w:sz w:val="22"/>
                <w:szCs w:val="22"/>
              </w:rPr>
            </w:pPr>
            <w:proofErr w:type="spellStart"/>
            <w:r w:rsidRPr="00EB3188">
              <w:rPr>
                <w:rFonts w:ascii="Calibri" w:eastAsia="Century" w:hAnsi="Calibri" w:cs="Calibri"/>
                <w:sz w:val="22"/>
                <w:szCs w:val="22"/>
              </w:rPr>
              <w:t>Λαφυστίου</w:t>
            </w:r>
            <w:proofErr w:type="spellEnd"/>
          </w:p>
          <w:p w:rsidR="00BA3D1F" w:rsidRPr="00EB3188" w:rsidRDefault="00BA3D1F" w:rsidP="00D56CC2">
            <w:pPr>
              <w:pStyle w:val="a8"/>
              <w:numPr>
                <w:ilvl w:val="0"/>
                <w:numId w:val="14"/>
              </w:numPr>
              <w:spacing w:line="276" w:lineRule="auto"/>
              <w:jc w:val="both"/>
              <w:rPr>
                <w:rFonts w:ascii="Calibri" w:eastAsia="Century" w:hAnsi="Calibri" w:cs="Calibri"/>
                <w:sz w:val="22"/>
                <w:szCs w:val="22"/>
              </w:rPr>
            </w:pPr>
            <w:proofErr w:type="spellStart"/>
            <w:r w:rsidRPr="00EB3188">
              <w:rPr>
                <w:rFonts w:ascii="Calibri" w:eastAsia="Century" w:hAnsi="Calibri" w:cs="Calibri"/>
                <w:sz w:val="22"/>
                <w:szCs w:val="22"/>
              </w:rPr>
              <w:t>Μαυρονερίου</w:t>
            </w:r>
            <w:proofErr w:type="spellEnd"/>
          </w:p>
          <w:p w:rsidR="00BA3D1F" w:rsidRPr="00EB3188" w:rsidRDefault="00BA3D1F" w:rsidP="00D56CC2">
            <w:pPr>
              <w:pStyle w:val="a8"/>
              <w:numPr>
                <w:ilvl w:val="0"/>
                <w:numId w:val="14"/>
              </w:numPr>
              <w:spacing w:line="276" w:lineRule="auto"/>
              <w:jc w:val="both"/>
              <w:rPr>
                <w:rFonts w:ascii="Calibri" w:eastAsia="Century" w:hAnsi="Calibri" w:cs="Calibri"/>
                <w:sz w:val="22"/>
                <w:szCs w:val="22"/>
              </w:rPr>
            </w:pPr>
            <w:proofErr w:type="spellStart"/>
            <w:r w:rsidRPr="00EB3188">
              <w:rPr>
                <w:rFonts w:ascii="Calibri" w:eastAsia="Century" w:hAnsi="Calibri" w:cs="Calibri"/>
                <w:sz w:val="22"/>
                <w:szCs w:val="22"/>
              </w:rPr>
              <w:t>Παρορίου</w:t>
            </w:r>
            <w:proofErr w:type="spellEnd"/>
          </w:p>
          <w:p w:rsidR="00BA3D1F" w:rsidRPr="00EB3188" w:rsidRDefault="00BA3D1F" w:rsidP="00D56CC2">
            <w:pPr>
              <w:pStyle w:val="a8"/>
              <w:numPr>
                <w:ilvl w:val="0"/>
                <w:numId w:val="14"/>
              </w:numPr>
              <w:spacing w:line="276" w:lineRule="auto"/>
              <w:jc w:val="both"/>
              <w:rPr>
                <w:rFonts w:ascii="Calibri" w:eastAsia="Century" w:hAnsi="Calibri" w:cs="Calibri"/>
                <w:sz w:val="22"/>
                <w:szCs w:val="22"/>
              </w:rPr>
            </w:pPr>
            <w:proofErr w:type="spellStart"/>
            <w:r w:rsidRPr="00EB3188">
              <w:rPr>
                <w:rFonts w:ascii="Calibri" w:eastAsia="Century" w:hAnsi="Calibri" w:cs="Calibri"/>
                <w:sz w:val="22"/>
                <w:szCs w:val="22"/>
              </w:rPr>
              <w:t>Προσηλίου</w:t>
            </w:r>
            <w:proofErr w:type="spellEnd"/>
          </w:p>
          <w:p w:rsidR="00BA3D1F" w:rsidRPr="00EB3188" w:rsidRDefault="00BA3D1F" w:rsidP="00D56CC2">
            <w:pPr>
              <w:pStyle w:val="a8"/>
              <w:numPr>
                <w:ilvl w:val="0"/>
                <w:numId w:val="14"/>
              </w:numPr>
              <w:spacing w:line="276" w:lineRule="auto"/>
              <w:jc w:val="both"/>
              <w:rPr>
                <w:rFonts w:ascii="Calibri" w:eastAsia="Century" w:hAnsi="Calibri" w:cs="Calibri"/>
                <w:sz w:val="22"/>
                <w:szCs w:val="22"/>
              </w:rPr>
            </w:pPr>
            <w:r w:rsidRPr="00EB3188">
              <w:rPr>
                <w:rFonts w:ascii="Calibri" w:eastAsia="Century" w:hAnsi="Calibri" w:cs="Calibri"/>
                <w:sz w:val="22"/>
                <w:szCs w:val="22"/>
              </w:rPr>
              <w:t>Προφήτη Ηλία</w:t>
            </w:r>
          </w:p>
          <w:p w:rsidR="00BA3D1F" w:rsidRPr="00EB3188" w:rsidRDefault="00BA3D1F" w:rsidP="00D56CC2">
            <w:pPr>
              <w:pStyle w:val="a8"/>
              <w:numPr>
                <w:ilvl w:val="0"/>
                <w:numId w:val="14"/>
              </w:numPr>
              <w:spacing w:line="276" w:lineRule="auto"/>
              <w:jc w:val="both"/>
              <w:rPr>
                <w:rFonts w:ascii="Calibri" w:eastAsia="Century" w:hAnsi="Calibri" w:cs="Calibri"/>
                <w:sz w:val="22"/>
                <w:szCs w:val="22"/>
              </w:rPr>
            </w:pPr>
            <w:proofErr w:type="spellStart"/>
            <w:r w:rsidRPr="00EB3188">
              <w:rPr>
                <w:rFonts w:ascii="Calibri" w:eastAsia="Century" w:hAnsi="Calibri" w:cs="Calibri"/>
                <w:sz w:val="22"/>
                <w:szCs w:val="22"/>
              </w:rPr>
              <w:t>Ρωμέικου</w:t>
            </w:r>
            <w:proofErr w:type="spellEnd"/>
          </w:p>
          <w:p w:rsidR="00BA3D1F" w:rsidRPr="00EB3188" w:rsidRDefault="00BA3D1F" w:rsidP="004137FC">
            <w:pPr>
              <w:spacing w:line="276" w:lineRule="auto"/>
              <w:ind w:left="17"/>
              <w:jc w:val="both"/>
              <w:rPr>
                <w:rFonts w:ascii="Calibri" w:eastAsia="Century" w:hAnsi="Calibri" w:cs="Calibri"/>
                <w:b/>
                <w:sz w:val="22"/>
                <w:szCs w:val="22"/>
              </w:rPr>
            </w:pPr>
          </w:p>
          <w:p w:rsidR="00BA3D1F" w:rsidRPr="00EB3188" w:rsidRDefault="00BA3D1F" w:rsidP="004137FC">
            <w:pPr>
              <w:spacing w:line="276" w:lineRule="auto"/>
              <w:rPr>
                <w:rFonts w:ascii="Calibri" w:eastAsia="Century" w:hAnsi="Calibri" w:cs="Calibri"/>
                <w:b/>
                <w:sz w:val="22"/>
                <w:szCs w:val="22"/>
              </w:rPr>
            </w:pPr>
          </w:p>
        </w:tc>
        <w:tc>
          <w:tcPr>
            <w:tcW w:w="2410"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0"/>
              <w:rPr>
                <w:rFonts w:ascii="Calibri" w:eastAsia="Century" w:hAnsi="Calibri" w:cs="Calibri"/>
                <w:sz w:val="22"/>
                <w:szCs w:val="22"/>
                <w:u w:val="single"/>
              </w:rPr>
            </w:pPr>
            <w:r w:rsidRPr="00EB3188">
              <w:rPr>
                <w:rFonts w:ascii="Calibri" w:eastAsia="Century" w:hAnsi="Calibri" w:cs="Calibri"/>
                <w:sz w:val="22"/>
                <w:szCs w:val="22"/>
                <w:u w:val="single"/>
              </w:rPr>
              <w:t xml:space="preserve">1 φορά /εβδομάδα </w:t>
            </w: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ind w:left="100"/>
              <w:rPr>
                <w:rFonts w:ascii="Calibri" w:eastAsia="Century" w:hAnsi="Calibri" w:cs="Calibri"/>
                <w:sz w:val="22"/>
                <w:szCs w:val="22"/>
                <w:u w:val="single"/>
              </w:rPr>
            </w:pPr>
          </w:p>
          <w:p w:rsidR="00BA3D1F" w:rsidRPr="00EB3188" w:rsidRDefault="00BA3D1F" w:rsidP="004137FC">
            <w:pPr>
              <w:spacing w:line="276" w:lineRule="auto"/>
              <w:rPr>
                <w:rFonts w:ascii="Calibri" w:eastAsia="Century" w:hAnsi="Calibri" w:cs="Calibri"/>
                <w:sz w:val="22"/>
                <w:szCs w:val="22"/>
                <w:u w:val="single"/>
              </w:rPr>
            </w:pPr>
            <w:r w:rsidRPr="00EB3188">
              <w:rPr>
                <w:rFonts w:ascii="Calibri" w:eastAsia="Century" w:hAnsi="Calibri" w:cs="Calibri"/>
                <w:sz w:val="22"/>
                <w:szCs w:val="22"/>
                <w:u w:val="single"/>
              </w:rPr>
              <w:t>1φορά /μήνα</w:t>
            </w:r>
          </w:p>
          <w:p w:rsidR="00BA3D1F" w:rsidRPr="00EB3188" w:rsidRDefault="00BA3D1F" w:rsidP="004137FC">
            <w:pPr>
              <w:spacing w:line="276" w:lineRule="auto"/>
              <w:rPr>
                <w:rFonts w:ascii="Calibri" w:eastAsia="Century" w:hAnsi="Calibri" w:cs="Calibri"/>
                <w:sz w:val="22"/>
                <w:szCs w:val="22"/>
                <w:u w:val="single"/>
              </w:rPr>
            </w:pPr>
          </w:p>
          <w:p w:rsidR="00BA3D1F" w:rsidRPr="00EB3188" w:rsidRDefault="00BA3D1F" w:rsidP="004137FC">
            <w:pPr>
              <w:spacing w:line="276" w:lineRule="auto"/>
              <w:rPr>
                <w:rFonts w:ascii="Calibri" w:eastAsia="Century" w:hAnsi="Calibri" w:cs="Calibri"/>
                <w:sz w:val="22"/>
                <w:szCs w:val="22"/>
                <w:u w:val="single"/>
              </w:rPr>
            </w:pPr>
          </w:p>
          <w:p w:rsidR="00BA3D1F" w:rsidRPr="00EB3188" w:rsidRDefault="00BA3D1F" w:rsidP="004137FC">
            <w:pPr>
              <w:spacing w:line="276" w:lineRule="auto"/>
              <w:rPr>
                <w:rFonts w:ascii="Calibri" w:eastAsia="Century" w:hAnsi="Calibri" w:cs="Calibri"/>
                <w:sz w:val="22"/>
                <w:szCs w:val="22"/>
                <w:u w:val="single"/>
              </w:rPr>
            </w:pPr>
          </w:p>
          <w:p w:rsidR="00BA3D1F" w:rsidRPr="00EB3188" w:rsidRDefault="00BA3D1F" w:rsidP="004137FC">
            <w:pPr>
              <w:spacing w:line="276" w:lineRule="auto"/>
              <w:rPr>
                <w:rFonts w:ascii="Calibri" w:eastAsia="Century" w:hAnsi="Calibri" w:cs="Calibri"/>
                <w:sz w:val="22"/>
                <w:szCs w:val="22"/>
                <w:u w:val="single"/>
              </w:rPr>
            </w:pPr>
          </w:p>
          <w:p w:rsidR="00BA3D1F" w:rsidRPr="00EB3188" w:rsidRDefault="00BA3D1F" w:rsidP="004137FC">
            <w:pPr>
              <w:spacing w:line="276" w:lineRule="auto"/>
              <w:rPr>
                <w:rFonts w:ascii="Calibri" w:eastAsia="Century" w:hAnsi="Calibri" w:cs="Calibri"/>
                <w:sz w:val="22"/>
                <w:szCs w:val="22"/>
                <w:u w:val="single"/>
              </w:rPr>
            </w:pPr>
          </w:p>
          <w:p w:rsidR="00BA3D1F" w:rsidRPr="00EB3188" w:rsidRDefault="00BA3D1F" w:rsidP="004137FC">
            <w:pPr>
              <w:spacing w:line="276" w:lineRule="auto"/>
              <w:rPr>
                <w:rFonts w:ascii="Calibri" w:eastAsia="Century" w:hAnsi="Calibri" w:cs="Calibri"/>
                <w:sz w:val="22"/>
                <w:szCs w:val="22"/>
                <w:u w:val="single"/>
              </w:rPr>
            </w:pPr>
          </w:p>
          <w:p w:rsidR="00BA3D1F" w:rsidRPr="00EB3188" w:rsidRDefault="00BA3D1F" w:rsidP="004137FC">
            <w:pPr>
              <w:spacing w:line="276" w:lineRule="auto"/>
              <w:rPr>
                <w:rFonts w:ascii="Calibri" w:eastAsia="Century" w:hAnsi="Calibri" w:cs="Calibri"/>
                <w:sz w:val="22"/>
                <w:szCs w:val="22"/>
                <w:u w:val="single"/>
              </w:rPr>
            </w:pPr>
          </w:p>
          <w:p w:rsidR="00BA3D1F" w:rsidRPr="00EB3188" w:rsidRDefault="00BA3D1F" w:rsidP="004137FC">
            <w:pPr>
              <w:spacing w:line="276" w:lineRule="auto"/>
              <w:rPr>
                <w:rFonts w:ascii="Calibri" w:eastAsia="Century" w:hAnsi="Calibri" w:cs="Calibri"/>
                <w:sz w:val="22"/>
                <w:szCs w:val="22"/>
                <w:u w:val="single"/>
              </w:rPr>
            </w:pPr>
          </w:p>
          <w:p w:rsidR="00BA3D1F" w:rsidRPr="00EB3188" w:rsidRDefault="00BA3D1F" w:rsidP="004137FC">
            <w:pPr>
              <w:spacing w:line="276" w:lineRule="auto"/>
              <w:rPr>
                <w:rFonts w:ascii="Calibri" w:eastAsia="Century" w:hAnsi="Calibri" w:cs="Calibri"/>
                <w:sz w:val="22"/>
                <w:szCs w:val="22"/>
                <w:u w:val="single"/>
              </w:rPr>
            </w:pPr>
          </w:p>
          <w:p w:rsidR="00BA3D1F" w:rsidRPr="00EB3188" w:rsidRDefault="00BA3D1F" w:rsidP="004137FC">
            <w:pPr>
              <w:spacing w:line="276" w:lineRule="auto"/>
              <w:rPr>
                <w:rFonts w:ascii="Calibri" w:eastAsia="Century" w:hAnsi="Calibri" w:cs="Calibri"/>
                <w:sz w:val="22"/>
                <w:szCs w:val="22"/>
              </w:rPr>
            </w:pPr>
          </w:p>
          <w:p w:rsidR="00BA3D1F" w:rsidRPr="00EB3188" w:rsidRDefault="00BA3D1F" w:rsidP="004137FC">
            <w:pPr>
              <w:spacing w:line="276" w:lineRule="auto"/>
              <w:rPr>
                <w:rFonts w:ascii="Calibri" w:eastAsia="Century" w:hAnsi="Calibri" w:cs="Calibri"/>
                <w:sz w:val="22"/>
                <w:szCs w:val="22"/>
                <w:u w:val="single"/>
              </w:rPr>
            </w:pPr>
          </w:p>
        </w:tc>
        <w:tc>
          <w:tcPr>
            <w:tcW w:w="4678" w:type="dxa"/>
            <w:tcBorders>
              <w:top w:val="single" w:sz="5" w:space="0" w:color="000000"/>
              <w:left w:val="single" w:sz="5" w:space="0" w:color="000000"/>
              <w:bottom w:val="single" w:sz="5" w:space="0" w:color="000000"/>
              <w:right w:val="single" w:sz="5" w:space="0" w:color="000000"/>
            </w:tcBorders>
          </w:tcPr>
          <w:p w:rsidR="00BA3D1F" w:rsidRPr="00EB3188" w:rsidRDefault="00BA3D1F" w:rsidP="004137FC">
            <w:pPr>
              <w:spacing w:line="276" w:lineRule="auto"/>
              <w:ind w:left="102" w:right="60"/>
              <w:rPr>
                <w:rFonts w:ascii="Calibri" w:eastAsia="Century" w:hAnsi="Calibri" w:cs="Calibri"/>
                <w:sz w:val="22"/>
                <w:szCs w:val="22"/>
              </w:rPr>
            </w:pPr>
            <w:r w:rsidRPr="00EB3188">
              <w:rPr>
                <w:rFonts w:ascii="Calibri" w:eastAsia="Century" w:hAnsi="Calibri" w:cs="Calibri"/>
                <w:b/>
                <w:sz w:val="22"/>
                <w:szCs w:val="22"/>
              </w:rPr>
              <w:t>Σ</w:t>
            </w:r>
            <w:r w:rsidRPr="00EB3188">
              <w:rPr>
                <w:rFonts w:ascii="Calibri" w:eastAsia="Century" w:hAnsi="Calibri" w:cs="Calibri"/>
                <w:sz w:val="22"/>
                <w:szCs w:val="22"/>
              </w:rPr>
              <w:t xml:space="preserve">κούπισμα  και σφουγγάρισμα όλων των  δαπέδων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b/>
                <w:sz w:val="22"/>
                <w:szCs w:val="22"/>
              </w:rPr>
              <w:t>- Ξ</w:t>
            </w:r>
            <w:r w:rsidRPr="00EB3188">
              <w:rPr>
                <w:rFonts w:ascii="Calibri" w:eastAsia="Century" w:hAnsi="Calibri" w:cs="Calibri"/>
                <w:sz w:val="22"/>
                <w:szCs w:val="22"/>
              </w:rPr>
              <w:t>εσκόνισμα  και καθαρισμό σταθερών  και κινητών επίπλων , καθισμάτων , και όλων των μηχανικών μέσων.</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b/>
                <w:sz w:val="22"/>
                <w:szCs w:val="22"/>
              </w:rPr>
              <w:t>- Κ</w:t>
            </w:r>
            <w:r w:rsidRPr="00EB3188">
              <w:rPr>
                <w:rFonts w:ascii="Calibri" w:eastAsia="Century" w:hAnsi="Calibri" w:cs="Calibri"/>
                <w:sz w:val="22"/>
                <w:szCs w:val="22"/>
              </w:rPr>
              <w:t xml:space="preserve">αθαρισμός , απολύμανση και πλύσιμο των λεκανών W.C ,  των νιπτήρων και των ουρητηρίων, βρύσες  , καθώς και στους νιπτήρες  θα υπάρχει δοχείο με υγρό σαπούνι για πλύσιμο των χεριών , τα οποία θα προμηθεύει ο Ανάδοχος .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b/>
                <w:sz w:val="22"/>
                <w:szCs w:val="22"/>
              </w:rPr>
              <w:t>- Ά</w:t>
            </w:r>
            <w:r w:rsidRPr="00EB3188">
              <w:rPr>
                <w:rFonts w:ascii="Calibri" w:eastAsia="Century" w:hAnsi="Calibri" w:cs="Calibri"/>
                <w:sz w:val="22"/>
                <w:szCs w:val="22"/>
              </w:rPr>
              <w:t>δειασμα και καθαρισμό των καλάθων αχρήστων , των δοχείων χάρτου στους χώρους υγιεινής , καθώς και των δοχείων απορριμμάτων των γραφείων και τοποθέτηση νέας σακούλας στα καλαθάκια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sz w:val="22"/>
                <w:szCs w:val="22"/>
              </w:rPr>
              <w:t xml:space="preserve">  -</w:t>
            </w:r>
            <w:r w:rsidRPr="00EB3188">
              <w:rPr>
                <w:rFonts w:ascii="Calibri" w:eastAsia="Century" w:hAnsi="Calibri" w:cs="Calibri"/>
                <w:b/>
                <w:sz w:val="22"/>
                <w:szCs w:val="22"/>
              </w:rPr>
              <w:t>Τ</w:t>
            </w:r>
            <w:r w:rsidRPr="00EB3188">
              <w:rPr>
                <w:rFonts w:ascii="Calibri" w:eastAsia="Century" w:hAnsi="Calibri" w:cs="Calibri"/>
                <w:sz w:val="22"/>
                <w:szCs w:val="22"/>
              </w:rPr>
              <w:t xml:space="preserve">οποθέτηση χάρτου υγείας και </w:t>
            </w:r>
            <w:proofErr w:type="spellStart"/>
            <w:r w:rsidRPr="00EB3188">
              <w:rPr>
                <w:rFonts w:ascii="Calibri" w:eastAsia="Century" w:hAnsi="Calibri" w:cs="Calibri"/>
                <w:sz w:val="22"/>
                <w:szCs w:val="22"/>
              </w:rPr>
              <w:t>χειροπετσετών</w:t>
            </w:r>
            <w:proofErr w:type="spellEnd"/>
            <w:r w:rsidRPr="00EB3188">
              <w:rPr>
                <w:rFonts w:ascii="Calibri" w:eastAsia="Century" w:hAnsi="Calibri" w:cs="Calibri"/>
                <w:sz w:val="22"/>
                <w:szCs w:val="22"/>
              </w:rPr>
              <w:t xml:space="preserve"> τα οποία προμηθεύει ο Ανάδοχος .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r w:rsidRPr="00EB3188">
              <w:rPr>
                <w:rFonts w:ascii="Calibri" w:eastAsia="Century" w:hAnsi="Calibri" w:cs="Calibri"/>
                <w:sz w:val="22"/>
                <w:szCs w:val="22"/>
              </w:rPr>
              <w:t xml:space="preserve">- </w:t>
            </w:r>
            <w:r w:rsidRPr="00EB3188">
              <w:rPr>
                <w:rFonts w:ascii="Calibri" w:eastAsia="Century" w:hAnsi="Calibri" w:cs="Calibri"/>
                <w:b/>
                <w:sz w:val="22"/>
                <w:szCs w:val="22"/>
              </w:rPr>
              <w:t>Σ</w:t>
            </w:r>
            <w:r w:rsidRPr="00EB3188">
              <w:rPr>
                <w:rFonts w:ascii="Calibri" w:eastAsia="Century" w:hAnsi="Calibri" w:cs="Calibri"/>
                <w:sz w:val="22"/>
                <w:szCs w:val="22"/>
              </w:rPr>
              <w:t xml:space="preserve">το κοινοτικό  ιατρείο </w:t>
            </w:r>
            <w:proofErr w:type="spellStart"/>
            <w:r w:rsidRPr="00EB3188">
              <w:rPr>
                <w:rFonts w:ascii="Calibri" w:eastAsia="Century" w:hAnsi="Calibri" w:cs="Calibri"/>
                <w:sz w:val="22"/>
                <w:szCs w:val="22"/>
              </w:rPr>
              <w:t>Αγ.Γεωργίου</w:t>
            </w:r>
            <w:proofErr w:type="spellEnd"/>
            <w:r w:rsidRPr="00EB3188">
              <w:rPr>
                <w:rFonts w:ascii="Calibri" w:eastAsia="Century" w:hAnsi="Calibri" w:cs="Calibri"/>
                <w:sz w:val="22"/>
                <w:szCs w:val="22"/>
              </w:rPr>
              <w:t xml:space="preserve"> σκούπισμα , σφουγγάρισμα , ξεσκόνισμα , καθαρισμό καλάθων , καθαρισμό και απολύμανση και πλύσιμο λεκανών W.C, των νιπτήρων και όλων των επίπλων , καθισμάτων </w:t>
            </w:r>
            <w:proofErr w:type="spellStart"/>
            <w:r w:rsidRPr="00EB3188">
              <w:rPr>
                <w:rFonts w:ascii="Calibri" w:eastAsia="Century" w:hAnsi="Calibri" w:cs="Calibri"/>
                <w:sz w:val="22"/>
                <w:szCs w:val="22"/>
              </w:rPr>
              <w:t>κλ.π</w:t>
            </w:r>
            <w:proofErr w:type="spellEnd"/>
            <w:r w:rsidRPr="00EB3188">
              <w:rPr>
                <w:rFonts w:ascii="Calibri" w:eastAsia="Century" w:hAnsi="Calibri" w:cs="Calibri"/>
                <w:sz w:val="22"/>
                <w:szCs w:val="22"/>
              </w:rPr>
              <w:t xml:space="preserve">  που βρίσκονται στο χώρο </w:t>
            </w: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p>
          <w:p w:rsidR="00BA3D1F" w:rsidRPr="00EB3188" w:rsidRDefault="00BA3D1F" w:rsidP="004137FC">
            <w:pPr>
              <w:pBdr>
                <w:top w:val="single" w:sz="6" w:space="1" w:color="auto"/>
                <w:bottom w:val="single" w:sz="6" w:space="1" w:color="auto"/>
              </w:pBdr>
              <w:spacing w:line="276" w:lineRule="auto"/>
              <w:ind w:right="60"/>
              <w:rPr>
                <w:rFonts w:ascii="Calibri" w:eastAsia="Century" w:hAnsi="Calibri" w:cs="Calibri"/>
                <w:sz w:val="22"/>
                <w:szCs w:val="22"/>
              </w:rPr>
            </w:pPr>
          </w:p>
        </w:tc>
      </w:tr>
    </w:tbl>
    <w:p w:rsidR="00BA3D1F" w:rsidRPr="00EB3188" w:rsidRDefault="00BA3D1F" w:rsidP="00BA3D1F">
      <w:pPr>
        <w:spacing w:line="276" w:lineRule="auto"/>
        <w:rPr>
          <w:rFonts w:ascii="Calibri" w:hAnsi="Calibri" w:cs="Calibri"/>
          <w:sz w:val="22"/>
          <w:szCs w:val="22"/>
        </w:rPr>
      </w:pPr>
    </w:p>
    <w:p w:rsidR="00BA3D1F" w:rsidRPr="00EB3188" w:rsidRDefault="00BA3D1F" w:rsidP="00BA3D1F">
      <w:pPr>
        <w:spacing w:before="24" w:line="276" w:lineRule="auto"/>
        <w:ind w:left="-567" w:right="-47"/>
        <w:rPr>
          <w:rFonts w:ascii="Calibri" w:hAnsi="Calibri" w:cs="Calibri"/>
          <w:sz w:val="22"/>
          <w:szCs w:val="22"/>
        </w:rPr>
      </w:pPr>
    </w:p>
    <w:p w:rsidR="00BA3D1F" w:rsidRPr="00232D22" w:rsidRDefault="00BA3D1F" w:rsidP="00BA3D1F">
      <w:pPr>
        <w:spacing w:line="276" w:lineRule="auto"/>
        <w:rPr>
          <w:rFonts w:ascii="Calibri" w:hAnsi="Calibri" w:cs="Calibri"/>
          <w:sz w:val="22"/>
          <w:szCs w:val="22"/>
        </w:rPr>
      </w:pPr>
    </w:p>
    <w:p w:rsidR="00BA3D1F" w:rsidRPr="00EB3188" w:rsidRDefault="00BA3D1F" w:rsidP="00BA3D1F">
      <w:pPr>
        <w:spacing w:line="276" w:lineRule="auto"/>
        <w:rPr>
          <w:rFonts w:ascii="Calibri" w:hAnsi="Calibri" w:cs="Calibri"/>
          <w:sz w:val="22"/>
          <w:szCs w:val="22"/>
        </w:rPr>
      </w:pPr>
      <w:r w:rsidRPr="00EB3188">
        <w:rPr>
          <w:rFonts w:ascii="Calibri" w:hAnsi="Calibri" w:cs="Calibri"/>
          <w:b/>
          <w:sz w:val="22"/>
          <w:szCs w:val="22"/>
        </w:rPr>
        <w:t xml:space="preserve">Β) </w:t>
      </w:r>
      <w:r w:rsidRPr="00EB3188">
        <w:rPr>
          <w:rFonts w:ascii="Calibri" w:hAnsi="Calibri" w:cs="Calibri"/>
          <w:sz w:val="22"/>
          <w:szCs w:val="22"/>
        </w:rPr>
        <w:t xml:space="preserve"> </w:t>
      </w:r>
      <w:r w:rsidRPr="00EB3188">
        <w:rPr>
          <w:rFonts w:ascii="Calibri" w:hAnsi="Calibri" w:cs="Calibri"/>
          <w:b/>
          <w:sz w:val="22"/>
          <w:szCs w:val="22"/>
        </w:rPr>
        <w:t>Για την έγκριση   της διενέργειας διαδικασιών   ανάθεσης παροχής υπηρεσιών  σε τρίτους</w:t>
      </w:r>
      <w:r w:rsidRPr="00EB3188">
        <w:rPr>
          <w:rFonts w:ascii="Calibri" w:hAnsi="Calibri" w:cs="Calibri"/>
          <w:sz w:val="22"/>
          <w:szCs w:val="22"/>
        </w:rPr>
        <w:t xml:space="preserve">   με τις διατάξεις του Ν. 4412/2016  ( Α΄147)  ,, σύμφωνα με την </w:t>
      </w:r>
      <w:proofErr w:type="spellStart"/>
      <w:r w:rsidRPr="00EB3188">
        <w:rPr>
          <w:rFonts w:ascii="Calibri" w:hAnsi="Calibri" w:cs="Calibri"/>
          <w:sz w:val="22"/>
          <w:szCs w:val="22"/>
        </w:rPr>
        <w:t>αριθμ</w:t>
      </w:r>
      <w:proofErr w:type="spellEnd"/>
      <w:r w:rsidRPr="00EB3188">
        <w:rPr>
          <w:rFonts w:ascii="Calibri" w:hAnsi="Calibri" w:cs="Calibri"/>
          <w:sz w:val="22"/>
          <w:szCs w:val="22"/>
        </w:rPr>
        <w:t xml:space="preserve">. </w:t>
      </w:r>
      <w:proofErr w:type="spellStart"/>
      <w:r w:rsidRPr="00EB3188">
        <w:rPr>
          <w:rFonts w:ascii="Calibri" w:hAnsi="Calibri" w:cs="Calibri"/>
          <w:sz w:val="22"/>
          <w:szCs w:val="22"/>
        </w:rPr>
        <w:t>πρωτ</w:t>
      </w:r>
      <w:proofErr w:type="spellEnd"/>
      <w:r w:rsidRPr="00EB3188">
        <w:rPr>
          <w:rFonts w:ascii="Calibri" w:hAnsi="Calibri" w:cs="Calibri"/>
          <w:sz w:val="22"/>
          <w:szCs w:val="22"/>
        </w:rPr>
        <w:t>. 24196 /15.12.2023  μελέτη της Δ/</w:t>
      </w:r>
      <w:proofErr w:type="spellStart"/>
      <w:r w:rsidRPr="00EB3188">
        <w:rPr>
          <w:rFonts w:ascii="Calibri" w:hAnsi="Calibri" w:cs="Calibri"/>
          <w:sz w:val="22"/>
          <w:szCs w:val="22"/>
        </w:rPr>
        <w:t>νσης</w:t>
      </w:r>
      <w:proofErr w:type="spellEnd"/>
      <w:r w:rsidRPr="00EB3188">
        <w:rPr>
          <w:rFonts w:ascii="Calibri" w:hAnsi="Calibri" w:cs="Calibri"/>
          <w:sz w:val="22"/>
          <w:szCs w:val="22"/>
        </w:rPr>
        <w:t xml:space="preserve"> Διοικητικών Υπηρεσιών  με τίτλο  « Παροχή  υπηρεσιών καθαρισμού δημοτικών κτιρίων και αθλητικών εγκαταστάσεων του Δήμου </w:t>
      </w:r>
      <w:proofErr w:type="spellStart"/>
      <w:r w:rsidRPr="00EB3188">
        <w:rPr>
          <w:rFonts w:ascii="Calibri" w:hAnsi="Calibri" w:cs="Calibri"/>
          <w:sz w:val="22"/>
          <w:szCs w:val="22"/>
        </w:rPr>
        <w:t>Λεβαδέων</w:t>
      </w:r>
      <w:proofErr w:type="spellEnd"/>
      <w:r w:rsidRPr="00EB3188">
        <w:rPr>
          <w:rFonts w:ascii="Calibri" w:hAnsi="Calibri" w:cs="Calibri"/>
          <w:sz w:val="22"/>
          <w:szCs w:val="22"/>
        </w:rPr>
        <w:t xml:space="preserve"> », η οποία  αφορά  τον καθαρισμό   των ως άνω περιγραφόμενων   δημοτικών κτιρίων και των αθλητικών Εγκαταστάσεων του Δήμου </w:t>
      </w:r>
      <w:proofErr w:type="spellStart"/>
      <w:r w:rsidRPr="00EB3188">
        <w:rPr>
          <w:rFonts w:ascii="Calibri" w:hAnsi="Calibri" w:cs="Calibri"/>
          <w:sz w:val="22"/>
          <w:szCs w:val="22"/>
        </w:rPr>
        <w:t>Λεβαδέων</w:t>
      </w:r>
      <w:proofErr w:type="spellEnd"/>
      <w:r w:rsidRPr="00EB3188">
        <w:rPr>
          <w:rFonts w:ascii="Calibri" w:hAnsi="Calibri" w:cs="Calibri"/>
          <w:sz w:val="22"/>
          <w:szCs w:val="22"/>
        </w:rPr>
        <w:t xml:space="preserve">   ,για  τρία (3)  έτη </w:t>
      </w:r>
      <w:bookmarkStart w:id="0" w:name="_Hlk135345106"/>
      <w:r w:rsidRPr="00EB3188">
        <w:rPr>
          <w:rFonts w:ascii="Calibri" w:hAnsi="Calibri" w:cs="Calibri"/>
          <w:sz w:val="22"/>
          <w:szCs w:val="22"/>
        </w:rPr>
        <w:t>, ήτοι για τα έτη 2024-2026 .</w:t>
      </w:r>
    </w:p>
    <w:p w:rsidR="00BA3D1F" w:rsidRPr="00EB3188" w:rsidRDefault="00BA3D1F" w:rsidP="00BA3D1F">
      <w:pPr>
        <w:spacing w:line="276" w:lineRule="auto"/>
        <w:rPr>
          <w:rFonts w:ascii="Calibri" w:hAnsi="Calibri" w:cs="Calibri"/>
          <w:sz w:val="22"/>
          <w:szCs w:val="22"/>
        </w:rPr>
      </w:pPr>
      <w:r w:rsidRPr="00EB3188">
        <w:rPr>
          <w:rFonts w:ascii="Calibri" w:hAnsi="Calibri" w:cs="Calibri"/>
          <w:sz w:val="22"/>
          <w:szCs w:val="22"/>
        </w:rPr>
        <w:t xml:space="preserve">Οι υπηρεσίες καθαρισμού θα περιλαμβάνουν τον καθαρισμό των κτιρίων εξωτερικά και εσωτερικά καθώς και περιμετρικά αυτών , τον τακτικό και γενικό καθαρισμό , σύμφωνα με τις τεχνικές προδιαγραφές </w:t>
      </w:r>
      <w:bookmarkEnd w:id="0"/>
      <w:r w:rsidRPr="00EB3188">
        <w:rPr>
          <w:rFonts w:ascii="Calibri" w:hAnsi="Calibri" w:cs="Calibri"/>
          <w:sz w:val="22"/>
          <w:szCs w:val="22"/>
        </w:rPr>
        <w:t xml:space="preserve">. </w:t>
      </w:r>
    </w:p>
    <w:p w:rsidR="00BA3D1F" w:rsidRPr="00EB3188" w:rsidRDefault="00BA3D1F" w:rsidP="00BA3D1F">
      <w:pPr>
        <w:spacing w:line="276" w:lineRule="auto"/>
        <w:rPr>
          <w:rFonts w:ascii="Calibri" w:hAnsi="Calibri" w:cs="Calibri"/>
          <w:sz w:val="22"/>
          <w:szCs w:val="22"/>
        </w:rPr>
      </w:pPr>
      <w:r w:rsidRPr="00EB3188">
        <w:rPr>
          <w:rFonts w:ascii="Calibri" w:hAnsi="Calibri" w:cs="Calibri"/>
          <w:sz w:val="22"/>
          <w:szCs w:val="22"/>
        </w:rPr>
        <w:t xml:space="preserve">Κριτήριο Κατακύρωσης  της γενικής υπηρεσίας θα είναι η πλέον συμφέρουσα από οικονομική άποψη προσφοράς αποκλειστικά βάσει τιμής ( χαμηλότερης τιμής ) για το σύνολο των ζητούμενων εργασιών του ενδεικτικού προϋπολογισμού της με αρ. </w:t>
      </w:r>
      <w:proofErr w:type="spellStart"/>
      <w:r w:rsidRPr="00EB3188">
        <w:rPr>
          <w:rFonts w:ascii="Calibri" w:hAnsi="Calibri" w:cs="Calibri"/>
          <w:sz w:val="22"/>
          <w:szCs w:val="22"/>
        </w:rPr>
        <w:t>πρωτ</w:t>
      </w:r>
      <w:proofErr w:type="spellEnd"/>
      <w:r w:rsidRPr="00EB3188">
        <w:rPr>
          <w:rFonts w:ascii="Calibri" w:hAnsi="Calibri" w:cs="Calibri"/>
          <w:sz w:val="22"/>
          <w:szCs w:val="22"/>
        </w:rPr>
        <w:t xml:space="preserve"> 24195/15.12.2023  μελέτη  της Δ/</w:t>
      </w:r>
      <w:proofErr w:type="spellStart"/>
      <w:r w:rsidRPr="00EB3188">
        <w:rPr>
          <w:rFonts w:ascii="Calibri" w:hAnsi="Calibri" w:cs="Calibri"/>
          <w:sz w:val="22"/>
          <w:szCs w:val="22"/>
        </w:rPr>
        <w:t>νσης</w:t>
      </w:r>
      <w:proofErr w:type="spellEnd"/>
      <w:r w:rsidRPr="00EB3188">
        <w:rPr>
          <w:rFonts w:ascii="Calibri" w:hAnsi="Calibri" w:cs="Calibri"/>
          <w:sz w:val="22"/>
          <w:szCs w:val="22"/>
        </w:rPr>
        <w:t xml:space="preserve"> Διοικητικών Υπηρεσιών </w:t>
      </w:r>
    </w:p>
    <w:p w:rsidR="00BA3D1F" w:rsidRPr="00EB3188" w:rsidRDefault="00BA3D1F" w:rsidP="00BA3D1F">
      <w:pPr>
        <w:spacing w:line="276" w:lineRule="auto"/>
        <w:rPr>
          <w:rFonts w:ascii="Calibri" w:hAnsi="Calibri" w:cs="Calibri"/>
          <w:sz w:val="22"/>
          <w:szCs w:val="22"/>
        </w:rPr>
      </w:pPr>
    </w:p>
    <w:p w:rsidR="00BA3D1F" w:rsidRPr="00EB3188" w:rsidRDefault="00BA3D1F" w:rsidP="00BA3D1F">
      <w:pPr>
        <w:spacing w:line="276" w:lineRule="auto"/>
        <w:rPr>
          <w:rFonts w:ascii="Calibri" w:hAnsi="Calibri" w:cs="Calibri"/>
          <w:sz w:val="22"/>
          <w:szCs w:val="22"/>
        </w:rPr>
      </w:pPr>
      <w:r w:rsidRPr="00EB3188">
        <w:rPr>
          <w:rFonts w:ascii="Calibri" w:hAnsi="Calibri" w:cs="Calibri"/>
          <w:sz w:val="22"/>
          <w:szCs w:val="22"/>
        </w:rPr>
        <w:lastRenderedPageBreak/>
        <w:t xml:space="preserve">Η  υπηρεσία θα πραγματοποιηθεί  με τις διαδικασίες ανοιχτού ηλεκτρονικού διαγωνισμού κάτω των ορίων σύμφωνα με τις διατάξεις  του άρθρου 27 του Ν. 4412/2016. </w:t>
      </w:r>
    </w:p>
    <w:p w:rsidR="00BA3D1F" w:rsidRPr="00EB3188" w:rsidRDefault="00BA3D1F" w:rsidP="00BA3D1F">
      <w:pPr>
        <w:spacing w:line="276" w:lineRule="auto"/>
        <w:rPr>
          <w:rFonts w:ascii="Calibri" w:hAnsi="Calibri" w:cs="Calibri"/>
          <w:sz w:val="22"/>
          <w:szCs w:val="22"/>
        </w:rPr>
      </w:pPr>
    </w:p>
    <w:p w:rsidR="00BA3D1F" w:rsidRPr="00EB3188" w:rsidRDefault="00BA3D1F" w:rsidP="00BA3D1F">
      <w:pPr>
        <w:spacing w:line="276" w:lineRule="auto"/>
        <w:rPr>
          <w:rFonts w:ascii="Calibri" w:hAnsi="Calibri" w:cs="Calibri"/>
          <w:sz w:val="22"/>
          <w:szCs w:val="22"/>
        </w:rPr>
      </w:pPr>
      <w:r w:rsidRPr="00EB3188">
        <w:rPr>
          <w:rFonts w:ascii="Calibri" w:hAnsi="Calibri" w:cs="Calibri"/>
          <w:sz w:val="22"/>
          <w:szCs w:val="22"/>
        </w:rPr>
        <w:t>Η συνολική διάρκεια  εκτέλεσης του αντικειμένου της σύμβασης παροχής υπηρεσιών καθαρισμού ορίζεται για  τρία (3) έτη από την ημερομηνία υπογραφής αυτής.</w:t>
      </w:r>
    </w:p>
    <w:p w:rsidR="00BA3D1F" w:rsidRPr="00EB3188" w:rsidRDefault="00BA3D1F" w:rsidP="00BA3D1F">
      <w:pPr>
        <w:spacing w:line="276" w:lineRule="auto"/>
        <w:rPr>
          <w:rFonts w:ascii="Calibri" w:hAnsi="Calibri" w:cs="Calibri"/>
          <w:sz w:val="22"/>
          <w:szCs w:val="22"/>
        </w:rPr>
      </w:pPr>
    </w:p>
    <w:p w:rsidR="00BA3D1F" w:rsidRPr="00EB3188" w:rsidRDefault="00BA3D1F" w:rsidP="00BA3D1F">
      <w:pPr>
        <w:spacing w:line="276" w:lineRule="auto"/>
        <w:rPr>
          <w:rFonts w:ascii="Calibri" w:hAnsi="Calibri" w:cs="Calibri"/>
          <w:sz w:val="22"/>
          <w:szCs w:val="22"/>
        </w:rPr>
      </w:pPr>
      <w:r w:rsidRPr="00EB3188">
        <w:rPr>
          <w:rFonts w:ascii="Calibri" w:hAnsi="Calibri" w:cs="Calibri"/>
          <w:b/>
          <w:sz w:val="22"/>
          <w:szCs w:val="22"/>
        </w:rPr>
        <w:t>Η   συνολική δαπάνη</w:t>
      </w:r>
      <w:r w:rsidRPr="00EB3188">
        <w:rPr>
          <w:rFonts w:ascii="Calibri" w:hAnsi="Calibri" w:cs="Calibri"/>
          <w:sz w:val="22"/>
          <w:szCs w:val="22"/>
        </w:rPr>
        <w:t xml:space="preserve">    και για τα τρία (3) έτη για την παροχή των ανωτέρω υπηρεσιών προϋπολογίζεται να ανέλθει  ενδεικτικά  στο ποσό </w:t>
      </w:r>
      <w:r w:rsidRPr="00EB3188">
        <w:rPr>
          <w:rFonts w:ascii="Calibri" w:hAnsi="Calibri" w:cs="Calibri"/>
          <w:b/>
          <w:sz w:val="22"/>
          <w:szCs w:val="22"/>
        </w:rPr>
        <w:t xml:space="preserve">των 215.368,80  ευρώ  ( συμπεριλαμβανομένου του Φ.Π.Α 24%) </w:t>
      </w:r>
      <w:r w:rsidRPr="00EB3188">
        <w:rPr>
          <w:rFonts w:ascii="Calibri" w:hAnsi="Calibri" w:cs="Calibri"/>
          <w:sz w:val="22"/>
          <w:szCs w:val="22"/>
        </w:rPr>
        <w:t>και θα χρηματοδοτηθεί από ίδιους πόρους του Δήμου .</w:t>
      </w:r>
    </w:p>
    <w:p w:rsidR="00BA3D1F" w:rsidRPr="00EB3188" w:rsidRDefault="00BA3D1F" w:rsidP="00BA3D1F">
      <w:pPr>
        <w:spacing w:line="276" w:lineRule="auto"/>
        <w:rPr>
          <w:rFonts w:ascii="Calibri" w:hAnsi="Calibri" w:cs="Calibri"/>
          <w:sz w:val="22"/>
          <w:szCs w:val="22"/>
        </w:rPr>
      </w:pPr>
      <w:r w:rsidRPr="00EB3188">
        <w:rPr>
          <w:rFonts w:ascii="Calibri" w:hAnsi="Calibri" w:cs="Calibri"/>
          <w:b/>
          <w:sz w:val="22"/>
          <w:szCs w:val="22"/>
        </w:rPr>
        <w:t>Η   δαπάνη  ανά  έτος</w:t>
      </w:r>
      <w:r w:rsidRPr="00EB3188">
        <w:rPr>
          <w:rFonts w:ascii="Calibri" w:hAnsi="Calibri" w:cs="Calibri"/>
          <w:sz w:val="22"/>
          <w:szCs w:val="22"/>
        </w:rPr>
        <w:t xml:space="preserve">  </w:t>
      </w:r>
      <w:r w:rsidRPr="00EB3188">
        <w:rPr>
          <w:rFonts w:ascii="Calibri" w:hAnsi="Calibri" w:cs="Calibri"/>
          <w:b/>
          <w:sz w:val="22"/>
          <w:szCs w:val="22"/>
        </w:rPr>
        <w:t xml:space="preserve">ανέρχεται </w:t>
      </w:r>
      <w:r w:rsidRPr="00EB3188">
        <w:rPr>
          <w:rFonts w:ascii="Calibri" w:hAnsi="Calibri" w:cs="Calibri"/>
          <w:sz w:val="22"/>
          <w:szCs w:val="22"/>
        </w:rPr>
        <w:t xml:space="preserve"> στο ποσό των </w:t>
      </w:r>
      <w:r w:rsidRPr="00EB3188">
        <w:rPr>
          <w:rFonts w:ascii="Calibri" w:hAnsi="Calibri" w:cs="Calibri"/>
          <w:b/>
          <w:sz w:val="22"/>
          <w:szCs w:val="22"/>
        </w:rPr>
        <w:t>71.789,60 ευρώ</w:t>
      </w:r>
      <w:r w:rsidRPr="00EB3188">
        <w:rPr>
          <w:rFonts w:ascii="Calibri" w:hAnsi="Calibri" w:cs="Calibri"/>
          <w:sz w:val="22"/>
          <w:szCs w:val="22"/>
        </w:rPr>
        <w:t xml:space="preserve"> συμπεριλαμβανομένου του ΦΠΑ 24%   [ 57.894,80  ευρώ + 13.894,80  (ΦΠΑ 24% )]   </w:t>
      </w:r>
      <w:r w:rsidRPr="00EB3188">
        <w:rPr>
          <w:rFonts w:ascii="Calibri" w:hAnsi="Calibri" w:cs="Calibri"/>
          <w:b/>
          <w:sz w:val="22"/>
          <w:szCs w:val="22"/>
        </w:rPr>
        <w:t>και θα βαρύνει  το επόμενο  οικονομικό  έτος 2024   και</w:t>
      </w:r>
      <w:r w:rsidRPr="00EB3188">
        <w:rPr>
          <w:rFonts w:ascii="Calibri" w:hAnsi="Calibri" w:cs="Calibri"/>
          <w:sz w:val="22"/>
          <w:szCs w:val="22"/>
        </w:rPr>
        <w:t xml:space="preserve">  </w:t>
      </w:r>
      <w:proofErr w:type="spellStart"/>
      <w:r w:rsidRPr="00EB3188">
        <w:rPr>
          <w:rFonts w:ascii="Calibri" w:hAnsi="Calibri" w:cs="Calibri"/>
          <w:sz w:val="22"/>
          <w:szCs w:val="22"/>
        </w:rPr>
        <w:t>κατ΄αναλογία</w:t>
      </w:r>
      <w:proofErr w:type="spellEnd"/>
      <w:r w:rsidRPr="00EB3188">
        <w:rPr>
          <w:rFonts w:ascii="Calibri" w:hAnsi="Calibri" w:cs="Calibri"/>
          <w:sz w:val="22"/>
          <w:szCs w:val="22"/>
        </w:rPr>
        <w:t xml:space="preserve"> </w:t>
      </w:r>
      <w:r w:rsidRPr="00EB3188">
        <w:rPr>
          <w:rFonts w:ascii="Calibri" w:hAnsi="Calibri" w:cs="Calibri"/>
          <w:b/>
          <w:sz w:val="22"/>
          <w:szCs w:val="22"/>
        </w:rPr>
        <w:t>τα  επόμενα  οικονομικά  έτη  2025 και 2026</w:t>
      </w:r>
      <w:r w:rsidRPr="00EB3188">
        <w:rPr>
          <w:rFonts w:ascii="Calibri" w:hAnsi="Calibri" w:cs="Calibri"/>
          <w:sz w:val="22"/>
          <w:szCs w:val="22"/>
        </w:rPr>
        <w:t xml:space="preserve">   με την διαδικασία  της </w:t>
      </w:r>
      <w:r w:rsidRPr="00EB3188">
        <w:rPr>
          <w:rFonts w:ascii="Calibri" w:hAnsi="Calibri" w:cs="Calibri"/>
          <w:b/>
          <w:sz w:val="22"/>
          <w:szCs w:val="22"/>
        </w:rPr>
        <w:t>πολυετούς υποχρέωσης   του άρθρου 66 του ν. 4811/2021</w:t>
      </w:r>
      <w:r w:rsidRPr="00EB3188">
        <w:rPr>
          <w:rFonts w:ascii="Calibri" w:hAnsi="Calibri" w:cs="Calibri"/>
          <w:sz w:val="22"/>
          <w:szCs w:val="22"/>
        </w:rPr>
        <w:t xml:space="preserve"> </w:t>
      </w:r>
    </w:p>
    <w:p w:rsidR="00BA3D1F" w:rsidRPr="00EB3188" w:rsidRDefault="00BA3D1F" w:rsidP="00BA3D1F">
      <w:pPr>
        <w:spacing w:line="276" w:lineRule="auto"/>
        <w:rPr>
          <w:rFonts w:ascii="Calibri" w:hAnsi="Calibri" w:cs="Calibri"/>
          <w:sz w:val="22"/>
          <w:szCs w:val="22"/>
        </w:rPr>
      </w:pPr>
    </w:p>
    <w:p w:rsidR="00BA3D1F" w:rsidRPr="00EB3188" w:rsidRDefault="00BA3D1F" w:rsidP="00BA3D1F">
      <w:pPr>
        <w:spacing w:line="276" w:lineRule="auto"/>
        <w:rPr>
          <w:rFonts w:ascii="Calibri" w:hAnsi="Calibri" w:cs="Calibri"/>
          <w:sz w:val="22"/>
          <w:szCs w:val="22"/>
        </w:rPr>
      </w:pPr>
      <w:r w:rsidRPr="00EB3188">
        <w:rPr>
          <w:rFonts w:ascii="Calibri" w:hAnsi="Calibri" w:cs="Calibri"/>
          <w:b/>
          <w:sz w:val="22"/>
          <w:szCs w:val="22"/>
        </w:rPr>
        <w:t>Η  εκτέλεση των υπηρεσιών</w:t>
      </w:r>
      <w:r w:rsidRPr="00EB3188">
        <w:rPr>
          <w:rFonts w:ascii="Calibri" w:hAnsi="Calibri" w:cs="Calibri"/>
          <w:sz w:val="22"/>
          <w:szCs w:val="22"/>
        </w:rPr>
        <w:t xml:space="preserve">  θα πραγματοποιηθεί  ως «δημόσια σύμβαση γενικών υπηρεσιών » σύμφωνα με τις διατάξεις :  </w:t>
      </w:r>
    </w:p>
    <w:p w:rsidR="00BA3D1F" w:rsidRPr="00EB3188" w:rsidRDefault="00BA3D1F" w:rsidP="00D56CC2">
      <w:pPr>
        <w:numPr>
          <w:ilvl w:val="0"/>
          <w:numId w:val="1"/>
        </w:numPr>
        <w:tabs>
          <w:tab w:val="clear" w:pos="0"/>
          <w:tab w:val="num" w:pos="720"/>
        </w:tabs>
        <w:suppressAutoHyphens/>
        <w:spacing w:after="60" w:line="300" w:lineRule="exact"/>
        <w:ind w:left="720"/>
        <w:jc w:val="both"/>
        <w:rPr>
          <w:rFonts w:ascii="Calibri" w:hAnsi="Calibri" w:cs="Calibri"/>
          <w:sz w:val="22"/>
          <w:szCs w:val="22"/>
        </w:rPr>
      </w:pPr>
      <w:r w:rsidRPr="00EB3188">
        <w:rPr>
          <w:rFonts w:ascii="Calibri" w:hAnsi="Calibri" w:cs="Calibri"/>
          <w:sz w:val="22"/>
          <w:szCs w:val="22"/>
        </w:rPr>
        <w:t>Του Ν. 4412/8-8-2016 ( ΦΕΚ Α΄ 147/8-8-2016) «Δημόσιες συμβάσεις έργων, προμηθειών και υπηρεσιών , προσαρμογή στις οδηγίες 2014/24/ΕΕκαι 2014/25/ΕΕ»</w:t>
      </w:r>
    </w:p>
    <w:p w:rsidR="00BA3D1F" w:rsidRPr="00EB3188" w:rsidRDefault="00BA3D1F" w:rsidP="00D56CC2">
      <w:pPr>
        <w:pStyle w:val="a8"/>
        <w:numPr>
          <w:ilvl w:val="0"/>
          <w:numId w:val="1"/>
        </w:numPr>
        <w:tabs>
          <w:tab w:val="clear" w:pos="0"/>
          <w:tab w:val="num" w:pos="720"/>
        </w:tabs>
        <w:suppressAutoHyphens/>
        <w:spacing w:after="60" w:line="300" w:lineRule="exact"/>
        <w:ind w:left="720"/>
        <w:jc w:val="both"/>
        <w:rPr>
          <w:rFonts w:ascii="Calibri" w:hAnsi="Calibri" w:cs="Calibri"/>
          <w:sz w:val="22"/>
          <w:szCs w:val="22"/>
        </w:rPr>
      </w:pPr>
      <w:r w:rsidRPr="00EB3188">
        <w:rPr>
          <w:rFonts w:ascii="Calibri" w:hAnsi="Calibri" w:cs="Calibri"/>
          <w:sz w:val="22"/>
          <w:szCs w:val="22"/>
        </w:rPr>
        <w:t xml:space="preserve">Του  άρθρου 43  του Ν. 4605/2019  </w:t>
      </w:r>
    </w:p>
    <w:p w:rsidR="00BA3D1F" w:rsidRPr="00EB3188" w:rsidRDefault="00BA3D1F" w:rsidP="00D56CC2">
      <w:pPr>
        <w:numPr>
          <w:ilvl w:val="0"/>
          <w:numId w:val="1"/>
        </w:numPr>
        <w:tabs>
          <w:tab w:val="clear" w:pos="0"/>
          <w:tab w:val="num" w:pos="720"/>
        </w:tabs>
        <w:suppressAutoHyphens/>
        <w:spacing w:after="60" w:line="300" w:lineRule="exact"/>
        <w:ind w:left="720"/>
        <w:jc w:val="both"/>
        <w:rPr>
          <w:rFonts w:ascii="Calibri" w:hAnsi="Calibri" w:cs="Calibri"/>
          <w:sz w:val="22"/>
          <w:szCs w:val="22"/>
        </w:rPr>
      </w:pPr>
      <w:r w:rsidRPr="00EB3188">
        <w:rPr>
          <w:rFonts w:ascii="Calibri" w:hAnsi="Calibri" w:cs="Calibri"/>
          <w:sz w:val="22"/>
          <w:szCs w:val="22"/>
        </w:rPr>
        <w:t xml:space="preserve">Του Ν. 4782/2021  « </w:t>
      </w:r>
      <w:r w:rsidRPr="00EB3188">
        <w:rPr>
          <w:rFonts w:ascii="Calibri" w:hAnsi="Calibri" w:cs="Calibri"/>
          <w:sz w:val="22"/>
          <w:szCs w:val="22"/>
          <w:shd w:val="clear" w:color="auto" w:fill="FFFFFF"/>
        </w:rPr>
        <w:t xml:space="preserve">Εκσυγχρονισμός, απλοποίηση και αναμόρφωση του ρυθμιστικού πλαισίου των δημοσίων συμβάσεων, ειδικότερες ρυθμίσεις προμηθειών στους το μείς της άμυνας και της ασφάλειας και άλλες διατάξεις για την ανάπτυξη, τις υποδομές και την υγεία» ( ΦΕΚ 32 Α) </w:t>
      </w:r>
    </w:p>
    <w:p w:rsidR="00BA3D1F" w:rsidRPr="00EB3188" w:rsidRDefault="00BA3D1F" w:rsidP="00D56CC2">
      <w:pPr>
        <w:numPr>
          <w:ilvl w:val="0"/>
          <w:numId w:val="1"/>
        </w:numPr>
        <w:tabs>
          <w:tab w:val="clear" w:pos="0"/>
          <w:tab w:val="num" w:pos="720"/>
        </w:tabs>
        <w:suppressAutoHyphens/>
        <w:spacing w:after="60" w:line="300" w:lineRule="exact"/>
        <w:ind w:left="720"/>
        <w:jc w:val="both"/>
        <w:rPr>
          <w:rFonts w:ascii="Calibri" w:hAnsi="Calibri" w:cs="Calibri"/>
          <w:sz w:val="22"/>
          <w:szCs w:val="22"/>
        </w:rPr>
      </w:pPr>
      <w:r w:rsidRPr="00EB3188">
        <w:rPr>
          <w:rFonts w:ascii="Calibri" w:hAnsi="Calibri" w:cs="Calibri"/>
          <w:sz w:val="22"/>
          <w:szCs w:val="22"/>
        </w:rPr>
        <w:t>Του Ν. 4013/2011 ( ΦΕΚ Α΄ 204) « Σύσταση ενιαίας Ανεξάρτητης Αρχής Δημόσιων Συμβάσεων και Κεντρικού Ηλεκτρονικού Μητρώου Δημοσίων Συμβάσεων »</w:t>
      </w:r>
    </w:p>
    <w:p w:rsidR="00BA3D1F" w:rsidRPr="00EB3188" w:rsidRDefault="00BA3D1F" w:rsidP="00D56CC2">
      <w:pPr>
        <w:numPr>
          <w:ilvl w:val="0"/>
          <w:numId w:val="1"/>
        </w:numPr>
        <w:tabs>
          <w:tab w:val="clear" w:pos="0"/>
          <w:tab w:val="num" w:pos="720"/>
        </w:tabs>
        <w:suppressAutoHyphens/>
        <w:spacing w:after="60" w:line="300" w:lineRule="exact"/>
        <w:ind w:left="720"/>
        <w:jc w:val="both"/>
        <w:rPr>
          <w:rFonts w:ascii="Calibri" w:hAnsi="Calibri" w:cs="Calibri"/>
          <w:sz w:val="22"/>
          <w:szCs w:val="22"/>
        </w:rPr>
      </w:pPr>
      <w:r w:rsidRPr="00EB3188">
        <w:rPr>
          <w:rFonts w:ascii="Calibri" w:hAnsi="Calibri" w:cs="Calibri"/>
          <w:sz w:val="22"/>
          <w:szCs w:val="22"/>
        </w:rPr>
        <w:t xml:space="preserve">Του Ν. 3463/2006 ( ΦΕΚ 114 Α) </w:t>
      </w:r>
    </w:p>
    <w:p w:rsidR="00BA3D1F" w:rsidRPr="00EB3188" w:rsidRDefault="00BA3D1F" w:rsidP="00D56CC2">
      <w:pPr>
        <w:numPr>
          <w:ilvl w:val="0"/>
          <w:numId w:val="1"/>
        </w:numPr>
        <w:tabs>
          <w:tab w:val="clear" w:pos="0"/>
          <w:tab w:val="num" w:pos="720"/>
        </w:tabs>
        <w:suppressAutoHyphens/>
        <w:spacing w:after="60" w:line="300" w:lineRule="exact"/>
        <w:ind w:left="720"/>
        <w:jc w:val="both"/>
        <w:rPr>
          <w:rFonts w:ascii="Calibri" w:hAnsi="Calibri" w:cs="Calibri"/>
          <w:sz w:val="22"/>
          <w:szCs w:val="22"/>
        </w:rPr>
      </w:pPr>
      <w:r w:rsidRPr="00EB3188">
        <w:rPr>
          <w:rFonts w:ascii="Calibri" w:hAnsi="Calibri" w:cs="Calibri"/>
          <w:sz w:val="22"/>
          <w:szCs w:val="22"/>
        </w:rPr>
        <w:t xml:space="preserve">Του Ν. 3852/2010 ( ΦΕΚ 87Α) </w:t>
      </w:r>
    </w:p>
    <w:p w:rsidR="00BA3D1F" w:rsidRDefault="00BA3D1F" w:rsidP="00D56CC2">
      <w:pPr>
        <w:numPr>
          <w:ilvl w:val="0"/>
          <w:numId w:val="1"/>
        </w:numPr>
        <w:tabs>
          <w:tab w:val="clear" w:pos="0"/>
          <w:tab w:val="num" w:pos="720"/>
        </w:tabs>
        <w:suppressAutoHyphens/>
        <w:spacing w:after="60" w:line="300" w:lineRule="exact"/>
        <w:ind w:left="720"/>
        <w:jc w:val="both"/>
        <w:rPr>
          <w:rFonts w:asciiTheme="minorHAnsi" w:hAnsiTheme="minorHAnsi" w:cstheme="minorHAnsi"/>
          <w:sz w:val="22"/>
          <w:szCs w:val="22"/>
        </w:rPr>
      </w:pPr>
      <w:r w:rsidRPr="00EB3188">
        <w:rPr>
          <w:rFonts w:ascii="Calibri" w:hAnsi="Calibri" w:cs="Calibri"/>
          <w:sz w:val="22"/>
          <w:szCs w:val="22"/>
        </w:rPr>
        <w:t>Το άρθρο 68 του Ν. 3863/2010, όπως τροπ. με το άρθρο 22 του Ν. 4144/2013</w:t>
      </w:r>
    </w:p>
    <w:p w:rsidR="00BA3D1F" w:rsidRPr="00EB3188" w:rsidRDefault="00BA3D1F" w:rsidP="00BA3D1F">
      <w:pPr>
        <w:suppressAutoHyphens/>
        <w:spacing w:after="60" w:line="300" w:lineRule="exact"/>
        <w:ind w:left="360"/>
        <w:jc w:val="both"/>
        <w:rPr>
          <w:rFonts w:ascii="Calibri" w:hAnsi="Calibri" w:cs="Calibri"/>
          <w:sz w:val="22"/>
          <w:szCs w:val="22"/>
        </w:rPr>
      </w:pPr>
    </w:p>
    <w:p w:rsidR="00BA3D1F" w:rsidRDefault="00BA3D1F" w:rsidP="00BA3D1F">
      <w:p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Στη συνέχεια η Πρόεδρος ζήτησε να τοποθετηθούν σχετικά </w:t>
      </w:r>
    </w:p>
    <w:p w:rsidR="004137FC" w:rsidRPr="004137FC" w:rsidRDefault="00BA3D1F" w:rsidP="004137FC">
      <w:pPr>
        <w:spacing w:before="100" w:beforeAutospacing="1" w:after="100" w:afterAutospacing="1" w:line="276" w:lineRule="auto"/>
        <w:ind w:right="113"/>
        <w:jc w:val="both"/>
        <w:rPr>
          <w:rFonts w:asciiTheme="minorHAnsi" w:hAnsiTheme="minorHAnsi" w:cstheme="minorHAnsi"/>
          <w:sz w:val="22"/>
          <w:szCs w:val="22"/>
        </w:rPr>
      </w:pPr>
      <w:r w:rsidRPr="004137FC">
        <w:rPr>
          <w:rFonts w:ascii="Calibri" w:eastAsia="Calibri" w:hAnsi="Calibri" w:cs="Calibri"/>
          <w:bCs/>
          <w:sz w:val="22"/>
          <w:szCs w:val="22"/>
        </w:rPr>
        <w:t xml:space="preserve">Η </w:t>
      </w:r>
      <w:r w:rsidR="004137FC" w:rsidRPr="004137FC">
        <w:rPr>
          <w:rFonts w:ascii="Calibri" w:eastAsia="Calibri" w:hAnsi="Calibri" w:cs="Calibri"/>
          <w:bCs/>
          <w:sz w:val="22"/>
          <w:szCs w:val="22"/>
        </w:rPr>
        <w:t xml:space="preserve"> επικεφαλής </w:t>
      </w:r>
      <w:r w:rsidR="004137FC" w:rsidRPr="004137FC">
        <w:rPr>
          <w:rFonts w:ascii="Calibri" w:hAnsi="Calibri" w:cs="Calibri"/>
          <w:sz w:val="22"/>
          <w:szCs w:val="22"/>
        </w:rPr>
        <w:t xml:space="preserve"> </w:t>
      </w:r>
      <w:r w:rsidRPr="004137FC">
        <w:rPr>
          <w:rFonts w:ascii="Calibri" w:hAnsi="Calibri" w:cs="Calibri"/>
          <w:sz w:val="22"/>
          <w:szCs w:val="22"/>
        </w:rPr>
        <w:t>της δημοτικής παράταξης « Λαϊκή Συσπείρωση Λιβαδειάς»</w:t>
      </w:r>
      <w:r w:rsidR="004137FC" w:rsidRPr="004137FC">
        <w:rPr>
          <w:rFonts w:ascii="Calibri" w:eastAsia="Calibri" w:hAnsi="Calibri" w:cs="Calibri"/>
          <w:bCs/>
          <w:sz w:val="22"/>
          <w:szCs w:val="22"/>
        </w:rPr>
        <w:t xml:space="preserve"> δημοτική σύμβουλος </w:t>
      </w:r>
      <w:r w:rsidRPr="004137FC">
        <w:rPr>
          <w:rFonts w:ascii="Calibri" w:hAnsi="Calibri" w:cs="Calibri"/>
          <w:sz w:val="22"/>
          <w:szCs w:val="22"/>
        </w:rPr>
        <w:t xml:space="preserve">κα  </w:t>
      </w:r>
      <w:proofErr w:type="spellStart"/>
      <w:r w:rsidRPr="004137FC">
        <w:rPr>
          <w:rFonts w:ascii="Calibri" w:hAnsi="Calibri" w:cs="Calibri"/>
          <w:sz w:val="22"/>
          <w:szCs w:val="22"/>
        </w:rPr>
        <w:t>Γερονικολού</w:t>
      </w:r>
      <w:proofErr w:type="spellEnd"/>
      <w:r w:rsidRPr="004137FC">
        <w:rPr>
          <w:rFonts w:ascii="Calibri" w:hAnsi="Calibri" w:cs="Calibri"/>
          <w:sz w:val="22"/>
          <w:szCs w:val="22"/>
        </w:rPr>
        <w:t xml:space="preserve"> </w:t>
      </w:r>
      <w:r w:rsidRPr="004137FC">
        <w:rPr>
          <w:rFonts w:ascii="Calibri" w:eastAsia="Calibri" w:hAnsi="Calibri" w:cs="Calibri"/>
          <w:bCs/>
          <w:sz w:val="22"/>
          <w:szCs w:val="22"/>
        </w:rPr>
        <w:t xml:space="preserve">είπε ότι είναι γνωστές οι ελλείψεις σε προσωπικό του Δήμου που καλύπτουν πάγιες και διαρκείς ανάγκες.    Είναι ξεκάθαρο ότι πρόκειται για συγκεκριμένη πολιτική τόσο της παρούσας κυβέρνησης όσο και των προηγούμενων που στόχο έχουν να περιοριστεί στο ελάχιστο το κόστος λειτουργίας των δημοσίων υπηρεσιών .   Αποτέλεσμα όλων αυτών είναι ο Δήμος να αδυνατεί να καλύψει τις πάγιες και διαρκείς ανάγκες και να προσπαθεί με συμβάσεις </w:t>
      </w:r>
      <w:r w:rsidR="004137FC" w:rsidRPr="004137FC">
        <w:rPr>
          <w:rFonts w:ascii="Calibri" w:eastAsia="Calibri" w:hAnsi="Calibri" w:cs="Calibri"/>
          <w:bCs/>
          <w:sz w:val="22"/>
          <w:szCs w:val="22"/>
        </w:rPr>
        <w:t xml:space="preserve">ή </w:t>
      </w:r>
      <w:r w:rsidRPr="004137FC">
        <w:rPr>
          <w:rFonts w:ascii="Calibri" w:eastAsia="Calibri" w:hAnsi="Calibri" w:cs="Calibri"/>
          <w:bCs/>
          <w:sz w:val="22"/>
          <w:szCs w:val="22"/>
        </w:rPr>
        <w:t xml:space="preserve"> με την κοινωφελή εργασία </w:t>
      </w:r>
      <w:r w:rsidR="004137FC" w:rsidRPr="004137FC">
        <w:rPr>
          <w:rFonts w:ascii="Calibri" w:eastAsia="Calibri" w:hAnsi="Calibri" w:cs="Calibri"/>
          <w:bCs/>
          <w:sz w:val="22"/>
          <w:szCs w:val="22"/>
        </w:rPr>
        <w:t xml:space="preserve">να έχει όσο το δυνατόν </w:t>
      </w:r>
      <w:r w:rsidRPr="004137FC">
        <w:rPr>
          <w:rFonts w:ascii="Calibri" w:eastAsia="Calibri" w:hAnsi="Calibri" w:cs="Calibri"/>
          <w:bCs/>
          <w:sz w:val="22"/>
          <w:szCs w:val="22"/>
        </w:rPr>
        <w:t>με χαμηλό</w:t>
      </w:r>
      <w:r w:rsidR="004137FC" w:rsidRPr="004137FC">
        <w:rPr>
          <w:rFonts w:ascii="Calibri" w:eastAsia="Calibri" w:hAnsi="Calibri" w:cs="Calibri"/>
          <w:bCs/>
          <w:sz w:val="22"/>
          <w:szCs w:val="22"/>
        </w:rPr>
        <w:t>τερο</w:t>
      </w:r>
      <w:r w:rsidRPr="004137FC">
        <w:rPr>
          <w:rFonts w:ascii="Calibri" w:eastAsia="Calibri" w:hAnsi="Calibri" w:cs="Calibri"/>
          <w:bCs/>
          <w:sz w:val="22"/>
          <w:szCs w:val="22"/>
        </w:rPr>
        <w:t xml:space="preserve"> κόστος.   Πρόκειται για πολιτικό ζήτημα γιατί  είναι πρόκληση να μπορεί ο Δήμος να αναθέσει τις εργασίες καθαρισμού σε ιδιώτες και όχι να μπορεί να προσλάβει μόνιμο προσωπικό. </w:t>
      </w:r>
      <w:r w:rsidR="004137FC">
        <w:rPr>
          <w:rFonts w:ascii="Calibri" w:eastAsia="Calibri" w:hAnsi="Calibri" w:cs="Calibri"/>
          <w:bCs/>
          <w:sz w:val="22"/>
          <w:szCs w:val="22"/>
        </w:rPr>
        <w:t xml:space="preserve"> </w:t>
      </w:r>
      <w:r w:rsidR="004137FC" w:rsidRPr="004137FC">
        <w:rPr>
          <w:rFonts w:asciiTheme="minorHAnsi" w:hAnsiTheme="minorHAnsi" w:cstheme="minorHAnsi"/>
          <w:sz w:val="22"/>
          <w:szCs w:val="22"/>
        </w:rPr>
        <w:t xml:space="preserve">Επιπλέον τόνισε ότι   τα χρήματα που δαπανώνται κάθε χρόνο για την παροχή των συγκεκριμένων υπηρεσιών θα μπορούσαν να διατεθούν για την πρόσληψη μόνιμου προσωπικού .  </w:t>
      </w:r>
    </w:p>
    <w:p w:rsidR="00BA3D1F" w:rsidRPr="004137FC" w:rsidRDefault="00BA3D1F" w:rsidP="00BA3D1F">
      <w:pPr>
        <w:spacing w:line="360" w:lineRule="auto"/>
        <w:jc w:val="both"/>
        <w:rPr>
          <w:rFonts w:ascii="Calibri" w:eastAsia="Calibri" w:hAnsi="Calibri" w:cs="Calibri"/>
          <w:bCs/>
          <w:sz w:val="22"/>
          <w:szCs w:val="22"/>
        </w:rPr>
      </w:pPr>
    </w:p>
    <w:p w:rsidR="00BA3D1F" w:rsidRPr="000378BC" w:rsidRDefault="00BA3D1F" w:rsidP="004137FC">
      <w:pPr>
        <w:spacing w:before="100" w:beforeAutospacing="1" w:after="100" w:afterAutospacing="1" w:line="276" w:lineRule="auto"/>
        <w:ind w:right="113"/>
        <w:jc w:val="both"/>
        <w:rPr>
          <w:rFonts w:asciiTheme="minorHAnsi" w:hAnsiTheme="minorHAnsi" w:cstheme="minorHAnsi"/>
          <w:sz w:val="22"/>
          <w:szCs w:val="22"/>
        </w:rPr>
      </w:pPr>
      <w:r>
        <w:rPr>
          <w:rFonts w:ascii="Calibri" w:eastAsia="Calibri" w:hAnsi="Calibri" w:cs="Calibri"/>
          <w:bCs/>
          <w:color w:val="333333"/>
          <w:sz w:val="22"/>
          <w:szCs w:val="22"/>
        </w:rPr>
        <w:lastRenderedPageBreak/>
        <w:t xml:space="preserve">Απαντώντας ο κ. Δήμαρχος </w:t>
      </w:r>
      <w:r>
        <w:rPr>
          <w:rFonts w:asciiTheme="minorHAnsi" w:hAnsiTheme="minorHAnsi" w:cstheme="minorHAnsi"/>
          <w:sz w:val="22"/>
          <w:szCs w:val="22"/>
        </w:rPr>
        <w:t xml:space="preserve">ότι είναι απαραίτητο να  γίνει τροποποίηση του Ο.Ε.Υ </w:t>
      </w:r>
      <w:r w:rsidR="009D728E">
        <w:rPr>
          <w:rFonts w:asciiTheme="minorHAnsi" w:hAnsiTheme="minorHAnsi" w:cstheme="minorHAnsi"/>
          <w:sz w:val="22"/>
          <w:szCs w:val="22"/>
        </w:rPr>
        <w:t>,</w:t>
      </w:r>
      <w:r>
        <w:rPr>
          <w:rFonts w:asciiTheme="minorHAnsi" w:hAnsiTheme="minorHAnsi" w:cstheme="minorHAnsi"/>
          <w:sz w:val="22"/>
          <w:szCs w:val="22"/>
        </w:rPr>
        <w:t>έτσι ώστε να γίνει ακριβής αποτύπωση των αναγκών του Δήμου</w:t>
      </w:r>
      <w:r w:rsidR="004137FC">
        <w:rPr>
          <w:rFonts w:asciiTheme="minorHAnsi" w:hAnsiTheme="minorHAnsi" w:cstheme="minorHAnsi"/>
          <w:sz w:val="22"/>
          <w:szCs w:val="22"/>
        </w:rPr>
        <w:t xml:space="preserve"> και να βελτιστοποιηθούν </w:t>
      </w:r>
      <w:r w:rsidR="00FA5701">
        <w:rPr>
          <w:rFonts w:asciiTheme="minorHAnsi" w:hAnsiTheme="minorHAnsi" w:cstheme="minorHAnsi"/>
          <w:sz w:val="22"/>
          <w:szCs w:val="22"/>
        </w:rPr>
        <w:t xml:space="preserve">αντίστοιχα </w:t>
      </w:r>
      <w:r w:rsidR="004137FC">
        <w:rPr>
          <w:rFonts w:asciiTheme="minorHAnsi" w:hAnsiTheme="minorHAnsi" w:cstheme="minorHAnsi"/>
          <w:sz w:val="22"/>
          <w:szCs w:val="22"/>
        </w:rPr>
        <w:t>οι υπηρεσίες του Δήμου</w:t>
      </w:r>
      <w:r w:rsidR="00FA5701">
        <w:rPr>
          <w:rFonts w:asciiTheme="minorHAnsi" w:hAnsiTheme="minorHAnsi" w:cstheme="minorHAnsi"/>
          <w:sz w:val="22"/>
          <w:szCs w:val="22"/>
        </w:rPr>
        <w:t xml:space="preserve"> με σωστή κατανομή του ανθρώπινου δυναμικού</w:t>
      </w:r>
      <w:r w:rsidR="004137FC">
        <w:rPr>
          <w:rFonts w:asciiTheme="minorHAnsi" w:hAnsiTheme="minorHAnsi" w:cstheme="minorHAnsi"/>
          <w:sz w:val="22"/>
          <w:szCs w:val="22"/>
        </w:rPr>
        <w:t xml:space="preserve">. Στόχος της Δημοτικής Αρχής είναι η διεκδίκηση </w:t>
      </w:r>
      <w:r w:rsidR="00FA5701">
        <w:rPr>
          <w:rFonts w:asciiTheme="minorHAnsi" w:hAnsiTheme="minorHAnsi" w:cstheme="minorHAnsi"/>
          <w:sz w:val="22"/>
          <w:szCs w:val="22"/>
        </w:rPr>
        <w:t xml:space="preserve"> πρόσληψης </w:t>
      </w:r>
      <w:r w:rsidR="009D728E">
        <w:rPr>
          <w:rFonts w:asciiTheme="minorHAnsi" w:hAnsiTheme="minorHAnsi" w:cstheme="minorHAnsi"/>
          <w:sz w:val="22"/>
          <w:szCs w:val="22"/>
        </w:rPr>
        <w:t xml:space="preserve">του </w:t>
      </w:r>
      <w:r w:rsidR="00FA5701">
        <w:rPr>
          <w:rFonts w:asciiTheme="minorHAnsi" w:hAnsiTheme="minorHAnsi" w:cstheme="minorHAnsi"/>
          <w:sz w:val="22"/>
          <w:szCs w:val="22"/>
        </w:rPr>
        <w:t xml:space="preserve">αναγκαίου προσωπικού </w:t>
      </w:r>
      <w:r w:rsidR="009D728E">
        <w:rPr>
          <w:rFonts w:asciiTheme="minorHAnsi" w:hAnsiTheme="minorHAnsi" w:cstheme="minorHAnsi"/>
          <w:sz w:val="22"/>
          <w:szCs w:val="22"/>
        </w:rPr>
        <w:t>,</w:t>
      </w:r>
      <w:r w:rsidR="00FA5701">
        <w:rPr>
          <w:rFonts w:asciiTheme="minorHAnsi" w:hAnsiTheme="minorHAnsi" w:cstheme="minorHAnsi"/>
          <w:sz w:val="22"/>
          <w:szCs w:val="22"/>
        </w:rPr>
        <w:t xml:space="preserve">αλλά σε όλους είναι γνωστό ότι </w:t>
      </w:r>
      <w:r w:rsidR="009D728E">
        <w:rPr>
          <w:rFonts w:asciiTheme="minorHAnsi" w:hAnsiTheme="minorHAnsi" w:cstheme="minorHAnsi"/>
          <w:sz w:val="22"/>
          <w:szCs w:val="22"/>
        </w:rPr>
        <w:t>απαιτούνται</w:t>
      </w:r>
      <w:r w:rsidR="00FA5701">
        <w:rPr>
          <w:rFonts w:asciiTheme="minorHAnsi" w:hAnsiTheme="minorHAnsi" w:cstheme="minorHAnsi"/>
          <w:sz w:val="22"/>
          <w:szCs w:val="22"/>
        </w:rPr>
        <w:t xml:space="preserve"> χρονοβόρ</w:t>
      </w:r>
      <w:r w:rsidR="009D728E">
        <w:rPr>
          <w:rFonts w:asciiTheme="minorHAnsi" w:hAnsiTheme="minorHAnsi" w:cstheme="minorHAnsi"/>
          <w:sz w:val="22"/>
          <w:szCs w:val="22"/>
        </w:rPr>
        <w:t>ες</w:t>
      </w:r>
      <w:r w:rsidR="00FA5701">
        <w:rPr>
          <w:rFonts w:asciiTheme="minorHAnsi" w:hAnsiTheme="minorHAnsi" w:cstheme="minorHAnsi"/>
          <w:sz w:val="22"/>
          <w:szCs w:val="22"/>
        </w:rPr>
        <w:t xml:space="preserve"> διαδικασίες. Μέχρι να ολοκληρωθούν όμως αυτές οι διαδικασίες στα δημοτικά κτίρια πρέπει να γίνεται </w:t>
      </w:r>
      <w:r w:rsidR="00FA5701" w:rsidRPr="00C878C0">
        <w:rPr>
          <w:rFonts w:ascii="Candara" w:hAnsi="Candara" w:cs="Liberation Serif"/>
          <w:sz w:val="22"/>
          <w:szCs w:val="22"/>
        </w:rPr>
        <w:t xml:space="preserve">καθαριότητα </w:t>
      </w:r>
      <w:r w:rsidR="00FA5701">
        <w:rPr>
          <w:rFonts w:ascii="Candara" w:hAnsi="Candara" w:cs="Liberation Serif"/>
          <w:sz w:val="22"/>
          <w:szCs w:val="22"/>
        </w:rPr>
        <w:t xml:space="preserve">γιατί </w:t>
      </w:r>
      <w:r w:rsidR="00FA5701" w:rsidRPr="00C878C0">
        <w:rPr>
          <w:rFonts w:ascii="Candara" w:hAnsi="Candara" w:cs="Liberation Serif"/>
          <w:sz w:val="22"/>
          <w:szCs w:val="22"/>
        </w:rPr>
        <w:t xml:space="preserve">αποτελεί ζήτημα δημόσιας υγείας </w:t>
      </w:r>
      <w:r w:rsidR="004137FC">
        <w:rPr>
          <w:rFonts w:asciiTheme="minorHAnsi" w:hAnsiTheme="minorHAnsi" w:cstheme="minorHAnsi"/>
          <w:sz w:val="22"/>
          <w:szCs w:val="22"/>
        </w:rPr>
        <w:t xml:space="preserve"> </w:t>
      </w:r>
      <w:r>
        <w:rPr>
          <w:rFonts w:asciiTheme="minorHAnsi" w:hAnsiTheme="minorHAnsi" w:cstheme="minorHAnsi"/>
          <w:sz w:val="22"/>
          <w:szCs w:val="22"/>
        </w:rPr>
        <w:t>.</w:t>
      </w:r>
      <w:r w:rsidR="009D728E">
        <w:rPr>
          <w:rFonts w:asciiTheme="minorHAnsi" w:hAnsiTheme="minorHAnsi" w:cstheme="minorHAnsi"/>
          <w:sz w:val="22"/>
          <w:szCs w:val="22"/>
        </w:rPr>
        <w:t xml:space="preserve"> </w:t>
      </w:r>
    </w:p>
    <w:p w:rsidR="00BA3D1F" w:rsidRPr="009F105A" w:rsidRDefault="00BA3D1F" w:rsidP="00BA3D1F">
      <w:pPr>
        <w:spacing w:before="100" w:beforeAutospacing="1" w:after="100" w:afterAutospacing="1" w:line="276" w:lineRule="auto"/>
        <w:ind w:right="113"/>
        <w:jc w:val="both"/>
        <w:rPr>
          <w:rFonts w:asciiTheme="minorHAnsi" w:hAnsiTheme="minorHAnsi" w:cstheme="minorHAnsi"/>
          <w:sz w:val="22"/>
          <w:szCs w:val="22"/>
        </w:rPr>
      </w:pPr>
      <w:r>
        <w:rPr>
          <w:rFonts w:asciiTheme="minorHAnsi" w:hAnsiTheme="minorHAnsi" w:cstheme="minorHAnsi"/>
          <w:sz w:val="22"/>
          <w:szCs w:val="22"/>
        </w:rPr>
        <w:t xml:space="preserve">Ακολούθως η Πρόεδρος ζήτησε να ψηφίσουν επί του θέματος </w:t>
      </w:r>
    </w:p>
    <w:p w:rsidR="00FA5701" w:rsidRPr="00C53F18" w:rsidRDefault="00FA5701" w:rsidP="00FA5701">
      <w:pPr>
        <w:spacing w:line="360" w:lineRule="auto"/>
        <w:jc w:val="both"/>
        <w:rPr>
          <w:rStyle w:val="af5"/>
          <w:rFonts w:asciiTheme="minorHAnsi" w:eastAsia="Bookman Old Style" w:hAnsiTheme="minorHAnsi" w:cstheme="minorHAnsi"/>
          <w:i w:val="0"/>
          <w:color w:val="000000"/>
          <w:kern w:val="1"/>
          <w:sz w:val="22"/>
          <w:szCs w:val="22"/>
          <w:u w:val="single"/>
          <w:shd w:val="clear" w:color="auto" w:fill="FFFFFF"/>
          <w:lang w:bidi="hi-IN"/>
        </w:rPr>
      </w:pPr>
      <w:r>
        <w:rPr>
          <w:rStyle w:val="af5"/>
          <w:rFonts w:asciiTheme="minorHAnsi" w:eastAsia="Bookman Old Style" w:hAnsiTheme="minorHAnsi" w:cstheme="minorHAnsi"/>
          <w:color w:val="000000"/>
          <w:kern w:val="1"/>
          <w:sz w:val="22"/>
          <w:szCs w:val="22"/>
          <w:shd w:val="clear" w:color="auto" w:fill="FFFFFF"/>
          <w:lang w:bidi="hi-IN"/>
        </w:rPr>
        <w:t xml:space="preserve"> </w:t>
      </w:r>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ΥΠΕΡ ψήφισαν οι δημοτικοί σύμβουλοι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κ.κ</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1 )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Αγνιάδης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Παναγιώτης 2)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Γκώνιας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Κων/νος, 3) Ιωαννίδης Βασίλειος4)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Καλλιαντάσης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Χρήστος,5)Κατής Χαράλαμπος, 6)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Καφρίτσας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Δημήτριος,7) Λιανός Γεώργιος,8) Παπαβασιλείου Αικατερίνη, 9) </w:t>
      </w:r>
      <w:r>
        <w:rPr>
          <w:rStyle w:val="af5"/>
          <w:rFonts w:asciiTheme="minorHAnsi" w:eastAsia="Bookman Old Style" w:hAnsiTheme="minorHAnsi" w:cstheme="minorHAnsi"/>
          <w:i w:val="0"/>
          <w:color w:val="000000"/>
          <w:kern w:val="1"/>
          <w:sz w:val="22"/>
          <w:szCs w:val="22"/>
          <w:shd w:val="clear" w:color="auto" w:fill="FFFFFF"/>
          <w:lang w:bidi="hi-IN"/>
        </w:rPr>
        <w:t xml:space="preserve"> </w:t>
      </w:r>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Πολυτάρχου</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Λουκάς, 1</w:t>
      </w:r>
      <w:r>
        <w:rPr>
          <w:rStyle w:val="af5"/>
          <w:rFonts w:asciiTheme="minorHAnsi" w:eastAsia="Bookman Old Style" w:hAnsiTheme="minorHAnsi" w:cstheme="minorHAnsi"/>
          <w:i w:val="0"/>
          <w:color w:val="000000"/>
          <w:kern w:val="1"/>
          <w:sz w:val="22"/>
          <w:szCs w:val="22"/>
          <w:shd w:val="clear" w:color="auto" w:fill="FFFFFF"/>
          <w:lang w:bidi="hi-IN"/>
        </w:rPr>
        <w:t>0</w:t>
      </w:r>
      <w:r w:rsidRPr="00C53F18">
        <w:rPr>
          <w:rStyle w:val="af5"/>
          <w:rFonts w:asciiTheme="minorHAnsi" w:eastAsia="Bookman Old Style" w:hAnsiTheme="minorHAnsi" w:cstheme="minorHAnsi"/>
          <w:i w:val="0"/>
          <w:color w:val="000000"/>
          <w:kern w:val="1"/>
          <w:sz w:val="22"/>
          <w:szCs w:val="22"/>
          <w:shd w:val="clear" w:color="auto" w:fill="FFFFFF"/>
          <w:lang w:bidi="hi-IN"/>
        </w:rPr>
        <w:t>)</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Τζάθας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Γεώργιος ,1</w:t>
      </w:r>
      <w:r>
        <w:rPr>
          <w:rStyle w:val="af5"/>
          <w:rFonts w:asciiTheme="minorHAnsi" w:eastAsia="Bookman Old Style" w:hAnsiTheme="minorHAnsi" w:cstheme="minorHAnsi"/>
          <w:i w:val="0"/>
          <w:color w:val="000000"/>
          <w:kern w:val="1"/>
          <w:sz w:val="22"/>
          <w:szCs w:val="22"/>
          <w:shd w:val="clear" w:color="auto" w:fill="FFFFFF"/>
          <w:lang w:bidi="hi-IN"/>
        </w:rPr>
        <w:t>1</w:t>
      </w:r>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Τζουβάρας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Νικόλαος,. 1</w:t>
      </w:r>
      <w:r>
        <w:rPr>
          <w:rStyle w:val="af5"/>
          <w:rFonts w:asciiTheme="minorHAnsi" w:eastAsia="Bookman Old Style" w:hAnsiTheme="minorHAnsi" w:cstheme="minorHAnsi"/>
          <w:i w:val="0"/>
          <w:color w:val="000000"/>
          <w:kern w:val="1"/>
          <w:sz w:val="22"/>
          <w:szCs w:val="22"/>
          <w:shd w:val="clear" w:color="auto" w:fill="FFFFFF"/>
          <w:lang w:bidi="hi-IN"/>
        </w:rPr>
        <w:t>2</w:t>
      </w:r>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Τόλιας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Δημήτριος, 1</w:t>
      </w:r>
      <w:r>
        <w:rPr>
          <w:rStyle w:val="af5"/>
          <w:rFonts w:asciiTheme="minorHAnsi" w:eastAsia="Bookman Old Style" w:hAnsiTheme="minorHAnsi" w:cstheme="minorHAnsi"/>
          <w:i w:val="0"/>
          <w:color w:val="000000"/>
          <w:kern w:val="1"/>
          <w:sz w:val="22"/>
          <w:szCs w:val="22"/>
          <w:shd w:val="clear" w:color="auto" w:fill="FFFFFF"/>
          <w:lang w:bidi="hi-IN"/>
        </w:rPr>
        <w:t>3</w:t>
      </w:r>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Τουμαράς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Βασίλειος 1</w:t>
      </w:r>
      <w:r>
        <w:rPr>
          <w:rStyle w:val="af5"/>
          <w:rFonts w:asciiTheme="minorHAnsi" w:eastAsia="Bookman Old Style" w:hAnsiTheme="minorHAnsi" w:cstheme="minorHAnsi"/>
          <w:i w:val="0"/>
          <w:color w:val="000000"/>
          <w:kern w:val="1"/>
          <w:sz w:val="22"/>
          <w:szCs w:val="22"/>
          <w:shd w:val="clear" w:color="auto" w:fill="FFFFFF"/>
          <w:lang w:bidi="hi-IN"/>
        </w:rPr>
        <w:t>4</w:t>
      </w:r>
      <w:r w:rsidRPr="00C53F18">
        <w:rPr>
          <w:rStyle w:val="af5"/>
          <w:rFonts w:asciiTheme="minorHAnsi" w:eastAsia="Bookman Old Style" w:hAnsiTheme="minorHAnsi" w:cstheme="minorHAnsi"/>
          <w:i w:val="0"/>
          <w:color w:val="000000"/>
          <w:kern w:val="1"/>
          <w:sz w:val="22"/>
          <w:szCs w:val="22"/>
          <w:shd w:val="clear" w:color="auto" w:fill="FFFFFF"/>
          <w:lang w:bidi="hi-IN"/>
        </w:rPr>
        <w:t>)</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Χέβα</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Αθανασία , 1</w:t>
      </w:r>
      <w:r>
        <w:rPr>
          <w:rStyle w:val="af5"/>
          <w:rFonts w:asciiTheme="minorHAnsi" w:eastAsia="Bookman Old Style" w:hAnsiTheme="minorHAnsi" w:cstheme="minorHAnsi"/>
          <w:i w:val="0"/>
          <w:color w:val="000000"/>
          <w:kern w:val="1"/>
          <w:sz w:val="22"/>
          <w:szCs w:val="22"/>
          <w:shd w:val="clear" w:color="auto" w:fill="FFFFFF"/>
          <w:lang w:bidi="hi-IN"/>
        </w:rPr>
        <w:t>5</w:t>
      </w:r>
      <w:r w:rsidRPr="00C53F18">
        <w:rPr>
          <w:rStyle w:val="af5"/>
          <w:rFonts w:asciiTheme="minorHAnsi" w:eastAsia="Bookman Old Style" w:hAnsiTheme="minorHAnsi" w:cstheme="minorHAnsi"/>
          <w:i w:val="0"/>
          <w:color w:val="000000"/>
          <w:kern w:val="1"/>
          <w:sz w:val="22"/>
          <w:szCs w:val="22"/>
          <w:shd w:val="clear" w:color="auto" w:fill="FFFFFF"/>
          <w:lang w:bidi="hi-IN"/>
        </w:rPr>
        <w:t>)</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Ταγκαλέγκας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Ιωάννης, 1</w:t>
      </w:r>
      <w:r>
        <w:rPr>
          <w:rStyle w:val="af5"/>
          <w:rFonts w:asciiTheme="minorHAnsi" w:eastAsia="Bookman Old Style" w:hAnsiTheme="minorHAnsi" w:cstheme="minorHAnsi"/>
          <w:i w:val="0"/>
          <w:color w:val="000000"/>
          <w:kern w:val="1"/>
          <w:sz w:val="22"/>
          <w:szCs w:val="22"/>
          <w:shd w:val="clear" w:color="auto" w:fill="FFFFFF"/>
          <w:lang w:bidi="hi-IN"/>
        </w:rPr>
        <w:t>6</w:t>
      </w:r>
      <w:r w:rsidRPr="00C53F18">
        <w:rPr>
          <w:rStyle w:val="af5"/>
          <w:rFonts w:asciiTheme="minorHAnsi" w:eastAsia="Bookman Old Style" w:hAnsiTheme="minorHAnsi" w:cstheme="minorHAnsi"/>
          <w:i w:val="0"/>
          <w:color w:val="000000"/>
          <w:kern w:val="1"/>
          <w:sz w:val="22"/>
          <w:szCs w:val="22"/>
          <w:shd w:val="clear" w:color="auto" w:fill="FFFFFF"/>
          <w:lang w:bidi="hi-IN"/>
        </w:rPr>
        <w:t>)Δήμου Ιωάννης,</w:t>
      </w:r>
      <w:r>
        <w:rPr>
          <w:rStyle w:val="af5"/>
          <w:rFonts w:asciiTheme="minorHAnsi" w:eastAsia="Bookman Old Style" w:hAnsiTheme="minorHAnsi" w:cstheme="minorHAnsi"/>
          <w:i w:val="0"/>
          <w:color w:val="000000"/>
          <w:kern w:val="1"/>
          <w:sz w:val="22"/>
          <w:szCs w:val="22"/>
          <w:shd w:val="clear" w:color="auto" w:fill="FFFFFF"/>
          <w:lang w:bidi="hi-IN"/>
        </w:rPr>
        <w:t xml:space="preserve"> </w:t>
      </w:r>
      <w:r w:rsidRPr="00C53F18">
        <w:rPr>
          <w:rStyle w:val="af5"/>
          <w:rFonts w:asciiTheme="minorHAnsi" w:eastAsia="Bookman Old Style" w:hAnsiTheme="minorHAnsi" w:cstheme="minorHAnsi"/>
          <w:i w:val="0"/>
          <w:color w:val="000000"/>
          <w:kern w:val="1"/>
          <w:sz w:val="22"/>
          <w:szCs w:val="22"/>
          <w:shd w:val="clear" w:color="auto" w:fill="FFFFFF"/>
          <w:lang w:bidi="hi-IN"/>
        </w:rPr>
        <w:t>1</w:t>
      </w:r>
      <w:r>
        <w:rPr>
          <w:rStyle w:val="af5"/>
          <w:rFonts w:asciiTheme="minorHAnsi" w:eastAsia="Bookman Old Style" w:hAnsiTheme="minorHAnsi" w:cstheme="minorHAnsi"/>
          <w:i w:val="0"/>
          <w:color w:val="000000"/>
          <w:kern w:val="1"/>
          <w:sz w:val="22"/>
          <w:szCs w:val="22"/>
          <w:shd w:val="clear" w:color="auto" w:fill="FFFFFF"/>
          <w:lang w:bidi="hi-IN"/>
        </w:rPr>
        <w:t>7</w:t>
      </w:r>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Μητάς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αλέξανδρος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1</w:t>
      </w:r>
      <w:r>
        <w:rPr>
          <w:rStyle w:val="af5"/>
          <w:rFonts w:asciiTheme="minorHAnsi" w:eastAsia="Bookman Old Style" w:hAnsiTheme="minorHAnsi" w:cstheme="minorHAnsi"/>
          <w:i w:val="0"/>
          <w:color w:val="000000"/>
          <w:kern w:val="1"/>
          <w:sz w:val="22"/>
          <w:szCs w:val="22"/>
          <w:shd w:val="clear" w:color="auto" w:fill="FFFFFF"/>
          <w:lang w:bidi="hi-IN"/>
        </w:rPr>
        <w:t>8</w:t>
      </w:r>
      <w:r w:rsidRPr="00C53F18">
        <w:rPr>
          <w:rStyle w:val="af5"/>
          <w:rFonts w:asciiTheme="minorHAnsi" w:eastAsia="Bookman Old Style" w:hAnsiTheme="minorHAnsi" w:cstheme="minorHAnsi"/>
          <w:i w:val="0"/>
          <w:color w:val="000000"/>
          <w:kern w:val="1"/>
          <w:sz w:val="22"/>
          <w:szCs w:val="22"/>
          <w:shd w:val="clear" w:color="auto" w:fill="FFFFFF"/>
          <w:lang w:bidi="hi-IN"/>
        </w:rPr>
        <w:t>)</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Μερτζάνης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Κων/νος,</w:t>
      </w:r>
      <w:r>
        <w:rPr>
          <w:rStyle w:val="af5"/>
          <w:rFonts w:asciiTheme="minorHAnsi" w:eastAsia="Bookman Old Style" w:hAnsiTheme="minorHAnsi" w:cstheme="minorHAnsi"/>
          <w:i w:val="0"/>
          <w:color w:val="000000"/>
          <w:kern w:val="1"/>
          <w:sz w:val="22"/>
          <w:szCs w:val="22"/>
          <w:shd w:val="clear" w:color="auto" w:fill="FFFFFF"/>
          <w:lang w:bidi="hi-IN"/>
        </w:rPr>
        <w:t>19</w:t>
      </w:r>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w:t>
      </w:r>
      <w:proofErr w:type="spellStart"/>
      <w:r w:rsidRPr="00C53F18">
        <w:rPr>
          <w:rStyle w:val="af5"/>
          <w:rFonts w:asciiTheme="minorHAnsi" w:eastAsia="Bookman Old Style" w:hAnsiTheme="minorHAnsi" w:cstheme="minorHAnsi"/>
          <w:i w:val="0"/>
          <w:color w:val="000000"/>
          <w:kern w:val="1"/>
          <w:sz w:val="22"/>
          <w:szCs w:val="22"/>
          <w:shd w:val="clear" w:color="auto" w:fill="FFFFFF"/>
          <w:lang w:bidi="hi-IN"/>
        </w:rPr>
        <w:t>Μίχας</w:t>
      </w:r>
      <w:proofErr w:type="spellEnd"/>
      <w:r w:rsidRPr="00C53F18">
        <w:rPr>
          <w:rStyle w:val="af5"/>
          <w:rFonts w:asciiTheme="minorHAnsi" w:eastAsia="Bookman Old Style" w:hAnsiTheme="minorHAnsi" w:cstheme="minorHAnsi"/>
          <w:i w:val="0"/>
          <w:color w:val="000000"/>
          <w:kern w:val="1"/>
          <w:sz w:val="22"/>
          <w:szCs w:val="22"/>
          <w:shd w:val="clear" w:color="auto" w:fill="FFFFFF"/>
          <w:lang w:bidi="hi-IN"/>
        </w:rPr>
        <w:t xml:space="preserve"> Δημήτριος  </w:t>
      </w:r>
      <w:r w:rsidR="009D728E">
        <w:rPr>
          <w:rStyle w:val="af5"/>
          <w:rFonts w:asciiTheme="minorHAnsi" w:eastAsia="Bookman Old Style" w:hAnsiTheme="minorHAnsi" w:cstheme="minorHAnsi"/>
          <w:i w:val="0"/>
          <w:color w:val="000000"/>
          <w:kern w:val="1"/>
          <w:sz w:val="22"/>
          <w:szCs w:val="22"/>
          <w:shd w:val="clear" w:color="auto" w:fill="FFFFFF"/>
          <w:lang w:bidi="hi-IN"/>
        </w:rPr>
        <w:t xml:space="preserve">20) </w:t>
      </w:r>
      <w:proofErr w:type="spellStart"/>
      <w:r w:rsidR="009D728E">
        <w:rPr>
          <w:rStyle w:val="af5"/>
          <w:rFonts w:asciiTheme="minorHAnsi" w:eastAsia="Bookman Old Style" w:hAnsiTheme="minorHAnsi" w:cstheme="minorHAnsi"/>
          <w:i w:val="0"/>
          <w:color w:val="000000"/>
          <w:kern w:val="1"/>
          <w:sz w:val="22"/>
          <w:szCs w:val="22"/>
          <w:shd w:val="clear" w:color="auto" w:fill="FFFFFF"/>
          <w:lang w:bidi="hi-IN"/>
        </w:rPr>
        <w:t>Πλιακοστάμος</w:t>
      </w:r>
      <w:proofErr w:type="spellEnd"/>
      <w:r w:rsidR="009D728E">
        <w:rPr>
          <w:rStyle w:val="af5"/>
          <w:rFonts w:asciiTheme="minorHAnsi" w:eastAsia="Bookman Old Style" w:hAnsiTheme="minorHAnsi" w:cstheme="minorHAnsi"/>
          <w:i w:val="0"/>
          <w:color w:val="000000"/>
          <w:kern w:val="1"/>
          <w:sz w:val="22"/>
          <w:szCs w:val="22"/>
          <w:shd w:val="clear" w:color="auto" w:fill="FFFFFF"/>
          <w:lang w:bidi="hi-IN"/>
        </w:rPr>
        <w:t xml:space="preserve"> Κων/νος.</w:t>
      </w:r>
    </w:p>
    <w:p w:rsidR="00FA5701" w:rsidRPr="00C53F18" w:rsidRDefault="00FA5701" w:rsidP="00FA5701">
      <w:pPr>
        <w:spacing w:line="360" w:lineRule="auto"/>
        <w:jc w:val="both"/>
        <w:rPr>
          <w:rFonts w:asciiTheme="minorHAnsi" w:hAnsiTheme="minorHAnsi" w:cstheme="minorHAnsi"/>
          <w:sz w:val="22"/>
          <w:szCs w:val="22"/>
          <w:highlight w:val="yellow"/>
        </w:rPr>
      </w:pPr>
    </w:p>
    <w:p w:rsidR="00FA5701" w:rsidRPr="00C53F18" w:rsidRDefault="00FA5701" w:rsidP="00FA5701">
      <w:pPr>
        <w:widowControl w:val="0"/>
        <w:tabs>
          <w:tab w:val="center" w:pos="8460"/>
        </w:tabs>
        <w:spacing w:line="360" w:lineRule="auto"/>
        <w:rPr>
          <w:rFonts w:asciiTheme="minorHAnsi" w:hAnsiTheme="minorHAnsi" w:cstheme="minorHAnsi"/>
          <w:sz w:val="22"/>
          <w:szCs w:val="22"/>
        </w:rPr>
      </w:pPr>
      <w:r w:rsidRPr="00C53F18">
        <w:rPr>
          <w:rFonts w:asciiTheme="minorHAnsi" w:hAnsiTheme="minorHAnsi" w:cstheme="minorHAnsi"/>
          <w:sz w:val="22"/>
          <w:szCs w:val="22"/>
        </w:rPr>
        <w:t xml:space="preserve">ΚΑΤΑ  ψήφισαν οι δημοτικοί σύμβουλοι </w:t>
      </w:r>
      <w:proofErr w:type="spellStart"/>
      <w:r w:rsidRPr="00C53F18">
        <w:rPr>
          <w:rFonts w:asciiTheme="minorHAnsi" w:hAnsiTheme="minorHAnsi" w:cstheme="minorHAnsi"/>
          <w:sz w:val="22"/>
          <w:szCs w:val="22"/>
        </w:rPr>
        <w:t>κ.κ</w:t>
      </w:r>
      <w:proofErr w:type="spellEnd"/>
      <w:r w:rsidRPr="00C53F18">
        <w:rPr>
          <w:rFonts w:asciiTheme="minorHAnsi" w:hAnsiTheme="minorHAnsi" w:cstheme="minorHAnsi"/>
          <w:sz w:val="22"/>
          <w:szCs w:val="22"/>
        </w:rPr>
        <w:t xml:space="preserve">. 1) </w:t>
      </w:r>
      <w:proofErr w:type="spellStart"/>
      <w:r w:rsidRPr="00C53F18">
        <w:rPr>
          <w:rFonts w:asciiTheme="minorHAnsi" w:hAnsiTheme="minorHAnsi" w:cstheme="minorHAnsi"/>
          <w:sz w:val="22"/>
          <w:szCs w:val="22"/>
        </w:rPr>
        <w:t>Γερονικολού</w:t>
      </w:r>
      <w:proofErr w:type="spellEnd"/>
      <w:r w:rsidRPr="00C53F18">
        <w:rPr>
          <w:rFonts w:asciiTheme="minorHAnsi" w:hAnsiTheme="minorHAnsi" w:cstheme="minorHAnsi"/>
          <w:sz w:val="22"/>
          <w:szCs w:val="22"/>
        </w:rPr>
        <w:t xml:space="preserve"> Λαμπρινή   , 2)      </w:t>
      </w:r>
      <w:proofErr w:type="spellStart"/>
      <w:r w:rsidRPr="00C53F18">
        <w:rPr>
          <w:rFonts w:asciiTheme="minorHAnsi" w:hAnsiTheme="minorHAnsi" w:cstheme="minorHAnsi"/>
          <w:sz w:val="22"/>
          <w:szCs w:val="22"/>
        </w:rPr>
        <w:t>Αρκουμάνης</w:t>
      </w:r>
      <w:proofErr w:type="spellEnd"/>
      <w:r w:rsidRPr="00C53F18">
        <w:rPr>
          <w:rFonts w:asciiTheme="minorHAnsi" w:hAnsiTheme="minorHAnsi" w:cstheme="minorHAnsi"/>
          <w:sz w:val="22"/>
          <w:szCs w:val="22"/>
        </w:rPr>
        <w:t xml:space="preserve"> Πέτρος 3) </w:t>
      </w:r>
      <w:proofErr w:type="spellStart"/>
      <w:r w:rsidRPr="00C53F18">
        <w:rPr>
          <w:rFonts w:asciiTheme="minorHAnsi" w:hAnsiTheme="minorHAnsi" w:cstheme="minorHAnsi"/>
          <w:sz w:val="22"/>
          <w:szCs w:val="22"/>
        </w:rPr>
        <w:t>Κοτρόγιαννος</w:t>
      </w:r>
      <w:proofErr w:type="spellEnd"/>
      <w:r w:rsidRPr="00C53F18">
        <w:rPr>
          <w:rFonts w:asciiTheme="minorHAnsi" w:hAnsiTheme="minorHAnsi" w:cstheme="minorHAnsi"/>
          <w:sz w:val="22"/>
          <w:szCs w:val="22"/>
        </w:rPr>
        <w:t xml:space="preserve"> Γεώργιος</w:t>
      </w:r>
    </w:p>
    <w:p w:rsidR="00BA3D1F" w:rsidRPr="00C62092" w:rsidRDefault="00BA3D1F" w:rsidP="00BA3D1F">
      <w:pPr>
        <w:spacing w:line="360" w:lineRule="auto"/>
        <w:jc w:val="both"/>
        <w:rPr>
          <w:rFonts w:asciiTheme="minorHAnsi" w:hAnsiTheme="minorHAnsi" w:cstheme="minorHAnsi"/>
          <w:sz w:val="22"/>
          <w:szCs w:val="22"/>
        </w:rPr>
      </w:pPr>
    </w:p>
    <w:p w:rsidR="00BA3D1F" w:rsidRPr="00C62092" w:rsidRDefault="00BA3D1F" w:rsidP="00BA3D1F">
      <w:pPr>
        <w:spacing w:line="360" w:lineRule="auto"/>
        <w:jc w:val="both"/>
        <w:rPr>
          <w:rFonts w:asciiTheme="minorHAnsi" w:hAnsiTheme="minorHAnsi" w:cstheme="minorHAnsi"/>
          <w:sz w:val="22"/>
          <w:szCs w:val="22"/>
        </w:rPr>
      </w:pPr>
      <w:r w:rsidRPr="00C62092">
        <w:rPr>
          <w:rFonts w:asciiTheme="minorHAnsi" w:hAnsiTheme="minorHAnsi" w:cstheme="minorHAnsi"/>
          <w:sz w:val="22"/>
          <w:szCs w:val="22"/>
        </w:rPr>
        <w:t xml:space="preserve"> </w:t>
      </w:r>
      <w:r w:rsidRPr="00C62092">
        <w:rPr>
          <w:rFonts w:asciiTheme="minorHAnsi" w:hAnsiTheme="minorHAnsi" w:cstheme="minorHAnsi"/>
          <w:bCs/>
          <w:iCs/>
          <w:sz w:val="22"/>
          <w:szCs w:val="22"/>
        </w:rPr>
        <w:t xml:space="preserve"> </w:t>
      </w:r>
      <w:r w:rsidRPr="00C62092">
        <w:rPr>
          <w:rFonts w:asciiTheme="minorHAnsi" w:hAnsiTheme="minorHAnsi" w:cstheme="minorHAnsi"/>
          <w:sz w:val="22"/>
          <w:szCs w:val="22"/>
        </w:rPr>
        <w:t>Το Δημοτικό Συμβούλιο μετά από διαλογική συζήτηση  και αφού έλαβε υπόψη του:</w:t>
      </w:r>
    </w:p>
    <w:p w:rsidR="00BA3D1F" w:rsidRPr="00C62092" w:rsidRDefault="00BA3D1F" w:rsidP="00D56CC2">
      <w:pPr>
        <w:pStyle w:val="a8"/>
        <w:numPr>
          <w:ilvl w:val="0"/>
          <w:numId w:val="2"/>
        </w:numPr>
        <w:suppressAutoHyphens/>
        <w:spacing w:before="6" w:after="6" w:line="360" w:lineRule="auto"/>
        <w:ind w:left="360"/>
        <w:jc w:val="both"/>
        <w:rPr>
          <w:rFonts w:asciiTheme="minorHAnsi" w:hAnsiTheme="minorHAnsi" w:cstheme="minorHAnsi"/>
          <w:b/>
          <w:bCs/>
          <w:sz w:val="22"/>
          <w:szCs w:val="22"/>
        </w:rPr>
      </w:pPr>
      <w:r w:rsidRPr="00C62092">
        <w:rPr>
          <w:rFonts w:asciiTheme="minorHAnsi" w:hAnsiTheme="minorHAnsi" w:cstheme="minorHAnsi"/>
          <w:bCs/>
          <w:color w:val="000000"/>
          <w:sz w:val="22"/>
          <w:szCs w:val="22"/>
        </w:rPr>
        <w:t>τις διατάξεις των άρθρων 72&amp;  74 του Ν. 4555/2018 (αντικατάσταση του άρθρου 65, 67 του Ν. 3852/2010)</w:t>
      </w:r>
      <w:r w:rsidRPr="00C62092">
        <w:rPr>
          <w:rFonts w:asciiTheme="minorHAnsi" w:hAnsiTheme="minorHAnsi" w:cstheme="minorHAnsi"/>
          <w:b/>
          <w:bCs/>
          <w:color w:val="000000"/>
          <w:sz w:val="22"/>
          <w:szCs w:val="22"/>
        </w:rPr>
        <w:t xml:space="preserve"> </w:t>
      </w:r>
      <w:r w:rsidRPr="00C62092">
        <w:rPr>
          <w:rFonts w:asciiTheme="minorHAnsi" w:hAnsiTheme="minorHAnsi" w:cstheme="minorHAnsi"/>
          <w:b/>
          <w:bCs/>
          <w:sz w:val="22"/>
          <w:szCs w:val="22"/>
        </w:rPr>
        <w:t xml:space="preserve">, </w:t>
      </w:r>
    </w:p>
    <w:p w:rsidR="00BA3D1F" w:rsidRPr="00C62092" w:rsidRDefault="00BA3D1F" w:rsidP="00D56CC2">
      <w:pPr>
        <w:pStyle w:val="a8"/>
        <w:numPr>
          <w:ilvl w:val="0"/>
          <w:numId w:val="2"/>
        </w:numPr>
        <w:suppressAutoHyphens/>
        <w:spacing w:before="6" w:after="6" w:line="360" w:lineRule="auto"/>
        <w:ind w:left="360"/>
        <w:jc w:val="both"/>
        <w:rPr>
          <w:rFonts w:asciiTheme="minorHAnsi" w:hAnsiTheme="minorHAnsi" w:cstheme="minorHAnsi"/>
          <w:i/>
          <w:sz w:val="22"/>
          <w:szCs w:val="22"/>
        </w:rPr>
      </w:pPr>
      <w:r w:rsidRPr="00C62092">
        <w:rPr>
          <w:rFonts w:asciiTheme="minorHAnsi" w:hAnsiTheme="minorHAnsi" w:cstheme="minorHAnsi"/>
          <w:bCs/>
          <w:sz w:val="22"/>
          <w:szCs w:val="22"/>
        </w:rPr>
        <w:t xml:space="preserve">Τις διατάξεις της </w:t>
      </w:r>
      <w:proofErr w:type="spellStart"/>
      <w:r w:rsidRPr="00C62092">
        <w:rPr>
          <w:rFonts w:asciiTheme="minorHAnsi" w:hAnsiTheme="minorHAnsi" w:cstheme="minorHAnsi"/>
          <w:bCs/>
          <w:sz w:val="22"/>
          <w:szCs w:val="22"/>
        </w:rPr>
        <w:t>υπ΄αριθμ</w:t>
      </w:r>
      <w:proofErr w:type="spellEnd"/>
      <w:r w:rsidRPr="00C62092">
        <w:rPr>
          <w:rFonts w:asciiTheme="minorHAnsi" w:hAnsiTheme="minorHAnsi" w:cstheme="minorHAnsi"/>
          <w:bCs/>
          <w:sz w:val="22"/>
          <w:szCs w:val="22"/>
        </w:rPr>
        <w:t xml:space="preserve"> 375/2022</w:t>
      </w:r>
      <w:r w:rsidRPr="00C62092">
        <w:rPr>
          <w:rFonts w:asciiTheme="minorHAnsi" w:hAnsiTheme="minorHAnsi" w:cstheme="minorHAnsi"/>
          <w:bCs/>
          <w:sz w:val="22"/>
          <w:szCs w:val="22"/>
          <w:u w:val="single"/>
        </w:rPr>
        <w:t xml:space="preserve"> εγκυκλίου του ΥΠ.ΕΣ. (ΑΔΑ: Ψ42Π46ΜΤΛ6-4ΙΓ)</w:t>
      </w:r>
      <w:r w:rsidRPr="00C62092">
        <w:rPr>
          <w:rFonts w:asciiTheme="minorHAnsi" w:hAnsiTheme="minorHAnsi" w:cstheme="minorHAnsi"/>
          <w:bCs/>
          <w:sz w:val="22"/>
          <w:szCs w:val="22"/>
        </w:rPr>
        <w:t xml:space="preserve"> </w:t>
      </w:r>
      <w:r w:rsidRPr="00C62092">
        <w:rPr>
          <w:rFonts w:asciiTheme="minorHAnsi" w:hAnsiTheme="minorHAnsi" w:cstheme="minorHAnsi"/>
          <w:sz w:val="22"/>
          <w:szCs w:val="22"/>
        </w:rPr>
        <w:t>«Λειτουργία Δημοτικού Συμβουλίου»</w:t>
      </w:r>
    </w:p>
    <w:p w:rsidR="00BA3D1F" w:rsidRPr="00C62092" w:rsidRDefault="00BA3D1F" w:rsidP="00D56CC2">
      <w:pPr>
        <w:pStyle w:val="a8"/>
        <w:numPr>
          <w:ilvl w:val="0"/>
          <w:numId w:val="2"/>
        </w:numPr>
        <w:suppressAutoHyphens/>
        <w:spacing w:before="100" w:beforeAutospacing="1" w:line="360" w:lineRule="auto"/>
        <w:ind w:left="360"/>
        <w:jc w:val="both"/>
        <w:rPr>
          <w:rFonts w:asciiTheme="minorHAnsi" w:hAnsiTheme="minorHAnsi" w:cstheme="minorHAnsi"/>
          <w:sz w:val="22"/>
          <w:szCs w:val="22"/>
        </w:rPr>
      </w:pPr>
      <w:r w:rsidRPr="00C62092">
        <w:rPr>
          <w:rFonts w:asciiTheme="minorHAnsi" w:hAnsiTheme="minorHAnsi" w:cstheme="minorHAnsi"/>
          <w:bCs/>
          <w:sz w:val="22"/>
          <w:szCs w:val="22"/>
        </w:rPr>
        <w:t xml:space="preserve">Τις διατάξεις της </w:t>
      </w:r>
      <w:proofErr w:type="spellStart"/>
      <w:r w:rsidRPr="00C62092">
        <w:rPr>
          <w:rFonts w:asciiTheme="minorHAnsi" w:hAnsiTheme="minorHAnsi" w:cstheme="minorHAnsi"/>
          <w:bCs/>
          <w:sz w:val="22"/>
          <w:szCs w:val="22"/>
        </w:rPr>
        <w:t>υπ΄αριθμ</w:t>
      </w:r>
      <w:proofErr w:type="spellEnd"/>
      <w:r w:rsidRPr="00C62092">
        <w:rPr>
          <w:rFonts w:asciiTheme="minorHAnsi" w:hAnsiTheme="minorHAnsi" w:cstheme="minorHAnsi"/>
          <w:bCs/>
          <w:sz w:val="22"/>
          <w:szCs w:val="22"/>
        </w:rPr>
        <w:t xml:space="preserve"> 380/2022</w:t>
      </w:r>
      <w:r w:rsidRPr="00C62092">
        <w:rPr>
          <w:rFonts w:asciiTheme="minorHAnsi" w:hAnsiTheme="minorHAnsi" w:cstheme="minorHAnsi"/>
          <w:bCs/>
          <w:sz w:val="22"/>
          <w:szCs w:val="22"/>
          <w:u w:val="single"/>
        </w:rPr>
        <w:t xml:space="preserve"> εγκυκλίου του ΥΠ.ΕΣ. (ΑΔΑ: ΩΖ2Χ46ΜΤΛ6-97Χ) </w:t>
      </w:r>
      <w:r w:rsidRPr="00C62092">
        <w:rPr>
          <w:rFonts w:asciiTheme="minorHAnsi" w:hAnsiTheme="minorHAnsi" w:cstheme="minorHAnsi"/>
          <w:bCs/>
          <w:sz w:val="22"/>
          <w:szCs w:val="22"/>
        </w:rPr>
        <w:t>«</w:t>
      </w:r>
      <w:r w:rsidRPr="00C62092">
        <w:rPr>
          <w:rFonts w:asciiTheme="minorHAnsi" w:hAnsiTheme="minorHAnsi" w:cstheme="minorHAnsi"/>
          <w:sz w:val="22"/>
          <w:szCs w:val="22"/>
        </w:rPr>
        <w:t>Κατάργηση των διατάξεων του άρθρου 67 του ν. 4830/ 2021 (Α’ 169) αναφορικά με τους τρόπους λήψης αποφάσεων των συλλογικών οργάνων των δήμων και των διοικητικών συμβουλίων των εποπτευόμενων νομικών τους προσώπων.»</w:t>
      </w:r>
    </w:p>
    <w:p w:rsidR="00BA3D1F" w:rsidRPr="00C62092" w:rsidRDefault="00BA3D1F" w:rsidP="00D56CC2">
      <w:pPr>
        <w:pStyle w:val="a8"/>
        <w:numPr>
          <w:ilvl w:val="0"/>
          <w:numId w:val="2"/>
        </w:numPr>
        <w:suppressAutoHyphens/>
        <w:spacing w:before="100" w:beforeAutospacing="1" w:line="360" w:lineRule="auto"/>
        <w:ind w:left="360"/>
        <w:jc w:val="both"/>
        <w:rPr>
          <w:rFonts w:asciiTheme="minorHAnsi" w:hAnsiTheme="minorHAnsi" w:cstheme="minorHAnsi"/>
          <w:b/>
          <w:sz w:val="22"/>
          <w:szCs w:val="22"/>
        </w:rPr>
      </w:pPr>
      <w:r w:rsidRPr="00C62092">
        <w:rPr>
          <w:rFonts w:asciiTheme="minorHAnsi" w:hAnsiTheme="minorHAnsi" w:cstheme="minorHAnsi"/>
          <w:sz w:val="22"/>
          <w:szCs w:val="22"/>
        </w:rPr>
        <w:t xml:space="preserve">Τις διατάξεις του άρθρου 48 «Τρόπος λήψης αποφάσεων των συλλογικών οργάνων Ο.Τ.Α. και των διοικητικών συμβουλίων των εποπτευόμενων νομικών προσώπων τους - Κατάργηση παρ. 1 άρθρου 10 της από 11.3.2020 Πράξης Νομοθετικού Περιεχομένου »  του Ν.4940/2022 (Α’ 112) </w:t>
      </w:r>
    </w:p>
    <w:p w:rsidR="00BA3D1F" w:rsidRDefault="00BA3D1F" w:rsidP="00D56CC2">
      <w:pPr>
        <w:pStyle w:val="a8"/>
        <w:widowControl w:val="0"/>
        <w:numPr>
          <w:ilvl w:val="0"/>
          <w:numId w:val="2"/>
        </w:numPr>
        <w:tabs>
          <w:tab w:val="center" w:pos="8460"/>
        </w:tabs>
        <w:suppressAutoHyphens/>
        <w:spacing w:line="360" w:lineRule="auto"/>
        <w:jc w:val="both"/>
        <w:rPr>
          <w:rFonts w:ascii="Calibri" w:hAnsi="Calibri" w:cs="Calibri"/>
          <w:sz w:val="24"/>
          <w:szCs w:val="24"/>
        </w:rPr>
      </w:pPr>
      <w:r>
        <w:rPr>
          <w:rFonts w:ascii="Calibri" w:hAnsi="Calibri" w:cs="Calibri"/>
          <w:sz w:val="24"/>
          <w:szCs w:val="24"/>
        </w:rPr>
        <w:t xml:space="preserve">τις διατάξεις του άρθρου 5 του Ν. 5056/2023 </w:t>
      </w:r>
    </w:p>
    <w:p w:rsidR="00BA3D1F" w:rsidRPr="00C62092" w:rsidRDefault="00BA3D1F" w:rsidP="00D56CC2">
      <w:pPr>
        <w:pStyle w:val="a5"/>
        <w:widowControl w:val="0"/>
        <w:numPr>
          <w:ilvl w:val="0"/>
          <w:numId w:val="2"/>
        </w:numPr>
        <w:suppressAutoHyphens/>
        <w:spacing w:after="120"/>
        <w:ind w:left="426"/>
        <w:jc w:val="both"/>
        <w:rPr>
          <w:rStyle w:val="af5"/>
          <w:rFonts w:asciiTheme="minorHAnsi" w:hAnsiTheme="minorHAnsi" w:cstheme="minorHAnsi"/>
          <w:i w:val="0"/>
          <w:iCs w:val="0"/>
          <w:szCs w:val="22"/>
        </w:rPr>
      </w:pPr>
      <w:r w:rsidRPr="00C62092">
        <w:rPr>
          <w:rFonts w:asciiTheme="minorHAnsi" w:eastAsia="Arial" w:hAnsiTheme="minorHAnsi" w:cstheme="minorHAnsi"/>
          <w:szCs w:val="22"/>
          <w:highlight w:val="white"/>
          <w:shd w:val="clear" w:color="auto" w:fill="FFFFFF"/>
          <w:lang w:bidi="hi-IN"/>
        </w:rPr>
        <w:t xml:space="preserve">Το υπ  το </w:t>
      </w:r>
      <w:proofErr w:type="spellStart"/>
      <w:r w:rsidRPr="00C62092">
        <w:rPr>
          <w:rFonts w:asciiTheme="minorHAnsi" w:eastAsia="Arial" w:hAnsiTheme="minorHAnsi" w:cstheme="minorHAnsi"/>
          <w:szCs w:val="22"/>
          <w:highlight w:val="white"/>
          <w:shd w:val="clear" w:color="auto" w:fill="FFFFFF"/>
          <w:lang w:bidi="hi-IN"/>
        </w:rPr>
        <w:t>υπ΄αριθμ</w:t>
      </w:r>
      <w:proofErr w:type="spellEnd"/>
      <w:r w:rsidRPr="00C62092">
        <w:rPr>
          <w:rFonts w:asciiTheme="minorHAnsi" w:eastAsia="Arial" w:hAnsiTheme="minorHAnsi" w:cstheme="minorHAnsi"/>
          <w:szCs w:val="22"/>
          <w:highlight w:val="white"/>
          <w:shd w:val="clear" w:color="auto" w:fill="FFFFFF"/>
          <w:lang w:bidi="hi-IN"/>
        </w:rPr>
        <w:t xml:space="preserve"> 2</w:t>
      </w:r>
      <w:r>
        <w:rPr>
          <w:rFonts w:asciiTheme="minorHAnsi" w:eastAsia="Arial" w:hAnsiTheme="minorHAnsi" w:cstheme="minorHAnsi"/>
          <w:szCs w:val="22"/>
          <w:highlight w:val="white"/>
          <w:shd w:val="clear" w:color="auto" w:fill="FFFFFF"/>
          <w:lang w:bidi="hi-IN"/>
        </w:rPr>
        <w:t>4196</w:t>
      </w:r>
      <w:r w:rsidRPr="00C62092">
        <w:rPr>
          <w:rFonts w:asciiTheme="minorHAnsi" w:eastAsia="Arial" w:hAnsiTheme="minorHAnsi" w:cstheme="minorHAnsi"/>
          <w:szCs w:val="22"/>
          <w:highlight w:val="white"/>
          <w:shd w:val="clear" w:color="auto" w:fill="FFFFFF"/>
          <w:lang w:bidi="hi-IN"/>
        </w:rPr>
        <w:t>/</w:t>
      </w:r>
      <w:r>
        <w:rPr>
          <w:rFonts w:asciiTheme="minorHAnsi" w:eastAsia="Arial" w:hAnsiTheme="minorHAnsi" w:cstheme="minorHAnsi"/>
          <w:szCs w:val="22"/>
          <w:highlight w:val="white"/>
          <w:shd w:val="clear" w:color="auto" w:fill="FFFFFF"/>
          <w:lang w:bidi="hi-IN"/>
        </w:rPr>
        <w:t>15</w:t>
      </w:r>
      <w:r w:rsidRPr="00C62092">
        <w:rPr>
          <w:rFonts w:asciiTheme="minorHAnsi" w:eastAsia="Arial" w:hAnsiTheme="minorHAnsi" w:cstheme="minorHAnsi"/>
          <w:szCs w:val="22"/>
          <w:highlight w:val="white"/>
          <w:shd w:val="clear" w:color="auto" w:fill="FFFFFF"/>
          <w:lang w:bidi="hi-IN"/>
        </w:rPr>
        <w:t>-12-2023  έγγραφο   της Δ/</w:t>
      </w:r>
      <w:proofErr w:type="spellStart"/>
      <w:r w:rsidRPr="00C62092">
        <w:rPr>
          <w:rFonts w:asciiTheme="minorHAnsi" w:eastAsia="Arial" w:hAnsiTheme="minorHAnsi" w:cstheme="minorHAnsi"/>
          <w:szCs w:val="22"/>
          <w:highlight w:val="white"/>
          <w:shd w:val="clear" w:color="auto" w:fill="FFFFFF"/>
          <w:lang w:bidi="hi-IN"/>
        </w:rPr>
        <w:t>νσης</w:t>
      </w:r>
      <w:proofErr w:type="spellEnd"/>
      <w:r w:rsidRPr="00C62092">
        <w:rPr>
          <w:rFonts w:asciiTheme="minorHAnsi" w:eastAsia="Arial" w:hAnsiTheme="minorHAnsi" w:cstheme="minorHAnsi"/>
          <w:szCs w:val="22"/>
          <w:highlight w:val="white"/>
          <w:shd w:val="clear" w:color="auto" w:fill="FFFFFF"/>
          <w:lang w:bidi="hi-IN"/>
        </w:rPr>
        <w:t xml:space="preserve">  </w:t>
      </w:r>
      <w:r>
        <w:rPr>
          <w:rFonts w:asciiTheme="minorHAnsi" w:eastAsia="Arial" w:hAnsiTheme="minorHAnsi" w:cstheme="minorHAnsi"/>
          <w:szCs w:val="22"/>
          <w:highlight w:val="white"/>
          <w:shd w:val="clear" w:color="auto" w:fill="FFFFFF"/>
          <w:lang w:bidi="hi-IN"/>
        </w:rPr>
        <w:t>Διοικητικών</w:t>
      </w:r>
      <w:r w:rsidRPr="00C62092">
        <w:rPr>
          <w:rFonts w:asciiTheme="minorHAnsi" w:eastAsia="Arial" w:hAnsiTheme="minorHAnsi" w:cstheme="minorHAnsi"/>
          <w:szCs w:val="22"/>
          <w:highlight w:val="white"/>
          <w:shd w:val="clear" w:color="auto" w:fill="FFFFFF"/>
          <w:lang w:bidi="hi-IN"/>
        </w:rPr>
        <w:t xml:space="preserve"> Υπηρεσιών </w:t>
      </w:r>
      <w:r w:rsidRPr="00C62092">
        <w:rPr>
          <w:rStyle w:val="af5"/>
          <w:rFonts w:asciiTheme="minorHAnsi" w:eastAsia="Arial" w:hAnsiTheme="minorHAnsi" w:cstheme="minorHAnsi"/>
          <w:spacing w:val="-3"/>
          <w:szCs w:val="22"/>
          <w:highlight w:val="white"/>
          <w:shd w:val="clear" w:color="auto" w:fill="FFFFFF"/>
          <w:lang w:bidi="hi-IN"/>
        </w:rPr>
        <w:t xml:space="preserve">  </w:t>
      </w:r>
      <w:r w:rsidRPr="00C878C0">
        <w:rPr>
          <w:rStyle w:val="af5"/>
          <w:rFonts w:asciiTheme="minorHAnsi" w:eastAsia="Arial" w:hAnsiTheme="minorHAnsi" w:cstheme="minorHAnsi"/>
          <w:spacing w:val="-3"/>
          <w:szCs w:val="22"/>
          <w:highlight w:val="white"/>
          <w:shd w:val="clear" w:color="auto" w:fill="FFFFFF"/>
          <w:lang w:bidi="hi-IN"/>
        </w:rPr>
        <w:t>του</w:t>
      </w:r>
      <w:r w:rsidRPr="00C62092">
        <w:rPr>
          <w:rStyle w:val="af5"/>
          <w:rFonts w:asciiTheme="minorHAnsi" w:eastAsia="Arial" w:hAnsiTheme="minorHAnsi" w:cstheme="minorHAnsi"/>
          <w:spacing w:val="-3"/>
          <w:szCs w:val="22"/>
          <w:highlight w:val="white"/>
          <w:shd w:val="clear" w:color="auto" w:fill="FFFFFF"/>
          <w:lang w:bidi="hi-IN"/>
        </w:rPr>
        <w:t xml:space="preserve"> </w:t>
      </w:r>
      <w:r w:rsidRPr="00BA3D1F">
        <w:rPr>
          <w:rStyle w:val="af5"/>
          <w:rFonts w:asciiTheme="minorHAnsi" w:eastAsia="Arial" w:hAnsiTheme="minorHAnsi" w:cstheme="minorHAnsi"/>
          <w:i w:val="0"/>
          <w:spacing w:val="-3"/>
          <w:szCs w:val="22"/>
          <w:highlight w:val="white"/>
          <w:shd w:val="clear" w:color="auto" w:fill="FFFFFF"/>
          <w:lang w:bidi="hi-IN"/>
        </w:rPr>
        <w:t>Δήμου</w:t>
      </w:r>
      <w:r w:rsidRPr="00BA3D1F">
        <w:rPr>
          <w:rStyle w:val="af5"/>
          <w:rFonts w:asciiTheme="minorHAnsi" w:eastAsia="Arial" w:hAnsiTheme="minorHAnsi" w:cstheme="minorHAnsi"/>
          <w:i w:val="0"/>
          <w:spacing w:val="-3"/>
          <w:szCs w:val="22"/>
          <w:shd w:val="clear" w:color="auto" w:fill="FFFFFF"/>
          <w:lang w:bidi="hi-IN"/>
        </w:rPr>
        <w:t xml:space="preserve"> </w:t>
      </w:r>
      <w:r w:rsidRPr="00BA3D1F">
        <w:rPr>
          <w:rStyle w:val="af5"/>
          <w:rFonts w:asciiTheme="minorHAnsi" w:eastAsia="Arial" w:hAnsiTheme="minorHAnsi" w:cstheme="minorHAnsi"/>
          <w:i w:val="0"/>
          <w:spacing w:val="-3"/>
          <w:szCs w:val="22"/>
          <w:highlight w:val="white"/>
          <w:shd w:val="clear" w:color="auto" w:fill="FFFFFF"/>
          <w:lang w:bidi="hi-IN"/>
        </w:rPr>
        <w:t xml:space="preserve">  </w:t>
      </w:r>
    </w:p>
    <w:p w:rsidR="00BA3D1F" w:rsidRPr="00C62092" w:rsidRDefault="00BA3D1F" w:rsidP="00D56CC2">
      <w:pPr>
        <w:pStyle w:val="a8"/>
        <w:numPr>
          <w:ilvl w:val="0"/>
          <w:numId w:val="2"/>
        </w:numPr>
        <w:spacing w:before="278" w:after="100" w:afterAutospacing="1" w:line="360" w:lineRule="auto"/>
        <w:ind w:left="426"/>
        <w:jc w:val="both"/>
        <w:rPr>
          <w:rFonts w:asciiTheme="minorHAnsi" w:hAnsiTheme="minorHAnsi" w:cstheme="minorHAnsi"/>
          <w:color w:val="000000"/>
          <w:sz w:val="22"/>
          <w:szCs w:val="22"/>
        </w:rPr>
      </w:pPr>
      <w:r>
        <w:rPr>
          <w:rFonts w:asciiTheme="minorHAnsi" w:hAnsiTheme="minorHAnsi" w:cstheme="minorHAnsi"/>
          <w:color w:val="1B1B1B"/>
          <w:sz w:val="22"/>
          <w:szCs w:val="22"/>
        </w:rPr>
        <w:t xml:space="preserve">Τις διατάξεις </w:t>
      </w:r>
      <w:r w:rsidRPr="00C62092">
        <w:rPr>
          <w:rFonts w:asciiTheme="minorHAnsi" w:hAnsiTheme="minorHAnsi" w:cstheme="minorHAnsi"/>
          <w:color w:val="1B1B1B"/>
          <w:sz w:val="22"/>
          <w:szCs w:val="22"/>
        </w:rPr>
        <w:t xml:space="preserve"> </w:t>
      </w:r>
      <w:r w:rsidRPr="007D09C1">
        <w:rPr>
          <w:rFonts w:ascii="Candara" w:hAnsi="Candara" w:cs="Liberation Serif"/>
          <w:sz w:val="22"/>
          <w:szCs w:val="22"/>
        </w:rPr>
        <w:t>το</w:t>
      </w:r>
      <w:r>
        <w:rPr>
          <w:rFonts w:ascii="Candara" w:hAnsi="Candara" w:cs="Liberation Serif"/>
          <w:sz w:val="22"/>
          <w:szCs w:val="22"/>
        </w:rPr>
        <w:t xml:space="preserve">υ </w:t>
      </w:r>
      <w:r w:rsidRPr="007D09C1">
        <w:rPr>
          <w:rFonts w:ascii="Candara" w:hAnsi="Candara" w:cs="Liberation Serif"/>
          <w:sz w:val="22"/>
          <w:szCs w:val="22"/>
        </w:rPr>
        <w:t xml:space="preserve"> άρθρο</w:t>
      </w:r>
      <w:r>
        <w:rPr>
          <w:rFonts w:ascii="Candara" w:hAnsi="Candara" w:cs="Liberation Serif"/>
          <w:sz w:val="22"/>
          <w:szCs w:val="22"/>
        </w:rPr>
        <w:t>υ</w:t>
      </w:r>
      <w:r w:rsidRPr="007D09C1">
        <w:rPr>
          <w:rFonts w:ascii="Candara" w:hAnsi="Candara" w:cs="Liberation Serif"/>
          <w:sz w:val="22"/>
          <w:szCs w:val="22"/>
        </w:rPr>
        <w:t xml:space="preserve"> 61 παρ.1 του Ν. 3979/2011</w:t>
      </w:r>
    </w:p>
    <w:p w:rsidR="00BA3D1F" w:rsidRPr="00C878C0" w:rsidRDefault="00BA3D1F" w:rsidP="00D56CC2">
      <w:pPr>
        <w:pStyle w:val="20"/>
        <w:numPr>
          <w:ilvl w:val="0"/>
          <w:numId w:val="2"/>
        </w:numPr>
        <w:spacing w:after="120"/>
        <w:ind w:left="426"/>
        <w:jc w:val="both"/>
        <w:rPr>
          <w:rFonts w:asciiTheme="minorHAnsi" w:hAnsiTheme="minorHAnsi" w:cstheme="minorHAnsi"/>
          <w:sz w:val="22"/>
          <w:szCs w:val="22"/>
        </w:rPr>
      </w:pPr>
      <w:r>
        <w:rPr>
          <w:rFonts w:asciiTheme="minorHAnsi" w:hAnsiTheme="minorHAnsi" w:cstheme="minorHAnsi"/>
          <w:color w:val="1B1B1B"/>
          <w:sz w:val="22"/>
          <w:szCs w:val="22"/>
        </w:rPr>
        <w:t xml:space="preserve">Τις διατάξεις </w:t>
      </w:r>
      <w:r w:rsidRPr="00C62092">
        <w:rPr>
          <w:rFonts w:asciiTheme="minorHAnsi" w:hAnsiTheme="minorHAnsi" w:cstheme="minorHAnsi"/>
          <w:color w:val="1B1B1B"/>
          <w:sz w:val="22"/>
          <w:szCs w:val="22"/>
        </w:rPr>
        <w:t xml:space="preserve"> </w:t>
      </w:r>
      <w:r w:rsidRPr="007D09C1">
        <w:rPr>
          <w:rFonts w:ascii="Candara" w:hAnsi="Candara" w:cs="Liberation Serif"/>
          <w:sz w:val="22"/>
          <w:szCs w:val="22"/>
        </w:rPr>
        <w:t>το</w:t>
      </w:r>
      <w:r>
        <w:rPr>
          <w:rFonts w:ascii="Candara" w:hAnsi="Candara" w:cs="Liberation Serif"/>
          <w:sz w:val="22"/>
          <w:szCs w:val="22"/>
        </w:rPr>
        <w:t xml:space="preserve">υ </w:t>
      </w:r>
      <w:r w:rsidRPr="007D09C1">
        <w:rPr>
          <w:rFonts w:ascii="Candara" w:hAnsi="Candara" w:cs="Liberation Serif"/>
          <w:sz w:val="22"/>
          <w:szCs w:val="22"/>
        </w:rPr>
        <w:t xml:space="preserve"> άρθρο</w:t>
      </w:r>
      <w:r>
        <w:rPr>
          <w:rFonts w:ascii="Candara" w:hAnsi="Candara" w:cs="Liberation Serif"/>
          <w:sz w:val="22"/>
          <w:szCs w:val="22"/>
        </w:rPr>
        <w:t>υ</w:t>
      </w:r>
      <w:r w:rsidRPr="007D09C1">
        <w:rPr>
          <w:rFonts w:ascii="Candara" w:hAnsi="Candara" w:cs="Liberation Serif"/>
          <w:sz w:val="22"/>
          <w:szCs w:val="22"/>
        </w:rPr>
        <w:t xml:space="preserve"> </w:t>
      </w:r>
      <w:r>
        <w:rPr>
          <w:rFonts w:ascii="Candara" w:hAnsi="Candara" w:cs="Liberation Serif"/>
          <w:sz w:val="22"/>
          <w:szCs w:val="22"/>
        </w:rPr>
        <w:t>178 του ν. 4635/2019</w:t>
      </w:r>
    </w:p>
    <w:p w:rsidR="00BA3D1F" w:rsidRPr="00C878C0" w:rsidRDefault="00BA3D1F" w:rsidP="00D56CC2">
      <w:pPr>
        <w:pStyle w:val="a8"/>
        <w:numPr>
          <w:ilvl w:val="0"/>
          <w:numId w:val="2"/>
        </w:numPr>
        <w:suppressAutoHyphens/>
        <w:spacing w:after="60" w:line="300" w:lineRule="exact"/>
        <w:ind w:left="426"/>
        <w:jc w:val="both"/>
        <w:rPr>
          <w:rFonts w:ascii="Candara" w:hAnsi="Candara" w:cs="Liberation Serif"/>
          <w:sz w:val="22"/>
          <w:szCs w:val="22"/>
        </w:rPr>
      </w:pPr>
      <w:r w:rsidRPr="00C878C0">
        <w:rPr>
          <w:rFonts w:asciiTheme="minorHAnsi" w:hAnsiTheme="minorHAnsi" w:cstheme="minorHAnsi"/>
          <w:color w:val="1B1B1B"/>
          <w:sz w:val="22"/>
          <w:szCs w:val="22"/>
        </w:rPr>
        <w:lastRenderedPageBreak/>
        <w:t xml:space="preserve">Τις διατάξεις  </w:t>
      </w:r>
      <w:r w:rsidRPr="00C878C0">
        <w:rPr>
          <w:rFonts w:ascii="Candara" w:hAnsi="Candara" w:cs="Liberation Serif"/>
          <w:sz w:val="22"/>
          <w:szCs w:val="22"/>
        </w:rPr>
        <w:t>του  Ν. 4412/2016 ( ΦΕΚ Α΄ 147/8-8-2016) «Δημόσιες συμβάσεις έργων, προμηθειών και υπηρεσιών , προσαρμογή στις οδηγίες 2014/24/ΕΕκαι 2014/25/ΕΕ»</w:t>
      </w:r>
    </w:p>
    <w:p w:rsidR="00BA3D1F" w:rsidRPr="00C878C0" w:rsidRDefault="00BA3D1F" w:rsidP="00D56CC2">
      <w:pPr>
        <w:pStyle w:val="a8"/>
        <w:numPr>
          <w:ilvl w:val="0"/>
          <w:numId w:val="2"/>
        </w:numPr>
        <w:suppressAutoHyphens/>
        <w:spacing w:after="60" w:line="300" w:lineRule="exact"/>
        <w:ind w:left="426"/>
        <w:jc w:val="both"/>
        <w:rPr>
          <w:rFonts w:ascii="Candara" w:hAnsi="Candara" w:cs="Liberation Serif"/>
          <w:sz w:val="22"/>
          <w:szCs w:val="22"/>
        </w:rPr>
      </w:pPr>
      <w:r>
        <w:rPr>
          <w:rFonts w:asciiTheme="minorHAnsi" w:hAnsiTheme="minorHAnsi" w:cstheme="minorHAnsi"/>
          <w:color w:val="1B1B1B"/>
          <w:sz w:val="22"/>
          <w:szCs w:val="22"/>
        </w:rPr>
        <w:t xml:space="preserve">Τις διατάξεις </w:t>
      </w:r>
      <w:r w:rsidRPr="00C62092">
        <w:rPr>
          <w:rFonts w:asciiTheme="minorHAnsi" w:hAnsiTheme="minorHAnsi" w:cstheme="minorHAnsi"/>
          <w:color w:val="1B1B1B"/>
          <w:sz w:val="22"/>
          <w:szCs w:val="22"/>
        </w:rPr>
        <w:t xml:space="preserve"> </w:t>
      </w:r>
      <w:r w:rsidRPr="007D09C1">
        <w:rPr>
          <w:rFonts w:ascii="Candara" w:hAnsi="Candara" w:cs="Liberation Serif"/>
          <w:sz w:val="22"/>
          <w:szCs w:val="22"/>
        </w:rPr>
        <w:t>το</w:t>
      </w:r>
      <w:r>
        <w:rPr>
          <w:rFonts w:ascii="Candara" w:hAnsi="Candara" w:cs="Liberation Serif"/>
          <w:sz w:val="22"/>
          <w:szCs w:val="22"/>
        </w:rPr>
        <w:t xml:space="preserve">υ </w:t>
      </w:r>
      <w:r w:rsidRPr="007D09C1">
        <w:rPr>
          <w:rFonts w:ascii="Candara" w:hAnsi="Candara" w:cs="Liberation Serif"/>
          <w:sz w:val="22"/>
          <w:szCs w:val="22"/>
        </w:rPr>
        <w:t xml:space="preserve"> άρθρο</w:t>
      </w:r>
      <w:r>
        <w:rPr>
          <w:rFonts w:ascii="Candara" w:hAnsi="Candara" w:cs="Liberation Serif"/>
          <w:sz w:val="22"/>
          <w:szCs w:val="22"/>
        </w:rPr>
        <w:t>υ</w:t>
      </w:r>
      <w:r w:rsidRPr="007D09C1">
        <w:rPr>
          <w:rFonts w:ascii="Candara" w:hAnsi="Candara" w:cs="Liberation Serif"/>
          <w:sz w:val="22"/>
          <w:szCs w:val="22"/>
        </w:rPr>
        <w:t xml:space="preserve"> </w:t>
      </w:r>
      <w:r w:rsidRPr="00C878C0">
        <w:rPr>
          <w:rFonts w:ascii="Candara" w:hAnsi="Candara" w:cs="Liberation Serif"/>
          <w:sz w:val="22"/>
          <w:szCs w:val="22"/>
        </w:rPr>
        <w:t xml:space="preserve">43  του Ν. 4605/2019  </w:t>
      </w:r>
    </w:p>
    <w:p w:rsidR="00BA3D1F" w:rsidRPr="009D7793" w:rsidRDefault="00BA3D1F" w:rsidP="00D56CC2">
      <w:pPr>
        <w:pStyle w:val="20"/>
        <w:numPr>
          <w:ilvl w:val="0"/>
          <w:numId w:val="2"/>
        </w:numPr>
        <w:spacing w:after="120"/>
        <w:ind w:left="426"/>
        <w:jc w:val="both"/>
        <w:rPr>
          <w:rFonts w:asciiTheme="minorHAnsi" w:hAnsiTheme="minorHAnsi" w:cstheme="minorHAnsi"/>
          <w:sz w:val="22"/>
          <w:szCs w:val="22"/>
        </w:rPr>
      </w:pPr>
      <w:r>
        <w:rPr>
          <w:rFonts w:asciiTheme="minorHAnsi" w:hAnsiTheme="minorHAnsi" w:cstheme="minorHAnsi"/>
          <w:color w:val="1B1B1B"/>
          <w:sz w:val="22"/>
          <w:szCs w:val="22"/>
        </w:rPr>
        <w:t xml:space="preserve">Τις διατάξεις </w:t>
      </w:r>
      <w:r w:rsidRPr="00C62092">
        <w:rPr>
          <w:rFonts w:asciiTheme="minorHAnsi" w:hAnsiTheme="minorHAnsi" w:cstheme="minorHAnsi"/>
          <w:color w:val="1B1B1B"/>
          <w:sz w:val="22"/>
          <w:szCs w:val="22"/>
        </w:rPr>
        <w:t xml:space="preserve"> </w:t>
      </w:r>
      <w:r w:rsidRPr="007D09C1">
        <w:rPr>
          <w:rFonts w:ascii="Candara" w:hAnsi="Candara" w:cs="Liberation Serif"/>
          <w:sz w:val="22"/>
          <w:szCs w:val="22"/>
        </w:rPr>
        <w:t>το</w:t>
      </w:r>
      <w:r>
        <w:rPr>
          <w:rFonts w:ascii="Candara" w:hAnsi="Candara" w:cs="Liberation Serif"/>
          <w:sz w:val="22"/>
          <w:szCs w:val="22"/>
        </w:rPr>
        <w:t xml:space="preserve">υ </w:t>
      </w:r>
      <w:r w:rsidRPr="007D09C1">
        <w:rPr>
          <w:rFonts w:ascii="Candara" w:hAnsi="Candara" w:cs="Liberation Serif"/>
          <w:sz w:val="22"/>
          <w:szCs w:val="22"/>
        </w:rPr>
        <w:t xml:space="preserve"> άρθρο</w:t>
      </w:r>
      <w:r>
        <w:rPr>
          <w:rFonts w:ascii="Candara" w:hAnsi="Candara" w:cs="Liberation Serif"/>
          <w:sz w:val="22"/>
          <w:szCs w:val="22"/>
        </w:rPr>
        <w:t>υ</w:t>
      </w:r>
      <w:r w:rsidRPr="007D09C1">
        <w:rPr>
          <w:rFonts w:ascii="Candara" w:hAnsi="Candara" w:cs="Liberation Serif"/>
          <w:sz w:val="22"/>
          <w:szCs w:val="22"/>
        </w:rPr>
        <w:t xml:space="preserve"> </w:t>
      </w:r>
      <w:r>
        <w:rPr>
          <w:rFonts w:ascii="Candara" w:hAnsi="Candara" w:cs="Liberation Serif"/>
          <w:sz w:val="22"/>
          <w:szCs w:val="22"/>
        </w:rPr>
        <w:t>τ</w:t>
      </w:r>
      <w:r w:rsidRPr="0044603F">
        <w:rPr>
          <w:rFonts w:ascii="Candara" w:hAnsi="Candara" w:cs="Liberation Serif"/>
          <w:sz w:val="22"/>
          <w:szCs w:val="22"/>
        </w:rPr>
        <w:t>ου Ν. 4782/2021</w:t>
      </w:r>
    </w:p>
    <w:p w:rsidR="00BA3D1F" w:rsidRPr="00C878C0" w:rsidRDefault="00BA3D1F" w:rsidP="00D56CC2">
      <w:pPr>
        <w:pStyle w:val="20"/>
        <w:numPr>
          <w:ilvl w:val="0"/>
          <w:numId w:val="2"/>
        </w:numPr>
        <w:spacing w:after="120"/>
        <w:ind w:left="426"/>
        <w:jc w:val="both"/>
        <w:rPr>
          <w:rFonts w:asciiTheme="minorHAnsi" w:hAnsiTheme="minorHAnsi" w:cstheme="minorHAnsi"/>
          <w:sz w:val="22"/>
          <w:szCs w:val="22"/>
        </w:rPr>
      </w:pPr>
      <w:r>
        <w:rPr>
          <w:rFonts w:asciiTheme="minorHAnsi" w:hAnsiTheme="minorHAnsi" w:cstheme="minorHAnsi"/>
          <w:color w:val="1B1B1B"/>
          <w:sz w:val="22"/>
          <w:szCs w:val="22"/>
        </w:rPr>
        <w:t xml:space="preserve">Τις διατάξεις </w:t>
      </w:r>
      <w:r w:rsidRPr="00C62092">
        <w:rPr>
          <w:rFonts w:asciiTheme="minorHAnsi" w:hAnsiTheme="minorHAnsi" w:cstheme="minorHAnsi"/>
          <w:color w:val="1B1B1B"/>
          <w:sz w:val="22"/>
          <w:szCs w:val="22"/>
        </w:rPr>
        <w:t xml:space="preserve"> </w:t>
      </w:r>
      <w:r w:rsidRPr="007D09C1">
        <w:rPr>
          <w:rFonts w:ascii="Candara" w:hAnsi="Candara" w:cs="Liberation Serif"/>
          <w:sz w:val="22"/>
          <w:szCs w:val="22"/>
        </w:rPr>
        <w:t>το</w:t>
      </w:r>
      <w:r>
        <w:rPr>
          <w:rFonts w:ascii="Candara" w:hAnsi="Candara" w:cs="Liberation Serif"/>
          <w:sz w:val="22"/>
          <w:szCs w:val="22"/>
        </w:rPr>
        <w:t xml:space="preserve">υ </w:t>
      </w:r>
      <w:r w:rsidRPr="007D09C1">
        <w:rPr>
          <w:rFonts w:ascii="Candara" w:hAnsi="Candara" w:cs="Liberation Serif"/>
          <w:sz w:val="22"/>
          <w:szCs w:val="22"/>
        </w:rPr>
        <w:t xml:space="preserve"> </w:t>
      </w:r>
      <w:r w:rsidRPr="0044603F">
        <w:rPr>
          <w:rFonts w:ascii="Candara" w:hAnsi="Candara" w:cs="Liberation Serif"/>
          <w:sz w:val="22"/>
          <w:szCs w:val="22"/>
        </w:rPr>
        <w:t>Ν. 4013/2011 ( ΦΕΚ Α΄ 204)</w:t>
      </w:r>
    </w:p>
    <w:p w:rsidR="00BA3D1F" w:rsidRPr="009D7793" w:rsidRDefault="00BA3D1F" w:rsidP="00D56CC2">
      <w:pPr>
        <w:pStyle w:val="a8"/>
        <w:numPr>
          <w:ilvl w:val="0"/>
          <w:numId w:val="2"/>
        </w:numPr>
        <w:suppressAutoHyphens/>
        <w:spacing w:after="60" w:line="300" w:lineRule="exact"/>
        <w:ind w:left="426"/>
        <w:jc w:val="both"/>
        <w:rPr>
          <w:rFonts w:ascii="Candara" w:hAnsi="Candara" w:cs="Liberation Serif"/>
          <w:sz w:val="22"/>
          <w:szCs w:val="22"/>
        </w:rPr>
      </w:pPr>
      <w:r w:rsidRPr="009D7793">
        <w:rPr>
          <w:rFonts w:asciiTheme="minorHAnsi" w:hAnsiTheme="minorHAnsi" w:cstheme="minorHAnsi"/>
          <w:color w:val="1B1B1B"/>
          <w:sz w:val="22"/>
          <w:szCs w:val="22"/>
        </w:rPr>
        <w:t xml:space="preserve">Τις διατάξεις  </w:t>
      </w:r>
      <w:r w:rsidRPr="009D7793">
        <w:rPr>
          <w:rFonts w:ascii="Candara" w:hAnsi="Candara" w:cs="Liberation Serif"/>
          <w:sz w:val="22"/>
          <w:szCs w:val="22"/>
        </w:rPr>
        <w:t xml:space="preserve">του  Ν. 3463/2006 ( ΦΕΚ 114 Α) </w:t>
      </w:r>
    </w:p>
    <w:p w:rsidR="00BA3D1F" w:rsidRDefault="00BA3D1F" w:rsidP="00D56CC2">
      <w:pPr>
        <w:pStyle w:val="a8"/>
        <w:numPr>
          <w:ilvl w:val="0"/>
          <w:numId w:val="2"/>
        </w:numPr>
        <w:spacing w:line="276" w:lineRule="auto"/>
        <w:ind w:left="426"/>
        <w:rPr>
          <w:rFonts w:ascii="Candara" w:hAnsi="Candara" w:cs="Liberation Serif"/>
          <w:sz w:val="22"/>
          <w:szCs w:val="22"/>
        </w:rPr>
      </w:pPr>
      <w:r w:rsidRPr="009D7793">
        <w:rPr>
          <w:rFonts w:asciiTheme="minorHAnsi" w:hAnsiTheme="minorHAnsi" w:cstheme="minorHAnsi"/>
          <w:color w:val="1B1B1B"/>
          <w:sz w:val="22"/>
          <w:szCs w:val="22"/>
        </w:rPr>
        <w:t xml:space="preserve">Τις διατάξεις  </w:t>
      </w:r>
      <w:r w:rsidRPr="009D7793">
        <w:rPr>
          <w:rFonts w:ascii="Candara" w:hAnsi="Candara" w:cs="Liberation Serif"/>
          <w:sz w:val="22"/>
          <w:szCs w:val="22"/>
        </w:rPr>
        <w:t>του  Ν.3852/2010(ΦΕΚ 87</w:t>
      </w:r>
      <w:r>
        <w:rPr>
          <w:rFonts w:ascii="Candara" w:hAnsi="Candara" w:cs="Liberation Serif"/>
          <w:sz w:val="22"/>
          <w:szCs w:val="22"/>
        </w:rPr>
        <w:t xml:space="preserve"> Α</w:t>
      </w:r>
      <w:r w:rsidRPr="009D7793">
        <w:rPr>
          <w:rFonts w:ascii="Candara" w:hAnsi="Candara" w:cs="Liberation Serif"/>
          <w:sz w:val="22"/>
          <w:szCs w:val="22"/>
        </w:rPr>
        <w:t>)</w:t>
      </w:r>
    </w:p>
    <w:p w:rsidR="00BA3D1F" w:rsidRPr="009D7793" w:rsidRDefault="00BA3D1F" w:rsidP="00D56CC2">
      <w:pPr>
        <w:pStyle w:val="a8"/>
        <w:numPr>
          <w:ilvl w:val="0"/>
          <w:numId w:val="2"/>
        </w:numPr>
        <w:spacing w:line="276" w:lineRule="auto"/>
        <w:ind w:left="426"/>
        <w:rPr>
          <w:rFonts w:ascii="Candara" w:hAnsi="Candara" w:cs="Liberation Serif"/>
          <w:sz w:val="22"/>
          <w:szCs w:val="22"/>
        </w:rPr>
      </w:pPr>
      <w:r>
        <w:rPr>
          <w:rFonts w:ascii="Candara" w:hAnsi="Candara" w:cs="Liberation Serif"/>
          <w:sz w:val="22"/>
          <w:szCs w:val="22"/>
        </w:rPr>
        <w:t xml:space="preserve">Τις διατάξεις του άρθρου 68 του ν. 3863/2010, όπως </w:t>
      </w:r>
      <w:proofErr w:type="spellStart"/>
      <w:r>
        <w:rPr>
          <w:rFonts w:ascii="Candara" w:hAnsi="Candara" w:cs="Liberation Serif"/>
          <w:sz w:val="22"/>
          <w:szCs w:val="22"/>
        </w:rPr>
        <w:t>τροποιήθηκε</w:t>
      </w:r>
      <w:proofErr w:type="spellEnd"/>
      <w:r>
        <w:rPr>
          <w:rFonts w:ascii="Candara" w:hAnsi="Candara" w:cs="Liberation Serif"/>
          <w:sz w:val="22"/>
          <w:szCs w:val="22"/>
        </w:rPr>
        <w:t xml:space="preserve"> με το άρθρο 22 του ν. 4414/2013</w:t>
      </w:r>
    </w:p>
    <w:p w:rsidR="00BA3D1F" w:rsidRPr="00C878C0" w:rsidRDefault="00BA3D1F" w:rsidP="00D56CC2">
      <w:pPr>
        <w:pStyle w:val="a8"/>
        <w:numPr>
          <w:ilvl w:val="0"/>
          <w:numId w:val="2"/>
        </w:numPr>
        <w:spacing w:line="276" w:lineRule="auto"/>
        <w:ind w:left="426"/>
        <w:rPr>
          <w:rFonts w:ascii="Candara" w:hAnsi="Candara" w:cs="Liberation Serif"/>
          <w:sz w:val="22"/>
          <w:szCs w:val="22"/>
        </w:rPr>
      </w:pPr>
      <w:r w:rsidRPr="00C878C0">
        <w:rPr>
          <w:rFonts w:asciiTheme="minorHAnsi" w:hAnsiTheme="minorHAnsi" w:cstheme="minorHAnsi"/>
          <w:color w:val="1B1B1B"/>
          <w:sz w:val="22"/>
          <w:szCs w:val="22"/>
        </w:rPr>
        <w:t xml:space="preserve">Το γεγονός ότι </w:t>
      </w:r>
      <w:r w:rsidRPr="00C878C0">
        <w:rPr>
          <w:rFonts w:ascii="Candara" w:hAnsi="Candara" w:cs="Liberation Serif"/>
          <w:sz w:val="22"/>
          <w:szCs w:val="22"/>
        </w:rPr>
        <w:t xml:space="preserve">α) η  δημόσια  σύμβαση για την παροχή υπηρεσιών καθαρισμού   όλων των δημοτικών κτιρίων και των εγκαταστάσεων  του Δήμου </w:t>
      </w:r>
      <w:proofErr w:type="spellStart"/>
      <w:r w:rsidRPr="00C878C0">
        <w:rPr>
          <w:rFonts w:ascii="Candara" w:hAnsi="Candara" w:cs="Liberation Serif"/>
          <w:sz w:val="22"/>
          <w:szCs w:val="22"/>
        </w:rPr>
        <w:t>Λεβαδέων</w:t>
      </w:r>
      <w:proofErr w:type="spellEnd"/>
      <w:r w:rsidRPr="00C878C0">
        <w:rPr>
          <w:rFonts w:ascii="Candara" w:hAnsi="Candara" w:cs="Liberation Serif"/>
          <w:sz w:val="22"/>
          <w:szCs w:val="22"/>
        </w:rPr>
        <w:t xml:space="preserve">  με την ΚΟΙΝΣΕΠ « ΕΡΚΥΝΑ »  , έληξε  5/12/2023  και β)  η καθαριότητα αποτελεί ζήτημα δημόσιας υγείας  η προστασία της οποίας  είναι επιβεβλημένη  ιδιαίτερα   στις συνθήκες  </w:t>
      </w:r>
      <w:proofErr w:type="spellStart"/>
      <w:r w:rsidRPr="00C878C0">
        <w:rPr>
          <w:rFonts w:ascii="Candara" w:hAnsi="Candara" w:cs="Liberation Serif"/>
          <w:sz w:val="22"/>
          <w:szCs w:val="22"/>
          <w:lang w:val="en-US"/>
        </w:rPr>
        <w:t>covid</w:t>
      </w:r>
      <w:proofErr w:type="spellEnd"/>
      <w:r w:rsidRPr="00C878C0">
        <w:rPr>
          <w:rFonts w:ascii="Candara" w:hAnsi="Candara" w:cs="Liberation Serif"/>
          <w:sz w:val="22"/>
          <w:szCs w:val="22"/>
        </w:rPr>
        <w:t xml:space="preserve">-19 </w:t>
      </w:r>
    </w:p>
    <w:p w:rsidR="00BA3D1F" w:rsidRPr="007D09C1" w:rsidRDefault="00BA3D1F" w:rsidP="00BA3D1F">
      <w:pPr>
        <w:spacing w:line="276" w:lineRule="auto"/>
        <w:rPr>
          <w:rFonts w:ascii="Candara" w:hAnsi="Candara" w:cs="Liberation Serif"/>
          <w:sz w:val="22"/>
          <w:szCs w:val="22"/>
        </w:rPr>
      </w:pPr>
    </w:p>
    <w:p w:rsidR="00BA3D1F" w:rsidRPr="009D7793" w:rsidRDefault="00BA3D1F" w:rsidP="00D56CC2">
      <w:pPr>
        <w:pStyle w:val="20"/>
        <w:widowControl w:val="0"/>
        <w:numPr>
          <w:ilvl w:val="0"/>
          <w:numId w:val="4"/>
        </w:numPr>
        <w:tabs>
          <w:tab w:val="num" w:pos="644"/>
        </w:tabs>
        <w:spacing w:before="4" w:after="4" w:afterAutospacing="1" w:line="360" w:lineRule="auto"/>
        <w:ind w:left="426"/>
        <w:jc w:val="both"/>
        <w:rPr>
          <w:rFonts w:asciiTheme="minorHAnsi" w:hAnsiTheme="minorHAnsi" w:cstheme="minorHAnsi"/>
          <w:sz w:val="22"/>
          <w:szCs w:val="22"/>
        </w:rPr>
      </w:pPr>
      <w:r w:rsidRPr="009D7793">
        <w:rPr>
          <w:rFonts w:asciiTheme="minorHAnsi" w:hAnsiTheme="minorHAnsi" w:cstheme="minorHAnsi"/>
          <w:sz w:val="22"/>
          <w:szCs w:val="22"/>
        </w:rPr>
        <w:t xml:space="preserve"> Την  ψήφο όλων των μελών του Δημοτικού Συμβουλίου , όπως αυτή διατυπώθηκε και δηλώθηκε  στην μεικτή συνεδρίαση</w:t>
      </w:r>
    </w:p>
    <w:p w:rsidR="00BA3D1F" w:rsidRPr="00C62092" w:rsidRDefault="00BA3D1F" w:rsidP="00D56CC2">
      <w:pPr>
        <w:pStyle w:val="a5"/>
        <w:numPr>
          <w:ilvl w:val="0"/>
          <w:numId w:val="4"/>
        </w:numPr>
        <w:spacing w:before="4" w:after="4" w:line="276" w:lineRule="auto"/>
        <w:ind w:left="426"/>
        <w:jc w:val="both"/>
        <w:rPr>
          <w:rFonts w:asciiTheme="minorHAnsi" w:hAnsiTheme="minorHAnsi" w:cstheme="minorHAnsi"/>
          <w:color w:val="000000"/>
          <w:szCs w:val="22"/>
        </w:rPr>
      </w:pPr>
      <w:r w:rsidRPr="00C62092">
        <w:rPr>
          <w:rFonts w:asciiTheme="minorHAnsi" w:hAnsiTheme="minorHAnsi" w:cstheme="minorHAnsi"/>
          <w:color w:val="000000"/>
          <w:szCs w:val="22"/>
          <w:shd w:val="clear" w:color="auto" w:fill="FFFFFF"/>
        </w:rPr>
        <w:t>Την μεταξύ των μελών του συζήτηση σύμφωνα με τα πρακτικά.</w:t>
      </w:r>
      <w:r w:rsidRPr="00C62092">
        <w:rPr>
          <w:rFonts w:asciiTheme="minorHAnsi" w:hAnsiTheme="minorHAnsi" w:cstheme="minorHAnsi"/>
          <w:color w:val="000000"/>
          <w:szCs w:val="22"/>
        </w:rPr>
        <w:t xml:space="preserve"> </w:t>
      </w:r>
    </w:p>
    <w:p w:rsidR="00BA3D1F" w:rsidRPr="00C62092" w:rsidRDefault="00BA3D1F" w:rsidP="00BA3D1F">
      <w:pPr>
        <w:pStyle w:val="a5"/>
        <w:spacing w:before="4" w:after="4" w:line="276" w:lineRule="auto"/>
        <w:ind w:left="360"/>
        <w:rPr>
          <w:rFonts w:asciiTheme="minorHAnsi" w:hAnsiTheme="minorHAnsi" w:cstheme="minorHAnsi"/>
          <w:color w:val="000000"/>
          <w:szCs w:val="22"/>
        </w:rPr>
      </w:pPr>
    </w:p>
    <w:p w:rsidR="00BA3D1F" w:rsidRPr="00C62092" w:rsidRDefault="00BA3D1F" w:rsidP="00BA3D1F">
      <w:pPr>
        <w:tabs>
          <w:tab w:val="center" w:pos="8460"/>
        </w:tabs>
        <w:spacing w:line="276" w:lineRule="auto"/>
        <w:ind w:left="-170"/>
        <w:jc w:val="both"/>
        <w:rPr>
          <w:rFonts w:asciiTheme="minorHAnsi" w:hAnsiTheme="minorHAnsi" w:cstheme="minorHAnsi"/>
          <w:b/>
          <w:bCs/>
          <w:color w:val="000000"/>
          <w:sz w:val="22"/>
          <w:szCs w:val="22"/>
        </w:rPr>
      </w:pPr>
      <w:r w:rsidRPr="00C62092">
        <w:rPr>
          <w:rFonts w:asciiTheme="minorHAnsi" w:hAnsiTheme="minorHAnsi" w:cstheme="minorHAnsi"/>
          <w:color w:val="000000"/>
          <w:sz w:val="22"/>
          <w:szCs w:val="22"/>
          <w:shd w:val="clear" w:color="auto" w:fill="FFFFFF"/>
        </w:rPr>
        <w:t xml:space="preserve">   </w:t>
      </w:r>
      <w:r w:rsidRPr="00C62092">
        <w:rPr>
          <w:rFonts w:asciiTheme="minorHAnsi" w:hAnsiTheme="minorHAnsi" w:cstheme="minorHAnsi"/>
          <w:b/>
          <w:bCs/>
          <w:color w:val="000000"/>
          <w:sz w:val="22"/>
          <w:szCs w:val="22"/>
        </w:rPr>
        <w:t xml:space="preserve">                                              </w:t>
      </w:r>
    </w:p>
    <w:p w:rsidR="00BA3D1F" w:rsidRPr="00C62092" w:rsidRDefault="00BA3D1F" w:rsidP="00BA3D1F">
      <w:pPr>
        <w:tabs>
          <w:tab w:val="center" w:pos="8460"/>
        </w:tabs>
        <w:spacing w:line="276" w:lineRule="auto"/>
        <w:ind w:left="-170"/>
        <w:jc w:val="both"/>
        <w:rPr>
          <w:rFonts w:asciiTheme="minorHAnsi" w:hAnsiTheme="minorHAnsi" w:cstheme="minorHAnsi"/>
          <w:b/>
          <w:bCs/>
          <w:color w:val="000000"/>
          <w:sz w:val="22"/>
          <w:szCs w:val="22"/>
        </w:rPr>
      </w:pPr>
      <w:r w:rsidRPr="00C62092">
        <w:rPr>
          <w:rFonts w:asciiTheme="minorHAnsi" w:hAnsiTheme="minorHAnsi" w:cstheme="minorHAnsi"/>
          <w:b/>
          <w:bCs/>
          <w:color w:val="000000"/>
          <w:sz w:val="22"/>
          <w:szCs w:val="22"/>
        </w:rPr>
        <w:t xml:space="preserve">                                                 ΑΠΟΦΑΣΙΖΕΙ  </w:t>
      </w:r>
      <w:r>
        <w:rPr>
          <w:rFonts w:asciiTheme="minorHAnsi" w:hAnsiTheme="minorHAnsi" w:cstheme="minorHAnsi"/>
          <w:b/>
          <w:bCs/>
          <w:color w:val="000000"/>
          <w:sz w:val="22"/>
          <w:szCs w:val="22"/>
        </w:rPr>
        <w:t>ΚΑΤΑ ΠΛΕΙΟΨΗΦΙΑ</w:t>
      </w:r>
    </w:p>
    <w:p w:rsidR="00BA3D1F" w:rsidRPr="00C62092" w:rsidRDefault="00BA3D1F" w:rsidP="00BA3D1F">
      <w:pPr>
        <w:tabs>
          <w:tab w:val="center" w:pos="8460"/>
        </w:tabs>
        <w:spacing w:line="276" w:lineRule="auto"/>
        <w:ind w:left="-170"/>
        <w:jc w:val="both"/>
        <w:rPr>
          <w:rFonts w:asciiTheme="minorHAnsi" w:hAnsiTheme="minorHAnsi" w:cstheme="minorHAnsi"/>
          <w:b/>
          <w:bCs/>
          <w:color w:val="000000"/>
          <w:sz w:val="22"/>
          <w:szCs w:val="22"/>
        </w:rPr>
      </w:pPr>
    </w:p>
    <w:p w:rsidR="00BA3D1F" w:rsidRPr="00C21EB3" w:rsidRDefault="00BA3D1F" w:rsidP="00BA3D1F">
      <w:pPr>
        <w:spacing w:line="276" w:lineRule="auto"/>
        <w:rPr>
          <w:rFonts w:ascii="Arial" w:hAnsi="Arial" w:cs="Arial"/>
        </w:rPr>
      </w:pPr>
      <w:r>
        <w:rPr>
          <w:rFonts w:ascii="Calibri" w:eastAsia="Calibri" w:hAnsi="Calibri" w:cs="Calibri"/>
          <w:sz w:val="22"/>
          <w:szCs w:val="22"/>
        </w:rPr>
        <w:t xml:space="preserve">   </w:t>
      </w:r>
      <w:r>
        <w:rPr>
          <w:rFonts w:ascii="Calibri" w:eastAsia="Arial" w:hAnsi="Calibri" w:cs="Calibri"/>
          <w:b/>
          <w:bCs/>
          <w:sz w:val="22"/>
          <w:szCs w:val="22"/>
        </w:rPr>
        <w:t xml:space="preserve">Α) Διαπιστώνει </w:t>
      </w:r>
      <w:r>
        <w:rPr>
          <w:rFonts w:ascii="Calibri" w:eastAsia="Arial" w:hAnsi="Calibri" w:cs="Calibri"/>
          <w:sz w:val="22"/>
          <w:szCs w:val="22"/>
        </w:rPr>
        <w:t xml:space="preserve">την αδυναμία εκτέλεσης με ίδια μέσα του Δήμου των υπηρεσιών καθαρισμού των κτιρίων όπου στεγάζονται οι υπηρεσίες του Δήμου </w:t>
      </w:r>
      <w:proofErr w:type="spellStart"/>
      <w:r>
        <w:rPr>
          <w:rFonts w:ascii="Calibri" w:eastAsia="Arial" w:hAnsi="Calibri" w:cs="Calibri"/>
          <w:sz w:val="22"/>
          <w:szCs w:val="22"/>
        </w:rPr>
        <w:t>Λεβαδέων</w:t>
      </w:r>
      <w:proofErr w:type="spellEnd"/>
      <w:r>
        <w:rPr>
          <w:rFonts w:ascii="Calibri" w:eastAsia="Arial" w:hAnsi="Calibri" w:cs="Calibri"/>
          <w:sz w:val="22"/>
          <w:szCs w:val="22"/>
        </w:rPr>
        <w:t xml:space="preserve"> , των Αθλητικών Εγκαταστάσεων και κάθε είδους δημοτικών κτιρίων, </w:t>
      </w:r>
      <w:r w:rsidRPr="00C21EB3">
        <w:rPr>
          <w:rFonts w:ascii="Arial" w:hAnsi="Arial" w:cs="Arial"/>
        </w:rPr>
        <w:t xml:space="preserve">καθώς  δεν υπηρετεί κανένας υπάλληλος ειδικότητας ΥΕ Καθαριστριών </w:t>
      </w:r>
      <w:r>
        <w:rPr>
          <w:rFonts w:ascii="Arial" w:hAnsi="Arial" w:cs="Arial"/>
        </w:rPr>
        <w:t xml:space="preserve"> και για τους επιπλέον λόγους που αναφέρονται στο εισηγητικό μέρος της παρούσης  , </w:t>
      </w:r>
      <w:r w:rsidRPr="00C21EB3">
        <w:rPr>
          <w:rFonts w:ascii="Arial" w:hAnsi="Arial" w:cs="Arial"/>
        </w:rPr>
        <w:t xml:space="preserve"> ήτοι : </w:t>
      </w:r>
    </w:p>
    <w:p w:rsidR="00BA3D1F" w:rsidRDefault="00BA3D1F" w:rsidP="00BA3D1F">
      <w:pPr>
        <w:spacing w:line="276" w:lineRule="auto"/>
        <w:rPr>
          <w:rFonts w:ascii="Calibri" w:hAnsi="Calibri" w:cs="Calibri"/>
          <w:sz w:val="22"/>
          <w:szCs w:val="22"/>
        </w:rPr>
      </w:pPr>
    </w:p>
    <w:p w:rsidR="00BA3D1F" w:rsidRDefault="00BA3D1F" w:rsidP="00BA3D1F">
      <w:pPr>
        <w:spacing w:line="276" w:lineRule="auto"/>
        <w:rPr>
          <w:rFonts w:ascii="Calibri" w:hAnsi="Calibri" w:cs="Calibri"/>
          <w:sz w:val="22"/>
          <w:szCs w:val="22"/>
        </w:rPr>
      </w:pPr>
    </w:p>
    <w:p w:rsidR="00BA3D1F" w:rsidRPr="00EB3188" w:rsidRDefault="00BA3D1F" w:rsidP="00BA3D1F">
      <w:pPr>
        <w:spacing w:line="276" w:lineRule="auto"/>
        <w:rPr>
          <w:rFonts w:ascii="Calibri" w:hAnsi="Calibri" w:cs="Calibri"/>
          <w:sz w:val="22"/>
          <w:szCs w:val="22"/>
        </w:rPr>
      </w:pPr>
    </w:p>
    <w:p w:rsidR="00BA3D1F" w:rsidRPr="0044603F" w:rsidRDefault="00BA3D1F" w:rsidP="00BA3D1F">
      <w:pPr>
        <w:spacing w:before="4" w:line="276" w:lineRule="auto"/>
        <w:rPr>
          <w:rFonts w:ascii="Candara" w:hAnsi="Candara" w:cs="Liberation Serif"/>
          <w:b/>
          <w:sz w:val="22"/>
          <w:szCs w:val="22"/>
        </w:rPr>
      </w:pPr>
      <w:r w:rsidRPr="0044603F">
        <w:rPr>
          <w:rFonts w:ascii="Candara" w:hAnsi="Candara" w:cs="Liberation Serif"/>
          <w:b/>
          <w:sz w:val="22"/>
          <w:szCs w:val="22"/>
        </w:rPr>
        <w:t xml:space="preserve">ΧΩΡΟΙ ΠΑΡΟΧΗΣ ΕΡΓΑΣΙΑΣ ( περιγραφή ) </w:t>
      </w:r>
    </w:p>
    <w:tbl>
      <w:tblPr>
        <w:tblW w:w="0" w:type="auto"/>
        <w:tblInd w:w="290" w:type="dxa"/>
        <w:tblLayout w:type="fixed"/>
        <w:tblCellMar>
          <w:left w:w="0" w:type="dxa"/>
          <w:right w:w="0" w:type="dxa"/>
        </w:tblCellMar>
        <w:tblLook w:val="01E0"/>
      </w:tblPr>
      <w:tblGrid>
        <w:gridCol w:w="1134"/>
        <w:gridCol w:w="8387"/>
      </w:tblGrid>
      <w:tr w:rsidR="00BA3D1F" w:rsidRPr="00A8385A" w:rsidTr="004137FC">
        <w:trPr>
          <w:trHeight w:hRule="exact" w:val="408"/>
        </w:trPr>
        <w:tc>
          <w:tcPr>
            <w:tcW w:w="9521" w:type="dxa"/>
            <w:gridSpan w:val="2"/>
            <w:tcBorders>
              <w:top w:val="single" w:sz="5" w:space="0" w:color="000000"/>
              <w:left w:val="single" w:sz="5" w:space="0" w:color="000000"/>
              <w:bottom w:val="single" w:sz="5" w:space="0" w:color="000000"/>
              <w:right w:val="single" w:sz="5" w:space="0" w:color="000000"/>
            </w:tcBorders>
          </w:tcPr>
          <w:p w:rsidR="00BA3D1F" w:rsidRPr="00A8385A" w:rsidRDefault="00BA3D1F" w:rsidP="004137FC">
            <w:pPr>
              <w:spacing w:line="276" w:lineRule="auto"/>
              <w:ind w:left="102"/>
              <w:jc w:val="center"/>
              <w:rPr>
                <w:rFonts w:ascii="Candara" w:eastAsia="Century" w:hAnsi="Candara" w:cs="Liberation Serif"/>
                <w:b/>
              </w:rPr>
            </w:pPr>
            <w:r w:rsidRPr="00A8385A">
              <w:rPr>
                <w:rFonts w:ascii="Candara" w:eastAsia="Century" w:hAnsi="Candara" w:cs="Liberation Serif"/>
                <w:b/>
              </w:rPr>
              <w:t>Α. ΑΘΛΗΤΙΚΕΣ ΕΓΚΑΤΑΣΤΑΣΕΙΣ</w:t>
            </w:r>
          </w:p>
        </w:tc>
      </w:tr>
      <w:tr w:rsidR="00BA3D1F" w:rsidRPr="0044603F" w:rsidTr="004137FC">
        <w:trPr>
          <w:trHeight w:hRule="exact" w:val="2207"/>
        </w:trPr>
        <w:tc>
          <w:tcPr>
            <w:tcW w:w="1134" w:type="dxa"/>
            <w:tcBorders>
              <w:top w:val="single" w:sz="5" w:space="0" w:color="000000"/>
              <w:left w:val="single" w:sz="5" w:space="0" w:color="000000"/>
              <w:bottom w:val="single" w:sz="5" w:space="0" w:color="000000"/>
              <w:right w:val="single" w:sz="5" w:space="0" w:color="000000"/>
            </w:tcBorders>
          </w:tcPr>
          <w:p w:rsidR="00BA3D1F" w:rsidRPr="00A8385A" w:rsidRDefault="00BA3D1F" w:rsidP="004137FC">
            <w:pPr>
              <w:spacing w:line="360" w:lineRule="auto"/>
              <w:ind w:left="273" w:right="276"/>
              <w:jc w:val="center"/>
              <w:rPr>
                <w:rFonts w:ascii="Candara" w:eastAsia="Century" w:hAnsi="Candara" w:cs="Liberation Serif"/>
                <w:sz w:val="22"/>
                <w:szCs w:val="22"/>
              </w:rPr>
            </w:pPr>
            <w:r w:rsidRPr="00A8385A">
              <w:rPr>
                <w:rFonts w:ascii="Candara" w:eastAsia="Century" w:hAnsi="Candara" w:cs="Liberation Serif"/>
                <w:sz w:val="22"/>
                <w:szCs w:val="22"/>
              </w:rPr>
              <w:t>1.</w:t>
            </w:r>
          </w:p>
        </w:tc>
        <w:tc>
          <w:tcPr>
            <w:tcW w:w="8387" w:type="dxa"/>
            <w:tcBorders>
              <w:top w:val="single" w:sz="5" w:space="0" w:color="000000"/>
              <w:left w:val="single" w:sz="5" w:space="0" w:color="000000"/>
              <w:bottom w:val="single" w:sz="5" w:space="0" w:color="000000"/>
              <w:right w:val="single" w:sz="5" w:space="0" w:color="000000"/>
            </w:tcBorders>
          </w:tcPr>
          <w:p w:rsidR="00BA3D1F" w:rsidRPr="0044603F" w:rsidRDefault="00BA3D1F" w:rsidP="004137FC">
            <w:pPr>
              <w:spacing w:before="2" w:line="276" w:lineRule="auto"/>
              <w:rPr>
                <w:rFonts w:ascii="Candara" w:hAnsi="Candara" w:cs="Liberation Serif"/>
                <w:sz w:val="22"/>
                <w:szCs w:val="22"/>
              </w:rPr>
            </w:pPr>
            <w:r w:rsidRPr="0044603F">
              <w:rPr>
                <w:rFonts w:ascii="Candara" w:hAnsi="Candara" w:cs="Liberation Serif"/>
                <w:b/>
                <w:sz w:val="22"/>
                <w:szCs w:val="22"/>
              </w:rPr>
              <w:t>Κλειστό Γυμναστήριο</w:t>
            </w:r>
            <w:r w:rsidRPr="0044603F">
              <w:rPr>
                <w:rFonts w:ascii="Candara" w:hAnsi="Candara" w:cs="Liberation Serif"/>
                <w:sz w:val="22"/>
                <w:szCs w:val="22"/>
              </w:rPr>
              <w:t xml:space="preserve"> , συνολικού εμβαδού 2.054,08 </w:t>
            </w:r>
            <w:proofErr w:type="spellStart"/>
            <w:r w:rsidRPr="0044603F">
              <w:rPr>
                <w:rFonts w:ascii="Candara" w:hAnsi="Candara" w:cs="Liberation Serif"/>
                <w:sz w:val="22"/>
                <w:szCs w:val="22"/>
              </w:rPr>
              <w:t>τ.μ</w:t>
            </w:r>
            <w:proofErr w:type="spellEnd"/>
          </w:p>
          <w:p w:rsidR="00BA3D1F" w:rsidRPr="0044603F" w:rsidRDefault="00BA3D1F" w:rsidP="00D56CC2">
            <w:pPr>
              <w:pStyle w:val="a8"/>
              <w:numPr>
                <w:ilvl w:val="0"/>
                <w:numId w:val="6"/>
              </w:numPr>
              <w:spacing w:before="2" w:line="276" w:lineRule="auto"/>
              <w:rPr>
                <w:rFonts w:ascii="Candara" w:hAnsi="Candara" w:cs="Liberation Serif"/>
                <w:sz w:val="22"/>
                <w:szCs w:val="22"/>
              </w:rPr>
            </w:pPr>
            <w:r w:rsidRPr="0044603F">
              <w:rPr>
                <w:rFonts w:ascii="Candara" w:hAnsi="Candara" w:cs="Liberation Serif"/>
                <w:sz w:val="22"/>
                <w:szCs w:val="22"/>
              </w:rPr>
              <w:t xml:space="preserve">Αγωνιστικός χώρος =1.351,50 </w:t>
            </w:r>
            <w:proofErr w:type="spellStart"/>
            <w:r w:rsidRPr="0044603F">
              <w:rPr>
                <w:rFonts w:ascii="Candara" w:hAnsi="Candara" w:cs="Liberation Serif"/>
                <w:sz w:val="22"/>
                <w:szCs w:val="22"/>
              </w:rPr>
              <w:t>τ.μ</w:t>
            </w:r>
            <w:proofErr w:type="spellEnd"/>
          </w:p>
          <w:p w:rsidR="00BA3D1F" w:rsidRPr="0044603F" w:rsidRDefault="00BA3D1F" w:rsidP="00D56CC2">
            <w:pPr>
              <w:pStyle w:val="a8"/>
              <w:numPr>
                <w:ilvl w:val="0"/>
                <w:numId w:val="6"/>
              </w:numPr>
              <w:spacing w:before="2" w:line="276" w:lineRule="auto"/>
              <w:rPr>
                <w:rFonts w:ascii="Candara" w:hAnsi="Candara" w:cs="Liberation Serif"/>
                <w:sz w:val="22"/>
                <w:szCs w:val="22"/>
              </w:rPr>
            </w:pPr>
            <w:r w:rsidRPr="0044603F">
              <w:rPr>
                <w:rFonts w:ascii="Candara" w:hAnsi="Candara" w:cs="Liberation Serif"/>
                <w:sz w:val="22"/>
                <w:szCs w:val="22"/>
              </w:rPr>
              <w:t xml:space="preserve">Κερκίδες θέσεις μόνιμες και πτυσσόμενες </w:t>
            </w:r>
            <w:proofErr w:type="spellStart"/>
            <w:r w:rsidRPr="0044603F">
              <w:rPr>
                <w:rFonts w:ascii="Candara" w:hAnsi="Candara" w:cs="Liberation Serif"/>
                <w:sz w:val="22"/>
                <w:szCs w:val="22"/>
              </w:rPr>
              <w:t>αριθμ</w:t>
            </w:r>
            <w:proofErr w:type="spellEnd"/>
            <w:r w:rsidRPr="0044603F">
              <w:rPr>
                <w:rFonts w:ascii="Candara" w:hAnsi="Candara" w:cs="Liberation Serif"/>
                <w:sz w:val="22"/>
                <w:szCs w:val="22"/>
              </w:rPr>
              <w:t>. 1.360</w:t>
            </w:r>
          </w:p>
          <w:p w:rsidR="00BA3D1F" w:rsidRPr="0044603F" w:rsidRDefault="00BA3D1F" w:rsidP="00D56CC2">
            <w:pPr>
              <w:pStyle w:val="a8"/>
              <w:numPr>
                <w:ilvl w:val="0"/>
                <w:numId w:val="6"/>
              </w:numPr>
              <w:spacing w:before="2" w:line="276" w:lineRule="auto"/>
              <w:rPr>
                <w:rFonts w:ascii="Candara" w:hAnsi="Candara" w:cs="Liberation Serif"/>
                <w:sz w:val="22"/>
                <w:szCs w:val="22"/>
              </w:rPr>
            </w:pPr>
            <w:r w:rsidRPr="0044603F">
              <w:rPr>
                <w:rFonts w:ascii="Candara" w:hAnsi="Candara" w:cs="Liberation Serif"/>
                <w:sz w:val="22"/>
                <w:szCs w:val="22"/>
              </w:rPr>
              <w:t xml:space="preserve">Αποδυτήρια αθλητών και προπονητών </w:t>
            </w:r>
            <w:proofErr w:type="spellStart"/>
            <w:r w:rsidRPr="0044603F">
              <w:rPr>
                <w:rFonts w:ascii="Candara" w:hAnsi="Candara" w:cs="Liberation Serif"/>
                <w:sz w:val="22"/>
                <w:szCs w:val="22"/>
              </w:rPr>
              <w:t>αριθμ</w:t>
            </w:r>
            <w:proofErr w:type="spellEnd"/>
            <w:r w:rsidRPr="0044603F">
              <w:rPr>
                <w:rFonts w:ascii="Candara" w:hAnsi="Candara" w:cs="Liberation Serif"/>
                <w:sz w:val="22"/>
                <w:szCs w:val="22"/>
              </w:rPr>
              <w:t xml:space="preserve">. 5 </w:t>
            </w:r>
          </w:p>
          <w:p w:rsidR="00BA3D1F" w:rsidRPr="0044603F" w:rsidRDefault="00BA3D1F" w:rsidP="00D56CC2">
            <w:pPr>
              <w:pStyle w:val="a8"/>
              <w:numPr>
                <w:ilvl w:val="0"/>
                <w:numId w:val="6"/>
              </w:numPr>
              <w:spacing w:before="2" w:line="276" w:lineRule="auto"/>
              <w:rPr>
                <w:rFonts w:ascii="Candara" w:hAnsi="Candara" w:cs="Liberation Serif"/>
                <w:sz w:val="22"/>
                <w:szCs w:val="22"/>
              </w:rPr>
            </w:pPr>
            <w:r w:rsidRPr="0044603F">
              <w:rPr>
                <w:rFonts w:ascii="Candara" w:hAnsi="Candara" w:cs="Liberation Serif"/>
                <w:sz w:val="22"/>
                <w:szCs w:val="22"/>
              </w:rPr>
              <w:t xml:space="preserve">Χώροι Γραφείων </w:t>
            </w:r>
            <w:proofErr w:type="spellStart"/>
            <w:r w:rsidRPr="0044603F">
              <w:rPr>
                <w:rFonts w:ascii="Candara" w:hAnsi="Candara" w:cs="Liberation Serif"/>
                <w:sz w:val="22"/>
                <w:szCs w:val="22"/>
              </w:rPr>
              <w:t>αριθμ</w:t>
            </w:r>
            <w:proofErr w:type="spellEnd"/>
            <w:r w:rsidRPr="0044603F">
              <w:rPr>
                <w:rFonts w:ascii="Candara" w:hAnsi="Candara" w:cs="Liberation Serif"/>
                <w:sz w:val="22"/>
                <w:szCs w:val="22"/>
              </w:rPr>
              <w:t xml:space="preserve">. 2 </w:t>
            </w:r>
          </w:p>
          <w:p w:rsidR="00BA3D1F" w:rsidRPr="0044603F" w:rsidRDefault="00BA3D1F" w:rsidP="00D56CC2">
            <w:pPr>
              <w:pStyle w:val="a8"/>
              <w:numPr>
                <w:ilvl w:val="0"/>
                <w:numId w:val="6"/>
              </w:numPr>
              <w:spacing w:before="2" w:line="276" w:lineRule="auto"/>
              <w:rPr>
                <w:rFonts w:ascii="Candara" w:hAnsi="Candara" w:cs="Liberation Serif"/>
                <w:sz w:val="22"/>
                <w:szCs w:val="22"/>
              </w:rPr>
            </w:pPr>
            <w:r w:rsidRPr="0044603F">
              <w:rPr>
                <w:rFonts w:ascii="Candara" w:hAnsi="Candara" w:cs="Liberation Serif"/>
                <w:sz w:val="22"/>
                <w:szCs w:val="22"/>
              </w:rPr>
              <w:t xml:space="preserve">Χώροι υγιεινής αριθ. 18 </w:t>
            </w:r>
          </w:p>
          <w:p w:rsidR="00BA3D1F" w:rsidRPr="0044603F" w:rsidRDefault="00BA3D1F" w:rsidP="00D56CC2">
            <w:pPr>
              <w:pStyle w:val="a8"/>
              <w:numPr>
                <w:ilvl w:val="0"/>
                <w:numId w:val="6"/>
              </w:numPr>
              <w:spacing w:before="2" w:line="276" w:lineRule="auto"/>
              <w:rPr>
                <w:rFonts w:ascii="Candara" w:hAnsi="Candara" w:cs="Liberation Serif"/>
                <w:sz w:val="22"/>
                <w:szCs w:val="22"/>
              </w:rPr>
            </w:pPr>
            <w:r w:rsidRPr="0044603F">
              <w:rPr>
                <w:rFonts w:ascii="Candara" w:hAnsi="Candara" w:cs="Liberation Serif"/>
                <w:sz w:val="22"/>
                <w:szCs w:val="22"/>
              </w:rPr>
              <w:t xml:space="preserve">Αποθήκες </w:t>
            </w:r>
          </w:p>
          <w:p w:rsidR="00BA3D1F" w:rsidRPr="0044603F" w:rsidRDefault="00BA3D1F" w:rsidP="004137FC">
            <w:pPr>
              <w:pStyle w:val="a8"/>
              <w:spacing w:before="2" w:line="276" w:lineRule="auto"/>
              <w:rPr>
                <w:rFonts w:ascii="Candara" w:hAnsi="Candara" w:cs="Liberation Serif"/>
                <w:sz w:val="22"/>
                <w:szCs w:val="22"/>
              </w:rPr>
            </w:pPr>
          </w:p>
          <w:p w:rsidR="00BA3D1F" w:rsidRPr="0044603F" w:rsidRDefault="00BA3D1F" w:rsidP="004137FC">
            <w:pPr>
              <w:spacing w:line="360" w:lineRule="auto"/>
              <w:rPr>
                <w:rFonts w:ascii="Candara" w:eastAsia="Century" w:hAnsi="Candara" w:cs="Liberation Serif"/>
                <w:sz w:val="22"/>
                <w:szCs w:val="22"/>
              </w:rPr>
            </w:pPr>
          </w:p>
        </w:tc>
      </w:tr>
      <w:tr w:rsidR="00BA3D1F" w:rsidRPr="0044603F" w:rsidTr="004137FC">
        <w:trPr>
          <w:trHeight w:hRule="exact" w:val="1978"/>
        </w:trPr>
        <w:tc>
          <w:tcPr>
            <w:tcW w:w="1134" w:type="dxa"/>
            <w:tcBorders>
              <w:top w:val="single" w:sz="5" w:space="0" w:color="000000"/>
              <w:left w:val="single" w:sz="5" w:space="0" w:color="000000"/>
              <w:bottom w:val="single" w:sz="5" w:space="0" w:color="000000"/>
              <w:right w:val="single" w:sz="5" w:space="0" w:color="000000"/>
            </w:tcBorders>
          </w:tcPr>
          <w:p w:rsidR="00BA3D1F" w:rsidRPr="0044603F" w:rsidRDefault="00BA3D1F" w:rsidP="004137FC">
            <w:pPr>
              <w:spacing w:line="360" w:lineRule="auto"/>
              <w:ind w:left="273" w:right="275"/>
              <w:jc w:val="center"/>
              <w:rPr>
                <w:rFonts w:ascii="Candara" w:eastAsia="Century" w:hAnsi="Candara" w:cs="Liberation Serif"/>
                <w:sz w:val="22"/>
                <w:szCs w:val="22"/>
              </w:rPr>
            </w:pPr>
            <w:r w:rsidRPr="0044603F">
              <w:rPr>
                <w:rFonts w:ascii="Candara" w:eastAsia="Century" w:hAnsi="Candara" w:cs="Liberation Serif"/>
                <w:position w:val="-1"/>
                <w:sz w:val="22"/>
                <w:szCs w:val="22"/>
              </w:rPr>
              <w:lastRenderedPageBreak/>
              <w:t>2.</w:t>
            </w:r>
          </w:p>
        </w:tc>
        <w:tc>
          <w:tcPr>
            <w:tcW w:w="8387" w:type="dxa"/>
            <w:tcBorders>
              <w:top w:val="single" w:sz="5" w:space="0" w:color="000000"/>
              <w:left w:val="single" w:sz="5" w:space="0" w:color="000000"/>
              <w:bottom w:val="single" w:sz="5" w:space="0" w:color="000000"/>
              <w:right w:val="single" w:sz="5" w:space="0" w:color="000000"/>
            </w:tcBorders>
          </w:tcPr>
          <w:p w:rsidR="00BA3D1F" w:rsidRPr="0044603F" w:rsidRDefault="00BA3D1F" w:rsidP="004137FC">
            <w:pPr>
              <w:spacing w:line="276" w:lineRule="auto"/>
              <w:ind w:left="102"/>
              <w:rPr>
                <w:rFonts w:ascii="Candara" w:eastAsia="Century" w:hAnsi="Candara" w:cs="Liberation Serif"/>
                <w:sz w:val="22"/>
                <w:szCs w:val="22"/>
              </w:rPr>
            </w:pPr>
            <w:r w:rsidRPr="0044603F">
              <w:rPr>
                <w:rFonts w:ascii="Candara" w:eastAsia="Century" w:hAnsi="Candara" w:cs="Liberation Serif"/>
                <w:b/>
                <w:sz w:val="22"/>
                <w:szCs w:val="22"/>
              </w:rPr>
              <w:t xml:space="preserve">Δημοτικό Κολυμβητήριο ανοικτό , </w:t>
            </w:r>
            <w:r w:rsidRPr="0044603F">
              <w:rPr>
                <w:rFonts w:ascii="Candara" w:eastAsia="Century" w:hAnsi="Candara" w:cs="Liberation Serif"/>
                <w:sz w:val="22"/>
                <w:szCs w:val="22"/>
              </w:rPr>
              <w:t xml:space="preserve">συνολικού εμβαδού 982 </w:t>
            </w:r>
            <w:proofErr w:type="spellStart"/>
            <w:r w:rsidRPr="0044603F">
              <w:rPr>
                <w:rFonts w:ascii="Candara" w:eastAsia="Century" w:hAnsi="Candara" w:cs="Liberation Serif"/>
                <w:sz w:val="22"/>
                <w:szCs w:val="22"/>
              </w:rPr>
              <w:t>τ.μ</w:t>
            </w:r>
            <w:proofErr w:type="spellEnd"/>
          </w:p>
          <w:p w:rsidR="00BA3D1F" w:rsidRPr="0044603F" w:rsidRDefault="00BA3D1F" w:rsidP="00D56CC2">
            <w:pPr>
              <w:pStyle w:val="a8"/>
              <w:numPr>
                <w:ilvl w:val="0"/>
                <w:numId w:val="7"/>
              </w:numPr>
              <w:spacing w:line="276" w:lineRule="auto"/>
              <w:rPr>
                <w:rFonts w:ascii="Candara" w:eastAsia="Century" w:hAnsi="Candara" w:cs="Liberation Serif"/>
                <w:sz w:val="22"/>
                <w:szCs w:val="22"/>
              </w:rPr>
            </w:pPr>
            <w:r w:rsidRPr="0044603F">
              <w:rPr>
                <w:rFonts w:ascii="Candara" w:eastAsia="Century" w:hAnsi="Candara" w:cs="Liberation Serif"/>
                <w:sz w:val="22"/>
                <w:szCs w:val="22"/>
              </w:rPr>
              <w:t xml:space="preserve">Δύο (2) δεξαμενές , αγωνιστική και εκμάθησης </w:t>
            </w:r>
          </w:p>
          <w:p w:rsidR="00BA3D1F" w:rsidRPr="0044603F" w:rsidRDefault="00BA3D1F" w:rsidP="00D56CC2">
            <w:pPr>
              <w:pStyle w:val="a8"/>
              <w:numPr>
                <w:ilvl w:val="0"/>
                <w:numId w:val="7"/>
              </w:numPr>
              <w:spacing w:line="276" w:lineRule="auto"/>
              <w:rPr>
                <w:rFonts w:ascii="Candara" w:eastAsia="Century" w:hAnsi="Candara" w:cs="Liberation Serif"/>
                <w:sz w:val="22"/>
                <w:szCs w:val="22"/>
              </w:rPr>
            </w:pPr>
            <w:r w:rsidRPr="0044603F">
              <w:rPr>
                <w:rFonts w:ascii="Candara" w:eastAsia="Century" w:hAnsi="Candara" w:cs="Liberation Serif"/>
                <w:sz w:val="22"/>
                <w:szCs w:val="22"/>
              </w:rPr>
              <w:t xml:space="preserve">Κερκίδες θέσεις </w:t>
            </w:r>
            <w:proofErr w:type="spellStart"/>
            <w:r w:rsidRPr="0044603F">
              <w:rPr>
                <w:rFonts w:ascii="Candara" w:eastAsia="Century" w:hAnsi="Candara" w:cs="Liberation Serif"/>
                <w:sz w:val="22"/>
                <w:szCs w:val="22"/>
              </w:rPr>
              <w:t>αριθμ</w:t>
            </w:r>
            <w:proofErr w:type="spellEnd"/>
            <w:r w:rsidRPr="0044603F">
              <w:rPr>
                <w:rFonts w:ascii="Candara" w:eastAsia="Century" w:hAnsi="Candara" w:cs="Liberation Serif"/>
                <w:sz w:val="22"/>
                <w:szCs w:val="22"/>
              </w:rPr>
              <w:t xml:space="preserve">. 80 </w:t>
            </w:r>
          </w:p>
          <w:p w:rsidR="00BA3D1F" w:rsidRPr="0044603F" w:rsidRDefault="00BA3D1F" w:rsidP="00D56CC2">
            <w:pPr>
              <w:pStyle w:val="a8"/>
              <w:numPr>
                <w:ilvl w:val="0"/>
                <w:numId w:val="7"/>
              </w:numPr>
              <w:spacing w:line="276" w:lineRule="auto"/>
              <w:rPr>
                <w:rFonts w:ascii="Candara" w:eastAsia="Century" w:hAnsi="Candara" w:cs="Liberation Serif"/>
                <w:sz w:val="22"/>
                <w:szCs w:val="22"/>
              </w:rPr>
            </w:pPr>
            <w:r w:rsidRPr="0044603F">
              <w:rPr>
                <w:rFonts w:ascii="Candara" w:eastAsia="Century" w:hAnsi="Candara" w:cs="Liberation Serif"/>
                <w:sz w:val="22"/>
                <w:szCs w:val="22"/>
              </w:rPr>
              <w:t xml:space="preserve">Αποδυτήρια αθλητών </w:t>
            </w:r>
            <w:proofErr w:type="spellStart"/>
            <w:r w:rsidRPr="0044603F">
              <w:rPr>
                <w:rFonts w:ascii="Candara" w:eastAsia="Century" w:hAnsi="Candara" w:cs="Liberation Serif"/>
                <w:sz w:val="22"/>
                <w:szCs w:val="22"/>
              </w:rPr>
              <w:t>αριθμ</w:t>
            </w:r>
            <w:proofErr w:type="spellEnd"/>
            <w:r w:rsidRPr="0044603F">
              <w:rPr>
                <w:rFonts w:ascii="Candara" w:eastAsia="Century" w:hAnsi="Candara" w:cs="Liberation Serif"/>
                <w:sz w:val="22"/>
                <w:szCs w:val="22"/>
              </w:rPr>
              <w:t xml:space="preserve">. 2 </w:t>
            </w:r>
          </w:p>
          <w:p w:rsidR="00BA3D1F" w:rsidRPr="0044603F" w:rsidRDefault="00BA3D1F" w:rsidP="00D56CC2">
            <w:pPr>
              <w:pStyle w:val="a8"/>
              <w:numPr>
                <w:ilvl w:val="0"/>
                <w:numId w:val="7"/>
              </w:numPr>
              <w:spacing w:line="276" w:lineRule="auto"/>
              <w:rPr>
                <w:rFonts w:ascii="Candara" w:eastAsia="Century" w:hAnsi="Candara" w:cs="Liberation Serif"/>
                <w:sz w:val="22"/>
                <w:szCs w:val="22"/>
              </w:rPr>
            </w:pPr>
            <w:r w:rsidRPr="0044603F">
              <w:rPr>
                <w:rFonts w:ascii="Candara" w:eastAsia="Century" w:hAnsi="Candara" w:cs="Liberation Serif"/>
                <w:sz w:val="22"/>
                <w:szCs w:val="22"/>
              </w:rPr>
              <w:t xml:space="preserve">Χώροι υγιεινής </w:t>
            </w:r>
            <w:proofErr w:type="spellStart"/>
            <w:r w:rsidRPr="0044603F">
              <w:rPr>
                <w:rFonts w:ascii="Candara" w:eastAsia="Century" w:hAnsi="Candara" w:cs="Liberation Serif"/>
                <w:sz w:val="22"/>
                <w:szCs w:val="22"/>
              </w:rPr>
              <w:t>αριθμ</w:t>
            </w:r>
            <w:proofErr w:type="spellEnd"/>
            <w:r w:rsidRPr="0044603F">
              <w:rPr>
                <w:rFonts w:ascii="Candara" w:eastAsia="Century" w:hAnsi="Candara" w:cs="Liberation Serif"/>
                <w:sz w:val="22"/>
                <w:szCs w:val="22"/>
              </w:rPr>
              <w:t>. 2</w:t>
            </w:r>
          </w:p>
          <w:p w:rsidR="00BA3D1F" w:rsidRPr="0044603F" w:rsidRDefault="00BA3D1F" w:rsidP="00D56CC2">
            <w:pPr>
              <w:pStyle w:val="a8"/>
              <w:numPr>
                <w:ilvl w:val="0"/>
                <w:numId w:val="7"/>
              </w:numPr>
              <w:spacing w:line="276" w:lineRule="auto"/>
              <w:rPr>
                <w:rFonts w:ascii="Candara" w:eastAsia="Century" w:hAnsi="Candara" w:cs="Liberation Serif"/>
                <w:sz w:val="22"/>
                <w:szCs w:val="22"/>
              </w:rPr>
            </w:pPr>
            <w:r w:rsidRPr="0044603F">
              <w:rPr>
                <w:rFonts w:ascii="Candara" w:eastAsia="Century" w:hAnsi="Candara" w:cs="Liberation Serif"/>
                <w:sz w:val="22"/>
                <w:szCs w:val="22"/>
              </w:rPr>
              <w:t xml:space="preserve">Χώροι Γραφείων </w:t>
            </w:r>
            <w:proofErr w:type="spellStart"/>
            <w:r w:rsidRPr="0044603F">
              <w:rPr>
                <w:rFonts w:ascii="Candara" w:eastAsia="Century" w:hAnsi="Candara" w:cs="Liberation Serif"/>
                <w:sz w:val="22"/>
                <w:szCs w:val="22"/>
              </w:rPr>
              <w:t>αριθμ</w:t>
            </w:r>
            <w:proofErr w:type="spellEnd"/>
            <w:r w:rsidRPr="0044603F">
              <w:rPr>
                <w:rFonts w:ascii="Candara" w:eastAsia="Century" w:hAnsi="Candara" w:cs="Liberation Serif"/>
                <w:sz w:val="22"/>
                <w:szCs w:val="22"/>
              </w:rPr>
              <w:t>. 1</w:t>
            </w:r>
          </w:p>
          <w:p w:rsidR="00BA3D1F" w:rsidRPr="0044603F" w:rsidRDefault="00BA3D1F" w:rsidP="004137FC">
            <w:pPr>
              <w:spacing w:line="276" w:lineRule="auto"/>
              <w:ind w:left="102"/>
              <w:rPr>
                <w:rFonts w:ascii="Candara" w:eastAsia="Century" w:hAnsi="Candara" w:cs="Liberation Serif"/>
                <w:sz w:val="22"/>
                <w:szCs w:val="22"/>
              </w:rPr>
            </w:pPr>
          </w:p>
        </w:tc>
      </w:tr>
      <w:tr w:rsidR="00BA3D1F" w:rsidRPr="0044603F" w:rsidTr="004137FC">
        <w:trPr>
          <w:trHeight w:hRule="exact" w:val="2193"/>
        </w:trPr>
        <w:tc>
          <w:tcPr>
            <w:tcW w:w="1134" w:type="dxa"/>
            <w:tcBorders>
              <w:top w:val="single" w:sz="5" w:space="0" w:color="000000"/>
              <w:left w:val="single" w:sz="5" w:space="0" w:color="000000"/>
              <w:bottom w:val="single" w:sz="5" w:space="0" w:color="000000"/>
              <w:right w:val="single" w:sz="5" w:space="0" w:color="000000"/>
            </w:tcBorders>
          </w:tcPr>
          <w:p w:rsidR="00BA3D1F" w:rsidRPr="0044603F" w:rsidRDefault="00BA3D1F" w:rsidP="004137FC">
            <w:pPr>
              <w:spacing w:line="360" w:lineRule="auto"/>
              <w:jc w:val="center"/>
              <w:rPr>
                <w:rFonts w:ascii="Candara" w:hAnsi="Candara" w:cs="Liberation Serif"/>
                <w:sz w:val="22"/>
                <w:szCs w:val="22"/>
              </w:rPr>
            </w:pPr>
            <w:r w:rsidRPr="0044603F">
              <w:rPr>
                <w:rFonts w:ascii="Candara" w:hAnsi="Candara" w:cs="Liberation Serif"/>
                <w:sz w:val="22"/>
                <w:szCs w:val="22"/>
              </w:rPr>
              <w:t>3.</w:t>
            </w:r>
          </w:p>
        </w:tc>
        <w:tc>
          <w:tcPr>
            <w:tcW w:w="8387" w:type="dxa"/>
            <w:tcBorders>
              <w:top w:val="single" w:sz="5" w:space="0" w:color="000000"/>
              <w:left w:val="single" w:sz="5" w:space="0" w:color="000000"/>
              <w:bottom w:val="single" w:sz="5" w:space="0" w:color="000000"/>
              <w:right w:val="single" w:sz="5" w:space="0" w:color="000000"/>
            </w:tcBorders>
          </w:tcPr>
          <w:p w:rsidR="00BA3D1F" w:rsidRPr="0044603F" w:rsidRDefault="00BA3D1F" w:rsidP="004137FC">
            <w:pPr>
              <w:spacing w:line="276" w:lineRule="auto"/>
              <w:ind w:left="102"/>
              <w:rPr>
                <w:rFonts w:ascii="Candara" w:eastAsia="Century" w:hAnsi="Candara" w:cs="Liberation Serif"/>
                <w:sz w:val="22"/>
                <w:szCs w:val="22"/>
              </w:rPr>
            </w:pPr>
            <w:r w:rsidRPr="0044603F">
              <w:rPr>
                <w:rFonts w:ascii="Candara" w:eastAsia="Century" w:hAnsi="Candara" w:cs="Liberation Serif"/>
                <w:b/>
                <w:sz w:val="22"/>
                <w:szCs w:val="22"/>
              </w:rPr>
              <w:t xml:space="preserve">Δημοτικό Στάδιο </w:t>
            </w:r>
            <w:r w:rsidRPr="0044603F">
              <w:rPr>
                <w:rFonts w:ascii="Candara" w:eastAsia="Century" w:hAnsi="Candara" w:cs="Liberation Serif"/>
                <w:sz w:val="22"/>
                <w:szCs w:val="22"/>
              </w:rPr>
              <w:t>συνολικού εμβαδού  1.706,18τ.μ</w:t>
            </w:r>
          </w:p>
          <w:p w:rsidR="00BA3D1F" w:rsidRPr="0044603F" w:rsidRDefault="00BA3D1F" w:rsidP="00D56CC2">
            <w:pPr>
              <w:pStyle w:val="a8"/>
              <w:numPr>
                <w:ilvl w:val="0"/>
                <w:numId w:val="8"/>
              </w:numPr>
              <w:spacing w:line="276" w:lineRule="auto"/>
              <w:rPr>
                <w:rFonts w:ascii="Candara" w:eastAsia="Century" w:hAnsi="Candara" w:cs="Liberation Serif"/>
                <w:sz w:val="22"/>
                <w:szCs w:val="22"/>
              </w:rPr>
            </w:pPr>
            <w:r w:rsidRPr="0044603F">
              <w:rPr>
                <w:rFonts w:ascii="Candara" w:eastAsia="Century" w:hAnsi="Candara" w:cs="Liberation Serif"/>
                <w:sz w:val="22"/>
                <w:szCs w:val="22"/>
              </w:rPr>
              <w:t xml:space="preserve">Μήκος στίβου = 400 μ -  διαδρομές </w:t>
            </w:r>
            <w:proofErr w:type="spellStart"/>
            <w:r w:rsidRPr="0044603F">
              <w:rPr>
                <w:rFonts w:ascii="Candara" w:eastAsia="Century" w:hAnsi="Candara" w:cs="Liberation Serif"/>
                <w:sz w:val="22"/>
                <w:szCs w:val="22"/>
              </w:rPr>
              <w:t>αριθμ</w:t>
            </w:r>
            <w:proofErr w:type="spellEnd"/>
            <w:r w:rsidRPr="0044603F">
              <w:rPr>
                <w:rFonts w:ascii="Candara" w:eastAsia="Century" w:hAnsi="Candara" w:cs="Liberation Serif"/>
                <w:sz w:val="22"/>
                <w:szCs w:val="22"/>
              </w:rPr>
              <w:t>. 6</w:t>
            </w:r>
          </w:p>
          <w:p w:rsidR="00BA3D1F" w:rsidRPr="0044603F" w:rsidRDefault="00BA3D1F" w:rsidP="00D56CC2">
            <w:pPr>
              <w:pStyle w:val="a8"/>
              <w:numPr>
                <w:ilvl w:val="0"/>
                <w:numId w:val="8"/>
              </w:numPr>
              <w:spacing w:line="276" w:lineRule="auto"/>
              <w:rPr>
                <w:rFonts w:ascii="Candara" w:eastAsia="Century" w:hAnsi="Candara" w:cs="Liberation Serif"/>
                <w:sz w:val="22"/>
                <w:szCs w:val="22"/>
              </w:rPr>
            </w:pPr>
            <w:r w:rsidRPr="0044603F">
              <w:rPr>
                <w:rFonts w:ascii="Candara" w:eastAsia="Century" w:hAnsi="Candara" w:cs="Liberation Serif"/>
                <w:sz w:val="22"/>
                <w:szCs w:val="22"/>
              </w:rPr>
              <w:t xml:space="preserve">Αποδυτήρια αθλητών στίβου , ποδοσφαίρου και προπονητών </w:t>
            </w:r>
            <w:proofErr w:type="spellStart"/>
            <w:r w:rsidRPr="0044603F">
              <w:rPr>
                <w:rFonts w:ascii="Candara" w:eastAsia="Century" w:hAnsi="Candara" w:cs="Liberation Serif"/>
                <w:sz w:val="22"/>
                <w:szCs w:val="22"/>
              </w:rPr>
              <w:t>αριθμ</w:t>
            </w:r>
            <w:proofErr w:type="spellEnd"/>
            <w:r w:rsidRPr="0044603F">
              <w:rPr>
                <w:rFonts w:ascii="Candara" w:eastAsia="Century" w:hAnsi="Candara" w:cs="Liberation Serif"/>
                <w:sz w:val="22"/>
                <w:szCs w:val="22"/>
              </w:rPr>
              <w:t xml:space="preserve">. 8 </w:t>
            </w:r>
          </w:p>
          <w:p w:rsidR="00BA3D1F" w:rsidRPr="0044603F" w:rsidRDefault="00BA3D1F" w:rsidP="00D56CC2">
            <w:pPr>
              <w:pStyle w:val="a8"/>
              <w:numPr>
                <w:ilvl w:val="0"/>
                <w:numId w:val="8"/>
              </w:numPr>
              <w:spacing w:line="276" w:lineRule="auto"/>
              <w:rPr>
                <w:rFonts w:ascii="Candara" w:eastAsia="Century" w:hAnsi="Candara" w:cs="Liberation Serif"/>
                <w:sz w:val="22"/>
                <w:szCs w:val="22"/>
              </w:rPr>
            </w:pPr>
            <w:r w:rsidRPr="0044603F">
              <w:rPr>
                <w:rFonts w:ascii="Candara" w:eastAsia="Century" w:hAnsi="Candara" w:cs="Liberation Serif"/>
                <w:sz w:val="22"/>
                <w:szCs w:val="22"/>
              </w:rPr>
              <w:t xml:space="preserve">Χώροι υγιεινής </w:t>
            </w:r>
            <w:proofErr w:type="spellStart"/>
            <w:r w:rsidRPr="0044603F">
              <w:rPr>
                <w:rFonts w:ascii="Candara" w:eastAsia="Century" w:hAnsi="Candara" w:cs="Liberation Serif"/>
                <w:sz w:val="22"/>
                <w:szCs w:val="22"/>
              </w:rPr>
              <w:t>αριθμ</w:t>
            </w:r>
            <w:proofErr w:type="spellEnd"/>
            <w:r w:rsidRPr="0044603F">
              <w:rPr>
                <w:rFonts w:ascii="Candara" w:eastAsia="Century" w:hAnsi="Candara" w:cs="Liberation Serif"/>
                <w:sz w:val="22"/>
                <w:szCs w:val="22"/>
              </w:rPr>
              <w:t>. 9</w:t>
            </w:r>
          </w:p>
          <w:p w:rsidR="00BA3D1F" w:rsidRPr="0044603F" w:rsidRDefault="00BA3D1F" w:rsidP="00D56CC2">
            <w:pPr>
              <w:pStyle w:val="a8"/>
              <w:numPr>
                <w:ilvl w:val="0"/>
                <w:numId w:val="8"/>
              </w:numPr>
              <w:spacing w:line="276" w:lineRule="auto"/>
              <w:rPr>
                <w:rFonts w:ascii="Candara" w:eastAsia="Century" w:hAnsi="Candara" w:cs="Liberation Serif"/>
                <w:sz w:val="22"/>
                <w:szCs w:val="22"/>
              </w:rPr>
            </w:pPr>
            <w:proofErr w:type="spellStart"/>
            <w:r w:rsidRPr="0044603F">
              <w:rPr>
                <w:rFonts w:ascii="Candara" w:eastAsia="Century" w:hAnsi="Candara" w:cs="Liberation Serif"/>
                <w:sz w:val="22"/>
                <w:szCs w:val="22"/>
              </w:rPr>
              <w:t>Αιθουσα</w:t>
            </w:r>
            <w:proofErr w:type="spellEnd"/>
            <w:r w:rsidRPr="0044603F">
              <w:rPr>
                <w:rFonts w:ascii="Candara" w:eastAsia="Century" w:hAnsi="Candara" w:cs="Liberation Serif"/>
                <w:sz w:val="22"/>
                <w:szCs w:val="22"/>
              </w:rPr>
              <w:t xml:space="preserve"> αθλοπαιδιών  </w:t>
            </w:r>
          </w:p>
          <w:p w:rsidR="00BA3D1F" w:rsidRPr="0044603F" w:rsidRDefault="00BA3D1F" w:rsidP="00D56CC2">
            <w:pPr>
              <w:pStyle w:val="a8"/>
              <w:numPr>
                <w:ilvl w:val="0"/>
                <w:numId w:val="8"/>
              </w:numPr>
              <w:spacing w:line="276" w:lineRule="auto"/>
              <w:rPr>
                <w:rFonts w:ascii="Candara" w:eastAsia="Century" w:hAnsi="Candara" w:cs="Liberation Serif"/>
                <w:sz w:val="22"/>
                <w:szCs w:val="22"/>
              </w:rPr>
            </w:pPr>
            <w:r w:rsidRPr="0044603F">
              <w:rPr>
                <w:rFonts w:ascii="Candara" w:eastAsia="Century" w:hAnsi="Candara" w:cs="Liberation Serif"/>
                <w:sz w:val="22"/>
                <w:szCs w:val="22"/>
              </w:rPr>
              <w:t xml:space="preserve">Χώροι γραφείων </w:t>
            </w:r>
            <w:proofErr w:type="spellStart"/>
            <w:r w:rsidRPr="0044603F">
              <w:rPr>
                <w:rFonts w:ascii="Candara" w:eastAsia="Century" w:hAnsi="Candara" w:cs="Liberation Serif"/>
                <w:sz w:val="22"/>
                <w:szCs w:val="22"/>
              </w:rPr>
              <w:t>αριθμ</w:t>
            </w:r>
            <w:proofErr w:type="spellEnd"/>
            <w:r w:rsidRPr="0044603F">
              <w:rPr>
                <w:rFonts w:ascii="Candara" w:eastAsia="Century" w:hAnsi="Candara" w:cs="Liberation Serif"/>
                <w:sz w:val="22"/>
                <w:szCs w:val="22"/>
              </w:rPr>
              <w:t>. 2</w:t>
            </w:r>
          </w:p>
          <w:p w:rsidR="00BA3D1F" w:rsidRPr="0044603F" w:rsidRDefault="00BA3D1F" w:rsidP="00D56CC2">
            <w:pPr>
              <w:pStyle w:val="a8"/>
              <w:numPr>
                <w:ilvl w:val="0"/>
                <w:numId w:val="8"/>
              </w:numPr>
              <w:spacing w:line="276" w:lineRule="auto"/>
              <w:rPr>
                <w:rFonts w:ascii="Candara" w:eastAsia="Century" w:hAnsi="Candara" w:cs="Liberation Serif"/>
                <w:sz w:val="22"/>
                <w:szCs w:val="22"/>
              </w:rPr>
            </w:pPr>
            <w:r w:rsidRPr="0044603F">
              <w:rPr>
                <w:rFonts w:ascii="Candara" w:eastAsia="Century" w:hAnsi="Candara" w:cs="Liberation Serif"/>
                <w:sz w:val="22"/>
                <w:szCs w:val="22"/>
              </w:rPr>
              <w:t xml:space="preserve">Αποθήκες  </w:t>
            </w:r>
          </w:p>
        </w:tc>
      </w:tr>
      <w:tr w:rsidR="00BA3D1F" w:rsidRPr="00565971" w:rsidTr="004137FC">
        <w:trPr>
          <w:trHeight w:hRule="exact" w:val="1361"/>
        </w:trPr>
        <w:tc>
          <w:tcPr>
            <w:tcW w:w="1134" w:type="dxa"/>
            <w:tcBorders>
              <w:top w:val="single" w:sz="5" w:space="0" w:color="000000"/>
              <w:left w:val="single" w:sz="5" w:space="0" w:color="000000"/>
              <w:bottom w:val="single" w:sz="5" w:space="0" w:color="000000"/>
              <w:right w:val="single" w:sz="5" w:space="0" w:color="000000"/>
            </w:tcBorders>
          </w:tcPr>
          <w:p w:rsidR="00BA3D1F" w:rsidRPr="0044603F" w:rsidRDefault="00BA3D1F" w:rsidP="004137FC">
            <w:pPr>
              <w:spacing w:line="360" w:lineRule="auto"/>
              <w:jc w:val="center"/>
              <w:rPr>
                <w:rFonts w:ascii="Candara" w:hAnsi="Candara" w:cs="Liberation Serif"/>
                <w:sz w:val="22"/>
                <w:szCs w:val="22"/>
              </w:rPr>
            </w:pPr>
            <w:r w:rsidRPr="0044603F">
              <w:rPr>
                <w:rFonts w:ascii="Candara" w:hAnsi="Candara" w:cs="Liberation Serif"/>
                <w:sz w:val="22"/>
                <w:szCs w:val="22"/>
              </w:rPr>
              <w:t>4.</w:t>
            </w:r>
          </w:p>
        </w:tc>
        <w:tc>
          <w:tcPr>
            <w:tcW w:w="8387" w:type="dxa"/>
            <w:tcBorders>
              <w:top w:val="single" w:sz="5" w:space="0" w:color="000000"/>
              <w:left w:val="single" w:sz="5" w:space="0" w:color="000000"/>
              <w:bottom w:val="single" w:sz="5" w:space="0" w:color="000000"/>
              <w:right w:val="single" w:sz="5" w:space="0" w:color="000000"/>
            </w:tcBorders>
          </w:tcPr>
          <w:p w:rsidR="00BA3D1F" w:rsidRPr="0044603F" w:rsidRDefault="00BA3D1F" w:rsidP="004137FC">
            <w:pPr>
              <w:spacing w:line="276" w:lineRule="auto"/>
              <w:ind w:left="102"/>
              <w:rPr>
                <w:rFonts w:ascii="Candara" w:eastAsia="Century" w:hAnsi="Candara" w:cs="Liberation Serif"/>
                <w:sz w:val="22"/>
                <w:szCs w:val="22"/>
              </w:rPr>
            </w:pPr>
            <w:r w:rsidRPr="0044603F">
              <w:rPr>
                <w:rFonts w:ascii="Candara" w:eastAsia="Century" w:hAnsi="Candara" w:cs="Liberation Serif"/>
                <w:b/>
                <w:sz w:val="22"/>
                <w:szCs w:val="22"/>
              </w:rPr>
              <w:t xml:space="preserve">Γήπεδο </w:t>
            </w:r>
            <w:proofErr w:type="spellStart"/>
            <w:r w:rsidRPr="0044603F">
              <w:rPr>
                <w:rFonts w:ascii="Candara" w:eastAsia="Century" w:hAnsi="Candara" w:cs="Liberation Serif"/>
                <w:b/>
                <w:sz w:val="22"/>
                <w:szCs w:val="22"/>
              </w:rPr>
              <w:t>Ζαγαρά</w:t>
            </w:r>
            <w:proofErr w:type="spellEnd"/>
            <w:r w:rsidRPr="0044603F">
              <w:rPr>
                <w:rFonts w:ascii="Candara" w:eastAsia="Century" w:hAnsi="Candara" w:cs="Liberation Serif"/>
                <w:b/>
                <w:sz w:val="22"/>
                <w:szCs w:val="22"/>
              </w:rPr>
              <w:t xml:space="preserve">, </w:t>
            </w:r>
            <w:r w:rsidRPr="0044603F">
              <w:rPr>
                <w:rFonts w:ascii="Candara" w:eastAsia="Century" w:hAnsi="Candara" w:cs="Liberation Serif"/>
                <w:sz w:val="22"/>
                <w:szCs w:val="22"/>
              </w:rPr>
              <w:t xml:space="preserve">συνολικού εμβαδού 45 </w:t>
            </w:r>
            <w:proofErr w:type="spellStart"/>
            <w:r w:rsidRPr="0044603F">
              <w:rPr>
                <w:rFonts w:ascii="Candara" w:eastAsia="Century" w:hAnsi="Candara" w:cs="Liberation Serif"/>
                <w:sz w:val="22"/>
                <w:szCs w:val="22"/>
              </w:rPr>
              <w:t>τ.μ</w:t>
            </w:r>
            <w:proofErr w:type="spellEnd"/>
            <w:r w:rsidRPr="0044603F">
              <w:rPr>
                <w:rFonts w:ascii="Candara" w:eastAsia="Century" w:hAnsi="Candara" w:cs="Liberation Serif"/>
                <w:sz w:val="22"/>
                <w:szCs w:val="22"/>
              </w:rPr>
              <w:t>.</w:t>
            </w:r>
          </w:p>
          <w:p w:rsidR="00BA3D1F" w:rsidRPr="0044603F" w:rsidRDefault="00BA3D1F" w:rsidP="00D56CC2">
            <w:pPr>
              <w:pStyle w:val="a8"/>
              <w:numPr>
                <w:ilvl w:val="0"/>
                <w:numId w:val="17"/>
              </w:numPr>
              <w:spacing w:line="276" w:lineRule="auto"/>
              <w:rPr>
                <w:rFonts w:ascii="Candara" w:eastAsia="Century" w:hAnsi="Candara" w:cs="Liberation Serif"/>
                <w:sz w:val="22"/>
                <w:szCs w:val="22"/>
              </w:rPr>
            </w:pPr>
            <w:r w:rsidRPr="0044603F">
              <w:rPr>
                <w:rFonts w:ascii="Candara" w:eastAsia="Century" w:hAnsi="Candara" w:cs="Liberation Serif"/>
                <w:sz w:val="22"/>
                <w:szCs w:val="22"/>
              </w:rPr>
              <w:t xml:space="preserve">3 αίθουσες εμβαδού 15 </w:t>
            </w:r>
            <w:proofErr w:type="spellStart"/>
            <w:r w:rsidRPr="0044603F">
              <w:rPr>
                <w:rFonts w:ascii="Candara" w:eastAsia="Century" w:hAnsi="Candara" w:cs="Liberation Serif"/>
                <w:sz w:val="22"/>
                <w:szCs w:val="22"/>
              </w:rPr>
              <w:t>τ.μ</w:t>
            </w:r>
            <w:proofErr w:type="spellEnd"/>
            <w:r w:rsidRPr="0044603F">
              <w:rPr>
                <w:rFonts w:ascii="Candara" w:eastAsia="Century" w:hAnsi="Candara" w:cs="Liberation Serif"/>
                <w:sz w:val="22"/>
                <w:szCs w:val="22"/>
              </w:rPr>
              <w:t>. έκαστη</w:t>
            </w:r>
          </w:p>
        </w:tc>
      </w:tr>
      <w:tr w:rsidR="00BA3D1F" w:rsidRPr="0044603F" w:rsidTr="004137FC">
        <w:trPr>
          <w:trHeight w:hRule="exact" w:val="611"/>
        </w:trPr>
        <w:tc>
          <w:tcPr>
            <w:tcW w:w="9521" w:type="dxa"/>
            <w:gridSpan w:val="2"/>
            <w:tcBorders>
              <w:top w:val="single" w:sz="5" w:space="0" w:color="000000"/>
              <w:left w:val="single" w:sz="5" w:space="0" w:color="000000"/>
              <w:bottom w:val="single" w:sz="5" w:space="0" w:color="000000"/>
              <w:right w:val="single" w:sz="5" w:space="0" w:color="000000"/>
            </w:tcBorders>
          </w:tcPr>
          <w:p w:rsidR="00BA3D1F" w:rsidRPr="00A8385A" w:rsidRDefault="00BA3D1F" w:rsidP="004137FC">
            <w:pPr>
              <w:spacing w:line="360" w:lineRule="auto"/>
              <w:jc w:val="center"/>
              <w:rPr>
                <w:rFonts w:ascii="Candara" w:hAnsi="Candara" w:cs="Liberation Serif"/>
                <w:b/>
              </w:rPr>
            </w:pPr>
            <w:r w:rsidRPr="00A8385A">
              <w:rPr>
                <w:rFonts w:ascii="Candara" w:hAnsi="Candara" w:cs="Liberation Serif"/>
                <w:b/>
              </w:rPr>
              <w:t xml:space="preserve">ΓΡΑΦΕΙΑ -ΔΗΜΟΤΙΚΑ ΚΤΙΡΙΑ </w:t>
            </w:r>
          </w:p>
        </w:tc>
      </w:tr>
      <w:tr w:rsidR="00BA3D1F" w:rsidRPr="00565971" w:rsidTr="004137FC">
        <w:trPr>
          <w:trHeight w:hRule="exact" w:val="2564"/>
        </w:trPr>
        <w:tc>
          <w:tcPr>
            <w:tcW w:w="1134" w:type="dxa"/>
            <w:tcBorders>
              <w:top w:val="single" w:sz="5" w:space="0" w:color="000000"/>
              <w:left w:val="single" w:sz="5" w:space="0" w:color="000000"/>
              <w:bottom w:val="single" w:sz="5" w:space="0" w:color="000000"/>
              <w:right w:val="single" w:sz="5" w:space="0" w:color="000000"/>
            </w:tcBorders>
          </w:tcPr>
          <w:p w:rsidR="00BA3D1F" w:rsidRPr="0044603F" w:rsidRDefault="00BA3D1F" w:rsidP="004137FC">
            <w:pPr>
              <w:spacing w:line="360" w:lineRule="auto"/>
              <w:ind w:left="273" w:right="275"/>
              <w:jc w:val="center"/>
              <w:rPr>
                <w:rFonts w:ascii="Candara" w:eastAsia="Century" w:hAnsi="Candara" w:cs="Liberation Serif"/>
                <w:sz w:val="22"/>
                <w:szCs w:val="22"/>
              </w:rPr>
            </w:pPr>
            <w:r w:rsidRPr="0044603F">
              <w:rPr>
                <w:rFonts w:ascii="Candara" w:eastAsia="Century" w:hAnsi="Candara" w:cs="Liberation Serif"/>
                <w:sz w:val="22"/>
                <w:szCs w:val="22"/>
              </w:rPr>
              <w:t>1.</w:t>
            </w:r>
          </w:p>
        </w:tc>
        <w:tc>
          <w:tcPr>
            <w:tcW w:w="8387" w:type="dxa"/>
            <w:tcBorders>
              <w:top w:val="single" w:sz="5" w:space="0" w:color="000000"/>
              <w:left w:val="single" w:sz="5" w:space="0" w:color="000000"/>
              <w:bottom w:val="single" w:sz="5" w:space="0" w:color="000000"/>
              <w:right w:val="single" w:sz="5" w:space="0" w:color="000000"/>
            </w:tcBorders>
          </w:tcPr>
          <w:p w:rsidR="00BA3D1F" w:rsidRPr="0044603F" w:rsidRDefault="00BA3D1F" w:rsidP="004137FC">
            <w:pPr>
              <w:spacing w:line="276" w:lineRule="auto"/>
              <w:ind w:left="102"/>
              <w:rPr>
                <w:rFonts w:ascii="Candara" w:eastAsia="Century" w:hAnsi="Candara" w:cs="Liberation Serif"/>
                <w:b/>
                <w:spacing w:val="-1"/>
                <w:sz w:val="22"/>
                <w:szCs w:val="22"/>
              </w:rPr>
            </w:pPr>
            <w:r w:rsidRPr="0044603F">
              <w:rPr>
                <w:rFonts w:ascii="Candara" w:eastAsia="Century" w:hAnsi="Candara" w:cs="Liberation Serif"/>
                <w:b/>
                <w:spacing w:val="-1"/>
                <w:sz w:val="22"/>
                <w:szCs w:val="22"/>
              </w:rPr>
              <w:t xml:space="preserve">Κτίριο όπου συστεγάζονται  το Δημοτικό Ωδείο και η  Φιλαρμονική </w:t>
            </w:r>
          </w:p>
          <w:p w:rsidR="00BA3D1F" w:rsidRPr="0044603F" w:rsidRDefault="00BA3D1F" w:rsidP="00D56CC2">
            <w:pPr>
              <w:pStyle w:val="a8"/>
              <w:numPr>
                <w:ilvl w:val="0"/>
                <w:numId w:val="9"/>
              </w:numPr>
              <w:spacing w:line="276" w:lineRule="auto"/>
              <w:rPr>
                <w:rFonts w:ascii="Candara" w:eastAsia="Century" w:hAnsi="Candara" w:cs="Liberation Serif"/>
                <w:spacing w:val="-1"/>
                <w:sz w:val="22"/>
                <w:szCs w:val="22"/>
              </w:rPr>
            </w:pPr>
            <w:r w:rsidRPr="0044603F">
              <w:rPr>
                <w:rFonts w:ascii="Candara" w:eastAsia="Century" w:hAnsi="Candara" w:cs="Liberation Serif"/>
                <w:spacing w:val="-1"/>
                <w:sz w:val="22"/>
                <w:szCs w:val="22"/>
              </w:rPr>
              <w:t xml:space="preserve">Ισόγειο , εμβαδού 146,40 </w:t>
            </w:r>
            <w:proofErr w:type="spellStart"/>
            <w:r w:rsidRPr="0044603F">
              <w:rPr>
                <w:rFonts w:ascii="Candara" w:eastAsia="Century" w:hAnsi="Candara" w:cs="Liberation Serif"/>
                <w:spacing w:val="-1"/>
                <w:sz w:val="22"/>
                <w:szCs w:val="22"/>
              </w:rPr>
              <w:t>τ.μ</w:t>
            </w:r>
            <w:proofErr w:type="spellEnd"/>
          </w:p>
          <w:p w:rsidR="00BA3D1F" w:rsidRPr="0044603F" w:rsidRDefault="00BA3D1F" w:rsidP="00D56CC2">
            <w:pPr>
              <w:pStyle w:val="a8"/>
              <w:numPr>
                <w:ilvl w:val="0"/>
                <w:numId w:val="9"/>
              </w:numPr>
              <w:spacing w:line="276" w:lineRule="auto"/>
              <w:rPr>
                <w:rFonts w:ascii="Candara" w:eastAsia="Century" w:hAnsi="Candara" w:cs="Liberation Serif"/>
                <w:spacing w:val="-1"/>
                <w:sz w:val="22"/>
                <w:szCs w:val="22"/>
              </w:rPr>
            </w:pPr>
            <w:r w:rsidRPr="0044603F">
              <w:rPr>
                <w:rFonts w:ascii="Candara" w:eastAsia="Century" w:hAnsi="Candara" w:cs="Liberation Serif"/>
                <w:spacing w:val="-1"/>
                <w:sz w:val="22"/>
                <w:szCs w:val="22"/>
              </w:rPr>
              <w:t xml:space="preserve">Α΄ όροφος , εμβαδού 146,40 </w:t>
            </w:r>
            <w:proofErr w:type="spellStart"/>
            <w:r w:rsidRPr="0044603F">
              <w:rPr>
                <w:rFonts w:ascii="Candara" w:eastAsia="Century" w:hAnsi="Candara" w:cs="Liberation Serif"/>
                <w:spacing w:val="-1"/>
                <w:sz w:val="22"/>
                <w:szCs w:val="22"/>
              </w:rPr>
              <w:t>τ.μ</w:t>
            </w:r>
            <w:proofErr w:type="spellEnd"/>
          </w:p>
          <w:p w:rsidR="00BA3D1F" w:rsidRPr="0044603F" w:rsidRDefault="00BA3D1F" w:rsidP="00D56CC2">
            <w:pPr>
              <w:pStyle w:val="a8"/>
              <w:numPr>
                <w:ilvl w:val="0"/>
                <w:numId w:val="9"/>
              </w:numPr>
              <w:spacing w:line="276" w:lineRule="auto"/>
              <w:rPr>
                <w:rFonts w:ascii="Candara" w:eastAsia="Century" w:hAnsi="Candara" w:cs="Liberation Serif"/>
                <w:spacing w:val="-1"/>
                <w:sz w:val="22"/>
                <w:szCs w:val="22"/>
              </w:rPr>
            </w:pPr>
            <w:r w:rsidRPr="0044603F">
              <w:rPr>
                <w:rFonts w:ascii="Candara" w:eastAsia="Century" w:hAnsi="Candara" w:cs="Liberation Serif"/>
                <w:spacing w:val="-1"/>
                <w:sz w:val="22"/>
                <w:szCs w:val="22"/>
              </w:rPr>
              <w:t xml:space="preserve">Αίθουσες διδασκαλίας </w:t>
            </w:r>
            <w:proofErr w:type="spellStart"/>
            <w:r w:rsidRPr="0044603F">
              <w:rPr>
                <w:rFonts w:ascii="Candara" w:eastAsia="Century" w:hAnsi="Candara" w:cs="Liberation Serif"/>
                <w:spacing w:val="-1"/>
                <w:sz w:val="22"/>
                <w:szCs w:val="22"/>
              </w:rPr>
              <w:t>αριθμ</w:t>
            </w:r>
            <w:proofErr w:type="spellEnd"/>
            <w:r w:rsidRPr="0044603F">
              <w:rPr>
                <w:rFonts w:ascii="Candara" w:eastAsia="Century" w:hAnsi="Candara" w:cs="Liberation Serif"/>
                <w:spacing w:val="-1"/>
                <w:sz w:val="22"/>
                <w:szCs w:val="22"/>
              </w:rPr>
              <w:t>. 7</w:t>
            </w:r>
          </w:p>
          <w:p w:rsidR="00BA3D1F" w:rsidRPr="0044603F" w:rsidRDefault="00BA3D1F" w:rsidP="00D56CC2">
            <w:pPr>
              <w:pStyle w:val="a8"/>
              <w:numPr>
                <w:ilvl w:val="0"/>
                <w:numId w:val="9"/>
              </w:numPr>
              <w:spacing w:line="276" w:lineRule="auto"/>
              <w:rPr>
                <w:rFonts w:ascii="Candara" w:eastAsia="Century" w:hAnsi="Candara" w:cs="Liberation Serif"/>
                <w:spacing w:val="-1"/>
                <w:sz w:val="22"/>
                <w:szCs w:val="22"/>
              </w:rPr>
            </w:pPr>
            <w:r w:rsidRPr="0044603F">
              <w:rPr>
                <w:rFonts w:ascii="Candara" w:eastAsia="Century" w:hAnsi="Candara" w:cs="Liberation Serif"/>
                <w:spacing w:val="-1"/>
                <w:sz w:val="22"/>
                <w:szCs w:val="22"/>
              </w:rPr>
              <w:t xml:space="preserve">Χώροι υγιεινής </w:t>
            </w:r>
            <w:proofErr w:type="spellStart"/>
            <w:r w:rsidRPr="0044603F">
              <w:rPr>
                <w:rFonts w:ascii="Candara" w:eastAsia="Century" w:hAnsi="Candara" w:cs="Liberation Serif"/>
                <w:spacing w:val="-1"/>
                <w:sz w:val="22"/>
                <w:szCs w:val="22"/>
              </w:rPr>
              <w:t>αριθμ</w:t>
            </w:r>
            <w:proofErr w:type="spellEnd"/>
            <w:r w:rsidRPr="0044603F">
              <w:rPr>
                <w:rFonts w:ascii="Candara" w:eastAsia="Century" w:hAnsi="Candara" w:cs="Liberation Serif"/>
                <w:spacing w:val="-1"/>
                <w:sz w:val="22"/>
                <w:szCs w:val="22"/>
              </w:rPr>
              <w:t>. 2</w:t>
            </w:r>
          </w:p>
          <w:p w:rsidR="00BA3D1F" w:rsidRPr="0044603F" w:rsidRDefault="00BA3D1F" w:rsidP="00D56CC2">
            <w:pPr>
              <w:pStyle w:val="a8"/>
              <w:numPr>
                <w:ilvl w:val="0"/>
                <w:numId w:val="9"/>
              </w:numPr>
              <w:spacing w:line="276" w:lineRule="auto"/>
              <w:rPr>
                <w:rFonts w:ascii="Candara" w:eastAsia="Century" w:hAnsi="Candara" w:cs="Liberation Serif"/>
                <w:spacing w:val="-1"/>
                <w:sz w:val="22"/>
                <w:szCs w:val="22"/>
              </w:rPr>
            </w:pPr>
            <w:r w:rsidRPr="0044603F">
              <w:rPr>
                <w:rFonts w:ascii="Candara" w:eastAsia="Century" w:hAnsi="Candara" w:cs="Liberation Serif"/>
                <w:spacing w:val="-1"/>
                <w:sz w:val="22"/>
                <w:szCs w:val="22"/>
              </w:rPr>
              <w:t xml:space="preserve">Γραφεία </w:t>
            </w:r>
            <w:proofErr w:type="spellStart"/>
            <w:r w:rsidRPr="0044603F">
              <w:rPr>
                <w:rFonts w:ascii="Candara" w:eastAsia="Century" w:hAnsi="Candara" w:cs="Liberation Serif"/>
                <w:spacing w:val="-1"/>
                <w:sz w:val="22"/>
                <w:szCs w:val="22"/>
              </w:rPr>
              <w:t>αριθμ</w:t>
            </w:r>
            <w:proofErr w:type="spellEnd"/>
            <w:r w:rsidRPr="0044603F">
              <w:rPr>
                <w:rFonts w:ascii="Candara" w:eastAsia="Century" w:hAnsi="Candara" w:cs="Liberation Serif"/>
                <w:spacing w:val="-1"/>
                <w:sz w:val="22"/>
                <w:szCs w:val="22"/>
              </w:rPr>
              <w:t>. 1</w:t>
            </w:r>
          </w:p>
          <w:p w:rsidR="00BA3D1F" w:rsidRPr="0044603F" w:rsidRDefault="00BA3D1F" w:rsidP="00D56CC2">
            <w:pPr>
              <w:pStyle w:val="a8"/>
              <w:numPr>
                <w:ilvl w:val="0"/>
                <w:numId w:val="9"/>
              </w:numPr>
              <w:spacing w:line="276" w:lineRule="auto"/>
              <w:rPr>
                <w:rFonts w:ascii="Candara" w:eastAsia="Century" w:hAnsi="Candara" w:cs="Liberation Serif"/>
                <w:spacing w:val="-1"/>
                <w:sz w:val="22"/>
                <w:szCs w:val="22"/>
              </w:rPr>
            </w:pPr>
            <w:r w:rsidRPr="0044603F">
              <w:rPr>
                <w:rFonts w:ascii="Candara" w:eastAsia="Century" w:hAnsi="Candara" w:cs="Liberation Serif"/>
                <w:spacing w:val="-1"/>
                <w:sz w:val="22"/>
                <w:szCs w:val="22"/>
              </w:rPr>
              <w:t xml:space="preserve">Αποθήκες </w:t>
            </w:r>
            <w:proofErr w:type="spellStart"/>
            <w:r w:rsidRPr="0044603F">
              <w:rPr>
                <w:rFonts w:ascii="Candara" w:eastAsia="Century" w:hAnsi="Candara" w:cs="Liberation Serif"/>
                <w:spacing w:val="-1"/>
                <w:sz w:val="22"/>
                <w:szCs w:val="22"/>
              </w:rPr>
              <w:t>αριθμ</w:t>
            </w:r>
            <w:proofErr w:type="spellEnd"/>
            <w:r w:rsidRPr="0044603F">
              <w:rPr>
                <w:rFonts w:ascii="Candara" w:eastAsia="Century" w:hAnsi="Candara" w:cs="Liberation Serif"/>
                <w:spacing w:val="-1"/>
                <w:sz w:val="22"/>
                <w:szCs w:val="22"/>
              </w:rPr>
              <w:t>. 2</w:t>
            </w:r>
          </w:p>
          <w:p w:rsidR="00BA3D1F" w:rsidRPr="0044603F" w:rsidRDefault="00BA3D1F" w:rsidP="00D56CC2">
            <w:pPr>
              <w:pStyle w:val="a8"/>
              <w:numPr>
                <w:ilvl w:val="0"/>
                <w:numId w:val="9"/>
              </w:numPr>
              <w:spacing w:line="276" w:lineRule="auto"/>
              <w:rPr>
                <w:rFonts w:ascii="Candara" w:eastAsia="Century" w:hAnsi="Candara" w:cs="Liberation Serif"/>
                <w:spacing w:val="-1"/>
                <w:sz w:val="22"/>
                <w:szCs w:val="22"/>
              </w:rPr>
            </w:pPr>
            <w:r w:rsidRPr="0044603F">
              <w:rPr>
                <w:rFonts w:ascii="Candara" w:eastAsia="Century" w:hAnsi="Candara" w:cs="Liberation Serif"/>
                <w:spacing w:val="-1"/>
                <w:sz w:val="22"/>
                <w:szCs w:val="22"/>
              </w:rPr>
              <w:t xml:space="preserve">Εσωτερικές σκάλες , εξωτερικός περιβάλλον χώρος </w:t>
            </w:r>
          </w:p>
          <w:p w:rsidR="00BA3D1F" w:rsidRPr="0044603F" w:rsidRDefault="00BA3D1F" w:rsidP="004137FC">
            <w:pPr>
              <w:spacing w:line="360" w:lineRule="auto"/>
              <w:ind w:left="102"/>
              <w:rPr>
                <w:rFonts w:ascii="Candara" w:eastAsia="Century" w:hAnsi="Candara" w:cs="Liberation Serif"/>
                <w:b/>
                <w:spacing w:val="-1"/>
                <w:sz w:val="22"/>
                <w:szCs w:val="22"/>
              </w:rPr>
            </w:pPr>
          </w:p>
          <w:p w:rsidR="00BA3D1F" w:rsidRPr="0044603F" w:rsidRDefault="00BA3D1F" w:rsidP="004137FC">
            <w:pPr>
              <w:spacing w:line="360" w:lineRule="auto"/>
              <w:ind w:left="102"/>
              <w:rPr>
                <w:rFonts w:ascii="Candara" w:eastAsia="Century" w:hAnsi="Candara" w:cs="Liberation Serif"/>
                <w:b/>
                <w:spacing w:val="-1"/>
                <w:sz w:val="22"/>
                <w:szCs w:val="22"/>
              </w:rPr>
            </w:pPr>
          </w:p>
          <w:p w:rsidR="00BA3D1F" w:rsidRPr="0044603F" w:rsidRDefault="00BA3D1F" w:rsidP="004137FC">
            <w:pPr>
              <w:spacing w:line="360" w:lineRule="auto"/>
              <w:ind w:left="102"/>
              <w:rPr>
                <w:rFonts w:ascii="Candara" w:eastAsia="Century" w:hAnsi="Candara" w:cs="Liberation Serif"/>
                <w:sz w:val="22"/>
                <w:szCs w:val="22"/>
              </w:rPr>
            </w:pPr>
            <w:proofErr w:type="spellStart"/>
            <w:r w:rsidRPr="0044603F">
              <w:rPr>
                <w:rFonts w:ascii="Candara" w:eastAsia="Century" w:hAnsi="Candara" w:cs="Liberation Serif"/>
                <w:spacing w:val="-1"/>
                <w:sz w:val="22"/>
                <w:szCs w:val="22"/>
              </w:rPr>
              <w:t>Α</w:t>
            </w:r>
            <w:r w:rsidRPr="0044603F">
              <w:rPr>
                <w:rFonts w:ascii="Candara" w:eastAsia="Century" w:hAnsi="Candara" w:cs="Liberation Serif"/>
                <w:sz w:val="22"/>
                <w:szCs w:val="22"/>
              </w:rPr>
              <w:t>ίθ.Πολ</w:t>
            </w:r>
            <w:r w:rsidRPr="0044603F">
              <w:rPr>
                <w:rFonts w:ascii="Candara" w:eastAsia="Century" w:hAnsi="Candara" w:cs="Liberation Serif"/>
                <w:spacing w:val="-2"/>
                <w:sz w:val="22"/>
                <w:szCs w:val="22"/>
              </w:rPr>
              <w:t>λ</w:t>
            </w:r>
            <w:r w:rsidRPr="0044603F">
              <w:rPr>
                <w:rFonts w:ascii="Candara" w:eastAsia="Century" w:hAnsi="Candara" w:cs="Liberation Serif"/>
                <w:sz w:val="22"/>
                <w:szCs w:val="22"/>
              </w:rPr>
              <w:t>απλ</w:t>
            </w:r>
            <w:r w:rsidRPr="0044603F">
              <w:rPr>
                <w:rFonts w:ascii="Candara" w:eastAsia="Century" w:hAnsi="Candara" w:cs="Liberation Serif"/>
                <w:spacing w:val="-1"/>
                <w:sz w:val="22"/>
                <w:szCs w:val="22"/>
              </w:rPr>
              <w:t>ώ</w:t>
            </w:r>
            <w:r w:rsidRPr="0044603F">
              <w:rPr>
                <w:rFonts w:ascii="Candara" w:eastAsia="Century" w:hAnsi="Candara" w:cs="Liberation Serif"/>
                <w:sz w:val="22"/>
                <w:szCs w:val="22"/>
              </w:rPr>
              <w:t>ν</w:t>
            </w:r>
            <w:proofErr w:type="spellEnd"/>
            <w:r w:rsidRPr="0044603F">
              <w:rPr>
                <w:rFonts w:ascii="Candara" w:eastAsia="Century" w:hAnsi="Candara" w:cs="Liberation Serif"/>
                <w:sz w:val="22"/>
                <w:szCs w:val="22"/>
              </w:rPr>
              <w:t xml:space="preserve"> </w:t>
            </w:r>
            <w:r w:rsidRPr="0044603F">
              <w:rPr>
                <w:rFonts w:ascii="Candara" w:eastAsia="Century" w:hAnsi="Candara" w:cs="Liberation Serif"/>
                <w:spacing w:val="-2"/>
                <w:sz w:val="22"/>
                <w:szCs w:val="22"/>
              </w:rPr>
              <w:t>χ</w:t>
            </w:r>
            <w:r w:rsidRPr="0044603F">
              <w:rPr>
                <w:rFonts w:ascii="Candara" w:eastAsia="Century" w:hAnsi="Candara" w:cs="Liberation Serif"/>
                <w:spacing w:val="1"/>
                <w:sz w:val="22"/>
                <w:szCs w:val="22"/>
              </w:rPr>
              <w:t>ρ</w:t>
            </w:r>
            <w:r w:rsidRPr="0044603F">
              <w:rPr>
                <w:rFonts w:ascii="Candara" w:eastAsia="Century" w:hAnsi="Candara" w:cs="Liberation Serif"/>
                <w:spacing w:val="-1"/>
                <w:sz w:val="22"/>
                <w:szCs w:val="22"/>
              </w:rPr>
              <w:t>ή</w:t>
            </w:r>
            <w:r w:rsidRPr="0044603F">
              <w:rPr>
                <w:rFonts w:ascii="Candara" w:eastAsia="Century" w:hAnsi="Candara" w:cs="Liberation Serif"/>
                <w:sz w:val="22"/>
                <w:szCs w:val="22"/>
              </w:rPr>
              <w:t>σε</w:t>
            </w:r>
            <w:r w:rsidRPr="0044603F">
              <w:rPr>
                <w:rFonts w:ascii="Candara" w:eastAsia="Century" w:hAnsi="Candara" w:cs="Liberation Serif"/>
                <w:spacing w:val="-3"/>
                <w:sz w:val="22"/>
                <w:szCs w:val="22"/>
              </w:rPr>
              <w:t>ω</w:t>
            </w:r>
            <w:r w:rsidRPr="0044603F">
              <w:rPr>
                <w:rFonts w:ascii="Candara" w:eastAsia="Century" w:hAnsi="Candara" w:cs="Liberation Serif"/>
                <w:sz w:val="22"/>
                <w:szCs w:val="22"/>
              </w:rPr>
              <w:t xml:space="preserve">ν </w:t>
            </w:r>
            <w:proofErr w:type="spellStart"/>
            <w:r w:rsidRPr="0044603F">
              <w:rPr>
                <w:rFonts w:ascii="Candara" w:eastAsia="Century" w:hAnsi="Candara" w:cs="Liberation Serif"/>
                <w:spacing w:val="-1"/>
                <w:sz w:val="22"/>
                <w:szCs w:val="22"/>
              </w:rPr>
              <w:t>Αγ</w:t>
            </w:r>
            <w:r w:rsidRPr="0044603F">
              <w:rPr>
                <w:rFonts w:ascii="Candara" w:eastAsia="Century" w:hAnsi="Candara" w:cs="Liberation Serif"/>
                <w:sz w:val="22"/>
                <w:szCs w:val="22"/>
              </w:rPr>
              <w:t>.</w:t>
            </w:r>
            <w:r w:rsidRPr="0044603F">
              <w:rPr>
                <w:rFonts w:ascii="Candara" w:eastAsia="Century" w:hAnsi="Candara" w:cs="Liberation Serif"/>
                <w:spacing w:val="1"/>
                <w:sz w:val="22"/>
                <w:szCs w:val="22"/>
              </w:rPr>
              <w:t>Π</w:t>
            </w:r>
            <w:r w:rsidRPr="0044603F">
              <w:rPr>
                <w:rFonts w:ascii="Candara" w:eastAsia="Century" w:hAnsi="Candara" w:cs="Liberation Serif"/>
                <w:spacing w:val="-3"/>
                <w:sz w:val="22"/>
                <w:szCs w:val="22"/>
              </w:rPr>
              <w:t>α</w:t>
            </w:r>
            <w:r w:rsidRPr="0044603F">
              <w:rPr>
                <w:rFonts w:ascii="Candara" w:eastAsia="Century" w:hAnsi="Candara" w:cs="Liberation Serif"/>
                <w:spacing w:val="1"/>
                <w:sz w:val="22"/>
                <w:szCs w:val="22"/>
              </w:rPr>
              <w:t>ρ</w:t>
            </w:r>
            <w:r w:rsidRPr="0044603F">
              <w:rPr>
                <w:rFonts w:ascii="Candara" w:eastAsia="Century" w:hAnsi="Candara" w:cs="Liberation Serif"/>
                <w:sz w:val="22"/>
                <w:szCs w:val="22"/>
              </w:rPr>
              <w:t>ασ</w:t>
            </w:r>
            <w:r w:rsidRPr="0044603F">
              <w:rPr>
                <w:rFonts w:ascii="Candara" w:eastAsia="Century" w:hAnsi="Candara" w:cs="Liberation Serif"/>
                <w:spacing w:val="-2"/>
                <w:sz w:val="22"/>
                <w:szCs w:val="22"/>
              </w:rPr>
              <w:t>κ</w:t>
            </w:r>
            <w:r w:rsidRPr="0044603F">
              <w:rPr>
                <w:rFonts w:ascii="Candara" w:eastAsia="Century" w:hAnsi="Candara" w:cs="Liberation Serif"/>
                <w:sz w:val="22"/>
                <w:szCs w:val="22"/>
              </w:rPr>
              <w:t>ε</w:t>
            </w:r>
            <w:r w:rsidRPr="0044603F">
              <w:rPr>
                <w:rFonts w:ascii="Candara" w:eastAsia="Century" w:hAnsi="Candara" w:cs="Liberation Serif"/>
                <w:spacing w:val="-1"/>
                <w:sz w:val="22"/>
                <w:szCs w:val="22"/>
              </w:rPr>
              <w:t>υή</w:t>
            </w:r>
            <w:r w:rsidRPr="0044603F">
              <w:rPr>
                <w:rFonts w:ascii="Candara" w:eastAsia="Century" w:hAnsi="Candara" w:cs="Liberation Serif"/>
                <w:sz w:val="22"/>
                <w:szCs w:val="22"/>
              </w:rPr>
              <w:t>ς</w:t>
            </w:r>
            <w:proofErr w:type="spellEnd"/>
            <w:r w:rsidRPr="0044603F">
              <w:rPr>
                <w:rFonts w:ascii="Candara" w:eastAsia="Century" w:hAnsi="Candara" w:cs="Liberation Serif"/>
                <w:spacing w:val="1"/>
                <w:sz w:val="22"/>
                <w:szCs w:val="22"/>
              </w:rPr>
              <w:t xml:space="preserve"> (</w:t>
            </w:r>
            <w:r w:rsidRPr="0044603F">
              <w:rPr>
                <w:rFonts w:ascii="Candara" w:eastAsia="Century" w:hAnsi="Candara" w:cs="Liberation Serif"/>
                <w:spacing w:val="-1"/>
                <w:sz w:val="22"/>
                <w:szCs w:val="22"/>
              </w:rPr>
              <w:t>Ι</w:t>
            </w:r>
            <w:r w:rsidRPr="0044603F">
              <w:rPr>
                <w:rFonts w:ascii="Candara" w:eastAsia="Century" w:hAnsi="Candara" w:cs="Liberation Serif"/>
                <w:sz w:val="22"/>
                <w:szCs w:val="22"/>
              </w:rPr>
              <w:t>σό</w:t>
            </w:r>
            <w:r w:rsidRPr="0044603F">
              <w:rPr>
                <w:rFonts w:ascii="Candara" w:eastAsia="Century" w:hAnsi="Candara" w:cs="Liberation Serif"/>
                <w:spacing w:val="-1"/>
                <w:sz w:val="22"/>
                <w:szCs w:val="22"/>
              </w:rPr>
              <w:t>γ</w:t>
            </w:r>
            <w:r w:rsidRPr="0044603F">
              <w:rPr>
                <w:rFonts w:ascii="Candara" w:eastAsia="Century" w:hAnsi="Candara" w:cs="Liberation Serif"/>
                <w:sz w:val="22"/>
                <w:szCs w:val="22"/>
              </w:rPr>
              <w:t>ειο3</w:t>
            </w:r>
            <w:r w:rsidRPr="0044603F">
              <w:rPr>
                <w:rFonts w:ascii="Candara" w:eastAsia="Century" w:hAnsi="Candara" w:cs="Liberation Serif"/>
                <w:spacing w:val="-1"/>
                <w:sz w:val="22"/>
                <w:szCs w:val="22"/>
              </w:rPr>
              <w:t>3</w:t>
            </w:r>
            <w:r w:rsidRPr="0044603F">
              <w:rPr>
                <w:rFonts w:ascii="Candara" w:eastAsia="Century" w:hAnsi="Candara" w:cs="Liberation Serif"/>
                <w:sz w:val="22"/>
                <w:szCs w:val="22"/>
              </w:rPr>
              <w:t>0 μ2-</w:t>
            </w:r>
            <w:r w:rsidRPr="0044603F">
              <w:rPr>
                <w:rFonts w:ascii="Candara" w:eastAsia="Century" w:hAnsi="Candara" w:cs="Liberation Serif"/>
                <w:spacing w:val="-1"/>
                <w:sz w:val="22"/>
                <w:szCs w:val="22"/>
              </w:rPr>
              <w:t>Α</w:t>
            </w:r>
            <w:r w:rsidRPr="0044603F">
              <w:rPr>
                <w:rFonts w:ascii="Candara" w:eastAsia="Century" w:hAnsi="Candara" w:cs="Liberation Serif"/>
                <w:sz w:val="22"/>
                <w:szCs w:val="22"/>
              </w:rPr>
              <w:t>’ ό</w:t>
            </w:r>
            <w:r w:rsidRPr="0044603F">
              <w:rPr>
                <w:rFonts w:ascii="Candara" w:eastAsia="Century" w:hAnsi="Candara" w:cs="Liberation Serif"/>
                <w:spacing w:val="1"/>
                <w:sz w:val="22"/>
                <w:szCs w:val="22"/>
              </w:rPr>
              <w:t>ρ</w:t>
            </w:r>
            <w:r w:rsidRPr="0044603F">
              <w:rPr>
                <w:rFonts w:ascii="Candara" w:eastAsia="Century" w:hAnsi="Candara" w:cs="Liberation Serif"/>
                <w:sz w:val="22"/>
                <w:szCs w:val="22"/>
              </w:rPr>
              <w:t>ο</w:t>
            </w:r>
            <w:r w:rsidRPr="0044603F">
              <w:rPr>
                <w:rFonts w:ascii="Candara" w:eastAsia="Century" w:hAnsi="Candara" w:cs="Liberation Serif"/>
                <w:spacing w:val="-1"/>
                <w:sz w:val="22"/>
                <w:szCs w:val="22"/>
              </w:rPr>
              <w:t>φ</w:t>
            </w:r>
            <w:r w:rsidRPr="0044603F">
              <w:rPr>
                <w:rFonts w:ascii="Candara" w:eastAsia="Century" w:hAnsi="Candara" w:cs="Liberation Serif"/>
                <w:sz w:val="22"/>
                <w:szCs w:val="22"/>
              </w:rPr>
              <w:t>ος30μ</w:t>
            </w:r>
            <w:r w:rsidRPr="0044603F">
              <w:rPr>
                <w:rFonts w:ascii="Candara" w:eastAsia="Century" w:hAnsi="Candara" w:cs="Liberation Serif"/>
                <w:spacing w:val="-1"/>
                <w:sz w:val="22"/>
                <w:szCs w:val="22"/>
              </w:rPr>
              <w:t>2</w:t>
            </w:r>
            <w:r w:rsidRPr="0044603F">
              <w:rPr>
                <w:rFonts w:ascii="Candara" w:eastAsia="Century" w:hAnsi="Candara" w:cs="Liberation Serif"/>
                <w:sz w:val="22"/>
                <w:szCs w:val="22"/>
              </w:rPr>
              <w:t>)</w:t>
            </w:r>
          </w:p>
        </w:tc>
      </w:tr>
      <w:tr w:rsidR="00BA3D1F" w:rsidRPr="00565971" w:rsidTr="004137FC">
        <w:trPr>
          <w:trHeight w:hRule="exact" w:val="2125"/>
        </w:trPr>
        <w:tc>
          <w:tcPr>
            <w:tcW w:w="1134" w:type="dxa"/>
            <w:tcBorders>
              <w:top w:val="single" w:sz="5" w:space="0" w:color="000000"/>
              <w:left w:val="single" w:sz="5" w:space="0" w:color="000000"/>
              <w:bottom w:val="single" w:sz="5" w:space="0" w:color="000000"/>
              <w:right w:val="single" w:sz="5" w:space="0" w:color="000000"/>
            </w:tcBorders>
          </w:tcPr>
          <w:p w:rsidR="00BA3D1F" w:rsidRPr="0044603F" w:rsidRDefault="00BA3D1F" w:rsidP="004137FC">
            <w:pPr>
              <w:spacing w:line="360" w:lineRule="auto"/>
              <w:jc w:val="center"/>
              <w:rPr>
                <w:rFonts w:ascii="Candara" w:hAnsi="Candara" w:cs="Liberation Serif"/>
                <w:sz w:val="22"/>
                <w:szCs w:val="22"/>
              </w:rPr>
            </w:pPr>
            <w:r w:rsidRPr="0044603F">
              <w:rPr>
                <w:rFonts w:ascii="Candara" w:hAnsi="Candara" w:cs="Liberation Serif"/>
                <w:sz w:val="22"/>
                <w:szCs w:val="22"/>
              </w:rPr>
              <w:t>2</w:t>
            </w:r>
          </w:p>
        </w:tc>
        <w:tc>
          <w:tcPr>
            <w:tcW w:w="8387" w:type="dxa"/>
            <w:tcBorders>
              <w:top w:val="single" w:sz="5" w:space="0" w:color="000000"/>
              <w:left w:val="single" w:sz="5" w:space="0" w:color="000000"/>
              <w:bottom w:val="single" w:sz="5" w:space="0" w:color="000000"/>
              <w:right w:val="single" w:sz="5" w:space="0" w:color="000000"/>
            </w:tcBorders>
          </w:tcPr>
          <w:p w:rsidR="00BA3D1F" w:rsidRPr="0044603F" w:rsidRDefault="00BA3D1F" w:rsidP="004137FC">
            <w:pPr>
              <w:spacing w:line="276" w:lineRule="auto"/>
              <w:rPr>
                <w:rFonts w:ascii="Candara" w:eastAsia="Century" w:hAnsi="Candara" w:cs="Liberation Serif"/>
                <w:b/>
                <w:spacing w:val="1"/>
                <w:sz w:val="22"/>
                <w:szCs w:val="22"/>
              </w:rPr>
            </w:pPr>
            <w:r w:rsidRPr="0044603F">
              <w:rPr>
                <w:rFonts w:ascii="Candara" w:eastAsia="Century" w:hAnsi="Candara" w:cs="Liberation Serif"/>
                <w:b/>
                <w:spacing w:val="1"/>
                <w:sz w:val="22"/>
                <w:szCs w:val="22"/>
              </w:rPr>
              <w:t xml:space="preserve">  Νέο Δημαρχείο , κτίριο στην πλατεία Λάμπρου Κατσώνη </w:t>
            </w:r>
          </w:p>
          <w:p w:rsidR="00BA3D1F" w:rsidRPr="0044603F" w:rsidRDefault="00BA3D1F" w:rsidP="00D56CC2">
            <w:pPr>
              <w:pStyle w:val="a8"/>
              <w:numPr>
                <w:ilvl w:val="0"/>
                <w:numId w:val="10"/>
              </w:numPr>
              <w:spacing w:line="276" w:lineRule="auto"/>
              <w:rPr>
                <w:rFonts w:ascii="Candara" w:eastAsia="Century" w:hAnsi="Candara" w:cs="Liberation Serif"/>
                <w:spacing w:val="1"/>
                <w:sz w:val="22"/>
                <w:szCs w:val="22"/>
              </w:rPr>
            </w:pPr>
            <w:r w:rsidRPr="0044603F">
              <w:rPr>
                <w:rFonts w:ascii="Candara" w:eastAsia="Century" w:hAnsi="Candara" w:cs="Liberation Serif"/>
                <w:spacing w:val="1"/>
                <w:sz w:val="22"/>
                <w:szCs w:val="22"/>
              </w:rPr>
              <w:t xml:space="preserve">Υπόγειο 246,00 </w:t>
            </w:r>
            <w:proofErr w:type="spellStart"/>
            <w:r w:rsidRPr="0044603F">
              <w:rPr>
                <w:rFonts w:ascii="Candara" w:eastAsia="Century" w:hAnsi="Candara" w:cs="Liberation Serif"/>
                <w:spacing w:val="1"/>
                <w:sz w:val="22"/>
                <w:szCs w:val="22"/>
              </w:rPr>
              <w:t>τ.μ</w:t>
            </w:r>
            <w:proofErr w:type="spellEnd"/>
            <w:r w:rsidRPr="0044603F">
              <w:rPr>
                <w:rFonts w:ascii="Candara" w:eastAsia="Century" w:hAnsi="Candara" w:cs="Liberation Serif"/>
                <w:spacing w:val="1"/>
                <w:sz w:val="22"/>
                <w:szCs w:val="22"/>
              </w:rPr>
              <w:t xml:space="preserve">  χώρος υγιεινής WC </w:t>
            </w:r>
            <w:r>
              <w:rPr>
                <w:rFonts w:ascii="Candara" w:eastAsia="Century" w:hAnsi="Candara" w:cs="Liberation Serif"/>
                <w:spacing w:val="1"/>
                <w:sz w:val="22"/>
                <w:szCs w:val="22"/>
              </w:rPr>
              <w:t xml:space="preserve">αρ. 2 </w:t>
            </w:r>
            <w:r w:rsidRPr="0044603F">
              <w:rPr>
                <w:rFonts w:ascii="Candara" w:eastAsia="Century" w:hAnsi="Candara" w:cs="Liberation Serif"/>
                <w:spacing w:val="1"/>
                <w:sz w:val="22"/>
                <w:szCs w:val="22"/>
              </w:rPr>
              <w:t>- χώρος υγιεινής WC ΑΜΕΑ</w:t>
            </w:r>
            <w:r>
              <w:rPr>
                <w:rFonts w:ascii="Candara" w:eastAsia="Century" w:hAnsi="Candara" w:cs="Liberation Serif"/>
                <w:spacing w:val="1"/>
                <w:sz w:val="22"/>
                <w:szCs w:val="22"/>
              </w:rPr>
              <w:t xml:space="preserve"> αρ. </w:t>
            </w:r>
            <w:r w:rsidRPr="0044603F">
              <w:rPr>
                <w:rFonts w:ascii="Candara" w:eastAsia="Century" w:hAnsi="Candara" w:cs="Liberation Serif"/>
                <w:spacing w:val="1"/>
                <w:sz w:val="22"/>
                <w:szCs w:val="22"/>
              </w:rPr>
              <w:t xml:space="preserve"> 1</w:t>
            </w:r>
          </w:p>
          <w:p w:rsidR="00BA3D1F" w:rsidRPr="0044603F" w:rsidRDefault="00BA3D1F" w:rsidP="00D56CC2">
            <w:pPr>
              <w:pStyle w:val="a8"/>
              <w:numPr>
                <w:ilvl w:val="0"/>
                <w:numId w:val="10"/>
              </w:numPr>
              <w:spacing w:line="276" w:lineRule="auto"/>
              <w:rPr>
                <w:rFonts w:ascii="Candara" w:eastAsia="Century" w:hAnsi="Candara" w:cs="Liberation Serif"/>
                <w:spacing w:val="1"/>
                <w:sz w:val="22"/>
                <w:szCs w:val="22"/>
              </w:rPr>
            </w:pPr>
            <w:r w:rsidRPr="0044603F">
              <w:rPr>
                <w:rFonts w:ascii="Candara" w:eastAsia="Century" w:hAnsi="Candara" w:cs="Liberation Serif"/>
                <w:spacing w:val="1"/>
                <w:sz w:val="22"/>
                <w:szCs w:val="22"/>
              </w:rPr>
              <w:t xml:space="preserve">Ισόγειο 637,00 </w:t>
            </w:r>
            <w:proofErr w:type="spellStart"/>
            <w:r w:rsidRPr="0044603F">
              <w:rPr>
                <w:rFonts w:ascii="Candara" w:eastAsia="Century" w:hAnsi="Candara" w:cs="Liberation Serif"/>
                <w:spacing w:val="1"/>
                <w:sz w:val="22"/>
                <w:szCs w:val="22"/>
              </w:rPr>
              <w:t>τ.μ</w:t>
            </w:r>
            <w:proofErr w:type="spellEnd"/>
            <w:r w:rsidRPr="0044603F">
              <w:rPr>
                <w:rFonts w:ascii="Candara" w:eastAsia="Century" w:hAnsi="Candara" w:cs="Liberation Serif"/>
                <w:spacing w:val="1"/>
                <w:sz w:val="22"/>
                <w:szCs w:val="22"/>
              </w:rPr>
              <w:t xml:space="preserve"> χώρος υγιεινής WC</w:t>
            </w:r>
            <w:r>
              <w:rPr>
                <w:rFonts w:ascii="Candara" w:eastAsia="Century" w:hAnsi="Candara" w:cs="Liberation Serif"/>
                <w:spacing w:val="1"/>
                <w:sz w:val="22"/>
                <w:szCs w:val="22"/>
              </w:rPr>
              <w:t xml:space="preserve">  αρ. 4 </w:t>
            </w:r>
            <w:r w:rsidRPr="0044603F">
              <w:rPr>
                <w:rFonts w:ascii="Candara" w:eastAsia="Century" w:hAnsi="Candara" w:cs="Liberation Serif"/>
                <w:spacing w:val="1"/>
                <w:sz w:val="22"/>
                <w:szCs w:val="22"/>
              </w:rPr>
              <w:t xml:space="preserve">- χώρος υγιεινής WC ΑΜΕΑ </w:t>
            </w:r>
            <w:r>
              <w:rPr>
                <w:rFonts w:ascii="Candara" w:eastAsia="Century" w:hAnsi="Candara" w:cs="Liberation Serif"/>
                <w:spacing w:val="1"/>
                <w:sz w:val="22"/>
                <w:szCs w:val="22"/>
              </w:rPr>
              <w:t xml:space="preserve">αρ. </w:t>
            </w:r>
            <w:r w:rsidRPr="0044603F">
              <w:rPr>
                <w:rFonts w:ascii="Candara" w:eastAsia="Century" w:hAnsi="Candara" w:cs="Liberation Serif"/>
                <w:spacing w:val="1"/>
                <w:sz w:val="22"/>
                <w:szCs w:val="22"/>
              </w:rPr>
              <w:t>1</w:t>
            </w:r>
          </w:p>
          <w:p w:rsidR="00BA3D1F" w:rsidRPr="0044603F" w:rsidRDefault="00BA3D1F" w:rsidP="00D56CC2">
            <w:pPr>
              <w:pStyle w:val="a8"/>
              <w:numPr>
                <w:ilvl w:val="0"/>
                <w:numId w:val="10"/>
              </w:numPr>
              <w:spacing w:line="276" w:lineRule="auto"/>
              <w:rPr>
                <w:rFonts w:ascii="Candara" w:eastAsia="Century" w:hAnsi="Candara" w:cs="Liberation Serif"/>
                <w:spacing w:val="1"/>
                <w:sz w:val="22"/>
                <w:szCs w:val="22"/>
              </w:rPr>
            </w:pPr>
            <w:r w:rsidRPr="0044603F">
              <w:rPr>
                <w:rFonts w:ascii="Candara" w:eastAsia="Century" w:hAnsi="Candara" w:cs="Liberation Serif"/>
                <w:spacing w:val="1"/>
                <w:sz w:val="22"/>
                <w:szCs w:val="22"/>
              </w:rPr>
              <w:t xml:space="preserve">Α΄ όροφος 587,00 </w:t>
            </w:r>
            <w:proofErr w:type="spellStart"/>
            <w:r w:rsidRPr="0044603F">
              <w:rPr>
                <w:rFonts w:ascii="Candara" w:eastAsia="Century" w:hAnsi="Candara" w:cs="Liberation Serif"/>
                <w:spacing w:val="1"/>
                <w:sz w:val="22"/>
                <w:szCs w:val="22"/>
              </w:rPr>
              <w:t>τ.μ</w:t>
            </w:r>
            <w:proofErr w:type="spellEnd"/>
            <w:r w:rsidRPr="0044603F">
              <w:rPr>
                <w:rFonts w:ascii="Candara" w:eastAsia="Century" w:hAnsi="Candara" w:cs="Liberation Serif"/>
                <w:spacing w:val="1"/>
                <w:sz w:val="22"/>
                <w:szCs w:val="22"/>
              </w:rPr>
              <w:t xml:space="preserve"> χώρος υγιεινής WC</w:t>
            </w:r>
            <w:r>
              <w:rPr>
                <w:rFonts w:ascii="Candara" w:eastAsia="Century" w:hAnsi="Candara" w:cs="Liberation Serif"/>
                <w:spacing w:val="1"/>
                <w:sz w:val="22"/>
                <w:szCs w:val="22"/>
              </w:rPr>
              <w:t xml:space="preserve"> αρ. </w:t>
            </w:r>
            <w:r w:rsidRPr="0044603F">
              <w:rPr>
                <w:rFonts w:ascii="Candara" w:eastAsia="Century" w:hAnsi="Candara" w:cs="Liberation Serif"/>
                <w:spacing w:val="1"/>
                <w:sz w:val="22"/>
                <w:szCs w:val="22"/>
              </w:rPr>
              <w:t xml:space="preserve"> </w:t>
            </w:r>
            <w:r>
              <w:rPr>
                <w:rFonts w:ascii="Candara" w:eastAsia="Century" w:hAnsi="Candara" w:cs="Liberation Serif"/>
                <w:spacing w:val="1"/>
                <w:sz w:val="22"/>
                <w:szCs w:val="22"/>
              </w:rPr>
              <w:t>4</w:t>
            </w:r>
            <w:r w:rsidRPr="0044603F">
              <w:rPr>
                <w:rFonts w:ascii="Candara" w:eastAsia="Century" w:hAnsi="Candara" w:cs="Liberation Serif"/>
                <w:spacing w:val="1"/>
                <w:sz w:val="22"/>
                <w:szCs w:val="22"/>
              </w:rPr>
              <w:t xml:space="preserve">- χώρος υγιεινής WC ΑΜΕΑ </w:t>
            </w:r>
            <w:r>
              <w:rPr>
                <w:rFonts w:ascii="Candara" w:eastAsia="Century" w:hAnsi="Candara" w:cs="Liberation Serif"/>
                <w:spacing w:val="1"/>
                <w:sz w:val="22"/>
                <w:szCs w:val="22"/>
              </w:rPr>
              <w:t xml:space="preserve">αρ.1 </w:t>
            </w:r>
          </w:p>
          <w:p w:rsidR="00BA3D1F" w:rsidRPr="0044603F" w:rsidRDefault="00BA3D1F" w:rsidP="00D56CC2">
            <w:pPr>
              <w:pStyle w:val="a8"/>
              <w:numPr>
                <w:ilvl w:val="0"/>
                <w:numId w:val="10"/>
              </w:numPr>
              <w:spacing w:line="276" w:lineRule="auto"/>
              <w:rPr>
                <w:rFonts w:ascii="Candara" w:eastAsia="Century" w:hAnsi="Candara" w:cs="Liberation Serif"/>
                <w:spacing w:val="1"/>
                <w:sz w:val="22"/>
                <w:szCs w:val="22"/>
              </w:rPr>
            </w:pPr>
            <w:r w:rsidRPr="0044603F">
              <w:rPr>
                <w:rFonts w:ascii="Candara" w:eastAsia="Century" w:hAnsi="Candara" w:cs="Liberation Serif"/>
                <w:spacing w:val="1"/>
                <w:sz w:val="22"/>
                <w:szCs w:val="22"/>
              </w:rPr>
              <w:t xml:space="preserve">Β΄ όροφος 609,00 </w:t>
            </w:r>
            <w:proofErr w:type="spellStart"/>
            <w:r w:rsidRPr="0044603F">
              <w:rPr>
                <w:rFonts w:ascii="Candara" w:eastAsia="Century" w:hAnsi="Candara" w:cs="Liberation Serif"/>
                <w:spacing w:val="1"/>
                <w:sz w:val="22"/>
                <w:szCs w:val="22"/>
              </w:rPr>
              <w:t>τ.μ</w:t>
            </w:r>
            <w:proofErr w:type="spellEnd"/>
            <w:r w:rsidRPr="0044603F">
              <w:rPr>
                <w:rFonts w:ascii="Candara" w:eastAsia="Century" w:hAnsi="Candara" w:cs="Liberation Serif"/>
                <w:spacing w:val="1"/>
                <w:sz w:val="22"/>
                <w:szCs w:val="22"/>
              </w:rPr>
              <w:t xml:space="preserve"> χώρος υγιεινής WC</w:t>
            </w:r>
            <w:r>
              <w:rPr>
                <w:rFonts w:ascii="Candara" w:eastAsia="Century" w:hAnsi="Candara" w:cs="Liberation Serif"/>
                <w:spacing w:val="1"/>
                <w:sz w:val="22"/>
                <w:szCs w:val="22"/>
              </w:rPr>
              <w:t xml:space="preserve">αρ.4 </w:t>
            </w:r>
            <w:r w:rsidRPr="0044603F">
              <w:rPr>
                <w:rFonts w:ascii="Candara" w:eastAsia="Century" w:hAnsi="Candara" w:cs="Liberation Serif"/>
                <w:spacing w:val="1"/>
                <w:sz w:val="22"/>
                <w:szCs w:val="22"/>
              </w:rPr>
              <w:t xml:space="preserve">- χώρος υγιεινής WC ΑΜΕΑ </w:t>
            </w:r>
            <w:r>
              <w:rPr>
                <w:rFonts w:ascii="Candara" w:eastAsia="Century" w:hAnsi="Candara" w:cs="Liberation Serif"/>
                <w:spacing w:val="1"/>
                <w:sz w:val="22"/>
                <w:szCs w:val="22"/>
              </w:rPr>
              <w:t xml:space="preserve">αρ.1 </w:t>
            </w:r>
          </w:p>
          <w:p w:rsidR="00BA3D1F" w:rsidRPr="0044603F" w:rsidRDefault="00BA3D1F" w:rsidP="00D56CC2">
            <w:pPr>
              <w:pStyle w:val="a8"/>
              <w:numPr>
                <w:ilvl w:val="0"/>
                <w:numId w:val="10"/>
              </w:numPr>
              <w:spacing w:line="276" w:lineRule="auto"/>
              <w:rPr>
                <w:rFonts w:ascii="Candara" w:eastAsia="Century" w:hAnsi="Candara" w:cs="Liberation Serif"/>
                <w:spacing w:val="1"/>
                <w:sz w:val="22"/>
                <w:szCs w:val="22"/>
              </w:rPr>
            </w:pPr>
            <w:r w:rsidRPr="0044603F">
              <w:rPr>
                <w:rFonts w:ascii="Candara" w:eastAsia="Century" w:hAnsi="Candara" w:cs="Liberation Serif"/>
                <w:spacing w:val="1"/>
                <w:sz w:val="22"/>
                <w:szCs w:val="22"/>
              </w:rPr>
              <w:t xml:space="preserve">Γ ΄ όροφος  321,00 </w:t>
            </w:r>
            <w:proofErr w:type="spellStart"/>
            <w:r w:rsidRPr="0044603F">
              <w:rPr>
                <w:rFonts w:ascii="Candara" w:eastAsia="Century" w:hAnsi="Candara" w:cs="Liberation Serif"/>
                <w:spacing w:val="1"/>
                <w:sz w:val="22"/>
                <w:szCs w:val="22"/>
              </w:rPr>
              <w:t>τ.μ</w:t>
            </w:r>
            <w:proofErr w:type="spellEnd"/>
            <w:r w:rsidRPr="0044603F">
              <w:rPr>
                <w:rFonts w:ascii="Candara" w:eastAsia="Century" w:hAnsi="Candara" w:cs="Liberation Serif"/>
                <w:spacing w:val="1"/>
                <w:sz w:val="22"/>
                <w:szCs w:val="22"/>
              </w:rPr>
              <w:t xml:space="preserve"> χώρος υγιεινής WC 2- χώρος υγιεινής WC ΑΜΕΑ 1</w:t>
            </w:r>
          </w:p>
          <w:p w:rsidR="00BA3D1F" w:rsidRPr="0044603F" w:rsidRDefault="00BA3D1F" w:rsidP="004137FC">
            <w:pPr>
              <w:pStyle w:val="a8"/>
              <w:spacing w:line="276" w:lineRule="auto"/>
              <w:rPr>
                <w:rFonts w:ascii="Candara" w:eastAsia="Century" w:hAnsi="Candara" w:cs="Liberation Serif"/>
                <w:sz w:val="22"/>
                <w:szCs w:val="22"/>
              </w:rPr>
            </w:pPr>
          </w:p>
        </w:tc>
      </w:tr>
      <w:tr w:rsidR="00BA3D1F" w:rsidRPr="00565971" w:rsidTr="004137FC">
        <w:trPr>
          <w:trHeight w:hRule="exact" w:val="3407"/>
        </w:trPr>
        <w:tc>
          <w:tcPr>
            <w:tcW w:w="1134" w:type="dxa"/>
            <w:tcBorders>
              <w:top w:val="single" w:sz="5" w:space="0" w:color="000000"/>
              <w:left w:val="single" w:sz="5" w:space="0" w:color="000000"/>
              <w:bottom w:val="single" w:sz="5" w:space="0" w:color="000000"/>
              <w:right w:val="single" w:sz="5" w:space="0" w:color="000000"/>
            </w:tcBorders>
          </w:tcPr>
          <w:p w:rsidR="00BA3D1F" w:rsidRPr="0044603F" w:rsidRDefault="00BA3D1F" w:rsidP="004137FC">
            <w:pPr>
              <w:spacing w:line="360" w:lineRule="auto"/>
              <w:jc w:val="center"/>
              <w:rPr>
                <w:rFonts w:ascii="Candara" w:hAnsi="Candara" w:cs="Liberation Serif"/>
                <w:sz w:val="22"/>
                <w:szCs w:val="22"/>
              </w:rPr>
            </w:pPr>
            <w:r w:rsidRPr="0044603F">
              <w:rPr>
                <w:rFonts w:ascii="Candara" w:hAnsi="Candara" w:cs="Liberation Serif"/>
                <w:sz w:val="22"/>
                <w:szCs w:val="22"/>
              </w:rPr>
              <w:lastRenderedPageBreak/>
              <w:t>3</w:t>
            </w:r>
          </w:p>
        </w:tc>
        <w:tc>
          <w:tcPr>
            <w:tcW w:w="8387" w:type="dxa"/>
            <w:tcBorders>
              <w:top w:val="single" w:sz="5" w:space="0" w:color="000000"/>
              <w:left w:val="single" w:sz="5" w:space="0" w:color="000000"/>
              <w:bottom w:val="single" w:sz="5" w:space="0" w:color="000000"/>
              <w:right w:val="single" w:sz="5" w:space="0" w:color="000000"/>
            </w:tcBorders>
          </w:tcPr>
          <w:p w:rsidR="00BA3D1F" w:rsidRPr="0044603F" w:rsidRDefault="00BA3D1F" w:rsidP="004137FC">
            <w:pPr>
              <w:spacing w:line="276" w:lineRule="auto"/>
              <w:rPr>
                <w:rFonts w:ascii="Candara" w:hAnsi="Candara" w:cs="Liberation Serif"/>
                <w:sz w:val="22"/>
                <w:szCs w:val="22"/>
              </w:rPr>
            </w:pPr>
            <w:r w:rsidRPr="0044603F">
              <w:rPr>
                <w:rFonts w:ascii="Candara" w:hAnsi="Candara" w:cs="Liberation Serif"/>
                <w:b/>
                <w:sz w:val="22"/>
                <w:szCs w:val="22"/>
              </w:rPr>
              <w:t xml:space="preserve">Παλαιό  Δημαρχείου επί της οδού </w:t>
            </w:r>
            <w:proofErr w:type="spellStart"/>
            <w:r w:rsidRPr="0044603F">
              <w:rPr>
                <w:rFonts w:ascii="Candara" w:hAnsi="Candara" w:cs="Liberation Serif"/>
                <w:b/>
                <w:sz w:val="22"/>
                <w:szCs w:val="22"/>
              </w:rPr>
              <w:t>Καραγιαννοπούλου</w:t>
            </w:r>
            <w:proofErr w:type="spellEnd"/>
            <w:r w:rsidRPr="0044603F">
              <w:rPr>
                <w:rFonts w:ascii="Candara" w:hAnsi="Candara" w:cs="Liberation Serif"/>
                <w:b/>
                <w:sz w:val="22"/>
                <w:szCs w:val="22"/>
              </w:rPr>
              <w:t xml:space="preserve"> ,  </w:t>
            </w:r>
            <w:r w:rsidRPr="0044603F">
              <w:rPr>
                <w:rFonts w:ascii="Candara" w:hAnsi="Candara" w:cs="Liberation Serif"/>
                <w:sz w:val="22"/>
                <w:szCs w:val="22"/>
              </w:rPr>
              <w:t xml:space="preserve">συνολικού εμβαδού 300τ.μ </w:t>
            </w:r>
          </w:p>
          <w:p w:rsidR="00BA3D1F" w:rsidRPr="0044603F" w:rsidRDefault="00BA3D1F" w:rsidP="00D56CC2">
            <w:pPr>
              <w:pStyle w:val="a8"/>
              <w:numPr>
                <w:ilvl w:val="0"/>
                <w:numId w:val="11"/>
              </w:numPr>
              <w:spacing w:line="276" w:lineRule="auto"/>
              <w:rPr>
                <w:rFonts w:ascii="Candara" w:hAnsi="Candara" w:cs="Liberation Serif"/>
                <w:sz w:val="22"/>
                <w:szCs w:val="22"/>
              </w:rPr>
            </w:pPr>
            <w:r w:rsidRPr="0044603F">
              <w:rPr>
                <w:rFonts w:ascii="Candara" w:hAnsi="Candara" w:cs="Liberation Serif"/>
                <w:sz w:val="22"/>
                <w:szCs w:val="22"/>
              </w:rPr>
              <w:t xml:space="preserve">Α΄ όροφος  , εμβαδού 150 </w:t>
            </w:r>
            <w:proofErr w:type="spellStart"/>
            <w:r w:rsidRPr="0044603F">
              <w:rPr>
                <w:rFonts w:ascii="Candara" w:hAnsi="Candara" w:cs="Liberation Serif"/>
                <w:sz w:val="22"/>
                <w:szCs w:val="22"/>
              </w:rPr>
              <w:t>τ.μ</w:t>
            </w:r>
            <w:proofErr w:type="spellEnd"/>
          </w:p>
          <w:p w:rsidR="00BA3D1F" w:rsidRPr="0044603F" w:rsidRDefault="00BA3D1F" w:rsidP="004137FC">
            <w:pPr>
              <w:spacing w:line="276" w:lineRule="auto"/>
              <w:ind w:left="360"/>
              <w:rPr>
                <w:rFonts w:ascii="Candara" w:hAnsi="Candara" w:cs="Liberation Serif"/>
                <w:sz w:val="22"/>
                <w:szCs w:val="22"/>
              </w:rPr>
            </w:pPr>
            <w:r w:rsidRPr="0044603F">
              <w:rPr>
                <w:rFonts w:ascii="Candara" w:hAnsi="Candara" w:cs="Liberation Serif"/>
                <w:sz w:val="22"/>
                <w:szCs w:val="22"/>
              </w:rPr>
              <w:t xml:space="preserve">      -Αίθουσα Δημοτικού Συμβουλίου </w:t>
            </w:r>
          </w:p>
          <w:p w:rsidR="00BA3D1F" w:rsidRPr="0044603F" w:rsidRDefault="00BA3D1F" w:rsidP="004137FC">
            <w:pPr>
              <w:spacing w:line="276" w:lineRule="auto"/>
              <w:ind w:left="360"/>
              <w:rPr>
                <w:rFonts w:ascii="Candara" w:hAnsi="Candara" w:cs="Liberation Serif"/>
                <w:sz w:val="22"/>
                <w:szCs w:val="22"/>
              </w:rPr>
            </w:pPr>
            <w:r w:rsidRPr="0044603F">
              <w:rPr>
                <w:rFonts w:ascii="Candara" w:hAnsi="Candara" w:cs="Liberation Serif"/>
                <w:sz w:val="22"/>
                <w:szCs w:val="22"/>
              </w:rPr>
              <w:t xml:space="preserve">      - Χώρος γραφείων </w:t>
            </w:r>
            <w:proofErr w:type="spellStart"/>
            <w:r w:rsidRPr="0044603F">
              <w:rPr>
                <w:rFonts w:ascii="Candara" w:hAnsi="Candara" w:cs="Liberation Serif"/>
                <w:sz w:val="22"/>
                <w:szCs w:val="22"/>
              </w:rPr>
              <w:t>αριθμ</w:t>
            </w:r>
            <w:proofErr w:type="spellEnd"/>
            <w:r w:rsidRPr="0044603F">
              <w:rPr>
                <w:rFonts w:ascii="Candara" w:hAnsi="Candara" w:cs="Liberation Serif"/>
                <w:sz w:val="22"/>
                <w:szCs w:val="22"/>
              </w:rPr>
              <w:t xml:space="preserve">. 1  </w:t>
            </w:r>
          </w:p>
          <w:p w:rsidR="00BA3D1F" w:rsidRPr="0044603F" w:rsidRDefault="00BA3D1F" w:rsidP="004137FC">
            <w:pPr>
              <w:spacing w:line="276" w:lineRule="auto"/>
              <w:ind w:left="360"/>
              <w:rPr>
                <w:rFonts w:ascii="Candara" w:hAnsi="Candara" w:cs="Liberation Serif"/>
                <w:sz w:val="22"/>
                <w:szCs w:val="22"/>
              </w:rPr>
            </w:pPr>
            <w:r w:rsidRPr="0044603F">
              <w:rPr>
                <w:rFonts w:ascii="Candara" w:hAnsi="Candara" w:cs="Liberation Serif"/>
                <w:sz w:val="22"/>
                <w:szCs w:val="22"/>
              </w:rPr>
              <w:t xml:space="preserve">      -  Βοηθητικός χώρος κουζίνας  αριθμ.1 </w:t>
            </w:r>
          </w:p>
          <w:p w:rsidR="00BA3D1F" w:rsidRPr="0044603F" w:rsidRDefault="00BA3D1F" w:rsidP="004137FC">
            <w:pPr>
              <w:spacing w:line="276" w:lineRule="auto"/>
              <w:ind w:left="360"/>
              <w:rPr>
                <w:rFonts w:ascii="Candara" w:hAnsi="Candara" w:cs="Liberation Serif"/>
                <w:sz w:val="22"/>
                <w:szCs w:val="22"/>
              </w:rPr>
            </w:pPr>
            <w:r w:rsidRPr="0044603F">
              <w:rPr>
                <w:rFonts w:ascii="Candara" w:hAnsi="Candara" w:cs="Liberation Serif"/>
                <w:sz w:val="22"/>
                <w:szCs w:val="22"/>
              </w:rPr>
              <w:t xml:space="preserve">      -   Χώροι υγιεινής </w:t>
            </w:r>
            <w:proofErr w:type="spellStart"/>
            <w:r w:rsidRPr="0044603F">
              <w:rPr>
                <w:rFonts w:ascii="Candara" w:hAnsi="Candara" w:cs="Liberation Serif"/>
                <w:sz w:val="22"/>
                <w:szCs w:val="22"/>
              </w:rPr>
              <w:t>αριθμ</w:t>
            </w:r>
            <w:proofErr w:type="spellEnd"/>
            <w:r w:rsidRPr="0044603F">
              <w:rPr>
                <w:rFonts w:ascii="Candara" w:hAnsi="Candara" w:cs="Liberation Serif"/>
                <w:sz w:val="22"/>
                <w:szCs w:val="22"/>
              </w:rPr>
              <w:t xml:space="preserve">.  2 </w:t>
            </w:r>
          </w:p>
          <w:p w:rsidR="00BA3D1F" w:rsidRPr="0044603F" w:rsidRDefault="00BA3D1F" w:rsidP="004137FC">
            <w:pPr>
              <w:spacing w:line="276" w:lineRule="auto"/>
              <w:ind w:left="360"/>
              <w:rPr>
                <w:rFonts w:ascii="Candara" w:hAnsi="Candara" w:cs="Liberation Serif"/>
                <w:sz w:val="22"/>
                <w:szCs w:val="22"/>
              </w:rPr>
            </w:pPr>
          </w:p>
          <w:p w:rsidR="00BA3D1F" w:rsidRPr="0044603F" w:rsidRDefault="00BA3D1F" w:rsidP="00D56CC2">
            <w:pPr>
              <w:pStyle w:val="a8"/>
              <w:numPr>
                <w:ilvl w:val="0"/>
                <w:numId w:val="11"/>
              </w:numPr>
              <w:spacing w:line="276" w:lineRule="auto"/>
              <w:rPr>
                <w:rFonts w:ascii="Candara" w:hAnsi="Candara" w:cs="Liberation Serif"/>
                <w:sz w:val="22"/>
                <w:szCs w:val="22"/>
              </w:rPr>
            </w:pPr>
            <w:r w:rsidRPr="0044603F">
              <w:rPr>
                <w:rFonts w:ascii="Candara" w:hAnsi="Candara" w:cs="Liberation Serif"/>
                <w:sz w:val="22"/>
                <w:szCs w:val="22"/>
              </w:rPr>
              <w:t xml:space="preserve">Ισόγειο  , εμβαδού 150 </w:t>
            </w:r>
            <w:proofErr w:type="spellStart"/>
            <w:r w:rsidRPr="0044603F">
              <w:rPr>
                <w:rFonts w:ascii="Candara" w:hAnsi="Candara" w:cs="Liberation Serif"/>
                <w:sz w:val="22"/>
                <w:szCs w:val="22"/>
              </w:rPr>
              <w:t>τ.μ</w:t>
            </w:r>
            <w:proofErr w:type="spellEnd"/>
          </w:p>
          <w:p w:rsidR="00BA3D1F" w:rsidRPr="0044603F" w:rsidRDefault="00BA3D1F" w:rsidP="00D56CC2">
            <w:pPr>
              <w:pStyle w:val="a8"/>
              <w:numPr>
                <w:ilvl w:val="0"/>
                <w:numId w:val="16"/>
              </w:numPr>
              <w:spacing w:line="276" w:lineRule="auto"/>
              <w:rPr>
                <w:rFonts w:ascii="Candara" w:hAnsi="Candara" w:cs="Liberation Serif"/>
                <w:sz w:val="22"/>
                <w:szCs w:val="22"/>
              </w:rPr>
            </w:pPr>
            <w:r w:rsidRPr="0044603F">
              <w:rPr>
                <w:rFonts w:ascii="Candara" w:hAnsi="Candara" w:cs="Liberation Serif"/>
                <w:sz w:val="22"/>
                <w:szCs w:val="22"/>
              </w:rPr>
              <w:t xml:space="preserve">Χώρος γραφείων </w:t>
            </w:r>
            <w:proofErr w:type="spellStart"/>
            <w:r w:rsidRPr="0044603F">
              <w:rPr>
                <w:rFonts w:ascii="Candara" w:hAnsi="Candara" w:cs="Liberation Serif"/>
                <w:sz w:val="22"/>
                <w:szCs w:val="22"/>
              </w:rPr>
              <w:t>αριθμ</w:t>
            </w:r>
            <w:proofErr w:type="spellEnd"/>
            <w:r w:rsidRPr="0044603F">
              <w:rPr>
                <w:rFonts w:ascii="Candara" w:hAnsi="Candara" w:cs="Liberation Serif"/>
                <w:sz w:val="22"/>
                <w:szCs w:val="22"/>
              </w:rPr>
              <w:t>. 2</w:t>
            </w:r>
          </w:p>
          <w:p w:rsidR="00BA3D1F" w:rsidRPr="0044603F" w:rsidRDefault="00BA3D1F" w:rsidP="00D56CC2">
            <w:pPr>
              <w:pStyle w:val="a8"/>
              <w:numPr>
                <w:ilvl w:val="0"/>
                <w:numId w:val="16"/>
              </w:numPr>
              <w:spacing w:line="276" w:lineRule="auto"/>
              <w:rPr>
                <w:rFonts w:ascii="Candara" w:hAnsi="Candara" w:cs="Liberation Serif"/>
                <w:sz w:val="22"/>
                <w:szCs w:val="22"/>
              </w:rPr>
            </w:pPr>
            <w:r w:rsidRPr="0044603F">
              <w:rPr>
                <w:rFonts w:ascii="Candara" w:hAnsi="Candara" w:cs="Liberation Serif"/>
                <w:sz w:val="22"/>
                <w:szCs w:val="22"/>
              </w:rPr>
              <w:t xml:space="preserve">Χώρος υγιεινής </w:t>
            </w:r>
            <w:proofErr w:type="spellStart"/>
            <w:r w:rsidRPr="0044603F">
              <w:rPr>
                <w:rFonts w:ascii="Candara" w:hAnsi="Candara" w:cs="Liberation Serif"/>
                <w:sz w:val="22"/>
                <w:szCs w:val="22"/>
              </w:rPr>
              <w:t>αριθμ</w:t>
            </w:r>
            <w:proofErr w:type="spellEnd"/>
            <w:r w:rsidRPr="0044603F">
              <w:rPr>
                <w:rFonts w:ascii="Candara" w:hAnsi="Candara" w:cs="Liberation Serif"/>
                <w:sz w:val="22"/>
                <w:szCs w:val="22"/>
              </w:rPr>
              <w:t>. 2</w:t>
            </w:r>
          </w:p>
          <w:p w:rsidR="00BA3D1F" w:rsidRPr="0044603F" w:rsidRDefault="00BA3D1F" w:rsidP="00D56CC2">
            <w:pPr>
              <w:pStyle w:val="a8"/>
              <w:numPr>
                <w:ilvl w:val="0"/>
                <w:numId w:val="16"/>
              </w:numPr>
              <w:spacing w:line="276" w:lineRule="auto"/>
              <w:rPr>
                <w:rFonts w:ascii="Candara" w:hAnsi="Candara" w:cs="Liberation Serif"/>
                <w:sz w:val="22"/>
                <w:szCs w:val="22"/>
              </w:rPr>
            </w:pPr>
            <w:r w:rsidRPr="0044603F">
              <w:rPr>
                <w:rFonts w:ascii="Candara" w:hAnsi="Candara" w:cs="Liberation Serif"/>
                <w:sz w:val="22"/>
                <w:szCs w:val="22"/>
              </w:rPr>
              <w:t xml:space="preserve">Χώρος γραφείων συνεργείου καθαριότητας  αριθμ.1 </w:t>
            </w:r>
          </w:p>
          <w:p w:rsidR="00BA3D1F" w:rsidRPr="0044603F" w:rsidRDefault="00BA3D1F" w:rsidP="004137FC">
            <w:pPr>
              <w:pStyle w:val="a8"/>
              <w:spacing w:line="276" w:lineRule="auto"/>
              <w:rPr>
                <w:rFonts w:ascii="Candara" w:hAnsi="Candara" w:cs="Liberation Serif"/>
                <w:sz w:val="22"/>
                <w:szCs w:val="22"/>
              </w:rPr>
            </w:pPr>
          </w:p>
        </w:tc>
      </w:tr>
      <w:tr w:rsidR="00BA3D1F" w:rsidRPr="0044603F" w:rsidTr="004137FC">
        <w:trPr>
          <w:trHeight w:hRule="exact" w:val="3749"/>
        </w:trPr>
        <w:tc>
          <w:tcPr>
            <w:tcW w:w="1134" w:type="dxa"/>
            <w:tcBorders>
              <w:top w:val="single" w:sz="5" w:space="0" w:color="000000"/>
              <w:left w:val="single" w:sz="5" w:space="0" w:color="000000"/>
              <w:bottom w:val="single" w:sz="5" w:space="0" w:color="000000"/>
              <w:right w:val="single" w:sz="5" w:space="0" w:color="000000"/>
            </w:tcBorders>
          </w:tcPr>
          <w:p w:rsidR="00BA3D1F" w:rsidRPr="0044603F" w:rsidRDefault="00BA3D1F" w:rsidP="004137FC">
            <w:pPr>
              <w:spacing w:line="360" w:lineRule="auto"/>
              <w:jc w:val="center"/>
              <w:rPr>
                <w:rFonts w:ascii="Candara" w:hAnsi="Candara" w:cs="Liberation Serif"/>
                <w:sz w:val="22"/>
                <w:szCs w:val="22"/>
              </w:rPr>
            </w:pPr>
            <w:r>
              <w:rPr>
                <w:rFonts w:ascii="Candara" w:hAnsi="Candara" w:cs="Liberation Serif"/>
                <w:sz w:val="22"/>
                <w:szCs w:val="22"/>
              </w:rPr>
              <w:t>4</w:t>
            </w:r>
          </w:p>
        </w:tc>
        <w:tc>
          <w:tcPr>
            <w:tcW w:w="8387" w:type="dxa"/>
            <w:tcBorders>
              <w:top w:val="single" w:sz="5" w:space="0" w:color="000000"/>
              <w:left w:val="single" w:sz="5" w:space="0" w:color="000000"/>
              <w:bottom w:val="single" w:sz="5" w:space="0" w:color="000000"/>
              <w:right w:val="single" w:sz="5" w:space="0" w:color="000000"/>
            </w:tcBorders>
          </w:tcPr>
          <w:p w:rsidR="00BA3D1F" w:rsidRPr="0044603F" w:rsidRDefault="00BA3D1F" w:rsidP="004137FC">
            <w:pPr>
              <w:spacing w:line="276" w:lineRule="auto"/>
              <w:rPr>
                <w:rFonts w:ascii="Candara" w:hAnsi="Candara" w:cs="Liberation Serif"/>
                <w:b/>
                <w:sz w:val="22"/>
                <w:szCs w:val="22"/>
              </w:rPr>
            </w:pPr>
            <w:r w:rsidRPr="0044603F">
              <w:rPr>
                <w:rFonts w:ascii="Candara" w:hAnsi="Candara" w:cs="Liberation Serif"/>
                <w:b/>
                <w:sz w:val="22"/>
                <w:szCs w:val="22"/>
              </w:rPr>
              <w:t xml:space="preserve">Κτίριο στέγασης των γραφείων  της  υπηρεσίας  περιβάλλοντος  και καθαριότητας και  όλων των συνεργείων του Δήμου « θέση </w:t>
            </w:r>
            <w:proofErr w:type="spellStart"/>
            <w:r w:rsidRPr="0044603F">
              <w:rPr>
                <w:rFonts w:ascii="Candara" w:hAnsi="Candara" w:cs="Liberation Serif"/>
                <w:b/>
                <w:sz w:val="22"/>
                <w:szCs w:val="22"/>
              </w:rPr>
              <w:t>Κοιτσανόραχη</w:t>
            </w:r>
            <w:proofErr w:type="spellEnd"/>
            <w:r w:rsidRPr="0044603F">
              <w:rPr>
                <w:rFonts w:ascii="Candara" w:hAnsi="Candara" w:cs="Liberation Serif"/>
                <w:b/>
                <w:sz w:val="22"/>
                <w:szCs w:val="22"/>
              </w:rPr>
              <w:t xml:space="preserve">» , </w:t>
            </w:r>
            <w:r w:rsidRPr="0044603F">
              <w:rPr>
                <w:rFonts w:ascii="Candara" w:hAnsi="Candara" w:cs="Liberation Serif"/>
                <w:sz w:val="22"/>
                <w:szCs w:val="22"/>
              </w:rPr>
              <w:t xml:space="preserve">συνολικού εμβαδού 362 </w:t>
            </w:r>
            <w:proofErr w:type="spellStart"/>
            <w:r w:rsidRPr="0044603F">
              <w:rPr>
                <w:rFonts w:ascii="Candara" w:hAnsi="Candara" w:cs="Liberation Serif"/>
                <w:sz w:val="22"/>
                <w:szCs w:val="22"/>
              </w:rPr>
              <w:t>τ.μ</w:t>
            </w:r>
            <w:proofErr w:type="spellEnd"/>
          </w:p>
          <w:p w:rsidR="00BA3D1F" w:rsidRPr="0044603F" w:rsidRDefault="00BA3D1F" w:rsidP="00D56CC2">
            <w:pPr>
              <w:pStyle w:val="a8"/>
              <w:numPr>
                <w:ilvl w:val="0"/>
                <w:numId w:val="16"/>
              </w:numPr>
              <w:spacing w:line="276" w:lineRule="auto"/>
              <w:rPr>
                <w:rFonts w:ascii="Candara" w:hAnsi="Candara" w:cs="Liberation Serif"/>
                <w:sz w:val="22"/>
                <w:szCs w:val="22"/>
              </w:rPr>
            </w:pPr>
            <w:r w:rsidRPr="0044603F">
              <w:rPr>
                <w:rFonts w:ascii="Candara" w:hAnsi="Candara" w:cs="Liberation Serif"/>
                <w:sz w:val="22"/>
                <w:szCs w:val="22"/>
              </w:rPr>
              <w:t xml:space="preserve">Χώρος γραφείων </w:t>
            </w:r>
            <w:proofErr w:type="spellStart"/>
            <w:r w:rsidRPr="0044603F">
              <w:rPr>
                <w:rFonts w:ascii="Candara" w:hAnsi="Candara" w:cs="Liberation Serif"/>
                <w:sz w:val="22"/>
                <w:szCs w:val="22"/>
              </w:rPr>
              <w:t>αριθμ</w:t>
            </w:r>
            <w:proofErr w:type="spellEnd"/>
            <w:r w:rsidRPr="0044603F">
              <w:rPr>
                <w:rFonts w:ascii="Candara" w:hAnsi="Candara" w:cs="Liberation Serif"/>
                <w:sz w:val="22"/>
                <w:szCs w:val="22"/>
              </w:rPr>
              <w:t xml:space="preserve">.  6 </w:t>
            </w:r>
          </w:p>
          <w:p w:rsidR="00BA3D1F" w:rsidRPr="0044603F" w:rsidRDefault="00BA3D1F" w:rsidP="00D56CC2">
            <w:pPr>
              <w:pStyle w:val="a8"/>
              <w:numPr>
                <w:ilvl w:val="0"/>
                <w:numId w:val="16"/>
              </w:numPr>
              <w:spacing w:line="276" w:lineRule="auto"/>
              <w:rPr>
                <w:rFonts w:ascii="Candara" w:hAnsi="Candara" w:cs="Liberation Serif"/>
                <w:sz w:val="22"/>
                <w:szCs w:val="22"/>
              </w:rPr>
            </w:pPr>
            <w:r w:rsidRPr="0044603F">
              <w:rPr>
                <w:rFonts w:ascii="Candara" w:hAnsi="Candara" w:cs="Liberation Serif"/>
                <w:sz w:val="22"/>
                <w:szCs w:val="22"/>
              </w:rPr>
              <w:t xml:space="preserve">Χώρων </w:t>
            </w:r>
            <w:proofErr w:type="spellStart"/>
            <w:r w:rsidRPr="0044603F">
              <w:rPr>
                <w:rFonts w:ascii="Candara" w:hAnsi="Candara" w:cs="Liberation Serif"/>
                <w:sz w:val="22"/>
                <w:szCs w:val="22"/>
              </w:rPr>
              <w:t>υγιεινήςWC</w:t>
            </w:r>
            <w:proofErr w:type="spellEnd"/>
            <w:r w:rsidRPr="0044603F">
              <w:rPr>
                <w:rFonts w:ascii="Candara" w:hAnsi="Candara" w:cs="Liberation Serif"/>
                <w:sz w:val="22"/>
                <w:szCs w:val="22"/>
              </w:rPr>
              <w:t xml:space="preserve"> </w:t>
            </w:r>
            <w:proofErr w:type="spellStart"/>
            <w:r w:rsidRPr="0044603F">
              <w:rPr>
                <w:rFonts w:ascii="Candara" w:hAnsi="Candara" w:cs="Liberation Serif"/>
                <w:sz w:val="22"/>
                <w:szCs w:val="22"/>
              </w:rPr>
              <w:t>αριθμ</w:t>
            </w:r>
            <w:proofErr w:type="spellEnd"/>
            <w:r w:rsidRPr="0044603F">
              <w:rPr>
                <w:rFonts w:ascii="Candara" w:hAnsi="Candara" w:cs="Liberation Serif"/>
                <w:sz w:val="22"/>
                <w:szCs w:val="22"/>
              </w:rPr>
              <w:t xml:space="preserve">.  4  </w:t>
            </w:r>
          </w:p>
          <w:p w:rsidR="00BA3D1F" w:rsidRPr="0044603F" w:rsidRDefault="00BA3D1F" w:rsidP="00D56CC2">
            <w:pPr>
              <w:pStyle w:val="a8"/>
              <w:numPr>
                <w:ilvl w:val="0"/>
                <w:numId w:val="16"/>
              </w:numPr>
              <w:spacing w:line="276" w:lineRule="auto"/>
              <w:rPr>
                <w:rFonts w:ascii="Candara" w:hAnsi="Candara" w:cs="Liberation Serif"/>
                <w:b/>
                <w:sz w:val="22"/>
                <w:szCs w:val="22"/>
              </w:rPr>
            </w:pPr>
            <w:r w:rsidRPr="0044603F">
              <w:rPr>
                <w:rFonts w:ascii="Candara" w:hAnsi="Candara" w:cs="Liberation Serif"/>
                <w:sz w:val="22"/>
                <w:szCs w:val="22"/>
              </w:rPr>
              <w:t xml:space="preserve">Χώρος υγιεινής  WC για ΑΜΕΑ , </w:t>
            </w:r>
            <w:proofErr w:type="spellStart"/>
            <w:r w:rsidRPr="0044603F">
              <w:rPr>
                <w:rFonts w:ascii="Candara" w:hAnsi="Candara" w:cs="Liberation Serif"/>
                <w:sz w:val="22"/>
                <w:szCs w:val="22"/>
              </w:rPr>
              <w:t>αριθμ</w:t>
            </w:r>
            <w:proofErr w:type="spellEnd"/>
            <w:r w:rsidRPr="0044603F">
              <w:rPr>
                <w:rFonts w:ascii="Candara" w:hAnsi="Candara" w:cs="Liberation Serif"/>
                <w:sz w:val="22"/>
                <w:szCs w:val="22"/>
              </w:rPr>
              <w:t>. 1</w:t>
            </w:r>
          </w:p>
          <w:p w:rsidR="00BA3D1F" w:rsidRPr="0044603F" w:rsidRDefault="00BA3D1F" w:rsidP="00D56CC2">
            <w:pPr>
              <w:pStyle w:val="a8"/>
              <w:numPr>
                <w:ilvl w:val="0"/>
                <w:numId w:val="16"/>
              </w:numPr>
              <w:spacing w:line="276" w:lineRule="auto"/>
              <w:rPr>
                <w:rFonts w:ascii="Candara" w:hAnsi="Candara" w:cs="Liberation Serif"/>
                <w:b/>
                <w:sz w:val="22"/>
                <w:szCs w:val="22"/>
              </w:rPr>
            </w:pPr>
            <w:r w:rsidRPr="0044603F">
              <w:rPr>
                <w:rFonts w:ascii="Candara" w:hAnsi="Candara" w:cs="Liberation Serif"/>
                <w:sz w:val="22"/>
                <w:szCs w:val="22"/>
              </w:rPr>
              <w:t xml:space="preserve">Χώρος αποδυτηρίων </w:t>
            </w:r>
            <w:proofErr w:type="spellStart"/>
            <w:r w:rsidRPr="0044603F">
              <w:rPr>
                <w:rFonts w:ascii="Candara" w:hAnsi="Candara" w:cs="Liberation Serif"/>
                <w:sz w:val="22"/>
                <w:szCs w:val="22"/>
              </w:rPr>
              <w:t>αριθμ</w:t>
            </w:r>
            <w:proofErr w:type="spellEnd"/>
            <w:r w:rsidRPr="0044603F">
              <w:rPr>
                <w:rFonts w:ascii="Candara" w:hAnsi="Candara" w:cs="Liberation Serif"/>
                <w:sz w:val="22"/>
                <w:szCs w:val="22"/>
              </w:rPr>
              <w:t>.  5</w:t>
            </w:r>
          </w:p>
          <w:p w:rsidR="00BA3D1F" w:rsidRPr="0044603F" w:rsidRDefault="00BA3D1F" w:rsidP="00D56CC2">
            <w:pPr>
              <w:pStyle w:val="a8"/>
              <w:numPr>
                <w:ilvl w:val="0"/>
                <w:numId w:val="16"/>
              </w:numPr>
              <w:spacing w:line="276" w:lineRule="auto"/>
              <w:rPr>
                <w:rFonts w:ascii="Candara" w:hAnsi="Candara" w:cs="Liberation Serif"/>
                <w:b/>
                <w:sz w:val="22"/>
                <w:szCs w:val="22"/>
              </w:rPr>
            </w:pPr>
            <w:r w:rsidRPr="0044603F">
              <w:rPr>
                <w:rFonts w:ascii="Candara" w:hAnsi="Candara" w:cs="Liberation Serif"/>
                <w:sz w:val="22"/>
                <w:szCs w:val="22"/>
              </w:rPr>
              <w:t xml:space="preserve">Ντουζιέρες </w:t>
            </w:r>
            <w:proofErr w:type="spellStart"/>
            <w:r w:rsidRPr="0044603F">
              <w:rPr>
                <w:rFonts w:ascii="Candara" w:hAnsi="Candara" w:cs="Liberation Serif"/>
                <w:sz w:val="22"/>
                <w:szCs w:val="22"/>
              </w:rPr>
              <w:t>αριθμ</w:t>
            </w:r>
            <w:proofErr w:type="spellEnd"/>
            <w:r w:rsidRPr="0044603F">
              <w:rPr>
                <w:rFonts w:ascii="Candara" w:hAnsi="Candara" w:cs="Liberation Serif"/>
                <w:sz w:val="22"/>
                <w:szCs w:val="22"/>
              </w:rPr>
              <w:t xml:space="preserve">.  2 </w:t>
            </w:r>
          </w:p>
          <w:p w:rsidR="00BA3D1F" w:rsidRPr="0044603F" w:rsidRDefault="00BA3D1F" w:rsidP="00D56CC2">
            <w:pPr>
              <w:pStyle w:val="a8"/>
              <w:numPr>
                <w:ilvl w:val="0"/>
                <w:numId w:val="16"/>
              </w:numPr>
              <w:spacing w:line="276" w:lineRule="auto"/>
              <w:rPr>
                <w:rFonts w:ascii="Candara" w:hAnsi="Candara" w:cs="Liberation Serif"/>
                <w:b/>
                <w:sz w:val="22"/>
                <w:szCs w:val="22"/>
              </w:rPr>
            </w:pPr>
            <w:r w:rsidRPr="0044603F">
              <w:rPr>
                <w:rFonts w:ascii="Candara" w:hAnsi="Candara" w:cs="Liberation Serif"/>
                <w:sz w:val="22"/>
                <w:szCs w:val="22"/>
              </w:rPr>
              <w:t xml:space="preserve">Χώρος εντευκτηρίου </w:t>
            </w:r>
            <w:proofErr w:type="spellStart"/>
            <w:r w:rsidRPr="0044603F">
              <w:rPr>
                <w:rFonts w:ascii="Candara" w:hAnsi="Candara" w:cs="Liberation Serif"/>
                <w:sz w:val="22"/>
                <w:szCs w:val="22"/>
              </w:rPr>
              <w:t>αριθμ</w:t>
            </w:r>
            <w:proofErr w:type="spellEnd"/>
            <w:r w:rsidRPr="0044603F">
              <w:rPr>
                <w:rFonts w:ascii="Candara" w:hAnsi="Candara" w:cs="Liberation Serif"/>
                <w:sz w:val="22"/>
                <w:szCs w:val="22"/>
              </w:rPr>
              <w:t xml:space="preserve">.  1 </w:t>
            </w:r>
          </w:p>
          <w:p w:rsidR="00BA3D1F" w:rsidRPr="0044603F" w:rsidRDefault="00BA3D1F" w:rsidP="00D56CC2">
            <w:pPr>
              <w:pStyle w:val="a8"/>
              <w:numPr>
                <w:ilvl w:val="0"/>
                <w:numId w:val="11"/>
              </w:numPr>
              <w:spacing w:line="276" w:lineRule="auto"/>
              <w:rPr>
                <w:rFonts w:ascii="Candara" w:hAnsi="Candara" w:cs="Liberation Serif"/>
                <w:b/>
                <w:sz w:val="22"/>
                <w:szCs w:val="22"/>
              </w:rPr>
            </w:pPr>
            <w:r w:rsidRPr="0044603F">
              <w:rPr>
                <w:rFonts w:ascii="Candara" w:hAnsi="Candara" w:cs="Liberation Serif"/>
                <w:b/>
                <w:sz w:val="22"/>
                <w:szCs w:val="22"/>
              </w:rPr>
              <w:t xml:space="preserve">Φυλάκιο </w:t>
            </w:r>
            <w:r w:rsidRPr="0044603F">
              <w:rPr>
                <w:rFonts w:ascii="Candara" w:hAnsi="Candara" w:cs="Liberation Serif"/>
                <w:sz w:val="22"/>
                <w:szCs w:val="22"/>
              </w:rPr>
              <w:t xml:space="preserve">, εμβαδού 31 </w:t>
            </w:r>
            <w:proofErr w:type="spellStart"/>
            <w:r w:rsidRPr="0044603F">
              <w:rPr>
                <w:rFonts w:ascii="Candara" w:hAnsi="Candara" w:cs="Liberation Serif"/>
                <w:sz w:val="22"/>
                <w:szCs w:val="22"/>
              </w:rPr>
              <w:t>τ.μ</w:t>
            </w:r>
            <w:proofErr w:type="spellEnd"/>
          </w:p>
          <w:p w:rsidR="00BA3D1F" w:rsidRPr="0044603F" w:rsidRDefault="00BA3D1F" w:rsidP="00D56CC2">
            <w:pPr>
              <w:pStyle w:val="a8"/>
              <w:numPr>
                <w:ilvl w:val="0"/>
                <w:numId w:val="16"/>
              </w:numPr>
              <w:spacing w:line="276" w:lineRule="auto"/>
              <w:rPr>
                <w:rFonts w:ascii="Candara" w:hAnsi="Candara" w:cs="Liberation Serif"/>
                <w:sz w:val="22"/>
                <w:szCs w:val="22"/>
              </w:rPr>
            </w:pPr>
            <w:r w:rsidRPr="0044603F">
              <w:rPr>
                <w:rFonts w:ascii="Candara" w:hAnsi="Candara" w:cs="Liberation Serif"/>
                <w:sz w:val="22"/>
                <w:szCs w:val="22"/>
              </w:rPr>
              <w:t xml:space="preserve">Χώρος υγιεινής </w:t>
            </w:r>
            <w:proofErr w:type="spellStart"/>
            <w:r w:rsidRPr="0044603F">
              <w:rPr>
                <w:rFonts w:ascii="Candara" w:hAnsi="Candara" w:cs="Liberation Serif"/>
                <w:sz w:val="22"/>
                <w:szCs w:val="22"/>
              </w:rPr>
              <w:t>WCαριθμ</w:t>
            </w:r>
            <w:proofErr w:type="spellEnd"/>
            <w:r w:rsidRPr="0044603F">
              <w:rPr>
                <w:rFonts w:ascii="Candara" w:hAnsi="Candara" w:cs="Liberation Serif"/>
                <w:sz w:val="22"/>
                <w:szCs w:val="22"/>
              </w:rPr>
              <w:t xml:space="preserve">. 1 </w:t>
            </w:r>
          </w:p>
        </w:tc>
      </w:tr>
      <w:tr w:rsidR="00BA3D1F" w:rsidRPr="0044603F" w:rsidTr="004137FC">
        <w:trPr>
          <w:trHeight w:hRule="exact" w:val="1227"/>
        </w:trPr>
        <w:tc>
          <w:tcPr>
            <w:tcW w:w="1134" w:type="dxa"/>
            <w:tcBorders>
              <w:top w:val="single" w:sz="5" w:space="0" w:color="000000"/>
              <w:left w:val="single" w:sz="5" w:space="0" w:color="000000"/>
              <w:bottom w:val="single" w:sz="5" w:space="0" w:color="000000"/>
              <w:right w:val="single" w:sz="5" w:space="0" w:color="000000"/>
            </w:tcBorders>
          </w:tcPr>
          <w:p w:rsidR="00BA3D1F" w:rsidRPr="0044603F" w:rsidRDefault="00BA3D1F" w:rsidP="004137FC">
            <w:pPr>
              <w:spacing w:line="360" w:lineRule="auto"/>
              <w:ind w:left="273" w:right="275"/>
              <w:jc w:val="center"/>
              <w:rPr>
                <w:rFonts w:ascii="Candara" w:eastAsia="Century" w:hAnsi="Candara" w:cs="Liberation Serif"/>
                <w:sz w:val="22"/>
                <w:szCs w:val="22"/>
              </w:rPr>
            </w:pPr>
            <w:r w:rsidRPr="0044603F">
              <w:rPr>
                <w:rFonts w:ascii="Candara" w:eastAsia="Century" w:hAnsi="Candara" w:cs="Liberation Serif"/>
                <w:sz w:val="22"/>
                <w:szCs w:val="22"/>
              </w:rPr>
              <w:t>5</w:t>
            </w:r>
          </w:p>
        </w:tc>
        <w:tc>
          <w:tcPr>
            <w:tcW w:w="8387" w:type="dxa"/>
            <w:tcBorders>
              <w:top w:val="single" w:sz="5" w:space="0" w:color="000000"/>
              <w:left w:val="single" w:sz="5" w:space="0" w:color="000000"/>
              <w:bottom w:val="single" w:sz="5" w:space="0" w:color="000000"/>
              <w:right w:val="single" w:sz="5" w:space="0" w:color="000000"/>
            </w:tcBorders>
          </w:tcPr>
          <w:p w:rsidR="00BA3D1F" w:rsidRPr="0044603F" w:rsidRDefault="00BA3D1F" w:rsidP="004137FC">
            <w:pPr>
              <w:spacing w:line="276" w:lineRule="auto"/>
              <w:ind w:right="72"/>
              <w:rPr>
                <w:rFonts w:ascii="Candara" w:eastAsia="Century" w:hAnsi="Candara" w:cs="Liberation Serif"/>
                <w:sz w:val="22"/>
                <w:szCs w:val="22"/>
              </w:rPr>
            </w:pPr>
            <w:r w:rsidRPr="0044603F">
              <w:rPr>
                <w:rFonts w:ascii="Candara" w:eastAsia="Century" w:hAnsi="Candara" w:cs="Liberation Serif"/>
                <w:b/>
                <w:sz w:val="22"/>
                <w:szCs w:val="22"/>
              </w:rPr>
              <w:t xml:space="preserve">Κτίριο Δημοτικής Χορωδίας ( Θολωτό Κρύας )  280 </w:t>
            </w:r>
            <w:proofErr w:type="spellStart"/>
            <w:r w:rsidRPr="0044603F">
              <w:rPr>
                <w:rFonts w:ascii="Candara" w:eastAsia="Century" w:hAnsi="Candara" w:cs="Liberation Serif"/>
                <w:b/>
                <w:sz w:val="22"/>
                <w:szCs w:val="22"/>
              </w:rPr>
              <w:t>τ.μ</w:t>
            </w:r>
            <w:proofErr w:type="spellEnd"/>
          </w:p>
          <w:p w:rsidR="00BA3D1F" w:rsidRPr="0044603F" w:rsidRDefault="00BA3D1F" w:rsidP="00D56CC2">
            <w:pPr>
              <w:pStyle w:val="a8"/>
              <w:numPr>
                <w:ilvl w:val="0"/>
                <w:numId w:val="13"/>
              </w:numPr>
              <w:spacing w:line="276" w:lineRule="auto"/>
              <w:ind w:right="72"/>
              <w:rPr>
                <w:rFonts w:ascii="Candara" w:eastAsia="Century" w:hAnsi="Candara" w:cs="Liberation Serif"/>
                <w:b/>
                <w:sz w:val="22"/>
                <w:szCs w:val="22"/>
              </w:rPr>
            </w:pPr>
            <w:r w:rsidRPr="0044603F">
              <w:rPr>
                <w:rFonts w:ascii="Candara" w:eastAsia="Century" w:hAnsi="Candara" w:cs="Liberation Serif"/>
                <w:sz w:val="22"/>
                <w:szCs w:val="22"/>
              </w:rPr>
              <w:t xml:space="preserve">Αίθουσα διδασκαλίας </w:t>
            </w:r>
          </w:p>
          <w:p w:rsidR="00BA3D1F" w:rsidRPr="006D0F1A" w:rsidRDefault="00BA3D1F" w:rsidP="00D56CC2">
            <w:pPr>
              <w:pStyle w:val="a8"/>
              <w:numPr>
                <w:ilvl w:val="0"/>
                <w:numId w:val="13"/>
              </w:numPr>
              <w:spacing w:line="276" w:lineRule="auto"/>
              <w:ind w:right="72"/>
              <w:rPr>
                <w:rFonts w:ascii="Candara" w:eastAsia="Century" w:hAnsi="Candara" w:cs="Liberation Serif"/>
                <w:b/>
                <w:sz w:val="22"/>
                <w:szCs w:val="22"/>
              </w:rPr>
            </w:pPr>
            <w:r w:rsidRPr="0044603F">
              <w:rPr>
                <w:rFonts w:ascii="Candara" w:eastAsia="Century" w:hAnsi="Candara" w:cs="Liberation Serif"/>
                <w:sz w:val="22"/>
                <w:szCs w:val="22"/>
              </w:rPr>
              <w:t xml:space="preserve">Χώροι υγιεινής WC </w:t>
            </w:r>
          </w:p>
          <w:p w:rsidR="00BA3D1F" w:rsidRPr="006D0F1A" w:rsidRDefault="00BA3D1F" w:rsidP="004137FC">
            <w:pPr>
              <w:spacing w:line="276" w:lineRule="auto"/>
              <w:ind w:right="72"/>
              <w:rPr>
                <w:rFonts w:ascii="Candara" w:eastAsia="Century" w:hAnsi="Candara" w:cs="Liberation Serif"/>
                <w:b/>
                <w:sz w:val="22"/>
                <w:szCs w:val="22"/>
              </w:rPr>
            </w:pPr>
          </w:p>
          <w:p w:rsidR="00BA3D1F" w:rsidRDefault="00BA3D1F" w:rsidP="004137FC">
            <w:pPr>
              <w:spacing w:line="276" w:lineRule="auto"/>
              <w:ind w:right="72"/>
              <w:rPr>
                <w:rFonts w:ascii="Candara" w:eastAsia="Century" w:hAnsi="Candara" w:cs="Liberation Serif"/>
                <w:b/>
                <w:sz w:val="22"/>
                <w:szCs w:val="22"/>
              </w:rPr>
            </w:pPr>
          </w:p>
          <w:p w:rsidR="00BA3D1F" w:rsidRDefault="00BA3D1F" w:rsidP="004137FC">
            <w:pPr>
              <w:spacing w:line="276" w:lineRule="auto"/>
              <w:ind w:right="72"/>
              <w:rPr>
                <w:rFonts w:ascii="Candara" w:eastAsia="Century" w:hAnsi="Candara" w:cs="Liberation Serif"/>
                <w:b/>
                <w:sz w:val="22"/>
                <w:szCs w:val="22"/>
              </w:rPr>
            </w:pPr>
          </w:p>
          <w:p w:rsidR="00BA3D1F" w:rsidRPr="006D0F1A" w:rsidRDefault="00BA3D1F" w:rsidP="004137FC">
            <w:pPr>
              <w:spacing w:line="276" w:lineRule="auto"/>
              <w:ind w:right="72"/>
              <w:rPr>
                <w:rFonts w:ascii="Candara" w:eastAsia="Century" w:hAnsi="Candara" w:cs="Liberation Serif"/>
                <w:b/>
                <w:sz w:val="22"/>
                <w:szCs w:val="22"/>
              </w:rPr>
            </w:pPr>
          </w:p>
        </w:tc>
      </w:tr>
      <w:tr w:rsidR="00BA3D1F" w:rsidRPr="0044603F" w:rsidTr="004137FC">
        <w:trPr>
          <w:trHeight w:hRule="exact" w:val="1705"/>
        </w:trPr>
        <w:tc>
          <w:tcPr>
            <w:tcW w:w="1134" w:type="dxa"/>
            <w:tcBorders>
              <w:top w:val="single" w:sz="5" w:space="0" w:color="000000"/>
              <w:left w:val="single" w:sz="5" w:space="0" w:color="000000"/>
              <w:bottom w:val="single" w:sz="5" w:space="0" w:color="000000"/>
              <w:right w:val="single" w:sz="5" w:space="0" w:color="000000"/>
            </w:tcBorders>
          </w:tcPr>
          <w:p w:rsidR="00BA3D1F" w:rsidRPr="0044603F" w:rsidRDefault="00BA3D1F" w:rsidP="004137FC">
            <w:pPr>
              <w:spacing w:line="360" w:lineRule="auto"/>
              <w:jc w:val="center"/>
              <w:rPr>
                <w:rFonts w:ascii="Candara" w:hAnsi="Candara" w:cs="Liberation Serif"/>
                <w:sz w:val="22"/>
                <w:szCs w:val="22"/>
              </w:rPr>
            </w:pPr>
            <w:r w:rsidRPr="0044603F">
              <w:rPr>
                <w:rFonts w:ascii="Candara" w:hAnsi="Candara" w:cs="Liberation Serif"/>
                <w:sz w:val="22"/>
                <w:szCs w:val="22"/>
              </w:rPr>
              <w:t>6</w:t>
            </w:r>
          </w:p>
        </w:tc>
        <w:tc>
          <w:tcPr>
            <w:tcW w:w="8387" w:type="dxa"/>
            <w:tcBorders>
              <w:top w:val="single" w:sz="5" w:space="0" w:color="000000"/>
              <w:left w:val="single" w:sz="5" w:space="0" w:color="000000"/>
              <w:bottom w:val="single" w:sz="5" w:space="0" w:color="000000"/>
              <w:right w:val="single" w:sz="5" w:space="0" w:color="000000"/>
            </w:tcBorders>
          </w:tcPr>
          <w:p w:rsidR="00BA3D1F" w:rsidRPr="0044603F" w:rsidRDefault="00BA3D1F" w:rsidP="004137FC">
            <w:pPr>
              <w:spacing w:line="276" w:lineRule="auto"/>
              <w:rPr>
                <w:rFonts w:ascii="Candara" w:eastAsia="Century" w:hAnsi="Candara" w:cs="Liberation Serif"/>
                <w:sz w:val="22"/>
                <w:szCs w:val="22"/>
              </w:rPr>
            </w:pPr>
            <w:r w:rsidRPr="0044603F">
              <w:rPr>
                <w:rFonts w:ascii="Candara" w:eastAsia="Century" w:hAnsi="Candara" w:cs="Liberation Serif"/>
                <w:b/>
                <w:sz w:val="22"/>
                <w:szCs w:val="22"/>
              </w:rPr>
              <w:t>Αίθουσα Δημοτικού Θεάτρου Λιβαδειάς</w:t>
            </w:r>
            <w:r w:rsidRPr="0044603F">
              <w:rPr>
                <w:rFonts w:ascii="Candara" w:eastAsia="Century" w:hAnsi="Candara" w:cs="Liberation Serif"/>
                <w:sz w:val="22"/>
                <w:szCs w:val="22"/>
              </w:rPr>
              <w:t xml:space="preserve"> εμβαδού 202 </w:t>
            </w:r>
            <w:proofErr w:type="spellStart"/>
            <w:r w:rsidRPr="0044603F">
              <w:rPr>
                <w:rFonts w:ascii="Candara" w:eastAsia="Century" w:hAnsi="Candara" w:cs="Liberation Serif"/>
                <w:sz w:val="22"/>
                <w:szCs w:val="22"/>
              </w:rPr>
              <w:t>τ.μ</w:t>
            </w:r>
            <w:proofErr w:type="spellEnd"/>
            <w:r w:rsidRPr="0044603F">
              <w:rPr>
                <w:rFonts w:ascii="Candara" w:eastAsia="Century" w:hAnsi="Candara" w:cs="Liberation Serif"/>
                <w:sz w:val="22"/>
                <w:szCs w:val="22"/>
              </w:rPr>
              <w:t xml:space="preserve"> (</w:t>
            </w:r>
            <w:r w:rsidRPr="0044603F">
              <w:rPr>
                <w:rFonts w:ascii="Candara" w:eastAsia="Century" w:hAnsi="Candara" w:cs="Liberation Serif"/>
                <w:b/>
                <w:sz w:val="22"/>
                <w:szCs w:val="22"/>
              </w:rPr>
              <w:t>μισθωμένο</w:t>
            </w:r>
            <w:r w:rsidRPr="0044603F">
              <w:rPr>
                <w:rFonts w:ascii="Candara" w:eastAsia="Century" w:hAnsi="Candara" w:cs="Liberation Serif"/>
                <w:sz w:val="22"/>
                <w:szCs w:val="22"/>
              </w:rPr>
              <w:t xml:space="preserve">) </w:t>
            </w:r>
          </w:p>
          <w:p w:rsidR="00BA3D1F" w:rsidRPr="0044603F" w:rsidRDefault="00BA3D1F" w:rsidP="00D56CC2">
            <w:pPr>
              <w:pStyle w:val="a8"/>
              <w:numPr>
                <w:ilvl w:val="0"/>
                <w:numId w:val="12"/>
              </w:numPr>
              <w:spacing w:line="276" w:lineRule="auto"/>
              <w:rPr>
                <w:rFonts w:ascii="Candara" w:eastAsia="Century" w:hAnsi="Candara" w:cs="Liberation Serif"/>
                <w:sz w:val="22"/>
                <w:szCs w:val="22"/>
              </w:rPr>
            </w:pPr>
            <w:r w:rsidRPr="0044603F">
              <w:rPr>
                <w:rFonts w:ascii="Candara" w:eastAsia="Century" w:hAnsi="Candara" w:cs="Liberation Serif"/>
                <w:sz w:val="22"/>
                <w:szCs w:val="22"/>
              </w:rPr>
              <w:t xml:space="preserve">Αίθουσα θεάτρου </w:t>
            </w:r>
          </w:p>
          <w:p w:rsidR="00BA3D1F" w:rsidRPr="0044603F" w:rsidRDefault="00BA3D1F" w:rsidP="00D56CC2">
            <w:pPr>
              <w:pStyle w:val="a8"/>
              <w:numPr>
                <w:ilvl w:val="0"/>
                <w:numId w:val="12"/>
              </w:numPr>
              <w:spacing w:line="276" w:lineRule="auto"/>
              <w:rPr>
                <w:rFonts w:ascii="Candara" w:eastAsia="Century" w:hAnsi="Candara" w:cs="Liberation Serif"/>
                <w:sz w:val="22"/>
                <w:szCs w:val="22"/>
              </w:rPr>
            </w:pPr>
            <w:r w:rsidRPr="0044603F">
              <w:rPr>
                <w:rFonts w:ascii="Candara" w:eastAsia="Century" w:hAnsi="Candara" w:cs="Liberation Serif"/>
                <w:sz w:val="22"/>
                <w:szCs w:val="22"/>
              </w:rPr>
              <w:t xml:space="preserve">Φουαγιέ </w:t>
            </w:r>
          </w:p>
          <w:p w:rsidR="00BA3D1F" w:rsidRPr="0044603F" w:rsidRDefault="00BA3D1F" w:rsidP="00D56CC2">
            <w:pPr>
              <w:pStyle w:val="a8"/>
              <w:numPr>
                <w:ilvl w:val="0"/>
                <w:numId w:val="12"/>
              </w:numPr>
              <w:spacing w:line="276" w:lineRule="auto"/>
              <w:rPr>
                <w:rFonts w:ascii="Candara" w:eastAsia="Century" w:hAnsi="Candara" w:cs="Liberation Serif"/>
                <w:sz w:val="22"/>
                <w:szCs w:val="22"/>
              </w:rPr>
            </w:pPr>
            <w:r w:rsidRPr="0044603F">
              <w:rPr>
                <w:rFonts w:ascii="Candara" w:eastAsia="Century" w:hAnsi="Candara" w:cs="Liberation Serif"/>
                <w:sz w:val="22"/>
                <w:szCs w:val="22"/>
              </w:rPr>
              <w:t xml:space="preserve">Καμαρίνια </w:t>
            </w:r>
          </w:p>
          <w:p w:rsidR="00BA3D1F" w:rsidRPr="0044603F" w:rsidRDefault="00BA3D1F" w:rsidP="00D56CC2">
            <w:pPr>
              <w:pStyle w:val="a8"/>
              <w:numPr>
                <w:ilvl w:val="0"/>
                <w:numId w:val="12"/>
              </w:numPr>
              <w:spacing w:line="276" w:lineRule="auto"/>
              <w:rPr>
                <w:rFonts w:ascii="Candara" w:eastAsia="Century" w:hAnsi="Candara" w:cs="Liberation Serif"/>
                <w:sz w:val="22"/>
                <w:szCs w:val="22"/>
              </w:rPr>
            </w:pPr>
            <w:r w:rsidRPr="0044603F">
              <w:rPr>
                <w:rFonts w:ascii="Candara" w:eastAsia="Century" w:hAnsi="Candara" w:cs="Liberation Serif"/>
                <w:sz w:val="22"/>
                <w:szCs w:val="22"/>
              </w:rPr>
              <w:t xml:space="preserve">Χώροι υγιεινής WC </w:t>
            </w:r>
            <w:proofErr w:type="spellStart"/>
            <w:r w:rsidRPr="0044603F">
              <w:rPr>
                <w:rFonts w:ascii="Candara" w:eastAsia="Century" w:hAnsi="Candara" w:cs="Liberation Serif"/>
                <w:sz w:val="22"/>
                <w:szCs w:val="22"/>
              </w:rPr>
              <w:t>αριθμ</w:t>
            </w:r>
            <w:proofErr w:type="spellEnd"/>
            <w:r w:rsidRPr="0044603F">
              <w:rPr>
                <w:rFonts w:ascii="Candara" w:eastAsia="Century" w:hAnsi="Candara" w:cs="Liberation Serif"/>
                <w:sz w:val="22"/>
                <w:szCs w:val="22"/>
              </w:rPr>
              <w:t>. 2</w:t>
            </w:r>
          </w:p>
          <w:p w:rsidR="00BA3D1F" w:rsidRPr="0044603F" w:rsidRDefault="00BA3D1F" w:rsidP="004137FC">
            <w:pPr>
              <w:spacing w:line="360" w:lineRule="auto"/>
              <w:rPr>
                <w:rFonts w:ascii="Candara" w:eastAsia="Century" w:hAnsi="Candara" w:cs="Liberation Serif"/>
                <w:sz w:val="22"/>
                <w:szCs w:val="22"/>
              </w:rPr>
            </w:pPr>
          </w:p>
        </w:tc>
      </w:tr>
      <w:tr w:rsidR="00BA3D1F" w:rsidRPr="0044603F" w:rsidTr="004137FC">
        <w:trPr>
          <w:trHeight w:hRule="exact" w:val="4515"/>
        </w:trPr>
        <w:tc>
          <w:tcPr>
            <w:tcW w:w="1134" w:type="dxa"/>
            <w:tcBorders>
              <w:top w:val="single" w:sz="5" w:space="0" w:color="000000"/>
              <w:left w:val="single" w:sz="5" w:space="0" w:color="000000"/>
              <w:bottom w:val="single" w:sz="5" w:space="0" w:color="000000"/>
              <w:right w:val="single" w:sz="5" w:space="0" w:color="000000"/>
            </w:tcBorders>
          </w:tcPr>
          <w:p w:rsidR="00BA3D1F" w:rsidRPr="0044603F" w:rsidRDefault="00BA3D1F" w:rsidP="004137FC">
            <w:pPr>
              <w:spacing w:line="360" w:lineRule="auto"/>
              <w:jc w:val="center"/>
              <w:rPr>
                <w:rFonts w:ascii="Candara" w:hAnsi="Candara" w:cs="Liberation Serif"/>
                <w:sz w:val="22"/>
                <w:szCs w:val="22"/>
              </w:rPr>
            </w:pPr>
            <w:r w:rsidRPr="0044603F">
              <w:rPr>
                <w:rFonts w:ascii="Candara" w:hAnsi="Candara" w:cs="Liberation Serif"/>
                <w:sz w:val="22"/>
                <w:szCs w:val="22"/>
              </w:rPr>
              <w:lastRenderedPageBreak/>
              <w:t>7</w:t>
            </w:r>
          </w:p>
        </w:tc>
        <w:tc>
          <w:tcPr>
            <w:tcW w:w="8387" w:type="dxa"/>
            <w:tcBorders>
              <w:top w:val="single" w:sz="5" w:space="0" w:color="000000"/>
              <w:left w:val="single" w:sz="5" w:space="0" w:color="000000"/>
              <w:bottom w:val="single" w:sz="5" w:space="0" w:color="000000"/>
              <w:right w:val="single" w:sz="5" w:space="0" w:color="000000"/>
            </w:tcBorders>
          </w:tcPr>
          <w:p w:rsidR="00BA3D1F" w:rsidRPr="0065161A" w:rsidRDefault="00BA3D1F" w:rsidP="004137FC">
            <w:pPr>
              <w:spacing w:line="276" w:lineRule="auto"/>
              <w:rPr>
                <w:rFonts w:ascii="Candara" w:eastAsia="Century" w:hAnsi="Candara" w:cs="Liberation Serif"/>
                <w:b/>
                <w:sz w:val="22"/>
                <w:szCs w:val="22"/>
              </w:rPr>
            </w:pPr>
            <w:r w:rsidRPr="0044603F">
              <w:rPr>
                <w:rFonts w:ascii="Candara" w:eastAsia="Century" w:hAnsi="Candara" w:cs="Liberation Serif"/>
                <w:b/>
                <w:sz w:val="22"/>
                <w:szCs w:val="22"/>
              </w:rPr>
              <w:t xml:space="preserve"> Γραφεία </w:t>
            </w:r>
            <w:r>
              <w:rPr>
                <w:rFonts w:ascii="Candara" w:eastAsia="Century" w:hAnsi="Candara" w:cs="Liberation Serif"/>
                <w:b/>
                <w:sz w:val="22"/>
                <w:szCs w:val="22"/>
              </w:rPr>
              <w:t xml:space="preserve"> ΚΑΠΗ   &amp;   </w:t>
            </w:r>
            <w:r w:rsidRPr="0044603F">
              <w:rPr>
                <w:rFonts w:ascii="Candara" w:eastAsia="Century" w:hAnsi="Candara" w:cs="Liberation Serif"/>
                <w:b/>
                <w:sz w:val="22"/>
                <w:szCs w:val="22"/>
              </w:rPr>
              <w:t xml:space="preserve">Κοινωνικών Δομών Δήμου </w:t>
            </w:r>
            <w:proofErr w:type="spellStart"/>
            <w:r w:rsidRPr="0044603F">
              <w:rPr>
                <w:rFonts w:ascii="Candara" w:eastAsia="Century" w:hAnsi="Candara" w:cs="Liberation Serif"/>
                <w:b/>
                <w:sz w:val="22"/>
                <w:szCs w:val="22"/>
              </w:rPr>
              <w:t>Λεβαδέων</w:t>
            </w:r>
            <w:proofErr w:type="spellEnd"/>
            <w:r w:rsidRPr="0044603F">
              <w:rPr>
                <w:rFonts w:ascii="Candara" w:eastAsia="Century" w:hAnsi="Candara" w:cs="Liberation Serif"/>
                <w:b/>
                <w:sz w:val="22"/>
                <w:szCs w:val="22"/>
              </w:rPr>
              <w:t xml:space="preserve">   ,  επί της οδού Δωδεκανήσου ( μισθωμένα ) </w:t>
            </w:r>
            <w:r>
              <w:rPr>
                <w:rFonts w:ascii="Candara" w:eastAsia="Century" w:hAnsi="Candara" w:cs="Liberation Serif"/>
                <w:b/>
                <w:sz w:val="22"/>
                <w:szCs w:val="22"/>
              </w:rPr>
              <w:t>, ήτοι</w:t>
            </w:r>
            <w:r w:rsidRPr="0065161A">
              <w:rPr>
                <w:rFonts w:ascii="Candara" w:eastAsia="Century" w:hAnsi="Candara" w:cs="Liberation Serif"/>
                <w:b/>
                <w:sz w:val="22"/>
                <w:szCs w:val="22"/>
              </w:rPr>
              <w:t xml:space="preserve">: </w:t>
            </w:r>
          </w:p>
          <w:p w:rsidR="00BA3D1F" w:rsidRPr="00827524" w:rsidRDefault="00BA3D1F" w:rsidP="004137FC">
            <w:pPr>
              <w:spacing w:line="276" w:lineRule="auto"/>
              <w:rPr>
                <w:rFonts w:ascii="Candara" w:eastAsia="Century" w:hAnsi="Candara" w:cs="Liberation Serif"/>
                <w:sz w:val="22"/>
                <w:szCs w:val="22"/>
              </w:rPr>
            </w:pPr>
          </w:p>
          <w:p w:rsidR="00BA3D1F" w:rsidRPr="00827524" w:rsidRDefault="00BA3D1F" w:rsidP="004137FC">
            <w:pPr>
              <w:spacing w:line="276" w:lineRule="auto"/>
              <w:rPr>
                <w:rFonts w:ascii="Candara" w:eastAsia="Century" w:hAnsi="Candara" w:cs="Liberation Serif"/>
                <w:sz w:val="22"/>
                <w:szCs w:val="22"/>
              </w:rPr>
            </w:pPr>
            <w:r w:rsidRPr="00827524">
              <w:rPr>
                <w:rFonts w:ascii="Candara" w:eastAsia="Century" w:hAnsi="Candara" w:cs="Liberation Serif"/>
                <w:sz w:val="22"/>
                <w:szCs w:val="22"/>
              </w:rPr>
              <w:t xml:space="preserve"> </w:t>
            </w:r>
            <w:r w:rsidRPr="00827524">
              <w:rPr>
                <w:rFonts w:ascii="Candara" w:eastAsia="Century" w:hAnsi="Candara" w:cs="Liberation Serif"/>
                <w:b/>
                <w:sz w:val="22"/>
                <w:szCs w:val="22"/>
              </w:rPr>
              <w:t>Α. Κ.Α.Π.Η  ,</w:t>
            </w:r>
            <w:r w:rsidRPr="00827524">
              <w:rPr>
                <w:rFonts w:ascii="Candara" w:eastAsia="Century" w:hAnsi="Candara" w:cs="Liberation Serif"/>
                <w:sz w:val="22"/>
                <w:szCs w:val="22"/>
              </w:rPr>
              <w:t>συνολική</w:t>
            </w:r>
            <w:r w:rsidRPr="00827524">
              <w:rPr>
                <w:rFonts w:ascii="Candara" w:eastAsia="Century" w:hAnsi="Candara" w:cs="Liberation Serif"/>
                <w:b/>
                <w:sz w:val="22"/>
                <w:szCs w:val="22"/>
              </w:rPr>
              <w:t xml:space="preserve"> </w:t>
            </w:r>
            <w:r w:rsidRPr="00827524">
              <w:rPr>
                <w:rFonts w:ascii="Candara" w:eastAsia="Century" w:hAnsi="Candara" w:cs="Liberation Serif"/>
                <w:sz w:val="22"/>
                <w:szCs w:val="22"/>
              </w:rPr>
              <w:t xml:space="preserve">επιφάνεια </w:t>
            </w:r>
            <w:r>
              <w:rPr>
                <w:rFonts w:ascii="Candara" w:eastAsia="Century" w:hAnsi="Candara" w:cs="Liberation Serif"/>
                <w:sz w:val="22"/>
                <w:szCs w:val="22"/>
              </w:rPr>
              <w:t xml:space="preserve">περίπου 120 </w:t>
            </w:r>
            <w:proofErr w:type="spellStart"/>
            <w:r>
              <w:rPr>
                <w:rFonts w:ascii="Candara" w:eastAsia="Century" w:hAnsi="Candara" w:cs="Liberation Serif"/>
                <w:sz w:val="22"/>
                <w:szCs w:val="22"/>
              </w:rPr>
              <w:t>τ.μ</w:t>
            </w:r>
            <w:proofErr w:type="spellEnd"/>
            <w:r>
              <w:rPr>
                <w:rFonts w:ascii="Candara" w:eastAsia="Century" w:hAnsi="Candara" w:cs="Liberation Serif"/>
                <w:sz w:val="22"/>
                <w:szCs w:val="22"/>
              </w:rPr>
              <w:t xml:space="preserve">  ,όπου περιλαμβάνονται </w:t>
            </w:r>
            <w:r w:rsidRPr="00827524">
              <w:rPr>
                <w:rFonts w:ascii="Candara" w:eastAsia="Century" w:hAnsi="Candara" w:cs="Liberation Serif"/>
                <w:sz w:val="22"/>
                <w:szCs w:val="22"/>
              </w:rPr>
              <w:t xml:space="preserve">: </w:t>
            </w:r>
          </w:p>
          <w:p w:rsidR="00BA3D1F" w:rsidRDefault="00BA3D1F" w:rsidP="00D56CC2">
            <w:pPr>
              <w:pStyle w:val="a8"/>
              <w:numPr>
                <w:ilvl w:val="0"/>
                <w:numId w:val="18"/>
              </w:numPr>
              <w:spacing w:line="276" w:lineRule="auto"/>
              <w:rPr>
                <w:rFonts w:ascii="Candara" w:eastAsia="Century" w:hAnsi="Candara" w:cs="Liberation Serif"/>
                <w:sz w:val="22"/>
                <w:szCs w:val="22"/>
              </w:rPr>
            </w:pPr>
            <w:r>
              <w:rPr>
                <w:rFonts w:ascii="Candara" w:eastAsia="Century" w:hAnsi="Candara" w:cs="Liberation Serif"/>
                <w:sz w:val="22"/>
                <w:szCs w:val="22"/>
              </w:rPr>
              <w:t xml:space="preserve">Αίθουσα αναψυχής </w:t>
            </w:r>
          </w:p>
          <w:p w:rsidR="00BA3D1F" w:rsidRDefault="00BA3D1F" w:rsidP="00D56CC2">
            <w:pPr>
              <w:pStyle w:val="a8"/>
              <w:numPr>
                <w:ilvl w:val="0"/>
                <w:numId w:val="18"/>
              </w:numPr>
              <w:spacing w:line="276" w:lineRule="auto"/>
              <w:rPr>
                <w:rFonts w:ascii="Candara" w:eastAsia="Century" w:hAnsi="Candara" w:cs="Liberation Serif"/>
                <w:sz w:val="22"/>
                <w:szCs w:val="22"/>
              </w:rPr>
            </w:pPr>
            <w:r>
              <w:rPr>
                <w:rFonts w:ascii="Candara" w:eastAsia="Century" w:hAnsi="Candara" w:cs="Liberation Serif"/>
                <w:sz w:val="22"/>
                <w:szCs w:val="22"/>
              </w:rPr>
              <w:t xml:space="preserve">Γραφεία </w:t>
            </w:r>
            <w:proofErr w:type="spellStart"/>
            <w:r>
              <w:rPr>
                <w:rFonts w:ascii="Candara" w:eastAsia="Century" w:hAnsi="Candara" w:cs="Liberation Serif"/>
                <w:sz w:val="22"/>
                <w:szCs w:val="22"/>
              </w:rPr>
              <w:t>αριθμ</w:t>
            </w:r>
            <w:proofErr w:type="spellEnd"/>
            <w:r>
              <w:rPr>
                <w:rFonts w:ascii="Candara" w:eastAsia="Century" w:hAnsi="Candara" w:cs="Liberation Serif"/>
                <w:sz w:val="22"/>
                <w:szCs w:val="22"/>
              </w:rPr>
              <w:t>. 1</w:t>
            </w:r>
          </w:p>
          <w:p w:rsidR="00BA3D1F" w:rsidRDefault="00BA3D1F" w:rsidP="00D56CC2">
            <w:pPr>
              <w:pStyle w:val="a8"/>
              <w:numPr>
                <w:ilvl w:val="0"/>
                <w:numId w:val="18"/>
              </w:numPr>
              <w:spacing w:line="276" w:lineRule="auto"/>
              <w:rPr>
                <w:rFonts w:ascii="Candara" w:eastAsia="Century" w:hAnsi="Candara" w:cs="Liberation Serif"/>
                <w:sz w:val="22"/>
                <w:szCs w:val="22"/>
              </w:rPr>
            </w:pPr>
            <w:r>
              <w:rPr>
                <w:rFonts w:ascii="Candara" w:eastAsia="Century" w:hAnsi="Candara" w:cs="Liberation Serif"/>
                <w:sz w:val="22"/>
                <w:szCs w:val="22"/>
              </w:rPr>
              <w:t xml:space="preserve">Αίθουσα </w:t>
            </w:r>
            <w:proofErr w:type="spellStart"/>
            <w:r>
              <w:rPr>
                <w:rFonts w:ascii="Candara" w:eastAsia="Century" w:hAnsi="Candara" w:cs="Liberation Serif"/>
                <w:sz w:val="22"/>
                <w:szCs w:val="22"/>
              </w:rPr>
              <w:t>φυσικοθεραπευτηρίου</w:t>
            </w:r>
            <w:proofErr w:type="spellEnd"/>
            <w:r>
              <w:rPr>
                <w:rFonts w:ascii="Candara" w:eastAsia="Century" w:hAnsi="Candara" w:cs="Liberation Serif"/>
                <w:sz w:val="22"/>
                <w:szCs w:val="22"/>
              </w:rPr>
              <w:t xml:space="preserve"> </w:t>
            </w:r>
          </w:p>
          <w:p w:rsidR="00BA3D1F" w:rsidRPr="0065161A" w:rsidRDefault="00BA3D1F" w:rsidP="004137FC">
            <w:pPr>
              <w:spacing w:line="276" w:lineRule="auto"/>
              <w:ind w:left="360"/>
              <w:rPr>
                <w:rFonts w:ascii="Candara" w:eastAsia="Century" w:hAnsi="Candara" w:cs="Liberation Serif"/>
                <w:sz w:val="22"/>
                <w:szCs w:val="22"/>
              </w:rPr>
            </w:pPr>
          </w:p>
          <w:p w:rsidR="00BA3D1F" w:rsidRPr="0065161A" w:rsidRDefault="00BA3D1F" w:rsidP="004137FC">
            <w:pPr>
              <w:spacing w:line="276" w:lineRule="auto"/>
              <w:rPr>
                <w:rFonts w:ascii="Candara" w:eastAsia="Century" w:hAnsi="Candara" w:cs="Liberation Serif"/>
                <w:b/>
                <w:sz w:val="22"/>
                <w:szCs w:val="22"/>
              </w:rPr>
            </w:pPr>
            <w:r w:rsidRPr="0065161A">
              <w:rPr>
                <w:rFonts w:ascii="Candara" w:eastAsia="Century" w:hAnsi="Candara" w:cs="Liberation Serif"/>
                <w:sz w:val="22"/>
                <w:szCs w:val="22"/>
              </w:rPr>
              <w:t xml:space="preserve"> </w:t>
            </w:r>
            <w:r w:rsidRPr="0065161A">
              <w:rPr>
                <w:rFonts w:ascii="Candara" w:eastAsia="Century" w:hAnsi="Candara" w:cs="Liberation Serif"/>
                <w:b/>
                <w:sz w:val="22"/>
                <w:szCs w:val="22"/>
              </w:rPr>
              <w:t>Β.</w:t>
            </w:r>
            <w:r>
              <w:rPr>
                <w:rFonts w:ascii="Candara" w:eastAsia="Century" w:hAnsi="Candara" w:cs="Liberation Serif"/>
                <w:b/>
                <w:sz w:val="22"/>
                <w:szCs w:val="22"/>
              </w:rPr>
              <w:t xml:space="preserve">  Γραφεία Κοινωνικών δομών , </w:t>
            </w:r>
            <w:r w:rsidRPr="0065161A">
              <w:rPr>
                <w:rFonts w:ascii="Candara" w:eastAsia="Century" w:hAnsi="Candara" w:cs="Liberation Serif"/>
                <w:sz w:val="22"/>
                <w:szCs w:val="22"/>
              </w:rPr>
              <w:t>στα οποία περιλαμβάνονται</w:t>
            </w:r>
            <w:r>
              <w:rPr>
                <w:rFonts w:ascii="Candara" w:eastAsia="Century" w:hAnsi="Candara" w:cs="Liberation Serif"/>
                <w:b/>
                <w:sz w:val="22"/>
                <w:szCs w:val="22"/>
              </w:rPr>
              <w:t xml:space="preserve"> </w:t>
            </w:r>
            <w:r w:rsidRPr="0065161A">
              <w:rPr>
                <w:rFonts w:ascii="Candara" w:eastAsia="Century" w:hAnsi="Candara" w:cs="Liberation Serif"/>
                <w:b/>
                <w:sz w:val="22"/>
                <w:szCs w:val="22"/>
              </w:rPr>
              <w:t>:</w:t>
            </w:r>
          </w:p>
          <w:p w:rsidR="00BA3D1F" w:rsidRPr="0065161A" w:rsidRDefault="00BA3D1F" w:rsidP="00D56CC2">
            <w:pPr>
              <w:pStyle w:val="a8"/>
              <w:numPr>
                <w:ilvl w:val="0"/>
                <w:numId w:val="19"/>
              </w:numPr>
              <w:spacing w:line="276" w:lineRule="auto"/>
              <w:rPr>
                <w:rFonts w:ascii="Candara" w:eastAsia="Century" w:hAnsi="Candara" w:cs="Liberation Serif"/>
                <w:b/>
                <w:sz w:val="22"/>
                <w:szCs w:val="22"/>
              </w:rPr>
            </w:pPr>
            <w:r w:rsidRPr="0065161A">
              <w:rPr>
                <w:rFonts w:ascii="Candara" w:eastAsia="Century" w:hAnsi="Candara" w:cs="Liberation Serif"/>
                <w:sz w:val="22"/>
                <w:szCs w:val="22"/>
              </w:rPr>
              <w:t xml:space="preserve">Γραφεία Κέντρου  Κοινότητας , Κοινωνικού Φαρμακείου   , εμβαδού  80 </w:t>
            </w:r>
            <w:proofErr w:type="spellStart"/>
            <w:r w:rsidRPr="0065161A">
              <w:rPr>
                <w:rFonts w:ascii="Candara" w:eastAsia="Century" w:hAnsi="Candara" w:cs="Liberation Serif"/>
                <w:sz w:val="22"/>
                <w:szCs w:val="22"/>
              </w:rPr>
              <w:t>τ.μ</w:t>
            </w:r>
            <w:proofErr w:type="spellEnd"/>
          </w:p>
          <w:p w:rsidR="00BA3D1F" w:rsidRPr="0065161A" w:rsidRDefault="00BA3D1F" w:rsidP="00D56CC2">
            <w:pPr>
              <w:pStyle w:val="a8"/>
              <w:numPr>
                <w:ilvl w:val="0"/>
                <w:numId w:val="19"/>
              </w:numPr>
              <w:spacing w:line="276" w:lineRule="auto"/>
              <w:rPr>
                <w:rFonts w:ascii="Candara" w:eastAsia="Century" w:hAnsi="Candara" w:cs="Liberation Serif"/>
                <w:b/>
                <w:sz w:val="22"/>
                <w:szCs w:val="22"/>
              </w:rPr>
            </w:pPr>
            <w:r w:rsidRPr="0065161A">
              <w:rPr>
                <w:rFonts w:ascii="Candara" w:eastAsia="Century" w:hAnsi="Candara" w:cs="Liberation Serif"/>
                <w:sz w:val="22"/>
                <w:szCs w:val="22"/>
              </w:rPr>
              <w:t xml:space="preserve">Γραφεία Κοινωνικού Παντοπωλείου , εμβαδού , 100 </w:t>
            </w:r>
            <w:proofErr w:type="spellStart"/>
            <w:r w:rsidRPr="0065161A">
              <w:rPr>
                <w:rFonts w:ascii="Candara" w:eastAsia="Century" w:hAnsi="Candara" w:cs="Liberation Serif"/>
                <w:sz w:val="22"/>
                <w:szCs w:val="22"/>
              </w:rPr>
              <w:t>τ.μ</w:t>
            </w:r>
            <w:proofErr w:type="spellEnd"/>
          </w:p>
          <w:p w:rsidR="00BA3D1F" w:rsidRPr="0044603F" w:rsidRDefault="00BA3D1F" w:rsidP="00D56CC2">
            <w:pPr>
              <w:pStyle w:val="a8"/>
              <w:numPr>
                <w:ilvl w:val="0"/>
                <w:numId w:val="12"/>
              </w:numPr>
              <w:spacing w:line="276" w:lineRule="auto"/>
              <w:rPr>
                <w:rFonts w:ascii="Candara" w:eastAsia="Century" w:hAnsi="Candara" w:cs="Liberation Serif"/>
                <w:sz w:val="22"/>
                <w:szCs w:val="22"/>
              </w:rPr>
            </w:pPr>
            <w:r w:rsidRPr="0044603F">
              <w:rPr>
                <w:rFonts w:ascii="Candara" w:eastAsia="Century" w:hAnsi="Candara" w:cs="Liberation Serif"/>
                <w:sz w:val="22"/>
                <w:szCs w:val="22"/>
              </w:rPr>
              <w:t xml:space="preserve">Χώροι υγιεινής WC </w:t>
            </w:r>
            <w:proofErr w:type="spellStart"/>
            <w:r w:rsidRPr="0044603F">
              <w:rPr>
                <w:rFonts w:ascii="Candara" w:eastAsia="Century" w:hAnsi="Candara" w:cs="Liberation Serif"/>
                <w:sz w:val="22"/>
                <w:szCs w:val="22"/>
              </w:rPr>
              <w:t>αριθμ</w:t>
            </w:r>
            <w:proofErr w:type="spellEnd"/>
            <w:r w:rsidRPr="0044603F">
              <w:rPr>
                <w:rFonts w:ascii="Candara" w:eastAsia="Century" w:hAnsi="Candara" w:cs="Liberation Serif"/>
                <w:sz w:val="22"/>
                <w:szCs w:val="22"/>
              </w:rPr>
              <w:t>. 2</w:t>
            </w:r>
          </w:p>
          <w:p w:rsidR="00BA3D1F" w:rsidRPr="0044603F" w:rsidRDefault="00BA3D1F" w:rsidP="00D56CC2">
            <w:pPr>
              <w:pStyle w:val="a8"/>
              <w:numPr>
                <w:ilvl w:val="0"/>
                <w:numId w:val="12"/>
              </w:numPr>
              <w:spacing w:line="276" w:lineRule="auto"/>
              <w:rPr>
                <w:rFonts w:ascii="Candara" w:eastAsia="Century" w:hAnsi="Candara" w:cs="Liberation Serif"/>
                <w:sz w:val="22"/>
                <w:szCs w:val="22"/>
              </w:rPr>
            </w:pPr>
            <w:r w:rsidRPr="0044603F">
              <w:rPr>
                <w:rFonts w:ascii="Candara" w:eastAsia="Century" w:hAnsi="Candara" w:cs="Liberation Serif"/>
                <w:sz w:val="22"/>
                <w:szCs w:val="22"/>
              </w:rPr>
              <w:t xml:space="preserve">Χώρος  </w:t>
            </w:r>
            <w:proofErr w:type="spellStart"/>
            <w:r w:rsidRPr="0044603F">
              <w:rPr>
                <w:rFonts w:ascii="Candara" w:eastAsia="Century" w:hAnsi="Candara" w:cs="Liberation Serif"/>
                <w:sz w:val="22"/>
                <w:szCs w:val="22"/>
              </w:rPr>
              <w:t>υγιεινήςWCΑΜΕΑ</w:t>
            </w:r>
            <w:proofErr w:type="spellEnd"/>
            <w:r w:rsidRPr="0044603F">
              <w:rPr>
                <w:rFonts w:ascii="Candara" w:eastAsia="Century" w:hAnsi="Candara" w:cs="Liberation Serif"/>
                <w:sz w:val="22"/>
                <w:szCs w:val="22"/>
              </w:rPr>
              <w:t xml:space="preserve"> αριθμ.1</w:t>
            </w:r>
          </w:p>
          <w:p w:rsidR="00BA3D1F" w:rsidRDefault="00BA3D1F" w:rsidP="004137FC">
            <w:pPr>
              <w:spacing w:line="276" w:lineRule="auto"/>
              <w:rPr>
                <w:rFonts w:ascii="Candara" w:eastAsia="Century" w:hAnsi="Candara" w:cs="Liberation Serif"/>
                <w:sz w:val="22"/>
                <w:szCs w:val="22"/>
              </w:rPr>
            </w:pPr>
          </w:p>
          <w:p w:rsidR="00BA3D1F" w:rsidRDefault="00BA3D1F" w:rsidP="004137FC">
            <w:pPr>
              <w:spacing w:line="276" w:lineRule="auto"/>
              <w:rPr>
                <w:rFonts w:ascii="Candara" w:eastAsia="Century" w:hAnsi="Candara" w:cs="Liberation Serif"/>
                <w:sz w:val="22"/>
                <w:szCs w:val="22"/>
              </w:rPr>
            </w:pPr>
          </w:p>
          <w:p w:rsidR="00BA3D1F" w:rsidRDefault="00BA3D1F" w:rsidP="004137FC">
            <w:pPr>
              <w:spacing w:line="276" w:lineRule="auto"/>
              <w:rPr>
                <w:rFonts w:ascii="Candara" w:eastAsia="Century" w:hAnsi="Candara" w:cs="Liberation Serif"/>
                <w:sz w:val="22"/>
                <w:szCs w:val="22"/>
              </w:rPr>
            </w:pPr>
          </w:p>
          <w:p w:rsidR="00BA3D1F" w:rsidRDefault="00BA3D1F" w:rsidP="004137FC">
            <w:pPr>
              <w:spacing w:line="276" w:lineRule="auto"/>
              <w:rPr>
                <w:rFonts w:ascii="Candara" w:eastAsia="Century" w:hAnsi="Candara" w:cs="Liberation Serif"/>
                <w:sz w:val="22"/>
                <w:szCs w:val="22"/>
              </w:rPr>
            </w:pPr>
          </w:p>
          <w:p w:rsidR="00BA3D1F" w:rsidRDefault="00BA3D1F" w:rsidP="004137FC">
            <w:pPr>
              <w:spacing w:line="276" w:lineRule="auto"/>
              <w:rPr>
                <w:rFonts w:ascii="Candara" w:eastAsia="Century" w:hAnsi="Candara" w:cs="Liberation Serif"/>
                <w:sz w:val="22"/>
                <w:szCs w:val="22"/>
              </w:rPr>
            </w:pPr>
          </w:p>
          <w:p w:rsidR="00BA3D1F" w:rsidRDefault="00BA3D1F" w:rsidP="004137FC">
            <w:pPr>
              <w:spacing w:line="276" w:lineRule="auto"/>
              <w:rPr>
                <w:rFonts w:ascii="Candara" w:eastAsia="Century" w:hAnsi="Candara" w:cs="Liberation Serif"/>
                <w:sz w:val="22"/>
                <w:szCs w:val="22"/>
              </w:rPr>
            </w:pPr>
          </w:p>
          <w:p w:rsidR="00BA3D1F" w:rsidRDefault="00BA3D1F" w:rsidP="004137FC">
            <w:pPr>
              <w:spacing w:line="276" w:lineRule="auto"/>
              <w:rPr>
                <w:rFonts w:ascii="Candara" w:eastAsia="Century" w:hAnsi="Candara" w:cs="Liberation Serif"/>
                <w:sz w:val="22"/>
                <w:szCs w:val="22"/>
              </w:rPr>
            </w:pPr>
          </w:p>
          <w:p w:rsidR="00BA3D1F" w:rsidRDefault="00BA3D1F" w:rsidP="004137FC">
            <w:pPr>
              <w:spacing w:line="276" w:lineRule="auto"/>
              <w:rPr>
                <w:rFonts w:ascii="Candara" w:eastAsia="Century" w:hAnsi="Candara" w:cs="Liberation Serif"/>
                <w:sz w:val="22"/>
                <w:szCs w:val="22"/>
              </w:rPr>
            </w:pPr>
          </w:p>
          <w:p w:rsidR="00BA3D1F" w:rsidRDefault="00BA3D1F" w:rsidP="004137FC">
            <w:pPr>
              <w:spacing w:line="276" w:lineRule="auto"/>
              <w:rPr>
                <w:rFonts w:ascii="Candara" w:eastAsia="Century" w:hAnsi="Candara" w:cs="Liberation Serif"/>
                <w:sz w:val="22"/>
                <w:szCs w:val="22"/>
              </w:rPr>
            </w:pPr>
          </w:p>
          <w:p w:rsidR="00BA3D1F" w:rsidRDefault="00BA3D1F" w:rsidP="004137FC">
            <w:pPr>
              <w:spacing w:line="276" w:lineRule="auto"/>
              <w:rPr>
                <w:rFonts w:ascii="Candara" w:eastAsia="Century" w:hAnsi="Candara" w:cs="Liberation Serif"/>
                <w:sz w:val="22"/>
                <w:szCs w:val="22"/>
              </w:rPr>
            </w:pPr>
          </w:p>
          <w:p w:rsidR="00BA3D1F" w:rsidRDefault="00BA3D1F" w:rsidP="004137FC">
            <w:pPr>
              <w:spacing w:line="276" w:lineRule="auto"/>
              <w:rPr>
                <w:rFonts w:ascii="Candara" w:eastAsia="Century" w:hAnsi="Candara" w:cs="Liberation Serif"/>
                <w:sz w:val="22"/>
                <w:szCs w:val="22"/>
              </w:rPr>
            </w:pPr>
          </w:p>
          <w:p w:rsidR="00BA3D1F" w:rsidRDefault="00BA3D1F" w:rsidP="004137FC">
            <w:pPr>
              <w:spacing w:line="276" w:lineRule="auto"/>
              <w:rPr>
                <w:rFonts w:ascii="Candara" w:eastAsia="Century" w:hAnsi="Candara" w:cs="Liberation Serif"/>
                <w:sz w:val="22"/>
                <w:szCs w:val="22"/>
              </w:rPr>
            </w:pPr>
          </w:p>
          <w:p w:rsidR="00BA3D1F" w:rsidRDefault="00BA3D1F" w:rsidP="004137FC">
            <w:pPr>
              <w:spacing w:line="276" w:lineRule="auto"/>
              <w:rPr>
                <w:rFonts w:ascii="Candara" w:eastAsia="Century" w:hAnsi="Candara" w:cs="Liberation Serif"/>
                <w:sz w:val="22"/>
                <w:szCs w:val="22"/>
              </w:rPr>
            </w:pPr>
          </w:p>
          <w:p w:rsidR="00BA3D1F" w:rsidRDefault="00BA3D1F" w:rsidP="004137FC">
            <w:pPr>
              <w:spacing w:line="276" w:lineRule="auto"/>
              <w:rPr>
                <w:rFonts w:ascii="Candara" w:eastAsia="Century" w:hAnsi="Candara" w:cs="Liberation Serif"/>
                <w:sz w:val="22"/>
                <w:szCs w:val="22"/>
              </w:rPr>
            </w:pPr>
          </w:p>
          <w:p w:rsidR="00BA3D1F" w:rsidRDefault="00BA3D1F" w:rsidP="004137FC">
            <w:pPr>
              <w:spacing w:line="276" w:lineRule="auto"/>
              <w:rPr>
                <w:rFonts w:ascii="Candara" w:eastAsia="Century" w:hAnsi="Candara" w:cs="Liberation Serif"/>
                <w:sz w:val="22"/>
                <w:szCs w:val="22"/>
              </w:rPr>
            </w:pPr>
          </w:p>
          <w:p w:rsidR="00BA3D1F" w:rsidRDefault="00BA3D1F" w:rsidP="004137FC">
            <w:pPr>
              <w:spacing w:line="276" w:lineRule="auto"/>
              <w:rPr>
                <w:rFonts w:ascii="Candara" w:eastAsia="Century" w:hAnsi="Candara" w:cs="Liberation Serif"/>
                <w:sz w:val="22"/>
                <w:szCs w:val="22"/>
              </w:rPr>
            </w:pPr>
          </w:p>
          <w:p w:rsidR="00BA3D1F" w:rsidRDefault="00BA3D1F" w:rsidP="004137FC">
            <w:pPr>
              <w:spacing w:line="276" w:lineRule="auto"/>
              <w:rPr>
                <w:rFonts w:ascii="Candara" w:eastAsia="Century" w:hAnsi="Candara" w:cs="Liberation Serif"/>
                <w:sz w:val="22"/>
                <w:szCs w:val="22"/>
              </w:rPr>
            </w:pPr>
          </w:p>
          <w:p w:rsidR="00BA3D1F" w:rsidRPr="0044603F" w:rsidRDefault="00BA3D1F" w:rsidP="004137FC">
            <w:pPr>
              <w:spacing w:line="276" w:lineRule="auto"/>
              <w:rPr>
                <w:rFonts w:ascii="Candara" w:eastAsia="Century" w:hAnsi="Candara" w:cs="Liberation Serif"/>
                <w:sz w:val="22"/>
                <w:szCs w:val="22"/>
              </w:rPr>
            </w:pPr>
          </w:p>
        </w:tc>
      </w:tr>
      <w:tr w:rsidR="00BA3D1F" w:rsidRPr="0065161A" w:rsidTr="004137FC">
        <w:trPr>
          <w:trHeight w:hRule="exact" w:val="2706"/>
        </w:trPr>
        <w:tc>
          <w:tcPr>
            <w:tcW w:w="1134" w:type="dxa"/>
            <w:tcBorders>
              <w:top w:val="single" w:sz="5" w:space="0" w:color="000000"/>
              <w:left w:val="single" w:sz="5" w:space="0" w:color="000000"/>
              <w:bottom w:val="single" w:sz="5" w:space="0" w:color="000000"/>
              <w:right w:val="single" w:sz="5" w:space="0" w:color="000000"/>
            </w:tcBorders>
          </w:tcPr>
          <w:p w:rsidR="00BA3D1F" w:rsidRPr="0065161A" w:rsidRDefault="00BA3D1F" w:rsidP="004137FC">
            <w:pPr>
              <w:spacing w:line="360" w:lineRule="auto"/>
              <w:ind w:left="273" w:right="275"/>
              <w:jc w:val="center"/>
              <w:rPr>
                <w:rFonts w:ascii="Candara" w:eastAsia="Century" w:hAnsi="Candara" w:cs="Liberation Serif"/>
                <w:sz w:val="22"/>
                <w:szCs w:val="22"/>
              </w:rPr>
            </w:pPr>
            <w:r>
              <w:rPr>
                <w:rFonts w:ascii="Candara" w:eastAsia="Century" w:hAnsi="Candara" w:cs="Liberation Serif"/>
                <w:sz w:val="22"/>
                <w:szCs w:val="22"/>
              </w:rPr>
              <w:t>8.</w:t>
            </w:r>
          </w:p>
          <w:p w:rsidR="00BA3D1F" w:rsidRPr="0044603F" w:rsidRDefault="00BA3D1F" w:rsidP="004137FC">
            <w:pPr>
              <w:spacing w:line="360" w:lineRule="auto"/>
              <w:ind w:left="273" w:right="275"/>
              <w:jc w:val="center"/>
              <w:rPr>
                <w:rFonts w:ascii="Candara" w:eastAsia="Century" w:hAnsi="Candara" w:cs="Liberation Serif"/>
                <w:sz w:val="22"/>
                <w:szCs w:val="22"/>
              </w:rPr>
            </w:pPr>
          </w:p>
        </w:tc>
        <w:tc>
          <w:tcPr>
            <w:tcW w:w="8387" w:type="dxa"/>
            <w:tcBorders>
              <w:top w:val="single" w:sz="5" w:space="0" w:color="000000"/>
              <w:left w:val="single" w:sz="5" w:space="0" w:color="000000"/>
              <w:bottom w:val="single" w:sz="5" w:space="0" w:color="000000"/>
              <w:right w:val="single" w:sz="5" w:space="0" w:color="000000"/>
            </w:tcBorders>
          </w:tcPr>
          <w:p w:rsidR="00BA3D1F" w:rsidRDefault="00BA3D1F" w:rsidP="004137FC">
            <w:pPr>
              <w:spacing w:line="276" w:lineRule="auto"/>
              <w:rPr>
                <w:rFonts w:ascii="Candara" w:eastAsia="Century" w:hAnsi="Candara" w:cs="Liberation Serif"/>
                <w:sz w:val="22"/>
                <w:szCs w:val="22"/>
              </w:rPr>
            </w:pPr>
            <w:r>
              <w:rPr>
                <w:rFonts w:ascii="Candara" w:eastAsia="Century" w:hAnsi="Candara" w:cs="Liberation Serif"/>
                <w:b/>
                <w:sz w:val="22"/>
                <w:szCs w:val="22"/>
              </w:rPr>
              <w:t xml:space="preserve">Κέντρο Δια Βίου Μάθησης , </w:t>
            </w:r>
            <w:r>
              <w:rPr>
                <w:rFonts w:ascii="Candara" w:eastAsia="Century" w:hAnsi="Candara" w:cs="Liberation Serif"/>
                <w:sz w:val="22"/>
                <w:szCs w:val="22"/>
              </w:rPr>
              <w:t xml:space="preserve"> επί της οδού Γ. Σεφέρη αριθμ.3  , </w:t>
            </w:r>
            <w:proofErr w:type="spellStart"/>
            <w:r>
              <w:rPr>
                <w:rFonts w:ascii="Candara" w:eastAsia="Century" w:hAnsi="Candara" w:cs="Liberation Serif"/>
                <w:sz w:val="22"/>
                <w:szCs w:val="22"/>
              </w:rPr>
              <w:t>β΄όροφος</w:t>
            </w:r>
            <w:proofErr w:type="spellEnd"/>
            <w:r>
              <w:rPr>
                <w:rFonts w:ascii="Candara" w:eastAsia="Century" w:hAnsi="Candara" w:cs="Liberation Serif"/>
                <w:sz w:val="22"/>
                <w:szCs w:val="22"/>
              </w:rPr>
              <w:t xml:space="preserve"> , συνολικής επιφάνειας  περίπου 70 </w:t>
            </w:r>
            <w:proofErr w:type="spellStart"/>
            <w:r>
              <w:rPr>
                <w:rFonts w:ascii="Candara" w:eastAsia="Century" w:hAnsi="Candara" w:cs="Liberation Serif"/>
                <w:sz w:val="22"/>
                <w:szCs w:val="22"/>
              </w:rPr>
              <w:t>τ.μ</w:t>
            </w:r>
            <w:proofErr w:type="spellEnd"/>
            <w:r>
              <w:rPr>
                <w:rFonts w:ascii="Candara" w:eastAsia="Century" w:hAnsi="Candara" w:cs="Liberation Serif"/>
                <w:sz w:val="22"/>
                <w:szCs w:val="22"/>
              </w:rPr>
              <w:t xml:space="preserve"> , στον οποίο περιλαμβάνονται:</w:t>
            </w:r>
          </w:p>
          <w:p w:rsidR="00BA3D1F" w:rsidRDefault="00BA3D1F" w:rsidP="00D56CC2">
            <w:pPr>
              <w:pStyle w:val="a8"/>
              <w:numPr>
                <w:ilvl w:val="0"/>
                <w:numId w:val="20"/>
              </w:numPr>
              <w:spacing w:line="276" w:lineRule="auto"/>
              <w:rPr>
                <w:rFonts w:ascii="Candara" w:eastAsia="Century" w:hAnsi="Candara" w:cs="Liberation Serif"/>
                <w:sz w:val="22"/>
                <w:szCs w:val="22"/>
              </w:rPr>
            </w:pPr>
            <w:r>
              <w:rPr>
                <w:rFonts w:ascii="Candara" w:eastAsia="Century" w:hAnsi="Candara" w:cs="Liberation Serif"/>
                <w:sz w:val="22"/>
                <w:szCs w:val="22"/>
              </w:rPr>
              <w:t xml:space="preserve">Αίθουσα διδασκαλίας </w:t>
            </w:r>
          </w:p>
          <w:p w:rsidR="00BA3D1F" w:rsidRDefault="00BA3D1F" w:rsidP="00D56CC2">
            <w:pPr>
              <w:pStyle w:val="a8"/>
              <w:numPr>
                <w:ilvl w:val="0"/>
                <w:numId w:val="20"/>
              </w:numPr>
              <w:spacing w:line="276" w:lineRule="auto"/>
              <w:rPr>
                <w:rFonts w:ascii="Candara" w:eastAsia="Century" w:hAnsi="Candara" w:cs="Liberation Serif"/>
                <w:sz w:val="22"/>
                <w:szCs w:val="22"/>
              </w:rPr>
            </w:pPr>
            <w:r>
              <w:rPr>
                <w:rFonts w:ascii="Candara" w:eastAsia="Century" w:hAnsi="Candara" w:cs="Liberation Serif"/>
                <w:sz w:val="22"/>
                <w:szCs w:val="22"/>
              </w:rPr>
              <w:t xml:space="preserve">Γραφεία </w:t>
            </w:r>
            <w:proofErr w:type="spellStart"/>
            <w:r>
              <w:rPr>
                <w:rFonts w:ascii="Candara" w:eastAsia="Century" w:hAnsi="Candara" w:cs="Liberation Serif"/>
                <w:sz w:val="22"/>
                <w:szCs w:val="22"/>
              </w:rPr>
              <w:t>αριθμ</w:t>
            </w:r>
            <w:proofErr w:type="spellEnd"/>
            <w:r>
              <w:rPr>
                <w:rFonts w:ascii="Candara" w:eastAsia="Century" w:hAnsi="Candara" w:cs="Liberation Serif"/>
                <w:sz w:val="22"/>
                <w:szCs w:val="22"/>
              </w:rPr>
              <w:t xml:space="preserve">. 3 </w:t>
            </w:r>
          </w:p>
          <w:p w:rsidR="00BA3D1F" w:rsidRPr="00C90429" w:rsidRDefault="00BA3D1F" w:rsidP="00D56CC2">
            <w:pPr>
              <w:pStyle w:val="a8"/>
              <w:numPr>
                <w:ilvl w:val="0"/>
                <w:numId w:val="20"/>
              </w:numPr>
              <w:spacing w:line="276" w:lineRule="auto"/>
              <w:rPr>
                <w:rFonts w:ascii="Candara" w:eastAsia="Century" w:hAnsi="Candara" w:cs="Liberation Serif"/>
                <w:sz w:val="22"/>
                <w:szCs w:val="22"/>
              </w:rPr>
            </w:pPr>
            <w:r>
              <w:rPr>
                <w:rFonts w:ascii="Candara" w:eastAsia="Century" w:hAnsi="Candara" w:cs="Liberation Serif"/>
                <w:sz w:val="22"/>
                <w:szCs w:val="22"/>
              </w:rPr>
              <w:t>Χώροι υγιεινής W.C  3</w:t>
            </w:r>
          </w:p>
          <w:p w:rsidR="00BA3D1F" w:rsidRPr="0065161A" w:rsidRDefault="00BA3D1F" w:rsidP="004137FC">
            <w:pPr>
              <w:spacing w:line="276" w:lineRule="auto"/>
              <w:rPr>
                <w:rFonts w:ascii="Candara" w:eastAsia="Century" w:hAnsi="Candara" w:cs="Liberation Serif"/>
                <w:b/>
                <w:sz w:val="22"/>
                <w:szCs w:val="22"/>
              </w:rPr>
            </w:pPr>
          </w:p>
          <w:p w:rsidR="00BA3D1F" w:rsidRPr="0065161A" w:rsidRDefault="00BA3D1F" w:rsidP="004137FC">
            <w:pPr>
              <w:spacing w:line="276" w:lineRule="auto"/>
              <w:rPr>
                <w:rFonts w:ascii="Candara" w:eastAsia="Century" w:hAnsi="Candara" w:cs="Liberation Serif"/>
                <w:b/>
                <w:sz w:val="22"/>
                <w:szCs w:val="22"/>
              </w:rPr>
            </w:pPr>
          </w:p>
          <w:p w:rsidR="00BA3D1F" w:rsidRPr="0044603F" w:rsidRDefault="00BA3D1F" w:rsidP="004137FC">
            <w:pPr>
              <w:spacing w:line="276" w:lineRule="auto"/>
              <w:rPr>
                <w:rFonts w:ascii="Candara" w:eastAsia="Century" w:hAnsi="Candara" w:cs="Liberation Serif"/>
                <w:b/>
                <w:sz w:val="22"/>
                <w:szCs w:val="22"/>
              </w:rPr>
            </w:pPr>
          </w:p>
          <w:p w:rsidR="00BA3D1F" w:rsidRPr="0044603F" w:rsidRDefault="00BA3D1F" w:rsidP="004137FC">
            <w:pPr>
              <w:spacing w:line="276" w:lineRule="auto"/>
              <w:rPr>
                <w:rFonts w:ascii="Candara" w:eastAsia="Century" w:hAnsi="Candara" w:cs="Liberation Serif"/>
                <w:b/>
                <w:sz w:val="22"/>
                <w:szCs w:val="22"/>
              </w:rPr>
            </w:pPr>
          </w:p>
        </w:tc>
      </w:tr>
      <w:tr w:rsidR="00BA3D1F" w:rsidRPr="00565971" w:rsidTr="004137FC">
        <w:trPr>
          <w:trHeight w:hRule="exact" w:val="4832"/>
        </w:trPr>
        <w:tc>
          <w:tcPr>
            <w:tcW w:w="1134" w:type="dxa"/>
            <w:tcBorders>
              <w:top w:val="single" w:sz="5" w:space="0" w:color="000000"/>
              <w:left w:val="single" w:sz="5" w:space="0" w:color="000000"/>
              <w:bottom w:val="single" w:sz="5" w:space="0" w:color="000000"/>
              <w:right w:val="single" w:sz="5" w:space="0" w:color="000000"/>
            </w:tcBorders>
          </w:tcPr>
          <w:p w:rsidR="00BA3D1F" w:rsidRPr="0065161A" w:rsidRDefault="00BA3D1F" w:rsidP="004137FC">
            <w:pPr>
              <w:spacing w:line="360" w:lineRule="auto"/>
              <w:ind w:left="273" w:right="275"/>
              <w:jc w:val="center"/>
              <w:rPr>
                <w:rFonts w:ascii="Candara" w:eastAsia="Century" w:hAnsi="Candara" w:cs="Liberation Serif"/>
                <w:sz w:val="22"/>
                <w:szCs w:val="22"/>
              </w:rPr>
            </w:pPr>
            <w:r>
              <w:rPr>
                <w:rFonts w:ascii="Candara" w:eastAsia="Century" w:hAnsi="Candara" w:cs="Liberation Serif"/>
                <w:sz w:val="22"/>
                <w:szCs w:val="22"/>
              </w:rPr>
              <w:t xml:space="preserve">9. </w:t>
            </w:r>
          </w:p>
        </w:tc>
        <w:tc>
          <w:tcPr>
            <w:tcW w:w="8387" w:type="dxa"/>
            <w:tcBorders>
              <w:top w:val="single" w:sz="5" w:space="0" w:color="000000"/>
              <w:left w:val="single" w:sz="5" w:space="0" w:color="000000"/>
              <w:bottom w:val="single" w:sz="5" w:space="0" w:color="000000"/>
              <w:right w:val="single" w:sz="5" w:space="0" w:color="000000"/>
            </w:tcBorders>
          </w:tcPr>
          <w:p w:rsidR="00BA3D1F" w:rsidRPr="0044603F" w:rsidRDefault="00BA3D1F" w:rsidP="004137FC">
            <w:pPr>
              <w:spacing w:line="276" w:lineRule="auto"/>
              <w:rPr>
                <w:rFonts w:ascii="Candara" w:eastAsia="Century" w:hAnsi="Candara" w:cs="Liberation Serif"/>
                <w:b/>
                <w:sz w:val="22"/>
                <w:szCs w:val="22"/>
              </w:rPr>
            </w:pPr>
            <w:r>
              <w:rPr>
                <w:rFonts w:ascii="Candara" w:eastAsia="Century" w:hAnsi="Candara" w:cs="Liberation Serif"/>
                <w:b/>
                <w:sz w:val="22"/>
                <w:szCs w:val="22"/>
              </w:rPr>
              <w:t xml:space="preserve"> Κεντρικά  </w:t>
            </w:r>
            <w:r w:rsidRPr="0044603F">
              <w:rPr>
                <w:rFonts w:ascii="Candara" w:eastAsia="Century" w:hAnsi="Candara" w:cs="Liberation Serif"/>
                <w:b/>
                <w:sz w:val="22"/>
                <w:szCs w:val="22"/>
              </w:rPr>
              <w:t xml:space="preserve">δημοτικά καταστήματα Δημοτικών Ενοτήτων </w:t>
            </w:r>
          </w:p>
          <w:p w:rsidR="00BA3D1F" w:rsidRPr="0044603F" w:rsidRDefault="00BA3D1F" w:rsidP="00D56CC2">
            <w:pPr>
              <w:pStyle w:val="a8"/>
              <w:numPr>
                <w:ilvl w:val="0"/>
                <w:numId w:val="15"/>
              </w:numPr>
              <w:spacing w:line="276" w:lineRule="auto"/>
              <w:rPr>
                <w:rFonts w:ascii="Candara" w:eastAsia="Century" w:hAnsi="Candara" w:cs="Liberation Serif"/>
                <w:sz w:val="22"/>
                <w:szCs w:val="22"/>
              </w:rPr>
            </w:pPr>
            <w:proofErr w:type="spellStart"/>
            <w:r w:rsidRPr="00DC351E">
              <w:rPr>
                <w:rFonts w:ascii="Candara" w:eastAsia="Century" w:hAnsi="Candara" w:cs="Liberation Serif"/>
                <w:b/>
                <w:sz w:val="22"/>
                <w:szCs w:val="22"/>
              </w:rPr>
              <w:t>Κυριακίου</w:t>
            </w:r>
            <w:proofErr w:type="spellEnd"/>
            <w:r w:rsidRPr="00DC351E">
              <w:rPr>
                <w:rFonts w:ascii="Candara" w:eastAsia="Century" w:hAnsi="Candara" w:cs="Liberation Serif"/>
                <w:b/>
                <w:sz w:val="22"/>
                <w:szCs w:val="22"/>
              </w:rPr>
              <w:t xml:space="preserve"> ,</w:t>
            </w:r>
            <w:r>
              <w:rPr>
                <w:rFonts w:ascii="Candara" w:eastAsia="Century" w:hAnsi="Candara" w:cs="Liberation Serif"/>
                <w:sz w:val="22"/>
                <w:szCs w:val="22"/>
              </w:rPr>
              <w:t xml:space="preserve">συνολικής επιφάνειας περίπου  </w:t>
            </w:r>
            <w:r w:rsidRPr="0044603F">
              <w:rPr>
                <w:rFonts w:ascii="Candara" w:eastAsia="Century" w:hAnsi="Candara" w:cs="Liberation Serif"/>
                <w:sz w:val="22"/>
                <w:szCs w:val="22"/>
              </w:rPr>
              <w:t xml:space="preserve">1.408 </w:t>
            </w:r>
            <w:proofErr w:type="spellStart"/>
            <w:r w:rsidRPr="0044603F">
              <w:rPr>
                <w:rFonts w:ascii="Candara" w:eastAsia="Century" w:hAnsi="Candara" w:cs="Liberation Serif"/>
                <w:sz w:val="22"/>
                <w:szCs w:val="22"/>
              </w:rPr>
              <w:t>τ.μ</w:t>
            </w:r>
            <w:proofErr w:type="spellEnd"/>
            <w:r w:rsidRPr="0044603F">
              <w:rPr>
                <w:rFonts w:ascii="Candara" w:eastAsia="Century" w:hAnsi="Candara" w:cs="Liberation Serif"/>
                <w:sz w:val="22"/>
                <w:szCs w:val="22"/>
              </w:rPr>
              <w:t xml:space="preserve">, τρείς (3) όροφοι , εμβαδού ο καθένας 360 τ .μ , και στεγάζονται γραφεία ΚΕΠ , γραφεία υπηρεσιών , αίθουσα συνεδρίασης συμβουλίου  , υπηρεσίες ΚΑΠΗ , χώροι υγιεινής </w:t>
            </w:r>
          </w:p>
          <w:p w:rsidR="00BA3D1F" w:rsidRPr="0044603F" w:rsidRDefault="00BA3D1F" w:rsidP="00D56CC2">
            <w:pPr>
              <w:pStyle w:val="a8"/>
              <w:numPr>
                <w:ilvl w:val="0"/>
                <w:numId w:val="14"/>
              </w:numPr>
              <w:spacing w:line="276" w:lineRule="auto"/>
              <w:rPr>
                <w:rFonts w:ascii="Candara" w:eastAsia="Century" w:hAnsi="Candara" w:cs="Liberation Serif"/>
                <w:b/>
                <w:sz w:val="22"/>
                <w:szCs w:val="22"/>
              </w:rPr>
            </w:pPr>
            <w:r w:rsidRPr="00DC351E">
              <w:rPr>
                <w:rFonts w:ascii="Candara" w:eastAsia="Century" w:hAnsi="Candara" w:cs="Liberation Serif"/>
                <w:b/>
                <w:sz w:val="22"/>
                <w:szCs w:val="22"/>
              </w:rPr>
              <w:t>Χαιρώνειας ,</w:t>
            </w:r>
            <w:r>
              <w:rPr>
                <w:rFonts w:ascii="Candara" w:eastAsia="Century" w:hAnsi="Candara" w:cs="Liberation Serif"/>
                <w:sz w:val="22"/>
                <w:szCs w:val="22"/>
              </w:rPr>
              <w:t xml:space="preserve"> συνολικής επιφάνειας </w:t>
            </w:r>
            <w:r w:rsidRPr="0044603F">
              <w:rPr>
                <w:rFonts w:ascii="Candara" w:eastAsia="Century" w:hAnsi="Candara" w:cs="Liberation Serif"/>
                <w:sz w:val="22"/>
                <w:szCs w:val="22"/>
              </w:rPr>
              <w:t xml:space="preserve"> </w:t>
            </w:r>
            <w:r>
              <w:rPr>
                <w:rFonts w:ascii="Candara" w:eastAsia="Century" w:hAnsi="Candara" w:cs="Liberation Serif"/>
                <w:sz w:val="22"/>
                <w:szCs w:val="22"/>
              </w:rPr>
              <w:t xml:space="preserve"> περίπου </w:t>
            </w:r>
            <w:r w:rsidRPr="0044603F">
              <w:rPr>
                <w:rFonts w:ascii="Candara" w:eastAsia="Century" w:hAnsi="Candara" w:cs="Liberation Serif"/>
                <w:sz w:val="22"/>
                <w:szCs w:val="22"/>
              </w:rPr>
              <w:t xml:space="preserve">396,76 </w:t>
            </w:r>
            <w:proofErr w:type="spellStart"/>
            <w:r w:rsidRPr="0044603F">
              <w:rPr>
                <w:rFonts w:ascii="Candara" w:eastAsia="Century" w:hAnsi="Candara" w:cs="Liberation Serif"/>
                <w:sz w:val="22"/>
                <w:szCs w:val="22"/>
              </w:rPr>
              <w:t>τ,μ</w:t>
            </w:r>
            <w:proofErr w:type="spellEnd"/>
          </w:p>
          <w:p w:rsidR="00BA3D1F" w:rsidRPr="0044603F" w:rsidRDefault="00BA3D1F" w:rsidP="004137FC">
            <w:pPr>
              <w:spacing w:line="276" w:lineRule="auto"/>
              <w:ind w:left="720"/>
              <w:rPr>
                <w:rFonts w:ascii="Candara" w:eastAsia="Century" w:hAnsi="Candara" w:cs="Liberation Serif"/>
                <w:sz w:val="22"/>
                <w:szCs w:val="22"/>
              </w:rPr>
            </w:pPr>
            <w:r w:rsidRPr="0044603F">
              <w:rPr>
                <w:rFonts w:ascii="Candara" w:eastAsia="Century" w:hAnsi="Candara" w:cs="Liberation Serif"/>
                <w:sz w:val="22"/>
                <w:szCs w:val="22"/>
              </w:rPr>
              <w:t xml:space="preserve">-ισόγειο εμβαδού 245,87  </w:t>
            </w:r>
            <w:proofErr w:type="spellStart"/>
            <w:r w:rsidRPr="0044603F">
              <w:rPr>
                <w:rFonts w:ascii="Candara" w:eastAsia="Century" w:hAnsi="Candara" w:cs="Liberation Serif"/>
                <w:sz w:val="22"/>
                <w:szCs w:val="22"/>
              </w:rPr>
              <w:t>τ.μ</w:t>
            </w:r>
            <w:proofErr w:type="spellEnd"/>
          </w:p>
          <w:p w:rsidR="00BA3D1F" w:rsidRPr="0044603F" w:rsidRDefault="00BA3D1F" w:rsidP="004137FC">
            <w:pPr>
              <w:spacing w:line="276" w:lineRule="auto"/>
              <w:ind w:left="720"/>
              <w:rPr>
                <w:rFonts w:ascii="Candara" w:eastAsia="Century" w:hAnsi="Candara" w:cs="Liberation Serif"/>
                <w:b/>
                <w:sz w:val="22"/>
                <w:szCs w:val="22"/>
              </w:rPr>
            </w:pPr>
            <w:r w:rsidRPr="0044603F">
              <w:rPr>
                <w:rFonts w:ascii="Candara" w:eastAsia="Century" w:hAnsi="Candara" w:cs="Liberation Serif"/>
                <w:sz w:val="22"/>
                <w:szCs w:val="22"/>
              </w:rPr>
              <w:t xml:space="preserve">- Α΄ </w:t>
            </w:r>
            <w:proofErr w:type="spellStart"/>
            <w:r w:rsidRPr="0044603F">
              <w:rPr>
                <w:rFonts w:ascii="Candara" w:eastAsia="Century" w:hAnsi="Candara" w:cs="Liberation Serif"/>
                <w:sz w:val="22"/>
                <w:szCs w:val="22"/>
              </w:rPr>
              <w:t>οροφος</w:t>
            </w:r>
            <w:proofErr w:type="spellEnd"/>
            <w:r w:rsidRPr="0044603F">
              <w:rPr>
                <w:rFonts w:ascii="Candara" w:eastAsia="Century" w:hAnsi="Candara" w:cs="Liberation Serif"/>
                <w:sz w:val="22"/>
                <w:szCs w:val="22"/>
              </w:rPr>
              <w:t xml:space="preserve"> εμβαδού 150,89τ.μ</w:t>
            </w:r>
          </w:p>
          <w:p w:rsidR="00BA3D1F" w:rsidRPr="0044603F" w:rsidRDefault="00BA3D1F" w:rsidP="00D56CC2">
            <w:pPr>
              <w:pStyle w:val="a8"/>
              <w:numPr>
                <w:ilvl w:val="0"/>
                <w:numId w:val="14"/>
              </w:numPr>
              <w:spacing w:line="276" w:lineRule="auto"/>
              <w:rPr>
                <w:rFonts w:ascii="Candara" w:eastAsia="Century" w:hAnsi="Candara" w:cs="Liberation Serif"/>
                <w:b/>
                <w:sz w:val="22"/>
                <w:szCs w:val="22"/>
              </w:rPr>
            </w:pPr>
            <w:proofErr w:type="spellStart"/>
            <w:r w:rsidRPr="00240F0F">
              <w:rPr>
                <w:rFonts w:ascii="Candara" w:eastAsia="Century" w:hAnsi="Candara" w:cs="Liberation Serif"/>
                <w:b/>
                <w:sz w:val="22"/>
                <w:szCs w:val="22"/>
              </w:rPr>
              <w:t>Αγ.Γεωργίου</w:t>
            </w:r>
            <w:proofErr w:type="spellEnd"/>
            <w:r>
              <w:rPr>
                <w:rFonts w:ascii="Candara" w:eastAsia="Century" w:hAnsi="Candara" w:cs="Liberation Serif"/>
                <w:sz w:val="22"/>
                <w:szCs w:val="22"/>
              </w:rPr>
              <w:t xml:space="preserve"> , συνολικής επιφάνειας  περίπου </w:t>
            </w:r>
            <w:r w:rsidRPr="0044603F">
              <w:rPr>
                <w:rFonts w:ascii="Candara" w:eastAsia="Century" w:hAnsi="Candara" w:cs="Liberation Serif"/>
                <w:sz w:val="22"/>
                <w:szCs w:val="22"/>
              </w:rPr>
              <w:t xml:space="preserve"> 170 </w:t>
            </w:r>
            <w:proofErr w:type="spellStart"/>
            <w:r w:rsidRPr="0044603F">
              <w:rPr>
                <w:rFonts w:ascii="Candara" w:eastAsia="Century" w:hAnsi="Candara" w:cs="Liberation Serif"/>
                <w:sz w:val="22"/>
                <w:szCs w:val="22"/>
              </w:rPr>
              <w:t>τ.μ</w:t>
            </w:r>
            <w:proofErr w:type="spellEnd"/>
          </w:p>
          <w:p w:rsidR="00BA3D1F" w:rsidRPr="00240F0F" w:rsidRDefault="00BA3D1F" w:rsidP="00D56CC2">
            <w:pPr>
              <w:pStyle w:val="a8"/>
              <w:numPr>
                <w:ilvl w:val="0"/>
                <w:numId w:val="21"/>
              </w:numPr>
              <w:spacing w:line="276" w:lineRule="auto"/>
              <w:rPr>
                <w:rFonts w:ascii="Candara" w:eastAsia="Century" w:hAnsi="Candara" w:cs="Liberation Serif"/>
                <w:sz w:val="22"/>
                <w:szCs w:val="22"/>
              </w:rPr>
            </w:pPr>
            <w:r w:rsidRPr="00240F0F">
              <w:rPr>
                <w:rFonts w:ascii="Candara" w:eastAsia="Century" w:hAnsi="Candara" w:cs="Liberation Serif"/>
                <w:sz w:val="22"/>
                <w:szCs w:val="22"/>
              </w:rPr>
              <w:t xml:space="preserve">Γραφεία ΚΕΠ </w:t>
            </w:r>
          </w:p>
          <w:p w:rsidR="00BA3D1F" w:rsidRPr="00240F0F" w:rsidRDefault="00BA3D1F" w:rsidP="00D56CC2">
            <w:pPr>
              <w:pStyle w:val="a8"/>
              <w:numPr>
                <w:ilvl w:val="0"/>
                <w:numId w:val="21"/>
              </w:numPr>
              <w:spacing w:line="276" w:lineRule="auto"/>
              <w:rPr>
                <w:rFonts w:ascii="Candara" w:eastAsia="Century" w:hAnsi="Candara" w:cs="Liberation Serif"/>
                <w:sz w:val="22"/>
                <w:szCs w:val="22"/>
              </w:rPr>
            </w:pPr>
            <w:r w:rsidRPr="00240F0F">
              <w:rPr>
                <w:rFonts w:ascii="Candara" w:eastAsia="Century" w:hAnsi="Candara" w:cs="Liberation Serif"/>
                <w:sz w:val="22"/>
                <w:szCs w:val="22"/>
              </w:rPr>
              <w:t xml:space="preserve">Κοινοτικό </w:t>
            </w:r>
            <w:proofErr w:type="spellStart"/>
            <w:r w:rsidRPr="00240F0F">
              <w:rPr>
                <w:rFonts w:ascii="Candara" w:eastAsia="Century" w:hAnsi="Candara" w:cs="Liberation Serif"/>
                <w:sz w:val="22"/>
                <w:szCs w:val="22"/>
              </w:rPr>
              <w:t>Ιατρειο</w:t>
            </w:r>
            <w:proofErr w:type="spellEnd"/>
            <w:r w:rsidRPr="00240F0F">
              <w:rPr>
                <w:rFonts w:ascii="Candara" w:eastAsia="Century" w:hAnsi="Candara" w:cs="Liberation Serif"/>
                <w:sz w:val="22"/>
                <w:szCs w:val="22"/>
              </w:rPr>
              <w:t xml:space="preserve"> , </w:t>
            </w:r>
          </w:p>
          <w:p w:rsidR="00BA3D1F" w:rsidRPr="00240F0F" w:rsidRDefault="00BA3D1F" w:rsidP="00D56CC2">
            <w:pPr>
              <w:pStyle w:val="a8"/>
              <w:numPr>
                <w:ilvl w:val="0"/>
                <w:numId w:val="21"/>
              </w:numPr>
              <w:spacing w:line="276" w:lineRule="auto"/>
              <w:rPr>
                <w:rFonts w:ascii="Candara" w:eastAsia="Century" w:hAnsi="Candara" w:cs="Liberation Serif"/>
                <w:b/>
                <w:sz w:val="22"/>
                <w:szCs w:val="22"/>
              </w:rPr>
            </w:pPr>
            <w:r w:rsidRPr="00240F0F">
              <w:rPr>
                <w:rFonts w:ascii="Candara" w:eastAsia="Century" w:hAnsi="Candara" w:cs="Liberation Serif"/>
                <w:sz w:val="22"/>
                <w:szCs w:val="22"/>
              </w:rPr>
              <w:t xml:space="preserve">Γραφεία Υπηρεσιών </w:t>
            </w:r>
          </w:p>
          <w:p w:rsidR="00BA3D1F" w:rsidRPr="0044603F" w:rsidRDefault="00BA3D1F" w:rsidP="00D56CC2">
            <w:pPr>
              <w:pStyle w:val="a8"/>
              <w:numPr>
                <w:ilvl w:val="0"/>
                <w:numId w:val="14"/>
              </w:numPr>
              <w:spacing w:line="276" w:lineRule="auto"/>
              <w:rPr>
                <w:rFonts w:ascii="Candara" w:eastAsia="Century" w:hAnsi="Candara" w:cs="Liberation Serif"/>
                <w:b/>
                <w:sz w:val="22"/>
                <w:szCs w:val="22"/>
              </w:rPr>
            </w:pPr>
            <w:r w:rsidRPr="00240F0F">
              <w:rPr>
                <w:rFonts w:ascii="Candara" w:eastAsia="Century" w:hAnsi="Candara" w:cs="Liberation Serif"/>
                <w:b/>
                <w:sz w:val="22"/>
                <w:szCs w:val="22"/>
              </w:rPr>
              <w:t>Δαύλειας</w:t>
            </w:r>
            <w:r w:rsidRPr="0044603F">
              <w:rPr>
                <w:rFonts w:ascii="Candara" w:eastAsia="Century" w:hAnsi="Candara" w:cs="Liberation Serif"/>
                <w:sz w:val="22"/>
                <w:szCs w:val="22"/>
              </w:rPr>
              <w:t xml:space="preserve">  ,</w:t>
            </w:r>
            <w:r>
              <w:rPr>
                <w:rFonts w:ascii="Candara" w:eastAsia="Century" w:hAnsi="Candara" w:cs="Liberation Serif"/>
                <w:sz w:val="22"/>
                <w:szCs w:val="22"/>
              </w:rPr>
              <w:t xml:space="preserve"> συνολικής επιφάνειας  περίπου </w:t>
            </w:r>
            <w:r w:rsidRPr="0044603F">
              <w:rPr>
                <w:rFonts w:ascii="Candara" w:eastAsia="Century" w:hAnsi="Candara" w:cs="Liberation Serif"/>
                <w:sz w:val="22"/>
                <w:szCs w:val="22"/>
              </w:rPr>
              <w:t xml:space="preserve"> 345 </w:t>
            </w:r>
            <w:proofErr w:type="spellStart"/>
            <w:r w:rsidRPr="0044603F">
              <w:rPr>
                <w:rFonts w:ascii="Candara" w:eastAsia="Century" w:hAnsi="Candara" w:cs="Liberation Serif"/>
                <w:sz w:val="22"/>
                <w:szCs w:val="22"/>
              </w:rPr>
              <w:t>τ.μ</w:t>
            </w:r>
            <w:proofErr w:type="spellEnd"/>
          </w:p>
          <w:p w:rsidR="00BA3D1F" w:rsidRPr="00240F0F" w:rsidRDefault="00BA3D1F" w:rsidP="00D56CC2">
            <w:pPr>
              <w:pStyle w:val="a8"/>
              <w:numPr>
                <w:ilvl w:val="0"/>
                <w:numId w:val="22"/>
              </w:numPr>
              <w:spacing w:line="276" w:lineRule="auto"/>
              <w:rPr>
                <w:rFonts w:ascii="Candara" w:eastAsia="Century" w:hAnsi="Candara" w:cs="Liberation Serif"/>
                <w:b/>
                <w:sz w:val="22"/>
                <w:szCs w:val="22"/>
              </w:rPr>
            </w:pPr>
            <w:r w:rsidRPr="00240F0F">
              <w:rPr>
                <w:rFonts w:ascii="Candara" w:eastAsia="Century" w:hAnsi="Candara" w:cs="Liberation Serif"/>
                <w:sz w:val="22"/>
                <w:szCs w:val="22"/>
              </w:rPr>
              <w:t xml:space="preserve">Ισόγειο  175 </w:t>
            </w:r>
            <w:proofErr w:type="spellStart"/>
            <w:r w:rsidRPr="00240F0F">
              <w:rPr>
                <w:rFonts w:ascii="Candara" w:eastAsia="Century" w:hAnsi="Candara" w:cs="Liberation Serif"/>
                <w:sz w:val="22"/>
                <w:szCs w:val="22"/>
              </w:rPr>
              <w:t>τ.μ</w:t>
            </w:r>
            <w:proofErr w:type="spellEnd"/>
          </w:p>
          <w:p w:rsidR="00BA3D1F" w:rsidRPr="00240F0F" w:rsidRDefault="00BA3D1F" w:rsidP="00D56CC2">
            <w:pPr>
              <w:pStyle w:val="a8"/>
              <w:numPr>
                <w:ilvl w:val="0"/>
                <w:numId w:val="22"/>
              </w:numPr>
              <w:spacing w:line="276" w:lineRule="auto"/>
              <w:rPr>
                <w:rFonts w:ascii="Candara" w:eastAsia="Century" w:hAnsi="Candara" w:cs="Liberation Serif"/>
                <w:b/>
                <w:sz w:val="22"/>
                <w:szCs w:val="22"/>
              </w:rPr>
            </w:pPr>
            <w:r>
              <w:rPr>
                <w:rFonts w:ascii="Candara" w:eastAsia="Century" w:hAnsi="Candara" w:cs="Liberation Serif"/>
                <w:sz w:val="22"/>
                <w:szCs w:val="22"/>
              </w:rPr>
              <w:t xml:space="preserve">Α΄  </w:t>
            </w:r>
            <w:proofErr w:type="spellStart"/>
            <w:r>
              <w:rPr>
                <w:rFonts w:ascii="Candara" w:eastAsia="Century" w:hAnsi="Candara" w:cs="Liberation Serif"/>
                <w:sz w:val="22"/>
                <w:szCs w:val="22"/>
              </w:rPr>
              <w:t>οροφος</w:t>
            </w:r>
            <w:proofErr w:type="spellEnd"/>
            <w:r>
              <w:rPr>
                <w:rFonts w:ascii="Candara" w:eastAsia="Century" w:hAnsi="Candara" w:cs="Liberation Serif"/>
                <w:sz w:val="22"/>
                <w:szCs w:val="22"/>
              </w:rPr>
              <w:t xml:space="preserve">  επιφάνειας περίπου 175 </w:t>
            </w:r>
            <w:proofErr w:type="spellStart"/>
            <w:r>
              <w:rPr>
                <w:rFonts w:ascii="Candara" w:eastAsia="Century" w:hAnsi="Candara" w:cs="Liberation Serif"/>
                <w:sz w:val="22"/>
                <w:szCs w:val="22"/>
              </w:rPr>
              <w:t>τ.μ</w:t>
            </w:r>
            <w:proofErr w:type="spellEnd"/>
            <w:r>
              <w:rPr>
                <w:rFonts w:ascii="Candara" w:eastAsia="Century" w:hAnsi="Candara" w:cs="Liberation Serif"/>
                <w:sz w:val="22"/>
                <w:szCs w:val="22"/>
              </w:rPr>
              <w:t xml:space="preserve"> </w:t>
            </w:r>
          </w:p>
          <w:p w:rsidR="00BA3D1F" w:rsidRPr="00240F0F" w:rsidRDefault="00BA3D1F" w:rsidP="004137FC">
            <w:pPr>
              <w:spacing w:line="276" w:lineRule="auto"/>
              <w:rPr>
                <w:rFonts w:ascii="Candara" w:eastAsia="Century" w:hAnsi="Candara" w:cs="Liberation Serif"/>
                <w:b/>
                <w:sz w:val="22"/>
                <w:szCs w:val="22"/>
              </w:rPr>
            </w:pPr>
          </w:p>
        </w:tc>
      </w:tr>
      <w:tr w:rsidR="00BA3D1F" w:rsidRPr="00240F0F" w:rsidTr="004137FC">
        <w:trPr>
          <w:trHeight w:hRule="exact" w:val="4970"/>
        </w:trPr>
        <w:tc>
          <w:tcPr>
            <w:tcW w:w="1134" w:type="dxa"/>
            <w:tcBorders>
              <w:top w:val="single" w:sz="5" w:space="0" w:color="000000"/>
              <w:left w:val="single" w:sz="5" w:space="0" w:color="000000"/>
              <w:bottom w:val="single" w:sz="5" w:space="0" w:color="000000"/>
              <w:right w:val="single" w:sz="5" w:space="0" w:color="000000"/>
            </w:tcBorders>
          </w:tcPr>
          <w:p w:rsidR="00BA3D1F" w:rsidRPr="00240F0F" w:rsidRDefault="00BA3D1F" w:rsidP="004137FC">
            <w:pPr>
              <w:spacing w:line="360" w:lineRule="auto"/>
              <w:ind w:left="273" w:right="275"/>
              <w:jc w:val="center"/>
              <w:rPr>
                <w:rFonts w:ascii="Candara" w:eastAsia="Century" w:hAnsi="Candara" w:cs="Liberation Serif"/>
                <w:b/>
                <w:sz w:val="22"/>
                <w:szCs w:val="22"/>
              </w:rPr>
            </w:pPr>
            <w:r w:rsidRPr="00240F0F">
              <w:rPr>
                <w:rFonts w:ascii="Candara" w:eastAsia="Century" w:hAnsi="Candara" w:cs="Liberation Serif"/>
                <w:b/>
                <w:sz w:val="22"/>
                <w:szCs w:val="22"/>
              </w:rPr>
              <w:lastRenderedPageBreak/>
              <w:t>10</w:t>
            </w:r>
          </w:p>
        </w:tc>
        <w:tc>
          <w:tcPr>
            <w:tcW w:w="8387" w:type="dxa"/>
            <w:tcBorders>
              <w:top w:val="single" w:sz="5" w:space="0" w:color="000000"/>
              <w:left w:val="single" w:sz="5" w:space="0" w:color="000000"/>
              <w:bottom w:val="single" w:sz="5" w:space="0" w:color="000000"/>
              <w:right w:val="single" w:sz="5" w:space="0" w:color="000000"/>
            </w:tcBorders>
          </w:tcPr>
          <w:p w:rsidR="00BA3D1F" w:rsidRDefault="00BA3D1F" w:rsidP="004137FC">
            <w:pPr>
              <w:spacing w:line="276" w:lineRule="auto"/>
              <w:rPr>
                <w:rFonts w:ascii="Candara" w:eastAsia="Century" w:hAnsi="Candara" w:cs="Liberation Serif"/>
                <w:b/>
                <w:sz w:val="22"/>
                <w:szCs w:val="22"/>
              </w:rPr>
            </w:pPr>
            <w:r>
              <w:rPr>
                <w:rFonts w:ascii="Candara" w:eastAsia="Century" w:hAnsi="Candara" w:cs="Liberation Serif"/>
                <w:b/>
                <w:sz w:val="22"/>
                <w:szCs w:val="22"/>
              </w:rPr>
              <w:t xml:space="preserve">Καταστήματα Τοπικών Κοινοτήτων </w:t>
            </w:r>
          </w:p>
          <w:p w:rsidR="00BA3D1F" w:rsidRPr="00240F0F" w:rsidRDefault="00BA3D1F" w:rsidP="00D56CC2">
            <w:pPr>
              <w:pStyle w:val="a8"/>
              <w:numPr>
                <w:ilvl w:val="0"/>
                <w:numId w:val="23"/>
              </w:numPr>
              <w:spacing w:line="276" w:lineRule="auto"/>
              <w:rPr>
                <w:rFonts w:ascii="Candara" w:eastAsia="Century" w:hAnsi="Candara" w:cs="Liberation Serif"/>
                <w:sz w:val="22"/>
                <w:szCs w:val="22"/>
              </w:rPr>
            </w:pPr>
            <w:proofErr w:type="spellStart"/>
            <w:r w:rsidRPr="00240F0F">
              <w:rPr>
                <w:rFonts w:ascii="Candara" w:eastAsia="Century" w:hAnsi="Candara" w:cs="Liberation Serif"/>
                <w:sz w:val="22"/>
                <w:szCs w:val="22"/>
              </w:rPr>
              <w:t>Αγ.Αννας</w:t>
            </w:r>
            <w:proofErr w:type="spellEnd"/>
            <w:r w:rsidRPr="00240F0F">
              <w:rPr>
                <w:rFonts w:ascii="Candara" w:eastAsia="Century" w:hAnsi="Candara" w:cs="Liberation Serif"/>
                <w:sz w:val="22"/>
                <w:szCs w:val="22"/>
              </w:rPr>
              <w:t xml:space="preserve"> </w:t>
            </w:r>
          </w:p>
          <w:p w:rsidR="00BA3D1F" w:rsidRPr="00240F0F" w:rsidRDefault="00BA3D1F" w:rsidP="00D56CC2">
            <w:pPr>
              <w:pStyle w:val="a8"/>
              <w:numPr>
                <w:ilvl w:val="0"/>
                <w:numId w:val="23"/>
              </w:numPr>
              <w:spacing w:line="276" w:lineRule="auto"/>
              <w:rPr>
                <w:rFonts w:ascii="Candara" w:eastAsia="Century" w:hAnsi="Candara" w:cs="Liberation Serif"/>
                <w:sz w:val="22"/>
                <w:szCs w:val="22"/>
              </w:rPr>
            </w:pPr>
            <w:r w:rsidRPr="00240F0F">
              <w:rPr>
                <w:rFonts w:ascii="Candara" w:eastAsia="Century" w:hAnsi="Candara" w:cs="Liberation Serif"/>
                <w:sz w:val="22"/>
                <w:szCs w:val="22"/>
              </w:rPr>
              <w:t xml:space="preserve">Αγ. Τριάδας </w:t>
            </w:r>
          </w:p>
          <w:p w:rsidR="00BA3D1F" w:rsidRPr="00240F0F" w:rsidRDefault="00BA3D1F" w:rsidP="00D56CC2">
            <w:pPr>
              <w:pStyle w:val="a8"/>
              <w:numPr>
                <w:ilvl w:val="0"/>
                <w:numId w:val="23"/>
              </w:numPr>
              <w:spacing w:line="276" w:lineRule="auto"/>
              <w:rPr>
                <w:rFonts w:ascii="Candara" w:eastAsia="Century" w:hAnsi="Candara" w:cs="Liberation Serif"/>
                <w:sz w:val="22"/>
                <w:szCs w:val="22"/>
              </w:rPr>
            </w:pPr>
            <w:r w:rsidRPr="00240F0F">
              <w:rPr>
                <w:rFonts w:ascii="Candara" w:eastAsia="Century" w:hAnsi="Candara" w:cs="Liberation Serif"/>
                <w:sz w:val="22"/>
                <w:szCs w:val="22"/>
              </w:rPr>
              <w:t xml:space="preserve">Κορώνειας </w:t>
            </w:r>
          </w:p>
          <w:p w:rsidR="00BA3D1F" w:rsidRPr="00240F0F" w:rsidRDefault="00BA3D1F" w:rsidP="00D56CC2">
            <w:pPr>
              <w:pStyle w:val="a8"/>
              <w:numPr>
                <w:ilvl w:val="0"/>
                <w:numId w:val="23"/>
              </w:numPr>
              <w:spacing w:line="276" w:lineRule="auto"/>
              <w:rPr>
                <w:rFonts w:ascii="Candara" w:eastAsia="Century" w:hAnsi="Candara" w:cs="Liberation Serif"/>
                <w:sz w:val="22"/>
                <w:szCs w:val="22"/>
              </w:rPr>
            </w:pPr>
            <w:proofErr w:type="spellStart"/>
            <w:r w:rsidRPr="00240F0F">
              <w:rPr>
                <w:rFonts w:ascii="Candara" w:eastAsia="Century" w:hAnsi="Candara" w:cs="Liberation Serif"/>
                <w:sz w:val="22"/>
                <w:szCs w:val="22"/>
              </w:rPr>
              <w:t>Αλαλκομενών</w:t>
            </w:r>
            <w:proofErr w:type="spellEnd"/>
            <w:r w:rsidRPr="00240F0F">
              <w:rPr>
                <w:rFonts w:ascii="Candara" w:eastAsia="Century" w:hAnsi="Candara" w:cs="Liberation Serif"/>
                <w:sz w:val="22"/>
                <w:szCs w:val="22"/>
              </w:rPr>
              <w:t xml:space="preserve"> </w:t>
            </w:r>
          </w:p>
          <w:p w:rsidR="00BA3D1F" w:rsidRPr="00240F0F" w:rsidRDefault="00BA3D1F" w:rsidP="00D56CC2">
            <w:pPr>
              <w:pStyle w:val="a8"/>
              <w:numPr>
                <w:ilvl w:val="0"/>
                <w:numId w:val="23"/>
              </w:numPr>
              <w:spacing w:line="276" w:lineRule="auto"/>
              <w:rPr>
                <w:rFonts w:ascii="Candara" w:eastAsia="Century" w:hAnsi="Candara" w:cs="Liberation Serif"/>
                <w:sz w:val="22"/>
                <w:szCs w:val="22"/>
              </w:rPr>
            </w:pPr>
            <w:proofErr w:type="spellStart"/>
            <w:r w:rsidRPr="00240F0F">
              <w:rPr>
                <w:rFonts w:ascii="Candara" w:eastAsia="Century" w:hAnsi="Candara" w:cs="Liberation Serif"/>
                <w:sz w:val="22"/>
                <w:szCs w:val="22"/>
              </w:rPr>
              <w:t>Μαυρονερίου</w:t>
            </w:r>
            <w:proofErr w:type="spellEnd"/>
            <w:r w:rsidRPr="00240F0F">
              <w:rPr>
                <w:rFonts w:ascii="Candara" w:eastAsia="Century" w:hAnsi="Candara" w:cs="Liberation Serif"/>
                <w:sz w:val="22"/>
                <w:szCs w:val="22"/>
              </w:rPr>
              <w:t xml:space="preserve"> </w:t>
            </w:r>
          </w:p>
          <w:p w:rsidR="00BA3D1F" w:rsidRPr="00240F0F" w:rsidRDefault="00BA3D1F" w:rsidP="00D56CC2">
            <w:pPr>
              <w:pStyle w:val="a8"/>
              <w:numPr>
                <w:ilvl w:val="0"/>
                <w:numId w:val="23"/>
              </w:numPr>
              <w:spacing w:line="276" w:lineRule="auto"/>
              <w:rPr>
                <w:rFonts w:ascii="Candara" w:eastAsia="Century" w:hAnsi="Candara" w:cs="Liberation Serif"/>
                <w:sz w:val="22"/>
                <w:szCs w:val="22"/>
              </w:rPr>
            </w:pPr>
            <w:proofErr w:type="spellStart"/>
            <w:r w:rsidRPr="00240F0F">
              <w:rPr>
                <w:rFonts w:ascii="Candara" w:eastAsia="Century" w:hAnsi="Candara" w:cs="Liberation Serif"/>
                <w:sz w:val="22"/>
                <w:szCs w:val="22"/>
              </w:rPr>
              <w:t>Παρορίου</w:t>
            </w:r>
            <w:proofErr w:type="spellEnd"/>
          </w:p>
          <w:p w:rsidR="00BA3D1F" w:rsidRPr="008C623D" w:rsidRDefault="00BA3D1F" w:rsidP="00D56CC2">
            <w:pPr>
              <w:pStyle w:val="a8"/>
              <w:numPr>
                <w:ilvl w:val="0"/>
                <w:numId w:val="23"/>
              </w:numPr>
              <w:spacing w:line="276" w:lineRule="auto"/>
              <w:rPr>
                <w:rFonts w:ascii="Candara" w:eastAsia="Century" w:hAnsi="Candara" w:cs="Liberation Serif"/>
                <w:sz w:val="22"/>
                <w:szCs w:val="22"/>
              </w:rPr>
            </w:pPr>
            <w:r w:rsidRPr="008C623D">
              <w:rPr>
                <w:rFonts w:ascii="Candara" w:eastAsia="Century" w:hAnsi="Candara" w:cs="Liberation Serif"/>
                <w:sz w:val="22"/>
                <w:szCs w:val="22"/>
              </w:rPr>
              <w:t>Αγ. Βλασίου</w:t>
            </w:r>
          </w:p>
          <w:p w:rsidR="00BA3D1F" w:rsidRPr="008C623D" w:rsidRDefault="00BA3D1F" w:rsidP="00D56CC2">
            <w:pPr>
              <w:pStyle w:val="a8"/>
              <w:numPr>
                <w:ilvl w:val="0"/>
                <w:numId w:val="23"/>
              </w:numPr>
              <w:spacing w:line="276" w:lineRule="auto"/>
              <w:rPr>
                <w:rFonts w:ascii="Candara" w:eastAsia="Century" w:hAnsi="Candara" w:cs="Liberation Serif"/>
                <w:sz w:val="22"/>
                <w:szCs w:val="22"/>
              </w:rPr>
            </w:pPr>
            <w:r w:rsidRPr="008C623D">
              <w:rPr>
                <w:rFonts w:ascii="Candara" w:eastAsia="Century" w:hAnsi="Candara" w:cs="Liberation Serif"/>
                <w:sz w:val="22"/>
                <w:szCs w:val="22"/>
              </w:rPr>
              <w:t>Ακοντίου</w:t>
            </w:r>
          </w:p>
          <w:p w:rsidR="00BA3D1F" w:rsidRPr="008C623D" w:rsidRDefault="00BA3D1F" w:rsidP="00D56CC2">
            <w:pPr>
              <w:pStyle w:val="a8"/>
              <w:numPr>
                <w:ilvl w:val="0"/>
                <w:numId w:val="23"/>
              </w:numPr>
              <w:spacing w:line="276" w:lineRule="auto"/>
              <w:rPr>
                <w:rFonts w:ascii="Candara" w:eastAsia="Century" w:hAnsi="Candara" w:cs="Liberation Serif"/>
                <w:sz w:val="22"/>
                <w:szCs w:val="22"/>
              </w:rPr>
            </w:pPr>
            <w:proofErr w:type="spellStart"/>
            <w:r w:rsidRPr="008C623D">
              <w:rPr>
                <w:rFonts w:ascii="Candara" w:eastAsia="Century" w:hAnsi="Candara" w:cs="Liberation Serif"/>
                <w:sz w:val="22"/>
                <w:szCs w:val="22"/>
              </w:rPr>
              <w:t>Ανθοχωρίου</w:t>
            </w:r>
            <w:proofErr w:type="spellEnd"/>
          </w:p>
          <w:p w:rsidR="00BA3D1F" w:rsidRPr="008C623D" w:rsidRDefault="00BA3D1F" w:rsidP="00D56CC2">
            <w:pPr>
              <w:pStyle w:val="a8"/>
              <w:numPr>
                <w:ilvl w:val="0"/>
                <w:numId w:val="23"/>
              </w:numPr>
              <w:spacing w:line="276" w:lineRule="auto"/>
              <w:rPr>
                <w:rFonts w:ascii="Candara" w:eastAsia="Century" w:hAnsi="Candara" w:cs="Liberation Serif"/>
                <w:sz w:val="22"/>
                <w:szCs w:val="22"/>
              </w:rPr>
            </w:pPr>
            <w:r w:rsidRPr="008C623D">
              <w:rPr>
                <w:rFonts w:ascii="Candara" w:eastAsia="Century" w:hAnsi="Candara" w:cs="Liberation Serif"/>
                <w:sz w:val="22"/>
                <w:szCs w:val="22"/>
              </w:rPr>
              <w:t xml:space="preserve">Βασιλικών </w:t>
            </w:r>
          </w:p>
          <w:p w:rsidR="00BA3D1F" w:rsidRPr="008C623D" w:rsidRDefault="00BA3D1F" w:rsidP="00D56CC2">
            <w:pPr>
              <w:pStyle w:val="a8"/>
              <w:numPr>
                <w:ilvl w:val="0"/>
                <w:numId w:val="23"/>
              </w:numPr>
              <w:spacing w:line="276" w:lineRule="auto"/>
              <w:rPr>
                <w:rFonts w:ascii="Candara" w:eastAsia="Century" w:hAnsi="Candara" w:cs="Liberation Serif"/>
                <w:sz w:val="22"/>
                <w:szCs w:val="22"/>
              </w:rPr>
            </w:pPr>
            <w:proofErr w:type="spellStart"/>
            <w:r w:rsidRPr="008C623D">
              <w:rPr>
                <w:rFonts w:ascii="Candara" w:eastAsia="Century" w:hAnsi="Candara" w:cs="Liberation Serif"/>
                <w:sz w:val="22"/>
                <w:szCs w:val="22"/>
              </w:rPr>
              <w:t>Θουρίου</w:t>
            </w:r>
            <w:proofErr w:type="spellEnd"/>
            <w:r w:rsidRPr="008C623D">
              <w:rPr>
                <w:rFonts w:ascii="Candara" w:eastAsia="Century" w:hAnsi="Candara" w:cs="Liberation Serif"/>
                <w:sz w:val="22"/>
                <w:szCs w:val="22"/>
              </w:rPr>
              <w:t xml:space="preserve"> </w:t>
            </w:r>
          </w:p>
          <w:p w:rsidR="00BA3D1F" w:rsidRPr="008C623D" w:rsidRDefault="00BA3D1F" w:rsidP="00D56CC2">
            <w:pPr>
              <w:pStyle w:val="a8"/>
              <w:numPr>
                <w:ilvl w:val="0"/>
                <w:numId w:val="23"/>
              </w:numPr>
              <w:spacing w:line="276" w:lineRule="auto"/>
              <w:rPr>
                <w:rFonts w:ascii="Candara" w:eastAsia="Century" w:hAnsi="Candara" w:cs="Liberation Serif"/>
                <w:sz w:val="22"/>
                <w:szCs w:val="22"/>
              </w:rPr>
            </w:pPr>
            <w:proofErr w:type="spellStart"/>
            <w:r w:rsidRPr="008C623D">
              <w:rPr>
                <w:rFonts w:ascii="Candara" w:eastAsia="Century" w:hAnsi="Candara" w:cs="Liberation Serif"/>
                <w:sz w:val="22"/>
                <w:szCs w:val="22"/>
              </w:rPr>
              <w:t>Προσηλίου</w:t>
            </w:r>
            <w:proofErr w:type="spellEnd"/>
          </w:p>
          <w:p w:rsidR="00BA3D1F" w:rsidRPr="008C623D" w:rsidRDefault="00BA3D1F" w:rsidP="00D56CC2">
            <w:pPr>
              <w:pStyle w:val="a8"/>
              <w:numPr>
                <w:ilvl w:val="0"/>
                <w:numId w:val="23"/>
              </w:numPr>
              <w:spacing w:line="276" w:lineRule="auto"/>
              <w:rPr>
                <w:rFonts w:ascii="Candara" w:eastAsia="Century" w:hAnsi="Candara" w:cs="Liberation Serif"/>
                <w:sz w:val="22"/>
                <w:szCs w:val="22"/>
              </w:rPr>
            </w:pPr>
            <w:r w:rsidRPr="008C623D">
              <w:rPr>
                <w:rFonts w:ascii="Candara" w:eastAsia="Century" w:hAnsi="Candara" w:cs="Liberation Serif"/>
                <w:sz w:val="22"/>
                <w:szCs w:val="22"/>
              </w:rPr>
              <w:t>Προφήτου Ηλία</w:t>
            </w:r>
          </w:p>
          <w:p w:rsidR="00BA3D1F" w:rsidRPr="008C623D" w:rsidRDefault="00BA3D1F" w:rsidP="00D56CC2">
            <w:pPr>
              <w:pStyle w:val="a8"/>
              <w:numPr>
                <w:ilvl w:val="0"/>
                <w:numId w:val="23"/>
              </w:numPr>
              <w:spacing w:line="276" w:lineRule="auto"/>
              <w:rPr>
                <w:rFonts w:ascii="Candara" w:eastAsia="Century" w:hAnsi="Candara" w:cs="Liberation Serif"/>
                <w:sz w:val="22"/>
                <w:szCs w:val="22"/>
              </w:rPr>
            </w:pPr>
            <w:proofErr w:type="spellStart"/>
            <w:r w:rsidRPr="008C623D">
              <w:rPr>
                <w:rFonts w:ascii="Candara" w:eastAsia="Century" w:hAnsi="Candara" w:cs="Liberation Serif"/>
                <w:sz w:val="22"/>
                <w:szCs w:val="22"/>
              </w:rPr>
              <w:t>Ρωμέικου</w:t>
            </w:r>
            <w:proofErr w:type="spellEnd"/>
          </w:p>
          <w:p w:rsidR="00BA3D1F" w:rsidRPr="00240F0F" w:rsidRDefault="00BA3D1F" w:rsidP="00D56CC2">
            <w:pPr>
              <w:pStyle w:val="a8"/>
              <w:numPr>
                <w:ilvl w:val="0"/>
                <w:numId w:val="23"/>
              </w:numPr>
              <w:spacing w:line="276" w:lineRule="auto"/>
              <w:rPr>
                <w:rFonts w:ascii="Candara" w:eastAsia="Century" w:hAnsi="Candara" w:cs="Liberation Serif"/>
                <w:b/>
                <w:sz w:val="22"/>
                <w:szCs w:val="22"/>
              </w:rPr>
            </w:pPr>
            <w:proofErr w:type="spellStart"/>
            <w:r w:rsidRPr="008C623D">
              <w:rPr>
                <w:rFonts w:ascii="Candara" w:eastAsia="Century" w:hAnsi="Candara" w:cs="Liberation Serif"/>
                <w:sz w:val="22"/>
                <w:szCs w:val="22"/>
              </w:rPr>
              <w:t>Λαφυστίου</w:t>
            </w:r>
            <w:proofErr w:type="spellEnd"/>
            <w:r>
              <w:rPr>
                <w:rFonts w:ascii="Candara" w:eastAsia="Century" w:hAnsi="Candara" w:cs="Liberation Serif"/>
                <w:b/>
                <w:sz w:val="22"/>
                <w:szCs w:val="22"/>
              </w:rPr>
              <w:t xml:space="preserve"> </w:t>
            </w:r>
          </w:p>
        </w:tc>
      </w:tr>
    </w:tbl>
    <w:p w:rsidR="00BA3D1F" w:rsidRDefault="00BA3D1F" w:rsidP="00BA3D1F">
      <w:pPr>
        <w:jc w:val="both"/>
      </w:pPr>
      <w:r>
        <w:rPr>
          <w:rFonts w:ascii="Calibri" w:eastAsia="Arial" w:hAnsi="Calibri" w:cs="Calibri"/>
          <w:sz w:val="22"/>
          <w:szCs w:val="22"/>
        </w:rPr>
        <w:t>.</w:t>
      </w:r>
    </w:p>
    <w:p w:rsidR="00BA3D1F" w:rsidRDefault="00BA3D1F" w:rsidP="00BA3D1F">
      <w:pPr>
        <w:spacing w:line="276" w:lineRule="auto"/>
        <w:rPr>
          <w:rFonts w:ascii="Candara" w:hAnsi="Candara" w:cs="Liberation Serif"/>
          <w:sz w:val="22"/>
          <w:szCs w:val="22"/>
        </w:rPr>
      </w:pPr>
      <w:r w:rsidRPr="00186C02">
        <w:rPr>
          <w:rFonts w:asciiTheme="minorHAnsi" w:hAnsiTheme="minorHAnsi" w:cstheme="minorHAnsi"/>
          <w:b/>
          <w:sz w:val="22"/>
          <w:szCs w:val="22"/>
        </w:rPr>
        <w:t xml:space="preserve">Β) </w:t>
      </w:r>
      <w:r>
        <w:rPr>
          <w:rFonts w:ascii="Candara" w:hAnsi="Candara" w:cs="Liberation Serif"/>
          <w:b/>
          <w:sz w:val="22"/>
          <w:szCs w:val="22"/>
        </w:rPr>
        <w:t xml:space="preserve">Εγκρίνει </w:t>
      </w:r>
      <w:r w:rsidRPr="007D09C1">
        <w:rPr>
          <w:rFonts w:ascii="Candara" w:hAnsi="Candara" w:cs="Liberation Serif"/>
          <w:b/>
          <w:sz w:val="22"/>
          <w:szCs w:val="22"/>
        </w:rPr>
        <w:t xml:space="preserve">   </w:t>
      </w:r>
      <w:r>
        <w:rPr>
          <w:rFonts w:ascii="Candara" w:hAnsi="Candara" w:cs="Liberation Serif"/>
          <w:b/>
          <w:sz w:val="22"/>
          <w:szCs w:val="22"/>
        </w:rPr>
        <w:t>η διενέργεια διαδικασιών   ανάθεσης παροχής υπηρεσιών  σε τρίτους</w:t>
      </w:r>
      <w:r w:rsidRPr="00CF2866">
        <w:rPr>
          <w:rFonts w:ascii="Candara" w:hAnsi="Candara" w:cs="Liberation Serif"/>
          <w:sz w:val="22"/>
          <w:szCs w:val="22"/>
        </w:rPr>
        <w:t xml:space="preserve"> </w:t>
      </w:r>
      <w:r>
        <w:rPr>
          <w:rFonts w:ascii="Candara" w:hAnsi="Candara" w:cs="Liberation Serif"/>
          <w:sz w:val="22"/>
          <w:szCs w:val="22"/>
        </w:rPr>
        <w:t xml:space="preserve"> να πραγματοποιηθεί σύμφωνα   με τις διατάξεις του Ν. 4412/2016  ( Α΄147)  ,</w:t>
      </w:r>
      <w:r w:rsidRPr="00186C02">
        <w:rPr>
          <w:rFonts w:ascii="Candara" w:hAnsi="Candara" w:cs="Liberation Serif"/>
          <w:sz w:val="22"/>
          <w:szCs w:val="22"/>
        </w:rPr>
        <w:t xml:space="preserve"> </w:t>
      </w:r>
      <w:r w:rsidRPr="0044603F">
        <w:rPr>
          <w:rFonts w:ascii="Candara" w:hAnsi="Candara" w:cs="Liberation Serif"/>
          <w:sz w:val="22"/>
          <w:szCs w:val="22"/>
        </w:rPr>
        <w:t xml:space="preserve">με </w:t>
      </w:r>
      <w:r>
        <w:rPr>
          <w:rFonts w:ascii="Candara" w:hAnsi="Candara" w:cs="Liberation Serif"/>
          <w:sz w:val="22"/>
          <w:szCs w:val="22"/>
        </w:rPr>
        <w:t xml:space="preserve"> </w:t>
      </w:r>
      <w:r w:rsidRPr="0044603F">
        <w:rPr>
          <w:rFonts w:ascii="Candara" w:hAnsi="Candara" w:cs="Liberation Serif"/>
          <w:sz w:val="22"/>
          <w:szCs w:val="22"/>
        </w:rPr>
        <w:t>διαδικασίες ανοιχτού ηλεκτρονικού διαγωνισμού κάτω των ορίων σύμφωνα με τις διατάξεις  του άρθρου 27 του Ν. 4412/2016</w:t>
      </w:r>
      <w:r w:rsidRPr="007D09C1">
        <w:rPr>
          <w:rFonts w:ascii="Candara" w:hAnsi="Candara" w:cs="Liberation Serif"/>
          <w:sz w:val="22"/>
          <w:szCs w:val="22"/>
        </w:rPr>
        <w:t xml:space="preserve">, σύμφωνα με την </w:t>
      </w:r>
      <w:proofErr w:type="spellStart"/>
      <w:r w:rsidRPr="007D09C1">
        <w:rPr>
          <w:rFonts w:ascii="Candara" w:hAnsi="Candara" w:cs="Liberation Serif"/>
          <w:sz w:val="22"/>
          <w:szCs w:val="22"/>
        </w:rPr>
        <w:t>αριθμ</w:t>
      </w:r>
      <w:proofErr w:type="spellEnd"/>
      <w:r w:rsidRPr="007D09C1">
        <w:rPr>
          <w:rFonts w:ascii="Candara" w:hAnsi="Candara" w:cs="Liberation Serif"/>
          <w:sz w:val="22"/>
          <w:szCs w:val="22"/>
        </w:rPr>
        <w:t xml:space="preserve">. </w:t>
      </w:r>
      <w:proofErr w:type="spellStart"/>
      <w:r w:rsidRPr="007D09C1">
        <w:rPr>
          <w:rFonts w:ascii="Candara" w:hAnsi="Candara" w:cs="Liberation Serif"/>
          <w:sz w:val="22"/>
          <w:szCs w:val="22"/>
        </w:rPr>
        <w:t>πρωτ</w:t>
      </w:r>
      <w:proofErr w:type="spellEnd"/>
      <w:r w:rsidRPr="007D09C1">
        <w:rPr>
          <w:rFonts w:ascii="Candara" w:hAnsi="Candara" w:cs="Liberation Serif"/>
          <w:sz w:val="22"/>
          <w:szCs w:val="22"/>
        </w:rPr>
        <w:t xml:space="preserve">. </w:t>
      </w:r>
      <w:r>
        <w:rPr>
          <w:rFonts w:ascii="Candara" w:hAnsi="Candara" w:cs="Liberation Serif"/>
          <w:sz w:val="22"/>
          <w:szCs w:val="22"/>
        </w:rPr>
        <w:t>24196 /15.12.2023  μελέτη</w:t>
      </w:r>
      <w:r w:rsidRPr="007D09C1">
        <w:rPr>
          <w:rFonts w:ascii="Candara" w:hAnsi="Candara" w:cs="Liberation Serif"/>
          <w:sz w:val="22"/>
          <w:szCs w:val="22"/>
        </w:rPr>
        <w:t xml:space="preserve"> της Δ/</w:t>
      </w:r>
      <w:proofErr w:type="spellStart"/>
      <w:r w:rsidRPr="007D09C1">
        <w:rPr>
          <w:rFonts w:ascii="Candara" w:hAnsi="Candara" w:cs="Liberation Serif"/>
          <w:sz w:val="22"/>
          <w:szCs w:val="22"/>
        </w:rPr>
        <w:t>νσης</w:t>
      </w:r>
      <w:proofErr w:type="spellEnd"/>
      <w:r w:rsidRPr="007D09C1">
        <w:rPr>
          <w:rFonts w:ascii="Candara" w:hAnsi="Candara" w:cs="Liberation Serif"/>
          <w:sz w:val="22"/>
          <w:szCs w:val="22"/>
        </w:rPr>
        <w:t xml:space="preserve"> Διοικητικών Υπηρεσιών </w:t>
      </w:r>
      <w:r>
        <w:rPr>
          <w:rFonts w:ascii="Candara" w:hAnsi="Candara" w:cs="Liberation Serif"/>
          <w:sz w:val="22"/>
          <w:szCs w:val="22"/>
        </w:rPr>
        <w:t xml:space="preserve"> με τίτλο  « Παροχή  υπηρεσιών καθαρισμού δημοτικών κτιρίων και αθλητικών εγκαταστάσεων του Δήμου </w:t>
      </w:r>
      <w:proofErr w:type="spellStart"/>
      <w:r>
        <w:rPr>
          <w:rFonts w:ascii="Candara" w:hAnsi="Candara" w:cs="Liberation Serif"/>
          <w:sz w:val="22"/>
          <w:szCs w:val="22"/>
        </w:rPr>
        <w:t>Λεβαδέων</w:t>
      </w:r>
      <w:proofErr w:type="spellEnd"/>
      <w:r>
        <w:rPr>
          <w:rFonts w:ascii="Candara" w:hAnsi="Candara" w:cs="Liberation Serif"/>
          <w:sz w:val="22"/>
          <w:szCs w:val="22"/>
        </w:rPr>
        <w:t xml:space="preserve"> », η οποία  </w:t>
      </w:r>
      <w:r w:rsidRPr="0044603F">
        <w:rPr>
          <w:rFonts w:ascii="Candara" w:hAnsi="Candara" w:cs="Liberation Serif"/>
          <w:sz w:val="22"/>
          <w:szCs w:val="22"/>
        </w:rPr>
        <w:t xml:space="preserve">αφορά  τον καθαρισμό </w:t>
      </w:r>
      <w:r>
        <w:rPr>
          <w:rFonts w:ascii="Candara" w:hAnsi="Candara" w:cs="Liberation Serif"/>
          <w:sz w:val="22"/>
          <w:szCs w:val="22"/>
        </w:rPr>
        <w:t xml:space="preserve"> </w:t>
      </w:r>
      <w:r w:rsidRPr="0044603F">
        <w:rPr>
          <w:rFonts w:ascii="Candara" w:hAnsi="Candara" w:cs="Liberation Serif"/>
          <w:sz w:val="22"/>
          <w:szCs w:val="22"/>
        </w:rPr>
        <w:t xml:space="preserve"> των</w:t>
      </w:r>
      <w:r>
        <w:rPr>
          <w:rFonts w:ascii="Candara" w:hAnsi="Candara" w:cs="Liberation Serif"/>
          <w:sz w:val="22"/>
          <w:szCs w:val="22"/>
        </w:rPr>
        <w:t xml:space="preserve"> ως άνω περιγραφόμενων </w:t>
      </w:r>
      <w:r w:rsidRPr="0044603F">
        <w:rPr>
          <w:rFonts w:ascii="Candara" w:hAnsi="Candara" w:cs="Liberation Serif"/>
          <w:sz w:val="22"/>
          <w:szCs w:val="22"/>
        </w:rPr>
        <w:t xml:space="preserve">  δημοτικών κτιρίων και των αθλητικών Εγκαταστάσεων του Δήμου </w:t>
      </w:r>
      <w:proofErr w:type="spellStart"/>
      <w:r w:rsidRPr="0044603F">
        <w:rPr>
          <w:rFonts w:ascii="Candara" w:hAnsi="Candara" w:cs="Liberation Serif"/>
          <w:sz w:val="22"/>
          <w:szCs w:val="22"/>
        </w:rPr>
        <w:t>Λεβαδέων</w:t>
      </w:r>
      <w:proofErr w:type="spellEnd"/>
      <w:r w:rsidRPr="0044603F">
        <w:rPr>
          <w:rFonts w:ascii="Candara" w:hAnsi="Candara" w:cs="Liberation Serif"/>
          <w:sz w:val="22"/>
          <w:szCs w:val="22"/>
        </w:rPr>
        <w:t xml:space="preserve"> </w:t>
      </w:r>
      <w:r>
        <w:rPr>
          <w:rFonts w:ascii="Candara" w:hAnsi="Candara" w:cs="Liberation Serif"/>
          <w:sz w:val="22"/>
          <w:szCs w:val="22"/>
        </w:rPr>
        <w:t xml:space="preserve">  ,για  τρία (3)  έτη , ήτοι για τα έτη 2024-2026  , σύμφωνα με όσα αναφέρονται στο εισηγητικό της παρούσης.</w:t>
      </w:r>
    </w:p>
    <w:p w:rsidR="00BA3D1F" w:rsidRPr="0044603F" w:rsidRDefault="00BA3D1F" w:rsidP="00BA3D1F">
      <w:pPr>
        <w:spacing w:line="276" w:lineRule="auto"/>
        <w:rPr>
          <w:rFonts w:ascii="Candara" w:hAnsi="Candara" w:cs="Liberation Serif"/>
          <w:sz w:val="22"/>
          <w:szCs w:val="22"/>
        </w:rPr>
      </w:pPr>
      <w:r w:rsidRPr="006F15C2">
        <w:rPr>
          <w:rFonts w:ascii="Candara" w:hAnsi="Candara" w:cs="Liberation Serif"/>
          <w:b/>
          <w:sz w:val="22"/>
          <w:szCs w:val="22"/>
        </w:rPr>
        <w:t xml:space="preserve">Η  </w:t>
      </w:r>
      <w:r>
        <w:rPr>
          <w:rFonts w:ascii="Candara" w:hAnsi="Candara" w:cs="Liberation Serif"/>
          <w:b/>
          <w:sz w:val="22"/>
          <w:szCs w:val="22"/>
        </w:rPr>
        <w:t xml:space="preserve"> συνολική </w:t>
      </w:r>
      <w:r w:rsidRPr="006F15C2">
        <w:rPr>
          <w:rFonts w:ascii="Candara" w:hAnsi="Candara" w:cs="Liberation Serif"/>
          <w:b/>
          <w:sz w:val="22"/>
          <w:szCs w:val="22"/>
        </w:rPr>
        <w:t>δαπάνη</w:t>
      </w:r>
      <w:r w:rsidRPr="0044603F">
        <w:rPr>
          <w:rFonts w:ascii="Candara" w:hAnsi="Candara" w:cs="Liberation Serif"/>
          <w:sz w:val="22"/>
          <w:szCs w:val="22"/>
        </w:rPr>
        <w:t xml:space="preserve"> </w:t>
      </w:r>
      <w:r>
        <w:rPr>
          <w:rFonts w:ascii="Candara" w:hAnsi="Candara" w:cs="Liberation Serif"/>
          <w:sz w:val="22"/>
          <w:szCs w:val="22"/>
        </w:rPr>
        <w:t xml:space="preserve"> </w:t>
      </w:r>
      <w:r w:rsidRPr="0044603F">
        <w:rPr>
          <w:rFonts w:ascii="Candara" w:hAnsi="Candara" w:cs="Liberation Serif"/>
          <w:sz w:val="22"/>
          <w:szCs w:val="22"/>
        </w:rPr>
        <w:t xml:space="preserve"> </w:t>
      </w:r>
      <w:r>
        <w:rPr>
          <w:rFonts w:ascii="Candara" w:hAnsi="Candara" w:cs="Liberation Serif"/>
          <w:sz w:val="22"/>
          <w:szCs w:val="22"/>
        </w:rPr>
        <w:t xml:space="preserve"> και για τα τρία (3) έτη </w:t>
      </w:r>
      <w:r w:rsidRPr="0044603F">
        <w:rPr>
          <w:rFonts w:ascii="Candara" w:hAnsi="Candara" w:cs="Liberation Serif"/>
          <w:sz w:val="22"/>
          <w:szCs w:val="22"/>
        </w:rPr>
        <w:t xml:space="preserve">για </w:t>
      </w:r>
      <w:r>
        <w:rPr>
          <w:rFonts w:ascii="Candara" w:hAnsi="Candara" w:cs="Liberation Serif"/>
          <w:sz w:val="22"/>
          <w:szCs w:val="22"/>
        </w:rPr>
        <w:t xml:space="preserve">την παροχή των ανωτέρω υπηρεσιών </w:t>
      </w:r>
      <w:r w:rsidRPr="0044603F">
        <w:rPr>
          <w:rFonts w:ascii="Candara" w:hAnsi="Candara" w:cs="Liberation Serif"/>
          <w:sz w:val="22"/>
          <w:szCs w:val="22"/>
        </w:rPr>
        <w:t xml:space="preserve">προϋπολογίζεται να ανέλθει  ενδεικτικά  στο ποσό </w:t>
      </w:r>
      <w:r w:rsidRPr="0044603F">
        <w:rPr>
          <w:rFonts w:ascii="Candara" w:hAnsi="Candara" w:cs="Liberation Serif"/>
          <w:b/>
          <w:sz w:val="22"/>
          <w:szCs w:val="22"/>
        </w:rPr>
        <w:t xml:space="preserve">των </w:t>
      </w:r>
      <w:r>
        <w:rPr>
          <w:rFonts w:ascii="Candara" w:hAnsi="Candara" w:cs="Liberation Serif"/>
          <w:b/>
          <w:sz w:val="22"/>
          <w:szCs w:val="22"/>
        </w:rPr>
        <w:t xml:space="preserve">215.368,80  ευρώ </w:t>
      </w:r>
      <w:r w:rsidRPr="0044603F">
        <w:rPr>
          <w:rFonts w:ascii="Candara" w:hAnsi="Candara" w:cs="Liberation Serif"/>
          <w:b/>
          <w:sz w:val="22"/>
          <w:szCs w:val="22"/>
        </w:rPr>
        <w:t xml:space="preserve"> ( συμπεριλαμβανομένου του Φ.Π.Α 24%)</w:t>
      </w:r>
      <w:r>
        <w:rPr>
          <w:rFonts w:ascii="Candara" w:hAnsi="Candara" w:cs="Liberation Serif"/>
          <w:b/>
          <w:sz w:val="22"/>
          <w:szCs w:val="22"/>
        </w:rPr>
        <w:t xml:space="preserve"> </w:t>
      </w:r>
      <w:r w:rsidRPr="0044603F">
        <w:rPr>
          <w:rFonts w:ascii="Candara" w:hAnsi="Candara" w:cs="Liberation Serif"/>
          <w:sz w:val="22"/>
          <w:szCs w:val="22"/>
        </w:rPr>
        <w:t>και θα χρηματοδοτηθεί από ίδιους πόρους του Δήμου .</w:t>
      </w:r>
    </w:p>
    <w:p w:rsidR="00BA3D1F" w:rsidRDefault="00BA3D1F" w:rsidP="00BA3D1F">
      <w:pPr>
        <w:spacing w:line="276" w:lineRule="auto"/>
        <w:rPr>
          <w:rFonts w:ascii="Candara" w:hAnsi="Candara" w:cs="Liberation Serif"/>
          <w:sz w:val="22"/>
          <w:szCs w:val="22"/>
        </w:rPr>
      </w:pPr>
      <w:r w:rsidRPr="00A43B42">
        <w:rPr>
          <w:rFonts w:ascii="Candara" w:hAnsi="Candara" w:cs="Liberation Serif"/>
          <w:b/>
          <w:sz w:val="22"/>
          <w:szCs w:val="22"/>
        </w:rPr>
        <w:t>Η   δαπάνη  ανά  έτος</w:t>
      </w:r>
      <w:r w:rsidRPr="006F15C2">
        <w:rPr>
          <w:rFonts w:ascii="Candara" w:hAnsi="Candara" w:cs="Liberation Serif"/>
          <w:sz w:val="22"/>
          <w:szCs w:val="22"/>
        </w:rPr>
        <w:t xml:space="preserve"> </w:t>
      </w:r>
      <w:r>
        <w:rPr>
          <w:rFonts w:ascii="Candara" w:hAnsi="Candara" w:cs="Liberation Serif"/>
          <w:sz w:val="22"/>
          <w:szCs w:val="22"/>
        </w:rPr>
        <w:t xml:space="preserve"> </w:t>
      </w:r>
      <w:r w:rsidRPr="00A43B42">
        <w:rPr>
          <w:rFonts w:ascii="Candara" w:hAnsi="Candara" w:cs="Liberation Serif"/>
          <w:b/>
          <w:sz w:val="22"/>
          <w:szCs w:val="22"/>
        </w:rPr>
        <w:t xml:space="preserve">ανέρχεται </w:t>
      </w:r>
      <w:r w:rsidRPr="006F15C2">
        <w:rPr>
          <w:rFonts w:ascii="Candara" w:hAnsi="Candara" w:cs="Liberation Serif"/>
          <w:sz w:val="22"/>
          <w:szCs w:val="22"/>
        </w:rPr>
        <w:t xml:space="preserve"> στο ποσό των </w:t>
      </w:r>
      <w:r w:rsidRPr="00A43B42">
        <w:rPr>
          <w:rFonts w:ascii="Candara" w:hAnsi="Candara" w:cs="Liberation Serif"/>
          <w:b/>
          <w:sz w:val="22"/>
          <w:szCs w:val="22"/>
        </w:rPr>
        <w:t>71.789,60 ευρώ</w:t>
      </w:r>
      <w:r w:rsidRPr="006F15C2">
        <w:rPr>
          <w:rFonts w:ascii="Candara" w:hAnsi="Candara" w:cs="Liberation Serif"/>
          <w:sz w:val="22"/>
          <w:szCs w:val="22"/>
        </w:rPr>
        <w:t xml:space="preserve"> συμπεριλαμβανομένου του ΦΠΑ 24%   [ 57.894,80  ευρώ + 13.894,80  (ΦΠΑ 24% )]   </w:t>
      </w:r>
      <w:r w:rsidRPr="00A43B42">
        <w:rPr>
          <w:rFonts w:ascii="Candara" w:hAnsi="Candara" w:cs="Liberation Serif"/>
          <w:b/>
          <w:sz w:val="22"/>
          <w:szCs w:val="22"/>
        </w:rPr>
        <w:t>και θα βαρύνει  το επόμενο  οικονομικό  έτος 2024</w:t>
      </w:r>
      <w:r>
        <w:rPr>
          <w:rFonts w:ascii="Candara" w:hAnsi="Candara" w:cs="Liberation Serif"/>
          <w:b/>
          <w:sz w:val="22"/>
          <w:szCs w:val="22"/>
        </w:rPr>
        <w:t xml:space="preserve"> </w:t>
      </w:r>
      <w:r w:rsidRPr="00A43B42">
        <w:rPr>
          <w:rFonts w:ascii="Candara" w:hAnsi="Candara" w:cs="Liberation Serif"/>
          <w:b/>
          <w:sz w:val="22"/>
          <w:szCs w:val="22"/>
        </w:rPr>
        <w:t xml:space="preserve">  και</w:t>
      </w:r>
      <w:r>
        <w:rPr>
          <w:rFonts w:ascii="Candara" w:hAnsi="Candara" w:cs="Liberation Serif"/>
          <w:sz w:val="22"/>
          <w:szCs w:val="22"/>
        </w:rPr>
        <w:t xml:space="preserve">  </w:t>
      </w:r>
      <w:proofErr w:type="spellStart"/>
      <w:r>
        <w:rPr>
          <w:rFonts w:ascii="Candara" w:hAnsi="Candara" w:cs="Liberation Serif"/>
          <w:sz w:val="22"/>
          <w:szCs w:val="22"/>
        </w:rPr>
        <w:t>κατ΄αναλογία</w:t>
      </w:r>
      <w:proofErr w:type="spellEnd"/>
      <w:r>
        <w:rPr>
          <w:rFonts w:ascii="Candara" w:hAnsi="Candara" w:cs="Liberation Serif"/>
          <w:sz w:val="22"/>
          <w:szCs w:val="22"/>
        </w:rPr>
        <w:t xml:space="preserve"> </w:t>
      </w:r>
      <w:r w:rsidRPr="00A43B42">
        <w:rPr>
          <w:rFonts w:ascii="Candara" w:hAnsi="Candara" w:cs="Liberation Serif"/>
          <w:b/>
          <w:sz w:val="22"/>
          <w:szCs w:val="22"/>
        </w:rPr>
        <w:t>τα  επόμενα  οικονομικά  έτη  2025 και 2026</w:t>
      </w:r>
      <w:r>
        <w:rPr>
          <w:rFonts w:ascii="Candara" w:hAnsi="Candara" w:cs="Liberation Serif"/>
          <w:sz w:val="22"/>
          <w:szCs w:val="22"/>
        </w:rPr>
        <w:t xml:space="preserve">   με την διαδικασία </w:t>
      </w:r>
      <w:r w:rsidRPr="006F15C2">
        <w:rPr>
          <w:rFonts w:ascii="Candara" w:hAnsi="Candara" w:cs="Liberation Serif"/>
          <w:sz w:val="22"/>
          <w:szCs w:val="22"/>
        </w:rPr>
        <w:t xml:space="preserve"> της </w:t>
      </w:r>
      <w:r w:rsidRPr="00A43B42">
        <w:rPr>
          <w:rFonts w:ascii="Candara" w:hAnsi="Candara" w:cs="Liberation Serif"/>
          <w:b/>
          <w:sz w:val="22"/>
          <w:szCs w:val="22"/>
        </w:rPr>
        <w:t>πολυετούς υποχρέωσης   του άρθρου 66 του ν. 4811/2021</w:t>
      </w:r>
      <w:r>
        <w:rPr>
          <w:rFonts w:ascii="Candara" w:hAnsi="Candara" w:cs="Liberation Serif"/>
          <w:sz w:val="22"/>
          <w:szCs w:val="22"/>
        </w:rPr>
        <w:t xml:space="preserve"> </w:t>
      </w:r>
    </w:p>
    <w:p w:rsidR="009D728E" w:rsidRPr="006F15C2" w:rsidRDefault="009D728E" w:rsidP="00BA3D1F">
      <w:pPr>
        <w:spacing w:line="276" w:lineRule="auto"/>
        <w:rPr>
          <w:rFonts w:ascii="Candara" w:hAnsi="Candara" w:cs="Liberation Serif"/>
          <w:sz w:val="22"/>
          <w:szCs w:val="22"/>
        </w:rPr>
      </w:pPr>
    </w:p>
    <w:p w:rsidR="009D728E" w:rsidRPr="00C53F18" w:rsidRDefault="009D728E" w:rsidP="009D728E">
      <w:pPr>
        <w:widowControl w:val="0"/>
        <w:tabs>
          <w:tab w:val="center" w:pos="8460"/>
        </w:tabs>
        <w:spacing w:line="360" w:lineRule="auto"/>
        <w:rPr>
          <w:rFonts w:asciiTheme="minorHAnsi" w:hAnsiTheme="minorHAnsi" w:cstheme="minorHAnsi"/>
          <w:sz w:val="22"/>
          <w:szCs w:val="22"/>
        </w:rPr>
      </w:pPr>
      <w:r w:rsidRPr="00C53F18">
        <w:rPr>
          <w:rFonts w:asciiTheme="minorHAnsi" w:hAnsiTheme="minorHAnsi" w:cstheme="minorHAnsi"/>
          <w:sz w:val="22"/>
          <w:szCs w:val="22"/>
        </w:rPr>
        <w:t xml:space="preserve">ΚΑΤΑ  ψήφισαν οι δημοτικοί σύμβουλοι </w:t>
      </w:r>
      <w:proofErr w:type="spellStart"/>
      <w:r w:rsidRPr="00C53F18">
        <w:rPr>
          <w:rFonts w:asciiTheme="minorHAnsi" w:hAnsiTheme="minorHAnsi" w:cstheme="minorHAnsi"/>
          <w:sz w:val="22"/>
          <w:szCs w:val="22"/>
        </w:rPr>
        <w:t>κ.κ</w:t>
      </w:r>
      <w:proofErr w:type="spellEnd"/>
      <w:r w:rsidRPr="00C53F18">
        <w:rPr>
          <w:rFonts w:asciiTheme="minorHAnsi" w:hAnsiTheme="minorHAnsi" w:cstheme="minorHAnsi"/>
          <w:sz w:val="22"/>
          <w:szCs w:val="22"/>
        </w:rPr>
        <w:t xml:space="preserve">. 1) </w:t>
      </w:r>
      <w:proofErr w:type="spellStart"/>
      <w:r w:rsidRPr="00C53F18">
        <w:rPr>
          <w:rFonts w:asciiTheme="minorHAnsi" w:hAnsiTheme="minorHAnsi" w:cstheme="minorHAnsi"/>
          <w:sz w:val="22"/>
          <w:szCs w:val="22"/>
        </w:rPr>
        <w:t>Γερονικολού</w:t>
      </w:r>
      <w:proofErr w:type="spellEnd"/>
      <w:r w:rsidRPr="00C53F18">
        <w:rPr>
          <w:rFonts w:asciiTheme="minorHAnsi" w:hAnsiTheme="minorHAnsi" w:cstheme="minorHAnsi"/>
          <w:sz w:val="22"/>
          <w:szCs w:val="22"/>
        </w:rPr>
        <w:t xml:space="preserve"> Λαμπρινή   , 2)      </w:t>
      </w:r>
      <w:proofErr w:type="spellStart"/>
      <w:r w:rsidRPr="00C53F18">
        <w:rPr>
          <w:rFonts w:asciiTheme="minorHAnsi" w:hAnsiTheme="minorHAnsi" w:cstheme="minorHAnsi"/>
          <w:sz w:val="22"/>
          <w:szCs w:val="22"/>
        </w:rPr>
        <w:t>Αρκουμάνης</w:t>
      </w:r>
      <w:proofErr w:type="spellEnd"/>
      <w:r w:rsidRPr="00C53F18">
        <w:rPr>
          <w:rFonts w:asciiTheme="minorHAnsi" w:hAnsiTheme="minorHAnsi" w:cstheme="minorHAnsi"/>
          <w:sz w:val="22"/>
          <w:szCs w:val="22"/>
        </w:rPr>
        <w:t xml:space="preserve"> Πέτρος 3) </w:t>
      </w:r>
      <w:proofErr w:type="spellStart"/>
      <w:r w:rsidRPr="00C53F18">
        <w:rPr>
          <w:rFonts w:asciiTheme="minorHAnsi" w:hAnsiTheme="minorHAnsi" w:cstheme="minorHAnsi"/>
          <w:sz w:val="22"/>
          <w:szCs w:val="22"/>
        </w:rPr>
        <w:t>Κοτρόγιαννος</w:t>
      </w:r>
      <w:proofErr w:type="spellEnd"/>
      <w:r w:rsidRPr="00C53F18">
        <w:rPr>
          <w:rFonts w:asciiTheme="minorHAnsi" w:hAnsiTheme="minorHAnsi" w:cstheme="minorHAnsi"/>
          <w:sz w:val="22"/>
          <w:szCs w:val="22"/>
        </w:rPr>
        <w:t xml:space="preserve"> Γεώργιος</w:t>
      </w:r>
    </w:p>
    <w:p w:rsidR="00BA3D1F" w:rsidRPr="00186C02" w:rsidRDefault="00BA3D1F" w:rsidP="00BA3D1F">
      <w:pPr>
        <w:rPr>
          <w:rFonts w:asciiTheme="minorHAnsi" w:hAnsiTheme="minorHAnsi" w:cstheme="minorHAnsi"/>
          <w:b/>
          <w:sz w:val="22"/>
          <w:szCs w:val="22"/>
        </w:rPr>
      </w:pPr>
    </w:p>
    <w:p w:rsidR="00BB3C4B" w:rsidRPr="002D759A" w:rsidRDefault="00BB3C4B" w:rsidP="002D759A">
      <w:pPr>
        <w:spacing w:line="276" w:lineRule="auto"/>
        <w:ind w:left="-22"/>
        <w:jc w:val="both"/>
        <w:rPr>
          <w:rFonts w:asciiTheme="minorHAnsi" w:hAnsiTheme="minorHAnsi" w:cstheme="minorHAnsi"/>
          <w:sz w:val="22"/>
          <w:szCs w:val="22"/>
        </w:rPr>
      </w:pPr>
    </w:p>
    <w:p w:rsidR="00AF4104" w:rsidRPr="00DF5A44" w:rsidRDefault="00AF4104" w:rsidP="002D759A">
      <w:pPr>
        <w:snapToGrid w:val="0"/>
        <w:spacing w:before="85" w:after="85" w:line="360" w:lineRule="auto"/>
        <w:ind w:right="113"/>
        <w:jc w:val="center"/>
        <w:rPr>
          <w:rFonts w:asciiTheme="minorHAnsi" w:eastAsia="Arial" w:hAnsiTheme="minorHAnsi" w:cstheme="minorHAnsi"/>
          <w:b/>
          <w:bCs/>
          <w:iCs/>
          <w:sz w:val="22"/>
          <w:szCs w:val="22"/>
        </w:rPr>
      </w:pPr>
      <w:r w:rsidRPr="00DF5A44">
        <w:rPr>
          <w:rFonts w:asciiTheme="minorHAnsi" w:eastAsia="Arial" w:hAnsiTheme="minorHAnsi" w:cstheme="minorHAnsi"/>
          <w:b/>
          <w:bCs/>
          <w:iCs/>
          <w:sz w:val="22"/>
          <w:szCs w:val="22"/>
        </w:rPr>
        <w:t>Η απόφαση πήρε τον αριθμό</w:t>
      </w:r>
      <w:r w:rsidR="005147E0" w:rsidRPr="00DF5A44">
        <w:rPr>
          <w:rFonts w:asciiTheme="minorHAnsi" w:eastAsia="Arial" w:hAnsiTheme="minorHAnsi" w:cstheme="minorHAnsi"/>
          <w:b/>
          <w:bCs/>
          <w:iCs/>
          <w:sz w:val="22"/>
          <w:szCs w:val="22"/>
        </w:rPr>
        <w:t xml:space="preserve"> </w:t>
      </w:r>
      <w:r w:rsidR="00BA3D1F">
        <w:rPr>
          <w:rFonts w:asciiTheme="minorHAnsi" w:eastAsia="Arial" w:hAnsiTheme="minorHAnsi" w:cstheme="minorHAnsi"/>
          <w:b/>
          <w:bCs/>
          <w:iCs/>
          <w:sz w:val="22"/>
          <w:szCs w:val="22"/>
        </w:rPr>
        <w:t xml:space="preserve"> 7</w:t>
      </w:r>
    </w:p>
    <w:p w:rsidR="00AF4104" w:rsidRPr="00DF5A44" w:rsidRDefault="00AF4104" w:rsidP="00DF5A44">
      <w:pPr>
        <w:tabs>
          <w:tab w:val="center" w:pos="8460"/>
        </w:tabs>
        <w:spacing w:after="198" w:line="360" w:lineRule="auto"/>
        <w:ind w:hanging="142"/>
        <w:contextualSpacing/>
        <w:rPr>
          <w:rFonts w:asciiTheme="minorHAnsi" w:hAnsiTheme="minorHAnsi" w:cstheme="minorHAnsi"/>
          <w:sz w:val="22"/>
          <w:szCs w:val="22"/>
        </w:rPr>
      </w:pPr>
      <w:r w:rsidRPr="00DF5A44">
        <w:rPr>
          <w:rFonts w:asciiTheme="minorHAnsi" w:eastAsia="Arial" w:hAnsiTheme="minorHAnsi" w:cstheme="minorHAnsi"/>
          <w:b/>
          <w:bCs/>
          <w:sz w:val="22"/>
          <w:szCs w:val="22"/>
        </w:rPr>
        <w:t>Η</w:t>
      </w:r>
      <w:r w:rsidRPr="00DF5A44">
        <w:rPr>
          <w:rFonts w:asciiTheme="minorHAnsi" w:hAnsiTheme="minorHAnsi" w:cstheme="minorHAnsi"/>
          <w:b/>
          <w:bCs/>
          <w:sz w:val="22"/>
          <w:szCs w:val="22"/>
        </w:rPr>
        <w:t xml:space="preserve"> Πρόεδρος του Δ.Σ.</w:t>
      </w:r>
    </w:p>
    <w:p w:rsidR="00AF4104" w:rsidRPr="00DF5A44" w:rsidRDefault="00AF4104" w:rsidP="00DF5A44">
      <w:pPr>
        <w:tabs>
          <w:tab w:val="center" w:pos="8460"/>
        </w:tabs>
        <w:spacing w:after="198" w:line="360" w:lineRule="auto"/>
        <w:ind w:hanging="142"/>
        <w:contextualSpacing/>
        <w:rPr>
          <w:rFonts w:asciiTheme="minorHAnsi" w:hAnsiTheme="minorHAnsi" w:cstheme="minorHAnsi"/>
          <w:b/>
          <w:bCs/>
          <w:sz w:val="22"/>
          <w:szCs w:val="22"/>
        </w:rPr>
      </w:pPr>
    </w:p>
    <w:p w:rsidR="00E27C9E" w:rsidRPr="00B25CD9" w:rsidRDefault="00B25CD9" w:rsidP="00DF5A44">
      <w:pPr>
        <w:widowControl w:val="0"/>
        <w:tabs>
          <w:tab w:val="center" w:pos="1080"/>
          <w:tab w:val="center" w:pos="8460"/>
        </w:tabs>
        <w:spacing w:before="119" w:after="119" w:line="360" w:lineRule="auto"/>
        <w:ind w:right="737" w:hanging="142"/>
        <w:jc w:val="both"/>
        <w:rPr>
          <w:rFonts w:asciiTheme="minorHAnsi" w:eastAsia="Calibri" w:hAnsiTheme="minorHAnsi" w:cstheme="minorHAnsi"/>
          <w:b/>
          <w:sz w:val="22"/>
          <w:szCs w:val="22"/>
        </w:rPr>
      </w:pPr>
      <w:r w:rsidRPr="00B25CD9">
        <w:rPr>
          <w:rFonts w:asciiTheme="minorHAnsi" w:eastAsia="Calibri" w:hAnsiTheme="minorHAnsi" w:cstheme="minorHAnsi"/>
          <w:b/>
          <w:sz w:val="22"/>
          <w:szCs w:val="22"/>
        </w:rPr>
        <w:t xml:space="preserve"> </w:t>
      </w:r>
      <w:r w:rsidRPr="00B25CD9">
        <w:rPr>
          <w:rFonts w:asciiTheme="minorHAnsi" w:hAnsiTheme="minorHAnsi" w:cstheme="minorHAnsi"/>
          <w:b/>
          <w:sz w:val="22"/>
          <w:szCs w:val="22"/>
        </w:rPr>
        <w:t xml:space="preserve">ΧΕΒΑ ΑΘΑΝΑΣΙΑ ( ΝΑΝΣΥ)  </w:t>
      </w:r>
    </w:p>
    <w:p w:rsidR="00AF4104" w:rsidRPr="00DF5A44" w:rsidRDefault="00AF4104" w:rsidP="00DF5A44">
      <w:pPr>
        <w:widowControl w:val="0"/>
        <w:tabs>
          <w:tab w:val="center" w:pos="1080"/>
          <w:tab w:val="center" w:pos="8460"/>
        </w:tabs>
        <w:spacing w:before="119" w:after="119" w:line="360" w:lineRule="auto"/>
        <w:ind w:right="737" w:hanging="142"/>
        <w:jc w:val="both"/>
        <w:rPr>
          <w:rFonts w:asciiTheme="minorHAnsi" w:hAnsiTheme="minorHAnsi" w:cstheme="minorHAnsi"/>
          <w:sz w:val="22"/>
          <w:szCs w:val="22"/>
        </w:rPr>
      </w:pPr>
      <w:r w:rsidRPr="00DF5A44">
        <w:rPr>
          <w:rFonts w:asciiTheme="minorHAnsi" w:eastAsia="Arial" w:hAnsiTheme="minorHAnsi" w:cstheme="minorHAnsi"/>
          <w:b/>
          <w:iCs/>
          <w:sz w:val="22"/>
          <w:szCs w:val="22"/>
        </w:rPr>
        <w:lastRenderedPageBreak/>
        <w:t xml:space="preserve">        ΤΑ ΜΕΛΗ </w:t>
      </w:r>
    </w:p>
    <w:tbl>
      <w:tblPr>
        <w:tblW w:w="11707" w:type="dxa"/>
        <w:tblInd w:w="-371" w:type="dxa"/>
        <w:tblLayout w:type="fixed"/>
        <w:tblCellMar>
          <w:top w:w="55" w:type="dxa"/>
          <w:left w:w="55" w:type="dxa"/>
          <w:bottom w:w="55" w:type="dxa"/>
          <w:right w:w="55" w:type="dxa"/>
        </w:tblCellMar>
        <w:tblLook w:val="0000"/>
      </w:tblPr>
      <w:tblGrid>
        <w:gridCol w:w="1093"/>
        <w:gridCol w:w="5972"/>
        <w:gridCol w:w="427"/>
        <w:gridCol w:w="4215"/>
      </w:tblGrid>
      <w:tr w:rsidR="00AF2AE2" w:rsidRPr="00C53F18" w:rsidTr="006A2BE6">
        <w:trPr>
          <w:trHeight w:hRule="exact" w:val="539"/>
        </w:trPr>
        <w:tc>
          <w:tcPr>
            <w:tcW w:w="1093" w:type="dxa"/>
            <w:shd w:val="clear" w:color="auto" w:fill="FFFFFF"/>
          </w:tcPr>
          <w:p w:rsidR="00AF2AE2" w:rsidRPr="00C53F18" w:rsidRDefault="00AF2AE2" w:rsidP="006A2BE6">
            <w:pPr>
              <w:pStyle w:val="af4"/>
              <w:numPr>
                <w:ilvl w:val="0"/>
                <w:numId w:val="5"/>
              </w:numPr>
              <w:snapToGrid w:val="0"/>
              <w:ind w:left="87"/>
              <w:jc w:val="center"/>
              <w:rPr>
                <w:rFonts w:asciiTheme="minorHAnsi" w:hAnsiTheme="minorHAnsi" w:cstheme="minorHAnsi"/>
                <w:b/>
                <w:bCs/>
                <w:sz w:val="22"/>
                <w:szCs w:val="22"/>
              </w:rPr>
            </w:pPr>
          </w:p>
        </w:tc>
        <w:tc>
          <w:tcPr>
            <w:tcW w:w="5972" w:type="dxa"/>
            <w:shd w:val="clear" w:color="auto" w:fill="FFFFFF"/>
          </w:tcPr>
          <w:p w:rsidR="00AF2AE2" w:rsidRPr="00C53F18" w:rsidRDefault="00AF2AE2" w:rsidP="006A2BE6">
            <w:pPr>
              <w:rPr>
                <w:rFonts w:asciiTheme="minorHAnsi" w:hAnsiTheme="minorHAnsi" w:cstheme="minorHAnsi"/>
                <w:sz w:val="22"/>
                <w:szCs w:val="22"/>
              </w:rPr>
            </w:pPr>
            <w:r w:rsidRPr="00C53F18">
              <w:rPr>
                <w:rFonts w:asciiTheme="minorHAnsi" w:hAnsiTheme="minorHAnsi" w:cstheme="minorHAnsi"/>
                <w:sz w:val="22"/>
                <w:szCs w:val="22"/>
              </w:rPr>
              <w:t xml:space="preserve">ΑΓΝΙΑΔΗΣ ΠΑΝΑΓΙΩΤΗΣ ( ΝΟΤΗΣ  </w:t>
            </w:r>
          </w:p>
        </w:tc>
        <w:tc>
          <w:tcPr>
            <w:tcW w:w="427" w:type="dxa"/>
            <w:shd w:val="clear" w:color="auto" w:fill="FFFFFF"/>
          </w:tcPr>
          <w:p w:rsidR="00AF2AE2" w:rsidRPr="00C53F18" w:rsidRDefault="00AF2AE2" w:rsidP="006A2BE6">
            <w:pPr>
              <w:pStyle w:val="af4"/>
              <w:snapToGrid w:val="0"/>
              <w:jc w:val="center"/>
              <w:rPr>
                <w:rFonts w:asciiTheme="minorHAnsi" w:hAnsiTheme="minorHAnsi" w:cstheme="minorHAnsi"/>
                <w:sz w:val="22"/>
                <w:szCs w:val="22"/>
              </w:rPr>
            </w:pPr>
            <w:r w:rsidRPr="00C53F18">
              <w:rPr>
                <w:rFonts w:asciiTheme="minorHAnsi" w:hAnsiTheme="minorHAnsi" w:cstheme="minorHAnsi"/>
                <w:sz w:val="22"/>
                <w:szCs w:val="22"/>
              </w:rPr>
              <w:t xml:space="preserve"> </w:t>
            </w:r>
          </w:p>
        </w:tc>
        <w:tc>
          <w:tcPr>
            <w:tcW w:w="4215" w:type="dxa"/>
            <w:shd w:val="clear" w:color="auto" w:fill="FFFFFF"/>
          </w:tcPr>
          <w:p w:rsidR="00AF2AE2" w:rsidRPr="00C53F18" w:rsidRDefault="00AF2AE2" w:rsidP="006A2BE6">
            <w:pPr>
              <w:snapToGrid w:val="0"/>
              <w:rPr>
                <w:rFonts w:asciiTheme="minorHAnsi" w:hAnsiTheme="minorHAnsi" w:cstheme="minorHAnsi"/>
                <w:sz w:val="22"/>
                <w:szCs w:val="22"/>
              </w:rPr>
            </w:pPr>
            <w:r w:rsidRPr="00C53F18">
              <w:rPr>
                <w:rFonts w:asciiTheme="minorHAnsi" w:hAnsiTheme="minorHAnsi" w:cstheme="minorHAnsi"/>
                <w:sz w:val="22"/>
                <w:szCs w:val="22"/>
              </w:rPr>
              <w:t xml:space="preserve">       ΠΙΣΤΟ ΑΠΟΣΠΑΣΜΑ                                                </w:t>
            </w:r>
          </w:p>
        </w:tc>
      </w:tr>
      <w:tr w:rsidR="00AF2AE2" w:rsidRPr="00C53F18" w:rsidTr="006A2BE6">
        <w:trPr>
          <w:trHeight w:hRule="exact" w:val="539"/>
        </w:trPr>
        <w:tc>
          <w:tcPr>
            <w:tcW w:w="1093" w:type="dxa"/>
            <w:shd w:val="clear" w:color="auto" w:fill="FFFFFF"/>
          </w:tcPr>
          <w:p w:rsidR="00AF2AE2" w:rsidRPr="00C53F18" w:rsidRDefault="00AF2AE2" w:rsidP="006A2BE6">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AF2AE2" w:rsidRPr="00C53F18" w:rsidRDefault="00AF2AE2" w:rsidP="006A2BE6">
            <w:pPr>
              <w:rPr>
                <w:rFonts w:asciiTheme="minorHAnsi" w:hAnsiTheme="minorHAnsi" w:cstheme="minorHAnsi"/>
                <w:sz w:val="22"/>
                <w:szCs w:val="22"/>
              </w:rPr>
            </w:pPr>
            <w:r w:rsidRPr="00C53F18">
              <w:rPr>
                <w:rFonts w:asciiTheme="minorHAnsi" w:hAnsiTheme="minorHAnsi" w:cstheme="minorHAnsi"/>
                <w:sz w:val="22"/>
                <w:szCs w:val="22"/>
              </w:rPr>
              <w:t xml:space="preserve">ΓΚΩΝΙΑΣ ΚΩΝΣΤΑΝΤΙΝΟΣ </w:t>
            </w:r>
            <w:r w:rsidRPr="00C53F18">
              <w:rPr>
                <w:rFonts w:asciiTheme="minorHAnsi" w:hAnsiTheme="minorHAnsi" w:cstheme="minorHAnsi"/>
                <w:sz w:val="22"/>
                <w:szCs w:val="22"/>
                <w:lang w:val="en-US"/>
              </w:rPr>
              <w:t xml:space="preserve"> </w:t>
            </w:r>
          </w:p>
        </w:tc>
        <w:tc>
          <w:tcPr>
            <w:tcW w:w="427" w:type="dxa"/>
            <w:shd w:val="clear" w:color="auto" w:fill="FFFFFF"/>
          </w:tcPr>
          <w:p w:rsidR="00AF2AE2" w:rsidRPr="00C53F18" w:rsidRDefault="00AF2AE2" w:rsidP="006A2BE6">
            <w:pPr>
              <w:pStyle w:val="af4"/>
              <w:snapToGrid w:val="0"/>
              <w:jc w:val="center"/>
              <w:rPr>
                <w:rFonts w:asciiTheme="minorHAnsi" w:hAnsiTheme="minorHAnsi" w:cstheme="minorHAnsi"/>
                <w:sz w:val="22"/>
                <w:szCs w:val="22"/>
              </w:rPr>
            </w:pPr>
          </w:p>
        </w:tc>
        <w:tc>
          <w:tcPr>
            <w:tcW w:w="4215" w:type="dxa"/>
            <w:shd w:val="clear" w:color="auto" w:fill="FFFFFF"/>
          </w:tcPr>
          <w:p w:rsidR="00AF2AE2" w:rsidRPr="00C53F18" w:rsidRDefault="00AF2AE2" w:rsidP="006A2BE6">
            <w:pPr>
              <w:snapToGrid w:val="0"/>
              <w:rPr>
                <w:rFonts w:asciiTheme="minorHAnsi" w:hAnsiTheme="minorHAnsi" w:cstheme="minorHAnsi"/>
                <w:sz w:val="22"/>
                <w:szCs w:val="22"/>
              </w:rPr>
            </w:pPr>
            <w:r w:rsidRPr="00C53F18">
              <w:rPr>
                <w:rFonts w:asciiTheme="minorHAnsi" w:eastAsia="Arial" w:hAnsiTheme="minorHAnsi" w:cstheme="minorHAnsi"/>
                <w:sz w:val="22"/>
                <w:szCs w:val="22"/>
              </w:rPr>
              <w:t xml:space="preserve">  </w:t>
            </w:r>
            <w:r w:rsidRPr="00C53F18">
              <w:rPr>
                <w:rFonts w:asciiTheme="minorHAnsi" w:hAnsiTheme="minorHAnsi" w:cstheme="minorHAnsi"/>
                <w:sz w:val="22"/>
                <w:szCs w:val="22"/>
              </w:rPr>
              <w:t xml:space="preserve"> Λιβαδειά αυθημερόν</w:t>
            </w:r>
          </w:p>
        </w:tc>
      </w:tr>
      <w:tr w:rsidR="00AF2AE2" w:rsidRPr="00C53F18" w:rsidTr="006A2BE6">
        <w:trPr>
          <w:trHeight w:hRule="exact" w:val="539"/>
        </w:trPr>
        <w:tc>
          <w:tcPr>
            <w:tcW w:w="1093" w:type="dxa"/>
            <w:shd w:val="clear" w:color="auto" w:fill="FFFFFF"/>
          </w:tcPr>
          <w:p w:rsidR="00AF2AE2" w:rsidRPr="00C53F18" w:rsidRDefault="00AF2AE2" w:rsidP="006A2BE6">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AF2AE2" w:rsidRPr="00C53F18" w:rsidRDefault="00AF2AE2" w:rsidP="006A2BE6">
            <w:pPr>
              <w:rPr>
                <w:rFonts w:asciiTheme="minorHAnsi" w:hAnsiTheme="minorHAnsi" w:cstheme="minorHAnsi"/>
                <w:sz w:val="22"/>
                <w:szCs w:val="22"/>
              </w:rPr>
            </w:pPr>
            <w:r w:rsidRPr="00C53F18">
              <w:rPr>
                <w:rFonts w:asciiTheme="minorHAnsi" w:hAnsiTheme="minorHAnsi" w:cstheme="minorHAnsi"/>
                <w:sz w:val="22"/>
                <w:szCs w:val="22"/>
              </w:rPr>
              <w:t xml:space="preserve">ΙΩΑΝΝΙΔΗΣ ΒΑΣΙΛΕΙΟΣ   </w:t>
            </w:r>
          </w:p>
        </w:tc>
        <w:tc>
          <w:tcPr>
            <w:tcW w:w="427" w:type="dxa"/>
            <w:shd w:val="clear" w:color="auto" w:fill="FFFFFF"/>
          </w:tcPr>
          <w:p w:rsidR="00AF2AE2" w:rsidRPr="00C53F18" w:rsidRDefault="00AF2AE2" w:rsidP="006A2BE6">
            <w:pPr>
              <w:pStyle w:val="af4"/>
              <w:snapToGrid w:val="0"/>
              <w:jc w:val="center"/>
              <w:rPr>
                <w:rFonts w:asciiTheme="minorHAnsi" w:hAnsiTheme="minorHAnsi" w:cstheme="minorHAnsi"/>
                <w:sz w:val="22"/>
                <w:szCs w:val="22"/>
              </w:rPr>
            </w:pPr>
          </w:p>
        </w:tc>
        <w:tc>
          <w:tcPr>
            <w:tcW w:w="4215" w:type="dxa"/>
            <w:shd w:val="clear" w:color="auto" w:fill="FFFFFF"/>
          </w:tcPr>
          <w:p w:rsidR="00AF2AE2" w:rsidRPr="00C53F18" w:rsidRDefault="00AF2AE2" w:rsidP="006A2BE6">
            <w:pPr>
              <w:snapToGrid w:val="0"/>
              <w:rPr>
                <w:rFonts w:asciiTheme="minorHAnsi" w:hAnsiTheme="minorHAnsi" w:cstheme="minorHAnsi"/>
                <w:sz w:val="22"/>
                <w:szCs w:val="22"/>
              </w:rPr>
            </w:pPr>
            <w:r w:rsidRPr="00C53F18">
              <w:rPr>
                <w:rFonts w:asciiTheme="minorHAnsi" w:eastAsia="Arial" w:hAnsiTheme="minorHAnsi" w:cstheme="minorHAnsi"/>
                <w:sz w:val="22"/>
                <w:szCs w:val="22"/>
              </w:rPr>
              <w:t xml:space="preserve"> Ο</w:t>
            </w:r>
            <w:r w:rsidRPr="00C53F18">
              <w:rPr>
                <w:rFonts w:asciiTheme="minorHAnsi" w:hAnsiTheme="minorHAnsi" w:cstheme="minorHAnsi"/>
                <w:sz w:val="22"/>
                <w:szCs w:val="22"/>
              </w:rPr>
              <w:t xml:space="preserve"> Δήμαρχος </w:t>
            </w:r>
            <w:proofErr w:type="spellStart"/>
            <w:r w:rsidRPr="00C53F18">
              <w:rPr>
                <w:rFonts w:asciiTheme="minorHAnsi" w:hAnsiTheme="minorHAnsi" w:cstheme="minorHAnsi"/>
                <w:sz w:val="22"/>
                <w:szCs w:val="22"/>
              </w:rPr>
              <w:t>Λεβαδέων</w:t>
            </w:r>
            <w:proofErr w:type="spellEnd"/>
          </w:p>
        </w:tc>
      </w:tr>
      <w:tr w:rsidR="00AF2AE2" w:rsidRPr="00C53F18" w:rsidTr="006A2BE6">
        <w:trPr>
          <w:trHeight w:hRule="exact" w:val="539"/>
        </w:trPr>
        <w:tc>
          <w:tcPr>
            <w:tcW w:w="1093" w:type="dxa"/>
            <w:shd w:val="clear" w:color="auto" w:fill="FFFFFF"/>
          </w:tcPr>
          <w:p w:rsidR="00AF2AE2" w:rsidRPr="00C53F18" w:rsidRDefault="00AF2AE2" w:rsidP="006A2BE6">
            <w:pPr>
              <w:pStyle w:val="af4"/>
              <w:numPr>
                <w:ilvl w:val="0"/>
                <w:numId w:val="5"/>
              </w:numPr>
              <w:snapToGrid w:val="0"/>
              <w:ind w:left="0"/>
              <w:jc w:val="center"/>
              <w:rPr>
                <w:rFonts w:asciiTheme="minorHAnsi" w:eastAsia="Calibri" w:hAnsiTheme="minorHAnsi" w:cstheme="minorHAnsi"/>
                <w:b/>
                <w:bCs/>
                <w:sz w:val="22"/>
                <w:szCs w:val="22"/>
                <w:lang w:val="en-US"/>
              </w:rPr>
            </w:pPr>
          </w:p>
        </w:tc>
        <w:tc>
          <w:tcPr>
            <w:tcW w:w="5972" w:type="dxa"/>
            <w:shd w:val="clear" w:color="auto" w:fill="FFFFFF"/>
          </w:tcPr>
          <w:p w:rsidR="00AF2AE2" w:rsidRPr="00C53F18" w:rsidRDefault="00AF2AE2" w:rsidP="006A2BE6">
            <w:pPr>
              <w:rPr>
                <w:rFonts w:asciiTheme="minorHAnsi" w:hAnsiTheme="minorHAnsi" w:cstheme="minorHAnsi"/>
                <w:sz w:val="22"/>
                <w:szCs w:val="22"/>
              </w:rPr>
            </w:pPr>
            <w:r w:rsidRPr="00C53F18">
              <w:rPr>
                <w:rFonts w:asciiTheme="minorHAnsi" w:hAnsiTheme="minorHAnsi" w:cstheme="minorHAnsi"/>
                <w:sz w:val="22"/>
                <w:szCs w:val="22"/>
              </w:rPr>
              <w:t xml:space="preserve">ΚΑΛΛΙΑΝΤΑΣΗΣ ΧΡΗΣΤΟΣ  </w:t>
            </w:r>
          </w:p>
        </w:tc>
        <w:tc>
          <w:tcPr>
            <w:tcW w:w="427" w:type="dxa"/>
            <w:shd w:val="clear" w:color="auto" w:fill="FFFFFF"/>
          </w:tcPr>
          <w:p w:rsidR="00AF2AE2" w:rsidRPr="00C53F18" w:rsidRDefault="00AF2AE2" w:rsidP="006A2BE6">
            <w:pPr>
              <w:pStyle w:val="af4"/>
              <w:snapToGrid w:val="0"/>
              <w:jc w:val="center"/>
              <w:rPr>
                <w:rFonts w:asciiTheme="minorHAnsi" w:hAnsiTheme="minorHAnsi" w:cstheme="minorHAnsi"/>
                <w:sz w:val="22"/>
                <w:szCs w:val="22"/>
              </w:rPr>
            </w:pPr>
          </w:p>
        </w:tc>
        <w:tc>
          <w:tcPr>
            <w:tcW w:w="4215" w:type="dxa"/>
            <w:shd w:val="clear" w:color="auto" w:fill="FFFFFF"/>
          </w:tcPr>
          <w:p w:rsidR="00AF2AE2" w:rsidRPr="00C53F18" w:rsidRDefault="00AF2AE2" w:rsidP="006A2BE6">
            <w:pPr>
              <w:snapToGrid w:val="0"/>
              <w:rPr>
                <w:rFonts w:asciiTheme="minorHAnsi" w:hAnsiTheme="minorHAnsi" w:cstheme="minorHAnsi"/>
                <w:sz w:val="22"/>
                <w:szCs w:val="22"/>
              </w:rPr>
            </w:pPr>
          </w:p>
        </w:tc>
      </w:tr>
      <w:tr w:rsidR="00AF2AE2" w:rsidRPr="00C53F18" w:rsidTr="006A2BE6">
        <w:trPr>
          <w:trHeight w:hRule="exact" w:val="539"/>
        </w:trPr>
        <w:tc>
          <w:tcPr>
            <w:tcW w:w="1093" w:type="dxa"/>
            <w:shd w:val="clear" w:color="auto" w:fill="FFFFFF"/>
          </w:tcPr>
          <w:p w:rsidR="00AF2AE2" w:rsidRPr="00C53F18" w:rsidRDefault="00AF2AE2" w:rsidP="006A2BE6">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AF2AE2" w:rsidRPr="00C53F18" w:rsidRDefault="00AF2AE2" w:rsidP="006A2BE6">
            <w:pPr>
              <w:rPr>
                <w:rFonts w:asciiTheme="minorHAnsi" w:hAnsiTheme="minorHAnsi" w:cstheme="minorHAnsi"/>
                <w:sz w:val="22"/>
                <w:szCs w:val="22"/>
              </w:rPr>
            </w:pPr>
            <w:r w:rsidRPr="00C53F18">
              <w:rPr>
                <w:rFonts w:asciiTheme="minorHAnsi" w:hAnsiTheme="minorHAnsi" w:cstheme="minorHAnsi"/>
                <w:sz w:val="22"/>
                <w:szCs w:val="22"/>
              </w:rPr>
              <w:t xml:space="preserve">ΚΑΤΗΣ ΧΑΡΑΛΑΜΠΟΣ </w:t>
            </w:r>
          </w:p>
        </w:tc>
        <w:tc>
          <w:tcPr>
            <w:tcW w:w="427" w:type="dxa"/>
            <w:shd w:val="clear" w:color="auto" w:fill="FFFFFF"/>
          </w:tcPr>
          <w:p w:rsidR="00AF2AE2" w:rsidRPr="00C53F18" w:rsidRDefault="00AF2AE2" w:rsidP="006A2BE6">
            <w:pPr>
              <w:pStyle w:val="af4"/>
              <w:snapToGrid w:val="0"/>
              <w:jc w:val="center"/>
              <w:rPr>
                <w:rFonts w:asciiTheme="minorHAnsi" w:hAnsiTheme="minorHAnsi" w:cstheme="minorHAnsi"/>
                <w:sz w:val="22"/>
                <w:szCs w:val="22"/>
              </w:rPr>
            </w:pPr>
          </w:p>
        </w:tc>
        <w:tc>
          <w:tcPr>
            <w:tcW w:w="4215" w:type="dxa"/>
            <w:shd w:val="clear" w:color="auto" w:fill="FFFFFF"/>
          </w:tcPr>
          <w:p w:rsidR="00AF2AE2" w:rsidRPr="00C53F18" w:rsidRDefault="00AF2AE2" w:rsidP="006A2BE6">
            <w:pPr>
              <w:snapToGrid w:val="0"/>
              <w:rPr>
                <w:rFonts w:asciiTheme="minorHAnsi" w:hAnsiTheme="minorHAnsi" w:cstheme="minorHAnsi"/>
                <w:sz w:val="22"/>
                <w:szCs w:val="22"/>
              </w:rPr>
            </w:pPr>
            <w:r w:rsidRPr="00C53F18">
              <w:rPr>
                <w:rFonts w:asciiTheme="minorHAnsi" w:hAnsiTheme="minorHAnsi" w:cstheme="minorHAnsi"/>
                <w:sz w:val="22"/>
                <w:szCs w:val="22"/>
              </w:rPr>
              <w:t>ΔΗΜΗΤΡΙΟΣ Κ. ΚΑΡΑΜΑΝΗΣ</w:t>
            </w:r>
          </w:p>
        </w:tc>
      </w:tr>
      <w:tr w:rsidR="00AF2AE2" w:rsidRPr="00C53F18" w:rsidTr="006A2BE6">
        <w:trPr>
          <w:trHeight w:hRule="exact" w:val="562"/>
        </w:trPr>
        <w:tc>
          <w:tcPr>
            <w:tcW w:w="1093" w:type="dxa"/>
            <w:shd w:val="clear" w:color="auto" w:fill="FFFFFF"/>
          </w:tcPr>
          <w:p w:rsidR="00AF2AE2" w:rsidRPr="00C53F18" w:rsidRDefault="00AF2AE2" w:rsidP="006A2BE6">
            <w:pPr>
              <w:pStyle w:val="af4"/>
              <w:numPr>
                <w:ilvl w:val="0"/>
                <w:numId w:val="5"/>
              </w:numPr>
              <w:snapToGrid w:val="0"/>
              <w:ind w:left="0"/>
              <w:jc w:val="center"/>
              <w:rPr>
                <w:rFonts w:asciiTheme="minorHAnsi" w:eastAsia="Calibri" w:hAnsiTheme="minorHAnsi" w:cstheme="minorHAnsi"/>
                <w:b/>
                <w:bCs/>
                <w:sz w:val="22"/>
                <w:szCs w:val="22"/>
                <w:lang w:val="en-US"/>
              </w:rPr>
            </w:pPr>
          </w:p>
        </w:tc>
        <w:tc>
          <w:tcPr>
            <w:tcW w:w="5972" w:type="dxa"/>
            <w:shd w:val="clear" w:color="auto" w:fill="FFFFFF"/>
          </w:tcPr>
          <w:p w:rsidR="00AF2AE2" w:rsidRPr="00C53F18" w:rsidRDefault="00AF2AE2" w:rsidP="006A2BE6">
            <w:pPr>
              <w:rPr>
                <w:rFonts w:asciiTheme="minorHAnsi" w:hAnsiTheme="minorHAnsi" w:cstheme="minorHAnsi"/>
                <w:sz w:val="22"/>
                <w:szCs w:val="22"/>
              </w:rPr>
            </w:pPr>
            <w:r w:rsidRPr="00C53F18">
              <w:rPr>
                <w:rFonts w:asciiTheme="minorHAnsi" w:hAnsiTheme="minorHAnsi" w:cstheme="minorHAnsi"/>
                <w:sz w:val="22"/>
                <w:szCs w:val="22"/>
              </w:rPr>
              <w:t xml:space="preserve">ΚΑΦΡΙΤΣΑΣ ΔΗΜΗΤΡΙΟΣ  </w:t>
            </w:r>
          </w:p>
        </w:tc>
        <w:tc>
          <w:tcPr>
            <w:tcW w:w="427" w:type="dxa"/>
            <w:shd w:val="clear" w:color="auto" w:fill="FFFFFF"/>
          </w:tcPr>
          <w:p w:rsidR="00AF2AE2" w:rsidRPr="00C53F18" w:rsidRDefault="00AF2AE2" w:rsidP="006A2BE6">
            <w:pPr>
              <w:pStyle w:val="af4"/>
              <w:snapToGrid w:val="0"/>
              <w:jc w:val="center"/>
              <w:rPr>
                <w:rFonts w:asciiTheme="minorHAnsi" w:hAnsiTheme="minorHAnsi" w:cstheme="minorHAnsi"/>
                <w:sz w:val="22"/>
                <w:szCs w:val="22"/>
              </w:rPr>
            </w:pPr>
          </w:p>
        </w:tc>
        <w:tc>
          <w:tcPr>
            <w:tcW w:w="4215" w:type="dxa"/>
            <w:shd w:val="clear" w:color="auto" w:fill="FFFFFF"/>
          </w:tcPr>
          <w:p w:rsidR="00AF2AE2" w:rsidRPr="00C53F18" w:rsidRDefault="00AF2AE2" w:rsidP="006A2BE6">
            <w:pPr>
              <w:snapToGrid w:val="0"/>
              <w:rPr>
                <w:rFonts w:asciiTheme="minorHAnsi" w:hAnsiTheme="minorHAnsi" w:cstheme="minorHAnsi"/>
                <w:sz w:val="22"/>
                <w:szCs w:val="22"/>
              </w:rPr>
            </w:pPr>
          </w:p>
        </w:tc>
      </w:tr>
      <w:tr w:rsidR="00AF2AE2" w:rsidRPr="00C53F18" w:rsidTr="006A2BE6">
        <w:trPr>
          <w:trHeight w:hRule="exact" w:val="617"/>
        </w:trPr>
        <w:tc>
          <w:tcPr>
            <w:tcW w:w="1093" w:type="dxa"/>
            <w:shd w:val="clear" w:color="auto" w:fill="FFFFFF"/>
          </w:tcPr>
          <w:p w:rsidR="00AF2AE2" w:rsidRPr="00C53F18" w:rsidRDefault="00AF2AE2" w:rsidP="006A2BE6">
            <w:pPr>
              <w:pStyle w:val="af4"/>
              <w:numPr>
                <w:ilvl w:val="0"/>
                <w:numId w:val="5"/>
              </w:numPr>
              <w:snapToGrid w:val="0"/>
              <w:ind w:left="0"/>
              <w:jc w:val="center"/>
              <w:rPr>
                <w:rFonts w:asciiTheme="minorHAnsi" w:eastAsia="Calibri" w:hAnsiTheme="minorHAnsi" w:cstheme="minorHAnsi"/>
                <w:b/>
                <w:bCs/>
                <w:sz w:val="22"/>
                <w:szCs w:val="22"/>
                <w:lang w:val="en-US"/>
              </w:rPr>
            </w:pPr>
          </w:p>
        </w:tc>
        <w:tc>
          <w:tcPr>
            <w:tcW w:w="5972" w:type="dxa"/>
            <w:shd w:val="clear" w:color="auto" w:fill="FFFFFF"/>
          </w:tcPr>
          <w:p w:rsidR="00AF2AE2" w:rsidRPr="00C53F18" w:rsidRDefault="00AF2AE2" w:rsidP="006A2BE6">
            <w:pPr>
              <w:rPr>
                <w:rFonts w:asciiTheme="minorHAnsi" w:hAnsiTheme="minorHAnsi" w:cstheme="minorHAnsi"/>
                <w:sz w:val="22"/>
                <w:szCs w:val="22"/>
              </w:rPr>
            </w:pPr>
            <w:r w:rsidRPr="00C53F18">
              <w:rPr>
                <w:rFonts w:asciiTheme="minorHAnsi" w:hAnsiTheme="minorHAnsi" w:cstheme="minorHAnsi"/>
                <w:sz w:val="22"/>
                <w:szCs w:val="22"/>
              </w:rPr>
              <w:t xml:space="preserve">ΛΙΑΝΟΣ ΓΕΩΡΓΙΟΣ   </w:t>
            </w:r>
          </w:p>
        </w:tc>
        <w:tc>
          <w:tcPr>
            <w:tcW w:w="427" w:type="dxa"/>
            <w:shd w:val="clear" w:color="auto" w:fill="FFFFFF"/>
          </w:tcPr>
          <w:p w:rsidR="00AF2AE2" w:rsidRPr="00C53F18" w:rsidRDefault="00AF2AE2" w:rsidP="006A2BE6">
            <w:pPr>
              <w:pStyle w:val="af4"/>
              <w:snapToGrid w:val="0"/>
              <w:jc w:val="center"/>
              <w:rPr>
                <w:rFonts w:asciiTheme="minorHAnsi" w:hAnsiTheme="minorHAnsi" w:cstheme="minorHAnsi"/>
                <w:sz w:val="22"/>
                <w:szCs w:val="22"/>
              </w:rPr>
            </w:pPr>
          </w:p>
        </w:tc>
        <w:tc>
          <w:tcPr>
            <w:tcW w:w="4215" w:type="dxa"/>
            <w:shd w:val="clear" w:color="auto" w:fill="FFFFFF"/>
          </w:tcPr>
          <w:p w:rsidR="00AF2AE2" w:rsidRPr="00C53F18" w:rsidRDefault="00AF2AE2" w:rsidP="006A2BE6">
            <w:pPr>
              <w:snapToGrid w:val="0"/>
              <w:rPr>
                <w:rFonts w:asciiTheme="minorHAnsi" w:hAnsiTheme="minorHAnsi" w:cstheme="minorHAnsi"/>
                <w:sz w:val="22"/>
                <w:szCs w:val="22"/>
              </w:rPr>
            </w:pPr>
            <w:r w:rsidRPr="00C53F18">
              <w:rPr>
                <w:rFonts w:asciiTheme="minorHAnsi" w:hAnsiTheme="minorHAnsi" w:cstheme="minorHAnsi"/>
                <w:sz w:val="22"/>
                <w:szCs w:val="22"/>
              </w:rPr>
              <w:t xml:space="preserve"> </w:t>
            </w:r>
          </w:p>
        </w:tc>
      </w:tr>
      <w:tr w:rsidR="00AF2AE2" w:rsidRPr="00C53F18" w:rsidTr="006A2BE6">
        <w:trPr>
          <w:trHeight w:hRule="exact" w:val="539"/>
        </w:trPr>
        <w:tc>
          <w:tcPr>
            <w:tcW w:w="1093" w:type="dxa"/>
            <w:shd w:val="clear" w:color="auto" w:fill="FFFFFF"/>
          </w:tcPr>
          <w:p w:rsidR="00AF2AE2" w:rsidRPr="00C53F18" w:rsidRDefault="00AF2AE2" w:rsidP="006A2BE6">
            <w:pPr>
              <w:pStyle w:val="af4"/>
              <w:numPr>
                <w:ilvl w:val="0"/>
                <w:numId w:val="5"/>
              </w:numPr>
              <w:snapToGrid w:val="0"/>
              <w:ind w:left="0"/>
              <w:jc w:val="center"/>
              <w:rPr>
                <w:rFonts w:asciiTheme="minorHAnsi" w:eastAsia="Arial" w:hAnsiTheme="minorHAnsi" w:cstheme="minorHAnsi"/>
                <w:b/>
                <w:bCs/>
                <w:sz w:val="22"/>
                <w:szCs w:val="22"/>
                <w:lang w:val="en-US"/>
              </w:rPr>
            </w:pPr>
          </w:p>
        </w:tc>
        <w:tc>
          <w:tcPr>
            <w:tcW w:w="5972" w:type="dxa"/>
            <w:shd w:val="clear" w:color="auto" w:fill="FFFFFF"/>
          </w:tcPr>
          <w:p w:rsidR="00AF2AE2" w:rsidRPr="00C53F18" w:rsidRDefault="00AF2AE2" w:rsidP="006A2BE6">
            <w:pPr>
              <w:rPr>
                <w:rFonts w:asciiTheme="minorHAnsi" w:hAnsiTheme="minorHAnsi" w:cstheme="minorHAnsi"/>
                <w:sz w:val="22"/>
                <w:szCs w:val="22"/>
              </w:rPr>
            </w:pPr>
            <w:r w:rsidRPr="00C53F18">
              <w:rPr>
                <w:rFonts w:asciiTheme="minorHAnsi" w:hAnsiTheme="minorHAnsi" w:cstheme="minorHAnsi"/>
                <w:sz w:val="22"/>
                <w:szCs w:val="22"/>
              </w:rPr>
              <w:t xml:space="preserve">ΠΑΠΑΒΑΣΙΛΕΙΟΥ ΑΙΚΑΤΕΡΙΝΗ  </w:t>
            </w:r>
          </w:p>
        </w:tc>
        <w:tc>
          <w:tcPr>
            <w:tcW w:w="427" w:type="dxa"/>
            <w:shd w:val="clear" w:color="auto" w:fill="FFFFFF"/>
          </w:tcPr>
          <w:p w:rsidR="00AF2AE2" w:rsidRPr="00C53F18" w:rsidRDefault="00AF2AE2" w:rsidP="006A2BE6">
            <w:pPr>
              <w:pStyle w:val="af4"/>
              <w:snapToGrid w:val="0"/>
              <w:jc w:val="center"/>
              <w:rPr>
                <w:rFonts w:asciiTheme="minorHAnsi" w:hAnsiTheme="minorHAnsi" w:cstheme="minorHAnsi"/>
                <w:sz w:val="22"/>
                <w:szCs w:val="22"/>
                <w:lang w:val="en-US"/>
              </w:rPr>
            </w:pPr>
          </w:p>
        </w:tc>
        <w:tc>
          <w:tcPr>
            <w:tcW w:w="4215" w:type="dxa"/>
            <w:shd w:val="clear" w:color="auto" w:fill="FFFFFF"/>
          </w:tcPr>
          <w:p w:rsidR="00AF2AE2" w:rsidRPr="00C53F18" w:rsidRDefault="00AF2AE2" w:rsidP="006A2BE6">
            <w:pPr>
              <w:snapToGrid w:val="0"/>
              <w:rPr>
                <w:rFonts w:asciiTheme="minorHAnsi" w:hAnsiTheme="minorHAnsi" w:cstheme="minorHAnsi"/>
                <w:sz w:val="22"/>
                <w:szCs w:val="22"/>
              </w:rPr>
            </w:pPr>
          </w:p>
        </w:tc>
      </w:tr>
      <w:tr w:rsidR="00AF2AE2" w:rsidRPr="00C53F18" w:rsidTr="006A2BE6">
        <w:trPr>
          <w:trHeight w:hRule="exact" w:val="539"/>
        </w:trPr>
        <w:tc>
          <w:tcPr>
            <w:tcW w:w="1093" w:type="dxa"/>
            <w:shd w:val="clear" w:color="auto" w:fill="FFFFFF"/>
          </w:tcPr>
          <w:p w:rsidR="00AF2AE2" w:rsidRPr="00C53F18" w:rsidRDefault="00AF2AE2" w:rsidP="006A2BE6">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AF2AE2" w:rsidRPr="00C53F18" w:rsidRDefault="00AF2AE2" w:rsidP="006A2BE6">
            <w:pPr>
              <w:rPr>
                <w:rFonts w:asciiTheme="minorHAnsi" w:hAnsiTheme="minorHAnsi" w:cstheme="minorHAnsi"/>
                <w:sz w:val="22"/>
                <w:szCs w:val="22"/>
              </w:rPr>
            </w:pPr>
            <w:r>
              <w:rPr>
                <w:rFonts w:asciiTheme="minorHAnsi" w:hAnsiTheme="minorHAnsi" w:cstheme="minorHAnsi"/>
                <w:sz w:val="22"/>
                <w:szCs w:val="22"/>
              </w:rPr>
              <w:t>ΠΛΙΑΚΟΣΤΑΜΟΣ ΚΩΝ/ΝΟΣ</w:t>
            </w:r>
          </w:p>
        </w:tc>
        <w:tc>
          <w:tcPr>
            <w:tcW w:w="427" w:type="dxa"/>
            <w:shd w:val="clear" w:color="auto" w:fill="FFFFFF"/>
          </w:tcPr>
          <w:p w:rsidR="00AF2AE2" w:rsidRPr="00C53F18" w:rsidRDefault="00AF2AE2" w:rsidP="006A2BE6">
            <w:pPr>
              <w:pStyle w:val="af4"/>
              <w:snapToGrid w:val="0"/>
              <w:jc w:val="center"/>
              <w:rPr>
                <w:rFonts w:asciiTheme="minorHAnsi" w:hAnsiTheme="minorHAnsi" w:cstheme="minorHAnsi"/>
                <w:sz w:val="22"/>
                <w:szCs w:val="22"/>
              </w:rPr>
            </w:pPr>
          </w:p>
        </w:tc>
        <w:tc>
          <w:tcPr>
            <w:tcW w:w="4215" w:type="dxa"/>
            <w:shd w:val="clear" w:color="auto" w:fill="FFFFFF"/>
          </w:tcPr>
          <w:p w:rsidR="00AF2AE2" w:rsidRPr="00C53F18" w:rsidRDefault="00AF2AE2" w:rsidP="006A2BE6">
            <w:pPr>
              <w:snapToGrid w:val="0"/>
              <w:rPr>
                <w:rFonts w:asciiTheme="minorHAnsi" w:hAnsiTheme="minorHAnsi" w:cstheme="minorHAnsi"/>
                <w:sz w:val="22"/>
                <w:szCs w:val="22"/>
              </w:rPr>
            </w:pPr>
          </w:p>
        </w:tc>
      </w:tr>
      <w:tr w:rsidR="00AF2AE2" w:rsidRPr="00C53F18" w:rsidTr="006A2BE6">
        <w:trPr>
          <w:trHeight w:hRule="exact" w:val="539"/>
        </w:trPr>
        <w:tc>
          <w:tcPr>
            <w:tcW w:w="1093" w:type="dxa"/>
            <w:shd w:val="clear" w:color="auto" w:fill="FFFFFF"/>
          </w:tcPr>
          <w:p w:rsidR="00AF2AE2" w:rsidRPr="00C53F18" w:rsidRDefault="00AF2AE2" w:rsidP="006A2BE6">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AF2AE2" w:rsidRPr="00C53F18" w:rsidRDefault="00AF2AE2" w:rsidP="006A2BE6">
            <w:pPr>
              <w:rPr>
                <w:rFonts w:asciiTheme="minorHAnsi" w:hAnsiTheme="minorHAnsi" w:cstheme="minorHAnsi"/>
                <w:sz w:val="22"/>
                <w:szCs w:val="22"/>
              </w:rPr>
            </w:pPr>
            <w:r w:rsidRPr="00C53F18">
              <w:rPr>
                <w:rFonts w:asciiTheme="minorHAnsi" w:hAnsiTheme="minorHAnsi" w:cstheme="minorHAnsi"/>
                <w:sz w:val="22"/>
                <w:szCs w:val="22"/>
              </w:rPr>
              <w:t xml:space="preserve">ΠΟΛΥΤΑΡΧΟΥ ΛΟΥΚΑΣ  </w:t>
            </w:r>
          </w:p>
        </w:tc>
        <w:tc>
          <w:tcPr>
            <w:tcW w:w="427" w:type="dxa"/>
            <w:shd w:val="clear" w:color="auto" w:fill="FFFFFF"/>
          </w:tcPr>
          <w:p w:rsidR="00AF2AE2" w:rsidRPr="00C53F18" w:rsidRDefault="00AF2AE2" w:rsidP="006A2BE6">
            <w:pPr>
              <w:pStyle w:val="af4"/>
              <w:snapToGrid w:val="0"/>
              <w:jc w:val="center"/>
              <w:rPr>
                <w:rFonts w:asciiTheme="minorHAnsi" w:hAnsiTheme="minorHAnsi" w:cstheme="minorHAnsi"/>
                <w:sz w:val="22"/>
                <w:szCs w:val="22"/>
              </w:rPr>
            </w:pPr>
          </w:p>
        </w:tc>
        <w:tc>
          <w:tcPr>
            <w:tcW w:w="4215" w:type="dxa"/>
            <w:shd w:val="clear" w:color="auto" w:fill="FFFFFF"/>
          </w:tcPr>
          <w:p w:rsidR="00AF2AE2" w:rsidRPr="00C53F18" w:rsidRDefault="00AF2AE2" w:rsidP="006A2BE6">
            <w:pPr>
              <w:snapToGrid w:val="0"/>
              <w:rPr>
                <w:rFonts w:asciiTheme="minorHAnsi" w:hAnsiTheme="minorHAnsi" w:cstheme="minorHAnsi"/>
                <w:sz w:val="22"/>
                <w:szCs w:val="22"/>
              </w:rPr>
            </w:pPr>
          </w:p>
        </w:tc>
      </w:tr>
      <w:tr w:rsidR="00AF2AE2" w:rsidRPr="00C53F18" w:rsidTr="006A2BE6">
        <w:trPr>
          <w:trHeight w:hRule="exact" w:val="539"/>
        </w:trPr>
        <w:tc>
          <w:tcPr>
            <w:tcW w:w="1093" w:type="dxa"/>
            <w:shd w:val="clear" w:color="auto" w:fill="FFFFFF"/>
          </w:tcPr>
          <w:p w:rsidR="00AF2AE2" w:rsidRPr="00C53F18" w:rsidRDefault="00AF2AE2" w:rsidP="006A2BE6">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AF2AE2" w:rsidRPr="00C53F18" w:rsidRDefault="00AF2AE2" w:rsidP="006A2BE6">
            <w:pPr>
              <w:rPr>
                <w:rFonts w:asciiTheme="minorHAnsi" w:hAnsiTheme="minorHAnsi" w:cstheme="minorHAnsi"/>
                <w:sz w:val="22"/>
                <w:szCs w:val="22"/>
              </w:rPr>
            </w:pPr>
            <w:r w:rsidRPr="00C53F18">
              <w:rPr>
                <w:rFonts w:asciiTheme="minorHAnsi" w:hAnsiTheme="minorHAnsi" w:cstheme="minorHAnsi"/>
                <w:sz w:val="22"/>
                <w:szCs w:val="22"/>
              </w:rPr>
              <w:t xml:space="preserve">ΤΖΑΘΑΣ ΓΕΩΡΓΙΟΣ </w:t>
            </w:r>
          </w:p>
        </w:tc>
        <w:tc>
          <w:tcPr>
            <w:tcW w:w="427" w:type="dxa"/>
            <w:shd w:val="clear" w:color="auto" w:fill="FFFFFF"/>
          </w:tcPr>
          <w:p w:rsidR="00AF2AE2" w:rsidRPr="00C53F18" w:rsidRDefault="00AF2AE2" w:rsidP="006A2BE6">
            <w:pPr>
              <w:pStyle w:val="af4"/>
              <w:snapToGrid w:val="0"/>
              <w:jc w:val="center"/>
              <w:rPr>
                <w:rFonts w:asciiTheme="minorHAnsi" w:hAnsiTheme="minorHAnsi" w:cstheme="minorHAnsi"/>
                <w:sz w:val="22"/>
                <w:szCs w:val="22"/>
              </w:rPr>
            </w:pPr>
          </w:p>
        </w:tc>
        <w:tc>
          <w:tcPr>
            <w:tcW w:w="4215" w:type="dxa"/>
            <w:shd w:val="clear" w:color="auto" w:fill="FFFFFF"/>
          </w:tcPr>
          <w:p w:rsidR="00AF2AE2" w:rsidRPr="00C53F18" w:rsidRDefault="00AF2AE2" w:rsidP="006A2BE6">
            <w:pPr>
              <w:snapToGrid w:val="0"/>
              <w:rPr>
                <w:rFonts w:asciiTheme="minorHAnsi" w:hAnsiTheme="minorHAnsi" w:cstheme="minorHAnsi"/>
                <w:sz w:val="22"/>
                <w:szCs w:val="22"/>
              </w:rPr>
            </w:pPr>
          </w:p>
        </w:tc>
      </w:tr>
      <w:tr w:rsidR="00AF2AE2" w:rsidRPr="00C53F18" w:rsidTr="006A2BE6">
        <w:trPr>
          <w:trHeight w:hRule="exact" w:val="539"/>
        </w:trPr>
        <w:tc>
          <w:tcPr>
            <w:tcW w:w="1093" w:type="dxa"/>
            <w:shd w:val="clear" w:color="auto" w:fill="FFFFFF"/>
          </w:tcPr>
          <w:p w:rsidR="00AF2AE2" w:rsidRPr="00C53F18" w:rsidRDefault="00AF2AE2" w:rsidP="006A2BE6">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AF2AE2" w:rsidRPr="00C53F18" w:rsidRDefault="00AF2AE2" w:rsidP="006A2BE6">
            <w:pPr>
              <w:rPr>
                <w:rFonts w:asciiTheme="minorHAnsi" w:hAnsiTheme="minorHAnsi" w:cstheme="minorHAnsi"/>
                <w:sz w:val="22"/>
                <w:szCs w:val="22"/>
              </w:rPr>
            </w:pPr>
            <w:r w:rsidRPr="00C53F18">
              <w:rPr>
                <w:rFonts w:asciiTheme="minorHAnsi" w:hAnsiTheme="minorHAnsi" w:cstheme="minorHAnsi"/>
                <w:sz w:val="22"/>
                <w:szCs w:val="22"/>
              </w:rPr>
              <w:t xml:space="preserve">ΤΖΟΥΒΑΡΑΣ ΝΙΚΟΛΑΟΣ  </w:t>
            </w:r>
          </w:p>
        </w:tc>
        <w:tc>
          <w:tcPr>
            <w:tcW w:w="427" w:type="dxa"/>
            <w:shd w:val="clear" w:color="auto" w:fill="FFFFFF"/>
          </w:tcPr>
          <w:p w:rsidR="00AF2AE2" w:rsidRPr="00C53F18" w:rsidRDefault="00AF2AE2" w:rsidP="006A2BE6">
            <w:pPr>
              <w:pStyle w:val="af4"/>
              <w:snapToGrid w:val="0"/>
              <w:ind w:right="-197"/>
              <w:rPr>
                <w:rFonts w:asciiTheme="minorHAnsi" w:hAnsiTheme="minorHAnsi" w:cstheme="minorHAnsi"/>
                <w:sz w:val="22"/>
                <w:szCs w:val="22"/>
              </w:rPr>
            </w:pPr>
          </w:p>
        </w:tc>
        <w:tc>
          <w:tcPr>
            <w:tcW w:w="4215" w:type="dxa"/>
            <w:shd w:val="clear" w:color="auto" w:fill="FFFFFF"/>
          </w:tcPr>
          <w:p w:rsidR="00AF2AE2" w:rsidRPr="00C53F18" w:rsidRDefault="00AF2AE2" w:rsidP="006A2BE6">
            <w:pPr>
              <w:snapToGrid w:val="0"/>
              <w:rPr>
                <w:rFonts w:asciiTheme="minorHAnsi" w:hAnsiTheme="minorHAnsi" w:cstheme="minorHAnsi"/>
                <w:sz w:val="22"/>
                <w:szCs w:val="22"/>
              </w:rPr>
            </w:pPr>
          </w:p>
        </w:tc>
      </w:tr>
      <w:tr w:rsidR="00AF2AE2" w:rsidRPr="00C53F18" w:rsidTr="006A2BE6">
        <w:trPr>
          <w:trHeight w:hRule="exact" w:val="539"/>
        </w:trPr>
        <w:tc>
          <w:tcPr>
            <w:tcW w:w="1093" w:type="dxa"/>
            <w:shd w:val="clear" w:color="auto" w:fill="FFFFFF"/>
          </w:tcPr>
          <w:p w:rsidR="00AF2AE2" w:rsidRPr="00C53F18" w:rsidRDefault="00AF2AE2" w:rsidP="006A2BE6">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AF2AE2" w:rsidRPr="00C53F18" w:rsidRDefault="00AF2AE2" w:rsidP="006A2BE6">
            <w:pPr>
              <w:rPr>
                <w:rFonts w:asciiTheme="minorHAnsi" w:hAnsiTheme="minorHAnsi" w:cstheme="minorHAnsi"/>
                <w:sz w:val="22"/>
                <w:szCs w:val="22"/>
              </w:rPr>
            </w:pPr>
            <w:r w:rsidRPr="00C53F18">
              <w:rPr>
                <w:rFonts w:asciiTheme="minorHAnsi" w:hAnsiTheme="minorHAnsi" w:cstheme="minorHAnsi"/>
                <w:sz w:val="22"/>
                <w:szCs w:val="22"/>
              </w:rPr>
              <w:t xml:space="preserve">ΤΟΛΙΑΣ ΔΗΜΗΤΡΙΟΣ  </w:t>
            </w:r>
          </w:p>
        </w:tc>
        <w:tc>
          <w:tcPr>
            <w:tcW w:w="427" w:type="dxa"/>
            <w:shd w:val="clear" w:color="auto" w:fill="FFFFFF"/>
          </w:tcPr>
          <w:p w:rsidR="00AF2AE2" w:rsidRPr="00C53F18" w:rsidRDefault="00AF2AE2" w:rsidP="006A2BE6">
            <w:pPr>
              <w:pStyle w:val="af4"/>
              <w:snapToGrid w:val="0"/>
              <w:jc w:val="center"/>
              <w:rPr>
                <w:rFonts w:asciiTheme="minorHAnsi" w:hAnsiTheme="minorHAnsi" w:cstheme="minorHAnsi"/>
                <w:sz w:val="22"/>
                <w:szCs w:val="22"/>
              </w:rPr>
            </w:pPr>
          </w:p>
        </w:tc>
        <w:tc>
          <w:tcPr>
            <w:tcW w:w="4215" w:type="dxa"/>
            <w:shd w:val="clear" w:color="auto" w:fill="FFFFFF"/>
          </w:tcPr>
          <w:p w:rsidR="00AF2AE2" w:rsidRPr="00C53F18" w:rsidRDefault="00AF2AE2" w:rsidP="006A2BE6">
            <w:pPr>
              <w:snapToGrid w:val="0"/>
              <w:rPr>
                <w:rFonts w:asciiTheme="minorHAnsi" w:hAnsiTheme="minorHAnsi" w:cstheme="minorHAnsi"/>
                <w:sz w:val="22"/>
                <w:szCs w:val="22"/>
              </w:rPr>
            </w:pPr>
          </w:p>
        </w:tc>
      </w:tr>
      <w:tr w:rsidR="00AF2AE2" w:rsidRPr="00C53F18" w:rsidTr="006A2BE6">
        <w:trPr>
          <w:trHeight w:hRule="exact" w:val="539"/>
        </w:trPr>
        <w:tc>
          <w:tcPr>
            <w:tcW w:w="1093" w:type="dxa"/>
            <w:shd w:val="clear" w:color="auto" w:fill="FFFFFF"/>
          </w:tcPr>
          <w:p w:rsidR="00AF2AE2" w:rsidRPr="00C53F18" w:rsidRDefault="00AF2AE2" w:rsidP="006A2BE6">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AF2AE2" w:rsidRPr="00C53F18" w:rsidRDefault="00AF2AE2" w:rsidP="006A2BE6">
            <w:pPr>
              <w:rPr>
                <w:rFonts w:asciiTheme="minorHAnsi" w:hAnsiTheme="minorHAnsi" w:cstheme="minorHAnsi"/>
                <w:sz w:val="22"/>
                <w:szCs w:val="22"/>
              </w:rPr>
            </w:pPr>
            <w:r w:rsidRPr="00C53F18">
              <w:rPr>
                <w:rFonts w:asciiTheme="minorHAnsi" w:hAnsiTheme="minorHAnsi" w:cstheme="minorHAnsi"/>
                <w:sz w:val="22"/>
                <w:szCs w:val="22"/>
              </w:rPr>
              <w:t xml:space="preserve">ΤΟΥΜΑΡΑΣ ΒΑΣΙΛΕΙΟΣ   </w:t>
            </w:r>
          </w:p>
        </w:tc>
        <w:tc>
          <w:tcPr>
            <w:tcW w:w="427" w:type="dxa"/>
            <w:shd w:val="clear" w:color="auto" w:fill="FFFFFF"/>
          </w:tcPr>
          <w:p w:rsidR="00AF2AE2" w:rsidRPr="00C53F18" w:rsidRDefault="00AF2AE2" w:rsidP="006A2BE6">
            <w:pPr>
              <w:pStyle w:val="af4"/>
              <w:snapToGrid w:val="0"/>
              <w:jc w:val="center"/>
              <w:rPr>
                <w:rFonts w:asciiTheme="minorHAnsi" w:hAnsiTheme="minorHAnsi" w:cstheme="minorHAnsi"/>
                <w:sz w:val="22"/>
                <w:szCs w:val="22"/>
              </w:rPr>
            </w:pPr>
          </w:p>
        </w:tc>
        <w:tc>
          <w:tcPr>
            <w:tcW w:w="4215" w:type="dxa"/>
            <w:shd w:val="clear" w:color="auto" w:fill="FFFFFF"/>
          </w:tcPr>
          <w:p w:rsidR="00AF2AE2" w:rsidRPr="00C53F18" w:rsidRDefault="00AF2AE2" w:rsidP="006A2BE6">
            <w:pPr>
              <w:snapToGrid w:val="0"/>
              <w:rPr>
                <w:rFonts w:asciiTheme="minorHAnsi" w:hAnsiTheme="minorHAnsi" w:cstheme="minorHAnsi"/>
                <w:sz w:val="22"/>
                <w:szCs w:val="22"/>
              </w:rPr>
            </w:pPr>
          </w:p>
        </w:tc>
      </w:tr>
      <w:tr w:rsidR="00AF2AE2" w:rsidRPr="00C53F18" w:rsidTr="006A2BE6">
        <w:trPr>
          <w:trHeight w:hRule="exact" w:val="539"/>
        </w:trPr>
        <w:tc>
          <w:tcPr>
            <w:tcW w:w="1093" w:type="dxa"/>
            <w:shd w:val="clear" w:color="auto" w:fill="FFFFFF"/>
          </w:tcPr>
          <w:p w:rsidR="00AF2AE2" w:rsidRPr="00C53F18" w:rsidRDefault="00AF2AE2" w:rsidP="006A2BE6">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AF2AE2" w:rsidRPr="00C53F18" w:rsidRDefault="00AF2AE2" w:rsidP="006A2BE6">
            <w:pPr>
              <w:rPr>
                <w:rFonts w:asciiTheme="minorHAnsi" w:hAnsiTheme="minorHAnsi" w:cstheme="minorHAnsi"/>
                <w:sz w:val="22"/>
                <w:szCs w:val="22"/>
              </w:rPr>
            </w:pPr>
            <w:r w:rsidRPr="00C53F18">
              <w:rPr>
                <w:rFonts w:asciiTheme="minorHAnsi" w:hAnsiTheme="minorHAnsi" w:cstheme="minorHAnsi"/>
                <w:sz w:val="22"/>
                <w:szCs w:val="22"/>
              </w:rPr>
              <w:t xml:space="preserve">ΤΑΓΚΑΛΕΓΚΑΣ ΙΩΑΝΝΗΣ   </w:t>
            </w:r>
          </w:p>
        </w:tc>
        <w:tc>
          <w:tcPr>
            <w:tcW w:w="427" w:type="dxa"/>
            <w:shd w:val="clear" w:color="auto" w:fill="FFFFFF"/>
          </w:tcPr>
          <w:p w:rsidR="00AF2AE2" w:rsidRPr="00C53F18" w:rsidRDefault="00AF2AE2" w:rsidP="006A2BE6">
            <w:pPr>
              <w:pStyle w:val="af4"/>
              <w:snapToGrid w:val="0"/>
              <w:jc w:val="center"/>
              <w:rPr>
                <w:rFonts w:asciiTheme="minorHAnsi" w:hAnsiTheme="minorHAnsi" w:cstheme="minorHAnsi"/>
                <w:sz w:val="22"/>
                <w:szCs w:val="22"/>
              </w:rPr>
            </w:pPr>
          </w:p>
        </w:tc>
        <w:tc>
          <w:tcPr>
            <w:tcW w:w="4215" w:type="dxa"/>
            <w:shd w:val="clear" w:color="auto" w:fill="FFFFFF"/>
          </w:tcPr>
          <w:p w:rsidR="00AF2AE2" w:rsidRPr="00C53F18" w:rsidRDefault="00AF2AE2" w:rsidP="006A2BE6">
            <w:pPr>
              <w:snapToGrid w:val="0"/>
              <w:rPr>
                <w:rFonts w:asciiTheme="minorHAnsi" w:hAnsiTheme="minorHAnsi" w:cstheme="minorHAnsi"/>
                <w:sz w:val="22"/>
                <w:szCs w:val="22"/>
              </w:rPr>
            </w:pPr>
          </w:p>
        </w:tc>
      </w:tr>
      <w:tr w:rsidR="00AF2AE2" w:rsidRPr="00C53F18" w:rsidTr="006A2BE6">
        <w:trPr>
          <w:trHeight w:hRule="exact" w:val="539"/>
        </w:trPr>
        <w:tc>
          <w:tcPr>
            <w:tcW w:w="1093" w:type="dxa"/>
            <w:shd w:val="clear" w:color="auto" w:fill="FFFFFF"/>
          </w:tcPr>
          <w:p w:rsidR="00AF2AE2" w:rsidRPr="00C53F18" w:rsidRDefault="00AF2AE2" w:rsidP="006A2BE6">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AF2AE2" w:rsidRPr="00C53F18" w:rsidRDefault="00AF2AE2" w:rsidP="006A2BE6">
            <w:pPr>
              <w:rPr>
                <w:rFonts w:asciiTheme="minorHAnsi" w:hAnsiTheme="minorHAnsi" w:cstheme="minorHAnsi"/>
                <w:sz w:val="22"/>
                <w:szCs w:val="22"/>
              </w:rPr>
            </w:pPr>
            <w:r w:rsidRPr="00C53F18">
              <w:rPr>
                <w:rFonts w:asciiTheme="minorHAnsi" w:hAnsiTheme="minorHAnsi" w:cstheme="minorHAnsi"/>
                <w:sz w:val="22"/>
                <w:szCs w:val="22"/>
              </w:rPr>
              <w:t>ΔΗΜΟΥ ΙΩΑΝΝΗΣ</w:t>
            </w:r>
          </w:p>
        </w:tc>
        <w:tc>
          <w:tcPr>
            <w:tcW w:w="427" w:type="dxa"/>
            <w:shd w:val="clear" w:color="auto" w:fill="FFFFFF"/>
          </w:tcPr>
          <w:p w:rsidR="00AF2AE2" w:rsidRPr="00C53F18" w:rsidRDefault="00AF2AE2" w:rsidP="006A2BE6">
            <w:pPr>
              <w:pStyle w:val="af4"/>
              <w:snapToGrid w:val="0"/>
              <w:jc w:val="center"/>
              <w:rPr>
                <w:rFonts w:asciiTheme="minorHAnsi" w:hAnsiTheme="minorHAnsi" w:cstheme="minorHAnsi"/>
                <w:sz w:val="22"/>
                <w:szCs w:val="22"/>
              </w:rPr>
            </w:pPr>
          </w:p>
        </w:tc>
        <w:tc>
          <w:tcPr>
            <w:tcW w:w="4215" w:type="dxa"/>
            <w:shd w:val="clear" w:color="auto" w:fill="FFFFFF"/>
          </w:tcPr>
          <w:p w:rsidR="00AF2AE2" w:rsidRPr="00C53F18" w:rsidRDefault="00AF2AE2" w:rsidP="006A2BE6">
            <w:pPr>
              <w:snapToGrid w:val="0"/>
              <w:rPr>
                <w:rFonts w:asciiTheme="minorHAnsi" w:hAnsiTheme="minorHAnsi" w:cstheme="minorHAnsi"/>
                <w:sz w:val="22"/>
                <w:szCs w:val="22"/>
              </w:rPr>
            </w:pPr>
          </w:p>
        </w:tc>
      </w:tr>
      <w:tr w:rsidR="00AF2AE2" w:rsidRPr="00C53F18" w:rsidTr="006A2BE6">
        <w:trPr>
          <w:trHeight w:hRule="exact" w:val="539"/>
        </w:trPr>
        <w:tc>
          <w:tcPr>
            <w:tcW w:w="1093" w:type="dxa"/>
            <w:shd w:val="clear" w:color="auto" w:fill="FFFFFF"/>
          </w:tcPr>
          <w:p w:rsidR="00AF2AE2" w:rsidRPr="00C53F18" w:rsidRDefault="00AF2AE2" w:rsidP="006A2BE6">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AF2AE2" w:rsidRPr="00C53F18" w:rsidRDefault="00AF2AE2" w:rsidP="006A2BE6">
            <w:pPr>
              <w:rPr>
                <w:rFonts w:asciiTheme="minorHAnsi" w:hAnsiTheme="minorHAnsi" w:cstheme="minorHAnsi"/>
                <w:sz w:val="22"/>
                <w:szCs w:val="22"/>
              </w:rPr>
            </w:pPr>
            <w:r w:rsidRPr="00C53F18">
              <w:rPr>
                <w:rFonts w:asciiTheme="minorHAnsi" w:hAnsiTheme="minorHAnsi" w:cstheme="minorHAnsi"/>
                <w:sz w:val="22"/>
                <w:szCs w:val="22"/>
              </w:rPr>
              <w:t>ΜΗΤΑΣ ΑΛΕΞΑΝΔΡΟΣ</w:t>
            </w:r>
          </w:p>
        </w:tc>
        <w:tc>
          <w:tcPr>
            <w:tcW w:w="427" w:type="dxa"/>
            <w:shd w:val="clear" w:color="auto" w:fill="FFFFFF"/>
          </w:tcPr>
          <w:p w:rsidR="00AF2AE2" w:rsidRPr="00C53F18" w:rsidRDefault="00AF2AE2" w:rsidP="006A2BE6">
            <w:pPr>
              <w:pStyle w:val="af4"/>
              <w:snapToGrid w:val="0"/>
              <w:jc w:val="center"/>
              <w:rPr>
                <w:rFonts w:asciiTheme="minorHAnsi" w:hAnsiTheme="minorHAnsi" w:cstheme="minorHAnsi"/>
                <w:sz w:val="22"/>
                <w:szCs w:val="22"/>
              </w:rPr>
            </w:pPr>
          </w:p>
        </w:tc>
        <w:tc>
          <w:tcPr>
            <w:tcW w:w="4215" w:type="dxa"/>
            <w:shd w:val="clear" w:color="auto" w:fill="FFFFFF"/>
          </w:tcPr>
          <w:p w:rsidR="00AF2AE2" w:rsidRPr="00C53F18" w:rsidRDefault="00AF2AE2" w:rsidP="006A2BE6">
            <w:pPr>
              <w:snapToGrid w:val="0"/>
              <w:rPr>
                <w:rFonts w:asciiTheme="minorHAnsi" w:hAnsiTheme="minorHAnsi" w:cstheme="minorHAnsi"/>
                <w:sz w:val="22"/>
                <w:szCs w:val="22"/>
              </w:rPr>
            </w:pPr>
          </w:p>
        </w:tc>
      </w:tr>
      <w:tr w:rsidR="00AF2AE2" w:rsidRPr="00C53F18" w:rsidTr="006A2BE6">
        <w:trPr>
          <w:trHeight w:hRule="exact" w:val="539"/>
        </w:trPr>
        <w:tc>
          <w:tcPr>
            <w:tcW w:w="1093" w:type="dxa"/>
            <w:shd w:val="clear" w:color="auto" w:fill="FFFFFF"/>
          </w:tcPr>
          <w:p w:rsidR="00AF2AE2" w:rsidRPr="00C53F18" w:rsidRDefault="00AF2AE2" w:rsidP="006A2BE6">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AF2AE2" w:rsidRPr="00C53F18" w:rsidRDefault="00AF2AE2" w:rsidP="006A2BE6">
            <w:pPr>
              <w:rPr>
                <w:rFonts w:asciiTheme="minorHAnsi" w:hAnsiTheme="minorHAnsi" w:cstheme="minorHAnsi"/>
                <w:sz w:val="22"/>
                <w:szCs w:val="22"/>
              </w:rPr>
            </w:pPr>
            <w:r w:rsidRPr="00C53F18">
              <w:rPr>
                <w:rFonts w:asciiTheme="minorHAnsi" w:hAnsiTheme="minorHAnsi" w:cstheme="minorHAnsi"/>
                <w:sz w:val="22"/>
                <w:szCs w:val="22"/>
              </w:rPr>
              <w:t>ΜΕΡΤΖΑΝΗΣ ΚΩΝ/ΝΟΣ</w:t>
            </w:r>
          </w:p>
        </w:tc>
        <w:tc>
          <w:tcPr>
            <w:tcW w:w="427" w:type="dxa"/>
            <w:shd w:val="clear" w:color="auto" w:fill="FFFFFF"/>
          </w:tcPr>
          <w:p w:rsidR="00AF2AE2" w:rsidRPr="00C53F18" w:rsidRDefault="00AF2AE2" w:rsidP="006A2BE6">
            <w:pPr>
              <w:pStyle w:val="af4"/>
              <w:snapToGrid w:val="0"/>
              <w:jc w:val="center"/>
              <w:rPr>
                <w:rFonts w:asciiTheme="minorHAnsi" w:hAnsiTheme="minorHAnsi" w:cstheme="minorHAnsi"/>
                <w:sz w:val="22"/>
                <w:szCs w:val="22"/>
              </w:rPr>
            </w:pPr>
          </w:p>
        </w:tc>
        <w:tc>
          <w:tcPr>
            <w:tcW w:w="4215" w:type="dxa"/>
            <w:shd w:val="clear" w:color="auto" w:fill="FFFFFF"/>
          </w:tcPr>
          <w:p w:rsidR="00AF2AE2" w:rsidRPr="00C53F18" w:rsidRDefault="00AF2AE2" w:rsidP="006A2BE6">
            <w:pPr>
              <w:snapToGrid w:val="0"/>
              <w:rPr>
                <w:rFonts w:asciiTheme="minorHAnsi" w:hAnsiTheme="minorHAnsi" w:cstheme="minorHAnsi"/>
                <w:sz w:val="22"/>
                <w:szCs w:val="22"/>
              </w:rPr>
            </w:pPr>
          </w:p>
        </w:tc>
      </w:tr>
      <w:tr w:rsidR="00AF2AE2" w:rsidRPr="00C53F18" w:rsidTr="006A2BE6">
        <w:trPr>
          <w:trHeight w:hRule="exact" w:val="539"/>
        </w:trPr>
        <w:tc>
          <w:tcPr>
            <w:tcW w:w="1093" w:type="dxa"/>
            <w:shd w:val="clear" w:color="auto" w:fill="FFFFFF"/>
          </w:tcPr>
          <w:p w:rsidR="00AF2AE2" w:rsidRPr="00C53F18" w:rsidRDefault="00AF2AE2" w:rsidP="006A2BE6">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AF2AE2" w:rsidRPr="00C53F18" w:rsidRDefault="00AF2AE2" w:rsidP="006A2BE6">
            <w:pPr>
              <w:rPr>
                <w:rFonts w:asciiTheme="minorHAnsi" w:hAnsiTheme="minorHAnsi" w:cstheme="minorHAnsi"/>
                <w:sz w:val="22"/>
                <w:szCs w:val="22"/>
              </w:rPr>
            </w:pPr>
            <w:r w:rsidRPr="00C53F18">
              <w:rPr>
                <w:rFonts w:asciiTheme="minorHAnsi" w:hAnsiTheme="minorHAnsi" w:cstheme="minorHAnsi"/>
                <w:sz w:val="22"/>
                <w:szCs w:val="22"/>
              </w:rPr>
              <w:t xml:space="preserve">ΜΙΧΑΣ ΔΗΜΗΤΡΙΟΣ   </w:t>
            </w:r>
          </w:p>
        </w:tc>
        <w:tc>
          <w:tcPr>
            <w:tcW w:w="427" w:type="dxa"/>
            <w:shd w:val="clear" w:color="auto" w:fill="FFFFFF"/>
          </w:tcPr>
          <w:p w:rsidR="00AF2AE2" w:rsidRPr="00C53F18" w:rsidRDefault="00AF2AE2" w:rsidP="006A2BE6">
            <w:pPr>
              <w:pStyle w:val="af4"/>
              <w:snapToGrid w:val="0"/>
              <w:jc w:val="center"/>
              <w:rPr>
                <w:rFonts w:asciiTheme="minorHAnsi" w:hAnsiTheme="minorHAnsi" w:cstheme="minorHAnsi"/>
                <w:sz w:val="22"/>
                <w:szCs w:val="22"/>
              </w:rPr>
            </w:pPr>
          </w:p>
        </w:tc>
        <w:tc>
          <w:tcPr>
            <w:tcW w:w="4215" w:type="dxa"/>
            <w:shd w:val="clear" w:color="auto" w:fill="FFFFFF"/>
          </w:tcPr>
          <w:p w:rsidR="00AF2AE2" w:rsidRPr="00C53F18" w:rsidRDefault="00AF2AE2" w:rsidP="006A2BE6">
            <w:pPr>
              <w:snapToGrid w:val="0"/>
              <w:rPr>
                <w:rFonts w:asciiTheme="minorHAnsi" w:hAnsiTheme="minorHAnsi" w:cstheme="minorHAnsi"/>
                <w:sz w:val="22"/>
                <w:szCs w:val="22"/>
              </w:rPr>
            </w:pPr>
          </w:p>
        </w:tc>
      </w:tr>
      <w:tr w:rsidR="00AF2AE2" w:rsidRPr="00C53F18" w:rsidTr="006A2BE6">
        <w:trPr>
          <w:trHeight w:hRule="exact" w:val="539"/>
        </w:trPr>
        <w:tc>
          <w:tcPr>
            <w:tcW w:w="1093" w:type="dxa"/>
            <w:shd w:val="clear" w:color="auto" w:fill="FFFFFF"/>
          </w:tcPr>
          <w:p w:rsidR="00AF2AE2" w:rsidRPr="00C53F18" w:rsidRDefault="00AF2AE2" w:rsidP="006A2BE6">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AF2AE2" w:rsidRPr="00C53F18" w:rsidRDefault="00AF2AE2" w:rsidP="006A2BE6">
            <w:pPr>
              <w:rPr>
                <w:rFonts w:asciiTheme="minorHAnsi" w:hAnsiTheme="minorHAnsi" w:cstheme="minorHAnsi"/>
                <w:sz w:val="22"/>
                <w:szCs w:val="22"/>
              </w:rPr>
            </w:pPr>
            <w:r w:rsidRPr="00C53F18">
              <w:rPr>
                <w:rFonts w:asciiTheme="minorHAnsi" w:hAnsiTheme="minorHAnsi" w:cstheme="minorHAnsi"/>
                <w:sz w:val="22"/>
                <w:szCs w:val="22"/>
              </w:rPr>
              <w:t xml:space="preserve">ΓΕΡΟΝΙΚΟΛΟΥ ΛΑΜΠΡΙΝΗ   </w:t>
            </w:r>
          </w:p>
        </w:tc>
        <w:tc>
          <w:tcPr>
            <w:tcW w:w="427" w:type="dxa"/>
            <w:shd w:val="clear" w:color="auto" w:fill="FFFFFF"/>
          </w:tcPr>
          <w:p w:rsidR="00AF2AE2" w:rsidRPr="00C53F18" w:rsidRDefault="00AF2AE2" w:rsidP="006A2BE6">
            <w:pPr>
              <w:pStyle w:val="af4"/>
              <w:snapToGrid w:val="0"/>
              <w:jc w:val="center"/>
              <w:rPr>
                <w:rFonts w:asciiTheme="minorHAnsi" w:hAnsiTheme="minorHAnsi" w:cstheme="minorHAnsi"/>
                <w:sz w:val="22"/>
                <w:szCs w:val="22"/>
              </w:rPr>
            </w:pPr>
          </w:p>
        </w:tc>
        <w:tc>
          <w:tcPr>
            <w:tcW w:w="4215" w:type="dxa"/>
            <w:shd w:val="clear" w:color="auto" w:fill="FFFFFF"/>
          </w:tcPr>
          <w:p w:rsidR="00AF2AE2" w:rsidRPr="00C53F18" w:rsidRDefault="00AF2AE2" w:rsidP="006A2BE6">
            <w:pPr>
              <w:snapToGrid w:val="0"/>
              <w:rPr>
                <w:rFonts w:asciiTheme="minorHAnsi" w:hAnsiTheme="minorHAnsi" w:cstheme="minorHAnsi"/>
                <w:sz w:val="22"/>
                <w:szCs w:val="22"/>
              </w:rPr>
            </w:pPr>
          </w:p>
        </w:tc>
      </w:tr>
      <w:tr w:rsidR="00AF2AE2" w:rsidRPr="00C53F18" w:rsidTr="006A2BE6">
        <w:trPr>
          <w:trHeight w:hRule="exact" w:val="539"/>
        </w:trPr>
        <w:tc>
          <w:tcPr>
            <w:tcW w:w="1093" w:type="dxa"/>
            <w:shd w:val="clear" w:color="auto" w:fill="FFFFFF"/>
          </w:tcPr>
          <w:p w:rsidR="00AF2AE2" w:rsidRPr="00C53F18" w:rsidRDefault="00AF2AE2" w:rsidP="006A2BE6">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AF2AE2" w:rsidRPr="00C53F18" w:rsidRDefault="00AF2AE2" w:rsidP="006A2BE6">
            <w:pPr>
              <w:rPr>
                <w:rFonts w:asciiTheme="minorHAnsi" w:hAnsiTheme="minorHAnsi" w:cstheme="minorHAnsi"/>
                <w:sz w:val="22"/>
                <w:szCs w:val="22"/>
              </w:rPr>
            </w:pPr>
            <w:r w:rsidRPr="00C53F18">
              <w:rPr>
                <w:rFonts w:asciiTheme="minorHAnsi" w:hAnsiTheme="minorHAnsi" w:cstheme="minorHAnsi"/>
                <w:sz w:val="22"/>
                <w:szCs w:val="22"/>
              </w:rPr>
              <w:t>ΑΡΚΟΥΜΑΝΗΣ ΠΕΤΡΟΣ</w:t>
            </w:r>
          </w:p>
        </w:tc>
        <w:tc>
          <w:tcPr>
            <w:tcW w:w="427" w:type="dxa"/>
            <w:shd w:val="clear" w:color="auto" w:fill="FFFFFF"/>
          </w:tcPr>
          <w:p w:rsidR="00AF2AE2" w:rsidRPr="00C53F18" w:rsidRDefault="00AF2AE2" w:rsidP="006A2BE6">
            <w:pPr>
              <w:pStyle w:val="af4"/>
              <w:snapToGrid w:val="0"/>
              <w:jc w:val="center"/>
              <w:rPr>
                <w:rFonts w:asciiTheme="minorHAnsi" w:hAnsiTheme="minorHAnsi" w:cstheme="minorHAnsi"/>
                <w:sz w:val="22"/>
                <w:szCs w:val="22"/>
              </w:rPr>
            </w:pPr>
          </w:p>
        </w:tc>
        <w:tc>
          <w:tcPr>
            <w:tcW w:w="4215" w:type="dxa"/>
            <w:shd w:val="clear" w:color="auto" w:fill="FFFFFF"/>
          </w:tcPr>
          <w:p w:rsidR="00AF2AE2" w:rsidRPr="00C53F18" w:rsidRDefault="00AF2AE2" w:rsidP="006A2BE6">
            <w:pPr>
              <w:snapToGrid w:val="0"/>
              <w:rPr>
                <w:rFonts w:asciiTheme="minorHAnsi" w:hAnsiTheme="minorHAnsi" w:cstheme="minorHAnsi"/>
                <w:sz w:val="22"/>
                <w:szCs w:val="22"/>
              </w:rPr>
            </w:pPr>
          </w:p>
        </w:tc>
      </w:tr>
      <w:tr w:rsidR="00AF2AE2" w:rsidRPr="00C53F18" w:rsidTr="006A2BE6">
        <w:trPr>
          <w:trHeight w:hRule="exact" w:val="539"/>
        </w:trPr>
        <w:tc>
          <w:tcPr>
            <w:tcW w:w="1093" w:type="dxa"/>
            <w:shd w:val="clear" w:color="auto" w:fill="FFFFFF"/>
          </w:tcPr>
          <w:p w:rsidR="00AF2AE2" w:rsidRPr="00C53F18" w:rsidRDefault="00AF2AE2" w:rsidP="006A2BE6">
            <w:pPr>
              <w:pStyle w:val="af4"/>
              <w:numPr>
                <w:ilvl w:val="0"/>
                <w:numId w:val="5"/>
              </w:numPr>
              <w:snapToGrid w:val="0"/>
              <w:ind w:left="0"/>
              <w:jc w:val="center"/>
              <w:rPr>
                <w:rFonts w:asciiTheme="minorHAnsi" w:hAnsiTheme="minorHAnsi" w:cstheme="minorHAnsi"/>
                <w:b/>
                <w:bCs/>
                <w:sz w:val="22"/>
                <w:szCs w:val="22"/>
              </w:rPr>
            </w:pPr>
          </w:p>
        </w:tc>
        <w:tc>
          <w:tcPr>
            <w:tcW w:w="5972" w:type="dxa"/>
            <w:shd w:val="clear" w:color="auto" w:fill="FFFFFF"/>
          </w:tcPr>
          <w:p w:rsidR="00AF2AE2" w:rsidRPr="00C53F18" w:rsidRDefault="00AF2AE2" w:rsidP="006A2BE6">
            <w:pPr>
              <w:rPr>
                <w:rFonts w:asciiTheme="minorHAnsi" w:hAnsiTheme="minorHAnsi" w:cstheme="minorHAnsi"/>
                <w:sz w:val="22"/>
                <w:szCs w:val="22"/>
              </w:rPr>
            </w:pPr>
            <w:r w:rsidRPr="00C53F18">
              <w:rPr>
                <w:rFonts w:asciiTheme="minorHAnsi" w:hAnsiTheme="minorHAnsi" w:cstheme="minorHAnsi"/>
                <w:sz w:val="22"/>
                <w:szCs w:val="22"/>
              </w:rPr>
              <w:t xml:space="preserve">ΚΟΤΡΟΓΙΑΝΝΟΣ ΓΕΩΡΓΙΟΣ  </w:t>
            </w:r>
          </w:p>
        </w:tc>
        <w:tc>
          <w:tcPr>
            <w:tcW w:w="427" w:type="dxa"/>
            <w:shd w:val="clear" w:color="auto" w:fill="FFFFFF"/>
          </w:tcPr>
          <w:p w:rsidR="00AF2AE2" w:rsidRPr="00C53F18" w:rsidRDefault="00AF2AE2" w:rsidP="006A2BE6">
            <w:pPr>
              <w:pStyle w:val="af4"/>
              <w:snapToGrid w:val="0"/>
              <w:jc w:val="center"/>
              <w:rPr>
                <w:rFonts w:asciiTheme="minorHAnsi" w:hAnsiTheme="minorHAnsi" w:cstheme="minorHAnsi"/>
                <w:sz w:val="22"/>
                <w:szCs w:val="22"/>
              </w:rPr>
            </w:pPr>
          </w:p>
        </w:tc>
        <w:tc>
          <w:tcPr>
            <w:tcW w:w="4215" w:type="dxa"/>
            <w:shd w:val="clear" w:color="auto" w:fill="FFFFFF"/>
          </w:tcPr>
          <w:p w:rsidR="00AF2AE2" w:rsidRPr="00C53F18" w:rsidRDefault="00AF2AE2" w:rsidP="006A2BE6">
            <w:pPr>
              <w:snapToGrid w:val="0"/>
              <w:rPr>
                <w:rFonts w:asciiTheme="minorHAnsi" w:hAnsiTheme="minorHAnsi" w:cstheme="minorHAnsi"/>
                <w:sz w:val="22"/>
                <w:szCs w:val="22"/>
              </w:rPr>
            </w:pPr>
          </w:p>
        </w:tc>
      </w:tr>
    </w:tbl>
    <w:p w:rsidR="007E10D1" w:rsidRPr="00DF5A44" w:rsidRDefault="007E10D1" w:rsidP="00DF5A44">
      <w:pPr>
        <w:spacing w:line="360" w:lineRule="auto"/>
        <w:ind w:hanging="142"/>
        <w:jc w:val="both"/>
        <w:rPr>
          <w:rFonts w:asciiTheme="minorHAnsi" w:hAnsiTheme="minorHAnsi" w:cstheme="minorHAnsi"/>
          <w:sz w:val="22"/>
          <w:szCs w:val="22"/>
        </w:rPr>
      </w:pPr>
    </w:p>
    <w:sectPr w:rsidR="007E10D1" w:rsidRPr="00DF5A44" w:rsidSect="00E27C9E">
      <w:footerReference w:type="default" r:id="rId8"/>
      <w:pgSz w:w="11907" w:h="16840" w:code="9"/>
      <w:pgMar w:top="1418" w:right="1134"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B41" w:rsidRDefault="00175B41">
      <w:r>
        <w:separator/>
      </w:r>
    </w:p>
  </w:endnote>
  <w:endnote w:type="continuationSeparator" w:id="0">
    <w:p w:rsidR="00175B41" w:rsidRDefault="00175B4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Liberation Serif">
    <w:panose1 w:val="02020603050405020304"/>
    <w:charset w:val="A1"/>
    <w:family w:val="roman"/>
    <w:pitch w:val="variable"/>
    <w:sig w:usb0="E0000AFF" w:usb1="500078FF" w:usb2="00000021"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 w:name="Mangal">
    <w:altName w:val="Liberation Mono"/>
    <w:panose1 w:val="00000400000000000000"/>
    <w:charset w:val="01"/>
    <w:family w:val="roman"/>
    <w:notTrueType/>
    <w:pitch w:val="variable"/>
    <w:sig w:usb0="00002000" w:usb1="00000000" w:usb2="00000000" w:usb3="00000000" w:csb0="00000000" w:csb1="00000000"/>
  </w:font>
  <w:font w:name="Franklin Gothic Medium Cond">
    <w:panose1 w:val="020B0606030402020204"/>
    <w:charset w:val="A1"/>
    <w:family w:val="swiss"/>
    <w:pitch w:val="variable"/>
    <w:sig w:usb0="00000287" w:usb1="00000000" w:usb2="00000000" w:usb3="00000000" w:csb0="0000009F" w:csb1="00000000"/>
  </w:font>
  <w:font w:name="Candara">
    <w:panose1 w:val="020E0502030303020204"/>
    <w:charset w:val="A1"/>
    <w:family w:val="swiss"/>
    <w:pitch w:val="variable"/>
    <w:sig w:usb0="A00002EF" w:usb1="4000A44B" w:usb2="00000000" w:usb3="00000000" w:csb0="0000019F" w:csb1="00000000"/>
  </w:font>
  <w:font w:name="Century">
    <w:panose1 w:val="02040604050505020304"/>
    <w:charset w:val="A1"/>
    <w:family w:val="roman"/>
    <w:pitch w:val="variable"/>
    <w:sig w:usb0="00000287" w:usb1="00000000" w:usb2="00000000" w:usb3="00000000" w:csb0="0000009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7FC" w:rsidRDefault="004137FC">
    <w:pPr>
      <w:pStyle w:val="a3"/>
      <w:jc w:val="center"/>
    </w:pPr>
    <w:r>
      <w:t xml:space="preserve">7/2024 ΑΠΟΦΑΣΗ ΔΗΜΟΤΙΚΟΥ ΣΥΜΒΟΥΛΙΟΥ ΔΗΜΟΥ ΛΕΒΑΔΕΩΝ   </w:t>
    </w:r>
    <w:fldSimple w:instr=" PAGE   \* MERGEFORMAT ">
      <w:r w:rsidR="00AF2AE2">
        <w:rPr>
          <w:noProof/>
        </w:rPr>
        <w:t>22</w:t>
      </w:r>
    </w:fldSimple>
  </w:p>
  <w:p w:rsidR="004137FC" w:rsidRDefault="004137FC">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B41" w:rsidRDefault="00175B41">
      <w:r>
        <w:separator/>
      </w:r>
    </w:p>
  </w:footnote>
  <w:footnote w:type="continuationSeparator" w:id="0">
    <w:p w:rsidR="00175B41" w:rsidRDefault="00175B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Times New Roman"/>
        <w:sz w:val="24"/>
        <w:szCs w:val="24"/>
        <w:lang w:val="el-GR" w:eastAsia="zh-CN"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sz w:val="24"/>
        <w:szCs w:val="24"/>
        <w:lang w:val="el-GR" w:eastAsia="zh-CN" w:bidi="ar-SA"/>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sz w:val="24"/>
        <w:szCs w:val="24"/>
        <w:lang w:val="el-GR" w:eastAsia="zh-CN" w:bidi="ar-SA"/>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5"/>
    <w:multiLevelType w:val="singleLevel"/>
    <w:tmpl w:val="00000005"/>
    <w:name w:val="WW8Num5"/>
    <w:lvl w:ilvl="0">
      <w:start w:val="1"/>
      <w:numFmt w:val="decimal"/>
      <w:lvlText w:val="%1."/>
      <w:lvlJc w:val="left"/>
      <w:pPr>
        <w:tabs>
          <w:tab w:val="num" w:pos="360"/>
        </w:tabs>
        <w:ind w:left="360" w:hanging="360"/>
      </w:pPr>
      <w:rPr>
        <w:rFonts w:ascii="Tahoma" w:hAnsi="Tahoma" w:cs="Tahoma"/>
      </w:rPr>
    </w:lvl>
  </w:abstractNum>
  <w:abstractNum w:abstractNumId="4">
    <w:nsid w:val="00000006"/>
    <w:multiLevelType w:val="singleLevel"/>
    <w:tmpl w:val="00000006"/>
    <w:name w:val="WW8Num6"/>
    <w:lvl w:ilvl="0">
      <w:start w:val="1"/>
      <w:numFmt w:val="bullet"/>
      <w:lvlText w:val=""/>
      <w:lvlJc w:val="left"/>
      <w:pPr>
        <w:tabs>
          <w:tab w:val="num" w:pos="0"/>
        </w:tabs>
        <w:ind w:left="720" w:hanging="360"/>
      </w:pPr>
      <w:rPr>
        <w:rFonts w:ascii="Wingdings" w:hAnsi="Wingdings" w:cs="Wingdings" w:hint="default"/>
      </w:rPr>
    </w:lvl>
  </w:abstractNum>
  <w:abstractNum w:abstractNumId="5">
    <w:nsid w:val="00000007"/>
    <w:multiLevelType w:val="singleLevel"/>
    <w:tmpl w:val="00000007"/>
    <w:name w:val="WW8Num7"/>
    <w:lvl w:ilvl="0">
      <w:start w:val="1"/>
      <w:numFmt w:val="bullet"/>
      <w:lvlText w:val=""/>
      <w:lvlJc w:val="left"/>
      <w:pPr>
        <w:tabs>
          <w:tab w:val="num" w:pos="720"/>
        </w:tabs>
        <w:ind w:left="1125" w:hanging="360"/>
      </w:pPr>
      <w:rPr>
        <w:rFonts w:ascii="Symbol" w:hAnsi="Symbol" w:cs="Symbol" w:hint="default"/>
      </w:rPr>
    </w:lvl>
  </w:abstractNum>
  <w:abstractNum w:abstractNumId="6">
    <w:nsid w:val="00000008"/>
    <w:multiLevelType w:val="singleLevel"/>
    <w:tmpl w:val="00000008"/>
    <w:name w:val="WW8Num8"/>
    <w:lvl w:ilvl="0">
      <w:start w:val="1"/>
      <w:numFmt w:val="bullet"/>
      <w:lvlText w:val=""/>
      <w:lvlJc w:val="left"/>
      <w:pPr>
        <w:tabs>
          <w:tab w:val="num" w:pos="0"/>
        </w:tabs>
        <w:ind w:left="1080" w:hanging="360"/>
      </w:pPr>
      <w:rPr>
        <w:rFonts w:ascii="Symbol" w:hAnsi="Symbol" w:cs="Symbol" w:hint="default"/>
      </w:rPr>
    </w:lvl>
  </w:abstractNum>
  <w:abstractNum w:abstractNumId="7">
    <w:nsid w:val="00000009"/>
    <w:multiLevelType w:val="singleLevel"/>
    <w:tmpl w:val="00000009"/>
    <w:name w:val="WW8Num9"/>
    <w:lvl w:ilvl="0">
      <w:start w:val="1"/>
      <w:numFmt w:val="bullet"/>
      <w:lvlText w:val=""/>
      <w:lvlJc w:val="left"/>
      <w:pPr>
        <w:tabs>
          <w:tab w:val="num" w:pos="0"/>
        </w:tabs>
        <w:ind w:left="720" w:hanging="360"/>
      </w:pPr>
      <w:rPr>
        <w:rFonts w:ascii="Wingdings" w:hAnsi="Wingdings" w:cs="Wingdings" w:hint="default"/>
      </w:rPr>
    </w:lvl>
  </w:abstractNum>
  <w:abstractNum w:abstractNumId="8">
    <w:nsid w:val="0000000A"/>
    <w:multiLevelType w:val="singleLevel"/>
    <w:tmpl w:val="0000000A"/>
    <w:name w:val="WW8Num10"/>
    <w:lvl w:ilvl="0">
      <w:start w:val="1"/>
      <w:numFmt w:val="bullet"/>
      <w:lvlText w:val=""/>
      <w:lvlJc w:val="left"/>
      <w:pPr>
        <w:tabs>
          <w:tab w:val="num" w:pos="0"/>
        </w:tabs>
        <w:ind w:left="720" w:hanging="360"/>
      </w:pPr>
      <w:rPr>
        <w:rFonts w:ascii="Wingdings" w:hAnsi="Wingdings" w:cs="Wingdings" w:hint="default"/>
      </w:rPr>
    </w:lvl>
  </w:abstractNum>
  <w:abstractNum w:abstractNumId="9">
    <w:nsid w:val="0000000B"/>
    <w:multiLevelType w:val="singleLevel"/>
    <w:tmpl w:val="0000000B"/>
    <w:name w:val="WW8Num11"/>
    <w:lvl w:ilvl="0">
      <w:start w:val="1"/>
      <w:numFmt w:val="bullet"/>
      <w:lvlText w:val=""/>
      <w:lvlJc w:val="left"/>
      <w:pPr>
        <w:tabs>
          <w:tab w:val="num" w:pos="0"/>
        </w:tabs>
        <w:ind w:left="1148" w:hanging="360"/>
      </w:pPr>
      <w:rPr>
        <w:rFonts w:ascii="Wingdings" w:hAnsi="Wingdings" w:cs="Wingdings" w:hint="default"/>
      </w:rPr>
    </w:lvl>
  </w:abstractNum>
  <w:abstractNum w:abstractNumId="10">
    <w:nsid w:val="0000000C"/>
    <w:multiLevelType w:val="singleLevel"/>
    <w:tmpl w:val="0000000C"/>
    <w:name w:val="WW8Num12"/>
    <w:lvl w:ilvl="0">
      <w:start w:val="1"/>
      <w:numFmt w:val="bullet"/>
      <w:lvlText w:val=""/>
      <w:lvlJc w:val="left"/>
      <w:pPr>
        <w:tabs>
          <w:tab w:val="num" w:pos="0"/>
        </w:tabs>
        <w:ind w:left="765" w:hanging="360"/>
      </w:pPr>
      <w:rPr>
        <w:rFonts w:ascii="Symbol" w:hAnsi="Symbol" w:cs="Symbol" w:hint="default"/>
      </w:rPr>
    </w:lvl>
  </w:abstractNum>
  <w:abstractNum w:abstractNumId="11">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hint="default"/>
        <w:color w:val="000000"/>
      </w:rPr>
    </w:lvl>
  </w:abstractNum>
  <w:abstractNum w:abstractNumId="12">
    <w:nsid w:val="0000000E"/>
    <w:multiLevelType w:val="singleLevel"/>
    <w:tmpl w:val="0000000E"/>
    <w:name w:val="WW8Num14"/>
    <w:lvl w:ilvl="0">
      <w:start w:val="1"/>
      <w:numFmt w:val="bullet"/>
      <w:lvlText w:val=""/>
      <w:lvlJc w:val="left"/>
      <w:pPr>
        <w:tabs>
          <w:tab w:val="num" w:pos="0"/>
        </w:tabs>
        <w:ind w:left="720" w:hanging="360"/>
      </w:pPr>
      <w:rPr>
        <w:rFonts w:ascii="Wingdings" w:hAnsi="Wingdings" w:cs="Wingdings" w:hint="default"/>
      </w:rPr>
    </w:lvl>
  </w:abstractNum>
  <w:abstractNum w:abstractNumId="13">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hint="default"/>
        <w:sz w:val="18"/>
        <w:szCs w:val="18"/>
      </w:rPr>
    </w:lvl>
  </w:abstractNum>
  <w:abstractNum w:abstractNumId="14">
    <w:nsid w:val="00000010"/>
    <w:multiLevelType w:val="singleLevel"/>
    <w:tmpl w:val="00000010"/>
    <w:name w:val="WW8Num16"/>
    <w:lvl w:ilvl="0">
      <w:start w:val="1"/>
      <w:numFmt w:val="bullet"/>
      <w:lvlText w:val=""/>
      <w:lvlJc w:val="left"/>
      <w:pPr>
        <w:tabs>
          <w:tab w:val="num" w:pos="0"/>
        </w:tabs>
        <w:ind w:left="720" w:hanging="360"/>
      </w:pPr>
      <w:rPr>
        <w:rFonts w:ascii="Symbol" w:hAnsi="Symbol" w:cs="Symbol" w:hint="default"/>
      </w:rPr>
    </w:lvl>
  </w:abstractNum>
  <w:abstractNum w:abstractNumId="15">
    <w:nsid w:val="00000011"/>
    <w:multiLevelType w:val="singleLevel"/>
    <w:tmpl w:val="00000011"/>
    <w:name w:val="WW8Num17"/>
    <w:lvl w:ilvl="0">
      <w:start w:val="1"/>
      <w:numFmt w:val="bullet"/>
      <w:lvlText w:val=""/>
      <w:lvlJc w:val="left"/>
      <w:pPr>
        <w:tabs>
          <w:tab w:val="num" w:pos="0"/>
        </w:tabs>
        <w:ind w:left="720" w:hanging="360"/>
      </w:pPr>
      <w:rPr>
        <w:rFonts w:ascii="Wingdings" w:hAnsi="Wingdings" w:cs="Wingdings" w:hint="default"/>
      </w:rPr>
    </w:lvl>
  </w:abstractNum>
  <w:abstractNum w:abstractNumId="16">
    <w:nsid w:val="00000012"/>
    <w:multiLevelType w:val="singleLevel"/>
    <w:tmpl w:val="00000012"/>
    <w:name w:val="WW8Num18"/>
    <w:lvl w:ilvl="0">
      <w:start w:val="1"/>
      <w:numFmt w:val="bullet"/>
      <w:lvlText w:val=""/>
      <w:lvlJc w:val="left"/>
      <w:pPr>
        <w:tabs>
          <w:tab w:val="num" w:pos="0"/>
        </w:tabs>
        <w:ind w:left="765" w:hanging="360"/>
      </w:pPr>
      <w:rPr>
        <w:rFonts w:ascii="Symbol" w:hAnsi="Symbol" w:cs="Symbol" w:hint="default"/>
      </w:rPr>
    </w:lvl>
  </w:abstractNum>
  <w:abstractNum w:abstractNumId="17">
    <w:nsid w:val="00000013"/>
    <w:multiLevelType w:val="singleLevel"/>
    <w:tmpl w:val="00000013"/>
    <w:name w:val="WW8Num19"/>
    <w:lvl w:ilvl="0">
      <w:start w:val="1"/>
      <w:numFmt w:val="bullet"/>
      <w:lvlText w:val=""/>
      <w:lvlJc w:val="left"/>
      <w:pPr>
        <w:tabs>
          <w:tab w:val="num" w:pos="789"/>
        </w:tabs>
        <w:ind w:left="789" w:hanging="360"/>
      </w:pPr>
      <w:rPr>
        <w:rFonts w:ascii="Symbol" w:hAnsi="Symbol" w:cs="Symbol" w:hint="default"/>
      </w:rPr>
    </w:lvl>
  </w:abstractNum>
  <w:abstractNum w:abstractNumId="18">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sz w:val="20"/>
        <w:szCs w:val="20"/>
      </w:rPr>
    </w:lvl>
  </w:abstractNum>
  <w:abstractNum w:abstractNumId="19">
    <w:nsid w:val="00000015"/>
    <w:multiLevelType w:val="singleLevel"/>
    <w:tmpl w:val="00000015"/>
    <w:name w:val="WW8Num21"/>
    <w:lvl w:ilvl="0">
      <w:start w:val="1"/>
      <w:numFmt w:val="bullet"/>
      <w:lvlText w:val=""/>
      <w:lvlJc w:val="left"/>
      <w:pPr>
        <w:tabs>
          <w:tab w:val="num" w:pos="0"/>
        </w:tabs>
        <w:ind w:left="720" w:hanging="360"/>
      </w:pPr>
      <w:rPr>
        <w:rFonts w:ascii="Wingdings" w:hAnsi="Wingdings" w:cs="Wingdings" w:hint="default"/>
      </w:rPr>
    </w:lvl>
  </w:abstractNum>
  <w:abstractNum w:abstractNumId="20">
    <w:nsid w:val="00000016"/>
    <w:multiLevelType w:val="singleLevel"/>
    <w:tmpl w:val="00000016"/>
    <w:name w:val="WW8Num22"/>
    <w:lvl w:ilvl="0">
      <w:start w:val="1"/>
      <w:numFmt w:val="bullet"/>
      <w:lvlText w:val=""/>
      <w:lvlJc w:val="left"/>
      <w:pPr>
        <w:tabs>
          <w:tab w:val="num" w:pos="0"/>
        </w:tabs>
        <w:ind w:left="765" w:hanging="360"/>
      </w:pPr>
      <w:rPr>
        <w:rFonts w:ascii="Symbol" w:hAnsi="Symbol" w:cs="Symbol" w:hint="default"/>
      </w:rPr>
    </w:lvl>
  </w:abstractNum>
  <w:abstractNum w:abstractNumId="21">
    <w:nsid w:val="00000017"/>
    <w:multiLevelType w:val="singleLevel"/>
    <w:tmpl w:val="00000017"/>
    <w:name w:val="WW8Num23"/>
    <w:lvl w:ilvl="0">
      <w:start w:val="1"/>
      <w:numFmt w:val="bullet"/>
      <w:lvlText w:val=""/>
      <w:lvlJc w:val="left"/>
      <w:pPr>
        <w:tabs>
          <w:tab w:val="num" w:pos="720"/>
        </w:tabs>
        <w:ind w:left="720" w:hanging="360"/>
      </w:pPr>
      <w:rPr>
        <w:rFonts w:ascii="Symbol" w:hAnsi="Symbol" w:cs="Symbol" w:hint="default"/>
      </w:rPr>
    </w:lvl>
  </w:abstractNum>
  <w:abstractNum w:abstractNumId="22">
    <w:nsid w:val="00000018"/>
    <w:multiLevelType w:val="singleLevel"/>
    <w:tmpl w:val="00000018"/>
    <w:name w:val="WW8Num24"/>
    <w:lvl w:ilvl="0">
      <w:start w:val="1"/>
      <w:numFmt w:val="bullet"/>
      <w:lvlText w:val=""/>
      <w:lvlJc w:val="left"/>
      <w:pPr>
        <w:tabs>
          <w:tab w:val="num" w:pos="789"/>
        </w:tabs>
        <w:ind w:left="789" w:hanging="360"/>
      </w:pPr>
      <w:rPr>
        <w:rFonts w:ascii="Symbol" w:hAnsi="Symbol" w:cs="Symbol" w:hint="default"/>
      </w:rPr>
    </w:lvl>
  </w:abstractNum>
  <w:abstractNum w:abstractNumId="23">
    <w:nsid w:val="0075414B"/>
    <w:multiLevelType w:val="hybridMultilevel"/>
    <w:tmpl w:val="374E2552"/>
    <w:lvl w:ilvl="0" w:tplc="E01E63F2">
      <w:start w:val="1"/>
      <w:numFmt w:val="bullet"/>
      <w:lvlText w:val="-"/>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0D9968D9"/>
    <w:multiLevelType w:val="hybridMultilevel"/>
    <w:tmpl w:val="4192CA0E"/>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25">
    <w:nsid w:val="0FA315C9"/>
    <w:multiLevelType w:val="hybridMultilevel"/>
    <w:tmpl w:val="D2D01686"/>
    <w:lvl w:ilvl="0" w:tplc="04080001">
      <w:start w:val="1"/>
      <w:numFmt w:val="decimal"/>
      <w:lvlText w:val="%1."/>
      <w:lvlJc w:val="left"/>
      <w:pPr>
        <w:ind w:left="644" w:hanging="360"/>
      </w:pPr>
    </w:lvl>
    <w:lvl w:ilvl="1" w:tplc="04080003" w:tentative="1">
      <w:start w:val="1"/>
      <w:numFmt w:val="lowerLetter"/>
      <w:lvlText w:val="%2."/>
      <w:lvlJc w:val="left"/>
      <w:pPr>
        <w:ind w:left="1364" w:hanging="360"/>
      </w:pPr>
    </w:lvl>
    <w:lvl w:ilvl="2" w:tplc="04080005" w:tentative="1">
      <w:start w:val="1"/>
      <w:numFmt w:val="lowerRoman"/>
      <w:lvlText w:val="%3."/>
      <w:lvlJc w:val="right"/>
      <w:pPr>
        <w:ind w:left="2084" w:hanging="180"/>
      </w:pPr>
    </w:lvl>
    <w:lvl w:ilvl="3" w:tplc="04080001" w:tentative="1">
      <w:start w:val="1"/>
      <w:numFmt w:val="decimal"/>
      <w:lvlText w:val="%4."/>
      <w:lvlJc w:val="left"/>
      <w:pPr>
        <w:ind w:left="2804" w:hanging="360"/>
      </w:pPr>
    </w:lvl>
    <w:lvl w:ilvl="4" w:tplc="04080003" w:tentative="1">
      <w:start w:val="1"/>
      <w:numFmt w:val="lowerLetter"/>
      <w:lvlText w:val="%5."/>
      <w:lvlJc w:val="left"/>
      <w:pPr>
        <w:ind w:left="3524" w:hanging="360"/>
      </w:pPr>
    </w:lvl>
    <w:lvl w:ilvl="5" w:tplc="04080005" w:tentative="1">
      <w:start w:val="1"/>
      <w:numFmt w:val="lowerRoman"/>
      <w:lvlText w:val="%6."/>
      <w:lvlJc w:val="right"/>
      <w:pPr>
        <w:ind w:left="4244" w:hanging="180"/>
      </w:pPr>
    </w:lvl>
    <w:lvl w:ilvl="6" w:tplc="04080001" w:tentative="1">
      <w:start w:val="1"/>
      <w:numFmt w:val="decimal"/>
      <w:lvlText w:val="%7."/>
      <w:lvlJc w:val="left"/>
      <w:pPr>
        <w:ind w:left="4964" w:hanging="360"/>
      </w:pPr>
    </w:lvl>
    <w:lvl w:ilvl="7" w:tplc="04080003" w:tentative="1">
      <w:start w:val="1"/>
      <w:numFmt w:val="lowerLetter"/>
      <w:lvlText w:val="%8."/>
      <w:lvlJc w:val="left"/>
      <w:pPr>
        <w:ind w:left="5684" w:hanging="360"/>
      </w:pPr>
    </w:lvl>
    <w:lvl w:ilvl="8" w:tplc="04080005" w:tentative="1">
      <w:start w:val="1"/>
      <w:numFmt w:val="lowerRoman"/>
      <w:lvlText w:val="%9."/>
      <w:lvlJc w:val="right"/>
      <w:pPr>
        <w:ind w:left="6404" w:hanging="180"/>
      </w:pPr>
    </w:lvl>
  </w:abstractNum>
  <w:abstractNum w:abstractNumId="26">
    <w:nsid w:val="124F1D5F"/>
    <w:multiLevelType w:val="hybridMultilevel"/>
    <w:tmpl w:val="095452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13E32565"/>
    <w:multiLevelType w:val="hybridMultilevel"/>
    <w:tmpl w:val="837833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1A090FDE"/>
    <w:multiLevelType w:val="hybridMultilevel"/>
    <w:tmpl w:val="DAC8E692"/>
    <w:lvl w:ilvl="0" w:tplc="04080001">
      <w:start w:val="1"/>
      <w:numFmt w:val="bullet"/>
      <w:lvlText w:val=""/>
      <w:lvlJc w:val="left"/>
      <w:pPr>
        <w:ind w:left="750" w:hanging="360"/>
      </w:pPr>
      <w:rPr>
        <w:rFonts w:ascii="Symbol" w:hAnsi="Symbol" w:hint="default"/>
      </w:rPr>
    </w:lvl>
    <w:lvl w:ilvl="1" w:tplc="04080003" w:tentative="1">
      <w:start w:val="1"/>
      <w:numFmt w:val="bullet"/>
      <w:lvlText w:val="o"/>
      <w:lvlJc w:val="left"/>
      <w:pPr>
        <w:ind w:left="1470" w:hanging="360"/>
      </w:pPr>
      <w:rPr>
        <w:rFonts w:ascii="Courier New" w:hAnsi="Courier New" w:cs="Courier New" w:hint="default"/>
      </w:rPr>
    </w:lvl>
    <w:lvl w:ilvl="2" w:tplc="04080005" w:tentative="1">
      <w:start w:val="1"/>
      <w:numFmt w:val="bullet"/>
      <w:lvlText w:val=""/>
      <w:lvlJc w:val="left"/>
      <w:pPr>
        <w:ind w:left="2190" w:hanging="360"/>
      </w:pPr>
      <w:rPr>
        <w:rFonts w:ascii="Wingdings" w:hAnsi="Wingdings" w:hint="default"/>
      </w:rPr>
    </w:lvl>
    <w:lvl w:ilvl="3" w:tplc="04080001" w:tentative="1">
      <w:start w:val="1"/>
      <w:numFmt w:val="bullet"/>
      <w:lvlText w:val=""/>
      <w:lvlJc w:val="left"/>
      <w:pPr>
        <w:ind w:left="2910" w:hanging="360"/>
      </w:pPr>
      <w:rPr>
        <w:rFonts w:ascii="Symbol" w:hAnsi="Symbol" w:hint="default"/>
      </w:rPr>
    </w:lvl>
    <w:lvl w:ilvl="4" w:tplc="04080003" w:tentative="1">
      <w:start w:val="1"/>
      <w:numFmt w:val="bullet"/>
      <w:lvlText w:val="o"/>
      <w:lvlJc w:val="left"/>
      <w:pPr>
        <w:ind w:left="3630" w:hanging="360"/>
      </w:pPr>
      <w:rPr>
        <w:rFonts w:ascii="Courier New" w:hAnsi="Courier New" w:cs="Courier New" w:hint="default"/>
      </w:rPr>
    </w:lvl>
    <w:lvl w:ilvl="5" w:tplc="04080005" w:tentative="1">
      <w:start w:val="1"/>
      <w:numFmt w:val="bullet"/>
      <w:lvlText w:val=""/>
      <w:lvlJc w:val="left"/>
      <w:pPr>
        <w:ind w:left="4350" w:hanging="360"/>
      </w:pPr>
      <w:rPr>
        <w:rFonts w:ascii="Wingdings" w:hAnsi="Wingdings" w:hint="default"/>
      </w:rPr>
    </w:lvl>
    <w:lvl w:ilvl="6" w:tplc="04080001" w:tentative="1">
      <w:start w:val="1"/>
      <w:numFmt w:val="bullet"/>
      <w:lvlText w:val=""/>
      <w:lvlJc w:val="left"/>
      <w:pPr>
        <w:ind w:left="5070" w:hanging="360"/>
      </w:pPr>
      <w:rPr>
        <w:rFonts w:ascii="Symbol" w:hAnsi="Symbol" w:hint="default"/>
      </w:rPr>
    </w:lvl>
    <w:lvl w:ilvl="7" w:tplc="04080003" w:tentative="1">
      <w:start w:val="1"/>
      <w:numFmt w:val="bullet"/>
      <w:lvlText w:val="o"/>
      <w:lvlJc w:val="left"/>
      <w:pPr>
        <w:ind w:left="5790" w:hanging="360"/>
      </w:pPr>
      <w:rPr>
        <w:rFonts w:ascii="Courier New" w:hAnsi="Courier New" w:cs="Courier New" w:hint="default"/>
      </w:rPr>
    </w:lvl>
    <w:lvl w:ilvl="8" w:tplc="04080005" w:tentative="1">
      <w:start w:val="1"/>
      <w:numFmt w:val="bullet"/>
      <w:lvlText w:val=""/>
      <w:lvlJc w:val="left"/>
      <w:pPr>
        <w:ind w:left="6510" w:hanging="360"/>
      </w:pPr>
      <w:rPr>
        <w:rFonts w:ascii="Wingdings" w:hAnsi="Wingdings" w:hint="default"/>
      </w:rPr>
    </w:lvl>
  </w:abstractNum>
  <w:abstractNum w:abstractNumId="29">
    <w:nsid w:val="28E7684A"/>
    <w:multiLevelType w:val="hybridMultilevel"/>
    <w:tmpl w:val="5DA604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46666D4E"/>
    <w:multiLevelType w:val="hybridMultilevel"/>
    <w:tmpl w:val="1A6E6A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478747BC"/>
    <w:multiLevelType w:val="hybridMultilevel"/>
    <w:tmpl w:val="6BF29966"/>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32">
    <w:nsid w:val="485530FC"/>
    <w:multiLevelType w:val="hybridMultilevel"/>
    <w:tmpl w:val="022CB7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49285562"/>
    <w:multiLevelType w:val="hybridMultilevel"/>
    <w:tmpl w:val="CED2DF5E"/>
    <w:lvl w:ilvl="0" w:tplc="04080001">
      <w:start w:val="1"/>
      <w:numFmt w:val="bullet"/>
      <w:lvlText w:val=""/>
      <w:lvlJc w:val="left"/>
      <w:pPr>
        <w:ind w:left="822" w:hanging="360"/>
      </w:pPr>
      <w:rPr>
        <w:rFonts w:ascii="Symbol" w:hAnsi="Symbol" w:hint="default"/>
      </w:rPr>
    </w:lvl>
    <w:lvl w:ilvl="1" w:tplc="04080003" w:tentative="1">
      <w:start w:val="1"/>
      <w:numFmt w:val="bullet"/>
      <w:lvlText w:val="o"/>
      <w:lvlJc w:val="left"/>
      <w:pPr>
        <w:ind w:left="1542" w:hanging="360"/>
      </w:pPr>
      <w:rPr>
        <w:rFonts w:ascii="Courier New" w:hAnsi="Courier New" w:cs="Courier New" w:hint="default"/>
      </w:rPr>
    </w:lvl>
    <w:lvl w:ilvl="2" w:tplc="04080005" w:tentative="1">
      <w:start w:val="1"/>
      <w:numFmt w:val="bullet"/>
      <w:lvlText w:val=""/>
      <w:lvlJc w:val="left"/>
      <w:pPr>
        <w:ind w:left="2262" w:hanging="360"/>
      </w:pPr>
      <w:rPr>
        <w:rFonts w:ascii="Wingdings" w:hAnsi="Wingdings" w:hint="default"/>
      </w:rPr>
    </w:lvl>
    <w:lvl w:ilvl="3" w:tplc="04080001" w:tentative="1">
      <w:start w:val="1"/>
      <w:numFmt w:val="bullet"/>
      <w:lvlText w:val=""/>
      <w:lvlJc w:val="left"/>
      <w:pPr>
        <w:ind w:left="2982" w:hanging="360"/>
      </w:pPr>
      <w:rPr>
        <w:rFonts w:ascii="Symbol" w:hAnsi="Symbol" w:hint="default"/>
      </w:rPr>
    </w:lvl>
    <w:lvl w:ilvl="4" w:tplc="04080003" w:tentative="1">
      <w:start w:val="1"/>
      <w:numFmt w:val="bullet"/>
      <w:lvlText w:val="o"/>
      <w:lvlJc w:val="left"/>
      <w:pPr>
        <w:ind w:left="3702" w:hanging="360"/>
      </w:pPr>
      <w:rPr>
        <w:rFonts w:ascii="Courier New" w:hAnsi="Courier New" w:cs="Courier New" w:hint="default"/>
      </w:rPr>
    </w:lvl>
    <w:lvl w:ilvl="5" w:tplc="04080005" w:tentative="1">
      <w:start w:val="1"/>
      <w:numFmt w:val="bullet"/>
      <w:lvlText w:val=""/>
      <w:lvlJc w:val="left"/>
      <w:pPr>
        <w:ind w:left="4422" w:hanging="360"/>
      </w:pPr>
      <w:rPr>
        <w:rFonts w:ascii="Wingdings" w:hAnsi="Wingdings" w:hint="default"/>
      </w:rPr>
    </w:lvl>
    <w:lvl w:ilvl="6" w:tplc="04080001" w:tentative="1">
      <w:start w:val="1"/>
      <w:numFmt w:val="bullet"/>
      <w:lvlText w:val=""/>
      <w:lvlJc w:val="left"/>
      <w:pPr>
        <w:ind w:left="5142" w:hanging="360"/>
      </w:pPr>
      <w:rPr>
        <w:rFonts w:ascii="Symbol" w:hAnsi="Symbol" w:hint="default"/>
      </w:rPr>
    </w:lvl>
    <w:lvl w:ilvl="7" w:tplc="04080003" w:tentative="1">
      <w:start w:val="1"/>
      <w:numFmt w:val="bullet"/>
      <w:lvlText w:val="o"/>
      <w:lvlJc w:val="left"/>
      <w:pPr>
        <w:ind w:left="5862" w:hanging="360"/>
      </w:pPr>
      <w:rPr>
        <w:rFonts w:ascii="Courier New" w:hAnsi="Courier New" w:cs="Courier New" w:hint="default"/>
      </w:rPr>
    </w:lvl>
    <w:lvl w:ilvl="8" w:tplc="04080005" w:tentative="1">
      <w:start w:val="1"/>
      <w:numFmt w:val="bullet"/>
      <w:lvlText w:val=""/>
      <w:lvlJc w:val="left"/>
      <w:pPr>
        <w:ind w:left="6582" w:hanging="360"/>
      </w:pPr>
      <w:rPr>
        <w:rFonts w:ascii="Wingdings" w:hAnsi="Wingdings" w:hint="default"/>
      </w:rPr>
    </w:lvl>
  </w:abstractNum>
  <w:abstractNum w:abstractNumId="34">
    <w:nsid w:val="4B617F41"/>
    <w:multiLevelType w:val="hybridMultilevel"/>
    <w:tmpl w:val="85EA01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55D34240"/>
    <w:multiLevelType w:val="hybridMultilevel"/>
    <w:tmpl w:val="B29EE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584515C9"/>
    <w:multiLevelType w:val="hybridMultilevel"/>
    <w:tmpl w:val="AA60D1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5E7F06A0"/>
    <w:multiLevelType w:val="hybridMultilevel"/>
    <w:tmpl w:val="D1A08D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6D2A4636"/>
    <w:multiLevelType w:val="hybridMultilevel"/>
    <w:tmpl w:val="8AAA3E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6F9C1083"/>
    <w:multiLevelType w:val="hybridMultilevel"/>
    <w:tmpl w:val="FA9CDCB0"/>
    <w:lvl w:ilvl="0" w:tplc="E01E63F2">
      <w:start w:val="1"/>
      <w:numFmt w:val="bullet"/>
      <w:lvlText w:val="-"/>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73D5074D"/>
    <w:multiLevelType w:val="hybridMultilevel"/>
    <w:tmpl w:val="8B6AEF3A"/>
    <w:lvl w:ilvl="0" w:tplc="E01E63F2">
      <w:start w:val="1"/>
      <w:numFmt w:val="bullet"/>
      <w:lvlText w:val="-"/>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78FC2EFC"/>
    <w:multiLevelType w:val="hybridMultilevel"/>
    <w:tmpl w:val="6D2EFDF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nsid w:val="7DBD06FB"/>
    <w:multiLevelType w:val="hybridMultilevel"/>
    <w:tmpl w:val="F33E4D44"/>
    <w:lvl w:ilvl="0" w:tplc="04080001">
      <w:start w:val="1"/>
      <w:numFmt w:val="bullet"/>
      <w:lvlText w:val=""/>
      <w:lvlJc w:val="left"/>
      <w:pPr>
        <w:ind w:left="785" w:hanging="360"/>
      </w:pPr>
      <w:rPr>
        <w:rFonts w:ascii="Symbol" w:hAnsi="Symbol" w:hint="default"/>
      </w:rPr>
    </w:lvl>
    <w:lvl w:ilvl="1" w:tplc="04080003" w:tentative="1">
      <w:start w:val="1"/>
      <w:numFmt w:val="bullet"/>
      <w:lvlText w:val="o"/>
      <w:lvlJc w:val="left"/>
      <w:pPr>
        <w:ind w:left="1865" w:hanging="360"/>
      </w:pPr>
      <w:rPr>
        <w:rFonts w:ascii="Courier New" w:hAnsi="Courier New" w:cs="Courier New" w:hint="default"/>
      </w:rPr>
    </w:lvl>
    <w:lvl w:ilvl="2" w:tplc="04080005" w:tentative="1">
      <w:start w:val="1"/>
      <w:numFmt w:val="bullet"/>
      <w:lvlText w:val=""/>
      <w:lvlJc w:val="left"/>
      <w:pPr>
        <w:ind w:left="2585" w:hanging="360"/>
      </w:pPr>
      <w:rPr>
        <w:rFonts w:ascii="Wingdings" w:hAnsi="Wingdings" w:hint="default"/>
      </w:rPr>
    </w:lvl>
    <w:lvl w:ilvl="3" w:tplc="04080001" w:tentative="1">
      <w:start w:val="1"/>
      <w:numFmt w:val="bullet"/>
      <w:lvlText w:val=""/>
      <w:lvlJc w:val="left"/>
      <w:pPr>
        <w:ind w:left="3305" w:hanging="360"/>
      </w:pPr>
      <w:rPr>
        <w:rFonts w:ascii="Symbol" w:hAnsi="Symbol" w:hint="default"/>
      </w:rPr>
    </w:lvl>
    <w:lvl w:ilvl="4" w:tplc="04080003" w:tentative="1">
      <w:start w:val="1"/>
      <w:numFmt w:val="bullet"/>
      <w:lvlText w:val="o"/>
      <w:lvlJc w:val="left"/>
      <w:pPr>
        <w:ind w:left="4025" w:hanging="360"/>
      </w:pPr>
      <w:rPr>
        <w:rFonts w:ascii="Courier New" w:hAnsi="Courier New" w:cs="Courier New" w:hint="default"/>
      </w:rPr>
    </w:lvl>
    <w:lvl w:ilvl="5" w:tplc="04080005" w:tentative="1">
      <w:start w:val="1"/>
      <w:numFmt w:val="bullet"/>
      <w:lvlText w:val=""/>
      <w:lvlJc w:val="left"/>
      <w:pPr>
        <w:ind w:left="4745" w:hanging="360"/>
      </w:pPr>
      <w:rPr>
        <w:rFonts w:ascii="Wingdings" w:hAnsi="Wingdings" w:hint="default"/>
      </w:rPr>
    </w:lvl>
    <w:lvl w:ilvl="6" w:tplc="04080001" w:tentative="1">
      <w:start w:val="1"/>
      <w:numFmt w:val="bullet"/>
      <w:lvlText w:val=""/>
      <w:lvlJc w:val="left"/>
      <w:pPr>
        <w:ind w:left="5465" w:hanging="360"/>
      </w:pPr>
      <w:rPr>
        <w:rFonts w:ascii="Symbol" w:hAnsi="Symbol" w:hint="default"/>
      </w:rPr>
    </w:lvl>
    <w:lvl w:ilvl="7" w:tplc="04080003" w:tentative="1">
      <w:start w:val="1"/>
      <w:numFmt w:val="bullet"/>
      <w:lvlText w:val="o"/>
      <w:lvlJc w:val="left"/>
      <w:pPr>
        <w:ind w:left="6185" w:hanging="360"/>
      </w:pPr>
      <w:rPr>
        <w:rFonts w:ascii="Courier New" w:hAnsi="Courier New" w:cs="Courier New" w:hint="default"/>
      </w:rPr>
    </w:lvl>
    <w:lvl w:ilvl="8" w:tplc="04080005" w:tentative="1">
      <w:start w:val="1"/>
      <w:numFmt w:val="bullet"/>
      <w:lvlText w:val=""/>
      <w:lvlJc w:val="left"/>
      <w:pPr>
        <w:ind w:left="6905" w:hanging="360"/>
      </w:pPr>
      <w:rPr>
        <w:rFonts w:ascii="Wingdings" w:hAnsi="Wingdings" w:hint="default"/>
      </w:rPr>
    </w:lvl>
  </w:abstractNum>
  <w:abstractNum w:abstractNumId="44">
    <w:nsid w:val="7DE45AAC"/>
    <w:multiLevelType w:val="hybridMultilevel"/>
    <w:tmpl w:val="183AB7F4"/>
    <w:lvl w:ilvl="0" w:tplc="04080001">
      <w:start w:val="3"/>
      <w:numFmt w:val="bullet"/>
      <w:lvlText w:val="-"/>
      <w:lvlJc w:val="left"/>
      <w:pPr>
        <w:ind w:left="1080" w:hanging="360"/>
      </w:pPr>
      <w:rPr>
        <w:rFonts w:ascii="Liberation Serif" w:eastAsia="Times New Roman" w:hAnsi="Liberation Serif" w:cs="Liberation Serif"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10"/>
  </w:num>
  <w:num w:numId="2">
    <w:abstractNumId w:val="42"/>
  </w:num>
  <w:num w:numId="3">
    <w:abstractNumId w:val="27"/>
  </w:num>
  <w:num w:numId="4">
    <w:abstractNumId w:val="26"/>
  </w:num>
  <w:num w:numId="5">
    <w:abstractNumId w:val="25"/>
  </w:num>
  <w:num w:numId="6">
    <w:abstractNumId w:val="35"/>
  </w:num>
  <w:num w:numId="7">
    <w:abstractNumId w:val="33"/>
  </w:num>
  <w:num w:numId="8">
    <w:abstractNumId w:val="43"/>
  </w:num>
  <w:num w:numId="9">
    <w:abstractNumId w:val="31"/>
  </w:num>
  <w:num w:numId="10">
    <w:abstractNumId w:val="29"/>
  </w:num>
  <w:num w:numId="11">
    <w:abstractNumId w:val="36"/>
  </w:num>
  <w:num w:numId="12">
    <w:abstractNumId w:val="37"/>
  </w:num>
  <w:num w:numId="13">
    <w:abstractNumId w:val="41"/>
  </w:num>
  <w:num w:numId="14">
    <w:abstractNumId w:val="32"/>
  </w:num>
  <w:num w:numId="15">
    <w:abstractNumId w:val="38"/>
  </w:num>
  <w:num w:numId="16">
    <w:abstractNumId w:val="44"/>
  </w:num>
  <w:num w:numId="17">
    <w:abstractNumId w:val="24"/>
  </w:num>
  <w:num w:numId="18">
    <w:abstractNumId w:val="30"/>
  </w:num>
  <w:num w:numId="19">
    <w:abstractNumId w:val="28"/>
  </w:num>
  <w:num w:numId="20">
    <w:abstractNumId w:val="34"/>
  </w:num>
  <w:num w:numId="21">
    <w:abstractNumId w:val="39"/>
  </w:num>
  <w:num w:numId="22">
    <w:abstractNumId w:val="23"/>
  </w:num>
  <w:num w:numId="23">
    <w:abstractNumId w:val="4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characterSpacingControl w:val="doNotCompress"/>
  <w:hdrShapeDefaults>
    <o:shapedefaults v:ext="edit" spidmax="79874"/>
  </w:hdrShapeDefaults>
  <w:footnotePr>
    <w:footnote w:id="-1"/>
    <w:footnote w:id="0"/>
  </w:footnotePr>
  <w:endnotePr>
    <w:endnote w:id="-1"/>
    <w:endnote w:id="0"/>
  </w:endnotePr>
  <w:compat/>
  <w:rsids>
    <w:rsidRoot w:val="00AD2A26"/>
    <w:rsid w:val="00000E63"/>
    <w:rsid w:val="00001ED5"/>
    <w:rsid w:val="0000261C"/>
    <w:rsid w:val="000061B8"/>
    <w:rsid w:val="00006A66"/>
    <w:rsid w:val="00007226"/>
    <w:rsid w:val="00007E13"/>
    <w:rsid w:val="00015981"/>
    <w:rsid w:val="00015C62"/>
    <w:rsid w:val="00016D41"/>
    <w:rsid w:val="00017572"/>
    <w:rsid w:val="0002046E"/>
    <w:rsid w:val="00020928"/>
    <w:rsid w:val="00020E4B"/>
    <w:rsid w:val="000237AE"/>
    <w:rsid w:val="00023E95"/>
    <w:rsid w:val="0002440E"/>
    <w:rsid w:val="00024AA9"/>
    <w:rsid w:val="000269F8"/>
    <w:rsid w:val="00031140"/>
    <w:rsid w:val="000316A6"/>
    <w:rsid w:val="00032246"/>
    <w:rsid w:val="000326B2"/>
    <w:rsid w:val="00032929"/>
    <w:rsid w:val="00032B2E"/>
    <w:rsid w:val="00034A69"/>
    <w:rsid w:val="00035CBA"/>
    <w:rsid w:val="0004103C"/>
    <w:rsid w:val="000413C1"/>
    <w:rsid w:val="00041D0C"/>
    <w:rsid w:val="000502A8"/>
    <w:rsid w:val="000515B5"/>
    <w:rsid w:val="0005714F"/>
    <w:rsid w:val="00057497"/>
    <w:rsid w:val="0005781C"/>
    <w:rsid w:val="00062765"/>
    <w:rsid w:val="00063237"/>
    <w:rsid w:val="00065F13"/>
    <w:rsid w:val="0007190F"/>
    <w:rsid w:val="00072D22"/>
    <w:rsid w:val="000733BE"/>
    <w:rsid w:val="0007515F"/>
    <w:rsid w:val="000800F8"/>
    <w:rsid w:val="00080B1E"/>
    <w:rsid w:val="00080DFA"/>
    <w:rsid w:val="00083265"/>
    <w:rsid w:val="00084313"/>
    <w:rsid w:val="000864B3"/>
    <w:rsid w:val="00093869"/>
    <w:rsid w:val="00096986"/>
    <w:rsid w:val="00097E57"/>
    <w:rsid w:val="000A1454"/>
    <w:rsid w:val="000A238A"/>
    <w:rsid w:val="000A373A"/>
    <w:rsid w:val="000A401C"/>
    <w:rsid w:val="000A569F"/>
    <w:rsid w:val="000B01DE"/>
    <w:rsid w:val="000B36FE"/>
    <w:rsid w:val="000B4A3F"/>
    <w:rsid w:val="000B55F8"/>
    <w:rsid w:val="000B730B"/>
    <w:rsid w:val="000C12E9"/>
    <w:rsid w:val="000C3192"/>
    <w:rsid w:val="000C436C"/>
    <w:rsid w:val="000C5562"/>
    <w:rsid w:val="000C5909"/>
    <w:rsid w:val="000C7F3F"/>
    <w:rsid w:val="000D05B1"/>
    <w:rsid w:val="000D2E25"/>
    <w:rsid w:val="000D3CFB"/>
    <w:rsid w:val="000D4F1F"/>
    <w:rsid w:val="000D64DB"/>
    <w:rsid w:val="000D777F"/>
    <w:rsid w:val="000E1FB0"/>
    <w:rsid w:val="000E3FB8"/>
    <w:rsid w:val="000E74FA"/>
    <w:rsid w:val="000E7531"/>
    <w:rsid w:val="000F1B32"/>
    <w:rsid w:val="000F2C53"/>
    <w:rsid w:val="000F3FC1"/>
    <w:rsid w:val="000F4AD6"/>
    <w:rsid w:val="000F5648"/>
    <w:rsid w:val="000F586B"/>
    <w:rsid w:val="000F65D6"/>
    <w:rsid w:val="000F6A50"/>
    <w:rsid w:val="000F6DDE"/>
    <w:rsid w:val="00101655"/>
    <w:rsid w:val="00102715"/>
    <w:rsid w:val="0010301D"/>
    <w:rsid w:val="001030E1"/>
    <w:rsid w:val="00104BD1"/>
    <w:rsid w:val="00104D39"/>
    <w:rsid w:val="001069AD"/>
    <w:rsid w:val="00107F9A"/>
    <w:rsid w:val="001107AD"/>
    <w:rsid w:val="00111B7C"/>
    <w:rsid w:val="0012257F"/>
    <w:rsid w:val="00123352"/>
    <w:rsid w:val="0012408E"/>
    <w:rsid w:val="00125D4C"/>
    <w:rsid w:val="00126B69"/>
    <w:rsid w:val="001275DB"/>
    <w:rsid w:val="001306D3"/>
    <w:rsid w:val="001308A8"/>
    <w:rsid w:val="00131691"/>
    <w:rsid w:val="00132CA4"/>
    <w:rsid w:val="00133BB4"/>
    <w:rsid w:val="00133E58"/>
    <w:rsid w:val="0013554E"/>
    <w:rsid w:val="0014201E"/>
    <w:rsid w:val="00145597"/>
    <w:rsid w:val="0014571A"/>
    <w:rsid w:val="00145C97"/>
    <w:rsid w:val="00146844"/>
    <w:rsid w:val="001505EE"/>
    <w:rsid w:val="00151673"/>
    <w:rsid w:val="00152E85"/>
    <w:rsid w:val="00155177"/>
    <w:rsid w:val="001554E8"/>
    <w:rsid w:val="00155A04"/>
    <w:rsid w:val="00156D29"/>
    <w:rsid w:val="00161166"/>
    <w:rsid w:val="00163786"/>
    <w:rsid w:val="00164978"/>
    <w:rsid w:val="00164A74"/>
    <w:rsid w:val="00166899"/>
    <w:rsid w:val="00167279"/>
    <w:rsid w:val="00167997"/>
    <w:rsid w:val="00175B41"/>
    <w:rsid w:val="00176280"/>
    <w:rsid w:val="001826E7"/>
    <w:rsid w:val="001836D0"/>
    <w:rsid w:val="00184BE7"/>
    <w:rsid w:val="00185388"/>
    <w:rsid w:val="0018614F"/>
    <w:rsid w:val="001A059F"/>
    <w:rsid w:val="001A091D"/>
    <w:rsid w:val="001A2916"/>
    <w:rsid w:val="001A6DED"/>
    <w:rsid w:val="001A7E48"/>
    <w:rsid w:val="001B1A92"/>
    <w:rsid w:val="001B4CC7"/>
    <w:rsid w:val="001B7BD0"/>
    <w:rsid w:val="001C0537"/>
    <w:rsid w:val="001C104F"/>
    <w:rsid w:val="001C1801"/>
    <w:rsid w:val="001D0CC5"/>
    <w:rsid w:val="001D25E5"/>
    <w:rsid w:val="001D3C71"/>
    <w:rsid w:val="001D4CF3"/>
    <w:rsid w:val="001D4DB8"/>
    <w:rsid w:val="001D4F9A"/>
    <w:rsid w:val="001D4FEE"/>
    <w:rsid w:val="001D522B"/>
    <w:rsid w:val="001D6D43"/>
    <w:rsid w:val="001D713D"/>
    <w:rsid w:val="001E35BC"/>
    <w:rsid w:val="001E406A"/>
    <w:rsid w:val="001E5437"/>
    <w:rsid w:val="001E5F31"/>
    <w:rsid w:val="001F09FF"/>
    <w:rsid w:val="001F23C9"/>
    <w:rsid w:val="001F3457"/>
    <w:rsid w:val="001F4ADE"/>
    <w:rsid w:val="001F5341"/>
    <w:rsid w:val="001F5775"/>
    <w:rsid w:val="001F7AC1"/>
    <w:rsid w:val="00200A15"/>
    <w:rsid w:val="00201C60"/>
    <w:rsid w:val="002041C6"/>
    <w:rsid w:val="00215858"/>
    <w:rsid w:val="00217925"/>
    <w:rsid w:val="002225A8"/>
    <w:rsid w:val="00225AC2"/>
    <w:rsid w:val="00226A3A"/>
    <w:rsid w:val="00233255"/>
    <w:rsid w:val="002334E3"/>
    <w:rsid w:val="002340C5"/>
    <w:rsid w:val="00244B4E"/>
    <w:rsid w:val="00244B8E"/>
    <w:rsid w:val="00246C3D"/>
    <w:rsid w:val="002508EB"/>
    <w:rsid w:val="00251365"/>
    <w:rsid w:val="00252A02"/>
    <w:rsid w:val="002541F2"/>
    <w:rsid w:val="00254B21"/>
    <w:rsid w:val="002577C9"/>
    <w:rsid w:val="0026280D"/>
    <w:rsid w:val="002645D8"/>
    <w:rsid w:val="0026591B"/>
    <w:rsid w:val="00265A3F"/>
    <w:rsid w:val="002673E8"/>
    <w:rsid w:val="00271728"/>
    <w:rsid w:val="002719A7"/>
    <w:rsid w:val="00272F8D"/>
    <w:rsid w:val="0027625D"/>
    <w:rsid w:val="00281897"/>
    <w:rsid w:val="00287044"/>
    <w:rsid w:val="002918C9"/>
    <w:rsid w:val="00291AC0"/>
    <w:rsid w:val="0029299E"/>
    <w:rsid w:val="00292BD6"/>
    <w:rsid w:val="00292E45"/>
    <w:rsid w:val="00293876"/>
    <w:rsid w:val="002951B5"/>
    <w:rsid w:val="002A02F2"/>
    <w:rsid w:val="002A0C0D"/>
    <w:rsid w:val="002A0CB4"/>
    <w:rsid w:val="002A1093"/>
    <w:rsid w:val="002A131B"/>
    <w:rsid w:val="002A1E20"/>
    <w:rsid w:val="002A3766"/>
    <w:rsid w:val="002A39EF"/>
    <w:rsid w:val="002A3BBF"/>
    <w:rsid w:val="002A48F0"/>
    <w:rsid w:val="002A51A5"/>
    <w:rsid w:val="002A5D24"/>
    <w:rsid w:val="002A5DBE"/>
    <w:rsid w:val="002B1030"/>
    <w:rsid w:val="002B2745"/>
    <w:rsid w:val="002B2EF4"/>
    <w:rsid w:val="002B37DD"/>
    <w:rsid w:val="002B48B5"/>
    <w:rsid w:val="002B50B1"/>
    <w:rsid w:val="002C2095"/>
    <w:rsid w:val="002D3F8F"/>
    <w:rsid w:val="002D49F2"/>
    <w:rsid w:val="002D4FAE"/>
    <w:rsid w:val="002D51A9"/>
    <w:rsid w:val="002D6D93"/>
    <w:rsid w:val="002D759A"/>
    <w:rsid w:val="002E134A"/>
    <w:rsid w:val="002E22B6"/>
    <w:rsid w:val="002E3AD1"/>
    <w:rsid w:val="002E3B17"/>
    <w:rsid w:val="002E3BFD"/>
    <w:rsid w:val="002E7D8A"/>
    <w:rsid w:val="002F18BA"/>
    <w:rsid w:val="002F1F51"/>
    <w:rsid w:val="002F280F"/>
    <w:rsid w:val="002F3E63"/>
    <w:rsid w:val="002F4D38"/>
    <w:rsid w:val="002F4F1E"/>
    <w:rsid w:val="002F5520"/>
    <w:rsid w:val="0030148C"/>
    <w:rsid w:val="003034AC"/>
    <w:rsid w:val="00310E24"/>
    <w:rsid w:val="00312FA7"/>
    <w:rsid w:val="0031585F"/>
    <w:rsid w:val="0031636B"/>
    <w:rsid w:val="00316E8F"/>
    <w:rsid w:val="00317077"/>
    <w:rsid w:val="00321AEE"/>
    <w:rsid w:val="003243EE"/>
    <w:rsid w:val="00325DD2"/>
    <w:rsid w:val="003300F3"/>
    <w:rsid w:val="0033077E"/>
    <w:rsid w:val="003326E0"/>
    <w:rsid w:val="00333C49"/>
    <w:rsid w:val="00335363"/>
    <w:rsid w:val="00342F00"/>
    <w:rsid w:val="003436D3"/>
    <w:rsid w:val="0034503F"/>
    <w:rsid w:val="0034701A"/>
    <w:rsid w:val="003534F6"/>
    <w:rsid w:val="00353AAB"/>
    <w:rsid w:val="00354E16"/>
    <w:rsid w:val="00355244"/>
    <w:rsid w:val="003558A7"/>
    <w:rsid w:val="003571E8"/>
    <w:rsid w:val="003609E0"/>
    <w:rsid w:val="00361FE9"/>
    <w:rsid w:val="0036452B"/>
    <w:rsid w:val="003665EB"/>
    <w:rsid w:val="00370201"/>
    <w:rsid w:val="00370813"/>
    <w:rsid w:val="003735A8"/>
    <w:rsid w:val="00374616"/>
    <w:rsid w:val="0037654C"/>
    <w:rsid w:val="00376F9D"/>
    <w:rsid w:val="003771A1"/>
    <w:rsid w:val="003773A5"/>
    <w:rsid w:val="00377D74"/>
    <w:rsid w:val="00380062"/>
    <w:rsid w:val="00382895"/>
    <w:rsid w:val="00385D9D"/>
    <w:rsid w:val="003877F9"/>
    <w:rsid w:val="00390C16"/>
    <w:rsid w:val="0039260C"/>
    <w:rsid w:val="003930DF"/>
    <w:rsid w:val="00393B71"/>
    <w:rsid w:val="00394334"/>
    <w:rsid w:val="003A0DB7"/>
    <w:rsid w:val="003A44CC"/>
    <w:rsid w:val="003A4928"/>
    <w:rsid w:val="003A63E7"/>
    <w:rsid w:val="003B75A1"/>
    <w:rsid w:val="003B7FFE"/>
    <w:rsid w:val="003C0200"/>
    <w:rsid w:val="003C0758"/>
    <w:rsid w:val="003C4307"/>
    <w:rsid w:val="003C7293"/>
    <w:rsid w:val="003C72A3"/>
    <w:rsid w:val="003C7BF7"/>
    <w:rsid w:val="003D09D9"/>
    <w:rsid w:val="003D7BA0"/>
    <w:rsid w:val="003E07D1"/>
    <w:rsid w:val="003E21AA"/>
    <w:rsid w:val="003E30E9"/>
    <w:rsid w:val="003E3A57"/>
    <w:rsid w:val="003E4E19"/>
    <w:rsid w:val="003E68BD"/>
    <w:rsid w:val="003E6C9C"/>
    <w:rsid w:val="003E7489"/>
    <w:rsid w:val="003F3E36"/>
    <w:rsid w:val="003F44A6"/>
    <w:rsid w:val="003F4820"/>
    <w:rsid w:val="003F73BF"/>
    <w:rsid w:val="003F7415"/>
    <w:rsid w:val="00400239"/>
    <w:rsid w:val="004007D3"/>
    <w:rsid w:val="00400A86"/>
    <w:rsid w:val="00400BAF"/>
    <w:rsid w:val="00402295"/>
    <w:rsid w:val="004032F0"/>
    <w:rsid w:val="004060FA"/>
    <w:rsid w:val="00406160"/>
    <w:rsid w:val="00406247"/>
    <w:rsid w:val="00407633"/>
    <w:rsid w:val="00410F7E"/>
    <w:rsid w:val="00411F71"/>
    <w:rsid w:val="004137FC"/>
    <w:rsid w:val="0041512F"/>
    <w:rsid w:val="0041620A"/>
    <w:rsid w:val="00416570"/>
    <w:rsid w:val="004208E3"/>
    <w:rsid w:val="00420998"/>
    <w:rsid w:val="0042141B"/>
    <w:rsid w:val="004218D8"/>
    <w:rsid w:val="0042206F"/>
    <w:rsid w:val="00423FDD"/>
    <w:rsid w:val="004246EC"/>
    <w:rsid w:val="00425EE9"/>
    <w:rsid w:val="00425FC0"/>
    <w:rsid w:val="00430823"/>
    <w:rsid w:val="00430B22"/>
    <w:rsid w:val="0043129D"/>
    <w:rsid w:val="00432D30"/>
    <w:rsid w:val="00433015"/>
    <w:rsid w:val="00434D15"/>
    <w:rsid w:val="004353FD"/>
    <w:rsid w:val="0043779F"/>
    <w:rsid w:val="00441134"/>
    <w:rsid w:val="00445EED"/>
    <w:rsid w:val="0045045A"/>
    <w:rsid w:val="00450AD5"/>
    <w:rsid w:val="0045100B"/>
    <w:rsid w:val="00452D06"/>
    <w:rsid w:val="004547EF"/>
    <w:rsid w:val="00454A55"/>
    <w:rsid w:val="00456C94"/>
    <w:rsid w:val="00460465"/>
    <w:rsid w:val="004637BD"/>
    <w:rsid w:val="0046607B"/>
    <w:rsid w:val="00466905"/>
    <w:rsid w:val="00470AA4"/>
    <w:rsid w:val="00471529"/>
    <w:rsid w:val="00471D2B"/>
    <w:rsid w:val="0047215F"/>
    <w:rsid w:val="00473AF1"/>
    <w:rsid w:val="0048129A"/>
    <w:rsid w:val="004833DB"/>
    <w:rsid w:val="00485D2D"/>
    <w:rsid w:val="00487261"/>
    <w:rsid w:val="0048735E"/>
    <w:rsid w:val="004876E0"/>
    <w:rsid w:val="00491AF4"/>
    <w:rsid w:val="00492BC0"/>
    <w:rsid w:val="00493DBF"/>
    <w:rsid w:val="00494B70"/>
    <w:rsid w:val="00494EE5"/>
    <w:rsid w:val="004968C5"/>
    <w:rsid w:val="004A1CB7"/>
    <w:rsid w:val="004A38D5"/>
    <w:rsid w:val="004A398E"/>
    <w:rsid w:val="004A4DE1"/>
    <w:rsid w:val="004A55E5"/>
    <w:rsid w:val="004A666B"/>
    <w:rsid w:val="004A6954"/>
    <w:rsid w:val="004A7F24"/>
    <w:rsid w:val="004B23AE"/>
    <w:rsid w:val="004B377A"/>
    <w:rsid w:val="004B479F"/>
    <w:rsid w:val="004B6648"/>
    <w:rsid w:val="004C0C74"/>
    <w:rsid w:val="004C3903"/>
    <w:rsid w:val="004C3A09"/>
    <w:rsid w:val="004C4955"/>
    <w:rsid w:val="004C6C2C"/>
    <w:rsid w:val="004C772F"/>
    <w:rsid w:val="004D1CD0"/>
    <w:rsid w:val="004D1EFA"/>
    <w:rsid w:val="004D2311"/>
    <w:rsid w:val="004D2DFB"/>
    <w:rsid w:val="004D4E26"/>
    <w:rsid w:val="004D51C5"/>
    <w:rsid w:val="004D56B2"/>
    <w:rsid w:val="004D6BBB"/>
    <w:rsid w:val="004D6C50"/>
    <w:rsid w:val="004E0825"/>
    <w:rsid w:val="004E083C"/>
    <w:rsid w:val="004E11C0"/>
    <w:rsid w:val="004E57FF"/>
    <w:rsid w:val="004E747B"/>
    <w:rsid w:val="004E7DD3"/>
    <w:rsid w:val="004F0157"/>
    <w:rsid w:val="004F18A7"/>
    <w:rsid w:val="004F2C4F"/>
    <w:rsid w:val="004F3936"/>
    <w:rsid w:val="004F3BA2"/>
    <w:rsid w:val="004F3FD2"/>
    <w:rsid w:val="004F46DE"/>
    <w:rsid w:val="004F532A"/>
    <w:rsid w:val="005016A2"/>
    <w:rsid w:val="00503F6C"/>
    <w:rsid w:val="005040EF"/>
    <w:rsid w:val="00504BEB"/>
    <w:rsid w:val="005074F2"/>
    <w:rsid w:val="00512E5C"/>
    <w:rsid w:val="005147E0"/>
    <w:rsid w:val="00515F1E"/>
    <w:rsid w:val="00517415"/>
    <w:rsid w:val="005213BD"/>
    <w:rsid w:val="00521F5F"/>
    <w:rsid w:val="005229C2"/>
    <w:rsid w:val="005229E6"/>
    <w:rsid w:val="00526624"/>
    <w:rsid w:val="0053135F"/>
    <w:rsid w:val="0053234B"/>
    <w:rsid w:val="00535615"/>
    <w:rsid w:val="00535968"/>
    <w:rsid w:val="00536443"/>
    <w:rsid w:val="005371AA"/>
    <w:rsid w:val="00542E07"/>
    <w:rsid w:val="00544CE9"/>
    <w:rsid w:val="00545060"/>
    <w:rsid w:val="00547E3D"/>
    <w:rsid w:val="0055075E"/>
    <w:rsid w:val="00552486"/>
    <w:rsid w:val="005537E9"/>
    <w:rsid w:val="00554483"/>
    <w:rsid w:val="0055545E"/>
    <w:rsid w:val="005554D3"/>
    <w:rsid w:val="005574AE"/>
    <w:rsid w:val="005622DF"/>
    <w:rsid w:val="005631CC"/>
    <w:rsid w:val="00565765"/>
    <w:rsid w:val="005670A3"/>
    <w:rsid w:val="00567329"/>
    <w:rsid w:val="005674C5"/>
    <w:rsid w:val="00567D77"/>
    <w:rsid w:val="005713E3"/>
    <w:rsid w:val="00572E0B"/>
    <w:rsid w:val="00572E27"/>
    <w:rsid w:val="00573015"/>
    <w:rsid w:val="005736E6"/>
    <w:rsid w:val="0057735E"/>
    <w:rsid w:val="00580D5E"/>
    <w:rsid w:val="00581478"/>
    <w:rsid w:val="005822FD"/>
    <w:rsid w:val="00583556"/>
    <w:rsid w:val="00585B14"/>
    <w:rsid w:val="00586389"/>
    <w:rsid w:val="005927E9"/>
    <w:rsid w:val="00595913"/>
    <w:rsid w:val="00595995"/>
    <w:rsid w:val="00595D20"/>
    <w:rsid w:val="005A064E"/>
    <w:rsid w:val="005A080E"/>
    <w:rsid w:val="005A0EE0"/>
    <w:rsid w:val="005A2C0E"/>
    <w:rsid w:val="005A30CE"/>
    <w:rsid w:val="005A425B"/>
    <w:rsid w:val="005A489D"/>
    <w:rsid w:val="005A5116"/>
    <w:rsid w:val="005B10DF"/>
    <w:rsid w:val="005B1A7D"/>
    <w:rsid w:val="005B1DB8"/>
    <w:rsid w:val="005B3402"/>
    <w:rsid w:val="005B36F2"/>
    <w:rsid w:val="005B3D20"/>
    <w:rsid w:val="005B4B6D"/>
    <w:rsid w:val="005B5404"/>
    <w:rsid w:val="005C1E57"/>
    <w:rsid w:val="005C2EB5"/>
    <w:rsid w:val="005C3FB8"/>
    <w:rsid w:val="005C5C84"/>
    <w:rsid w:val="005D03F9"/>
    <w:rsid w:val="005D04B0"/>
    <w:rsid w:val="005D61CA"/>
    <w:rsid w:val="005D77B1"/>
    <w:rsid w:val="005D7860"/>
    <w:rsid w:val="005E1133"/>
    <w:rsid w:val="005E1600"/>
    <w:rsid w:val="005E3B46"/>
    <w:rsid w:val="005E5C0A"/>
    <w:rsid w:val="005E62F7"/>
    <w:rsid w:val="005E7F5E"/>
    <w:rsid w:val="005F0A80"/>
    <w:rsid w:val="00601FC5"/>
    <w:rsid w:val="006033C5"/>
    <w:rsid w:val="00605203"/>
    <w:rsid w:val="006060C8"/>
    <w:rsid w:val="00607E7F"/>
    <w:rsid w:val="0061194C"/>
    <w:rsid w:val="006126F0"/>
    <w:rsid w:val="00612D49"/>
    <w:rsid w:val="00613EC1"/>
    <w:rsid w:val="006143A5"/>
    <w:rsid w:val="00615A00"/>
    <w:rsid w:val="00616228"/>
    <w:rsid w:val="00620918"/>
    <w:rsid w:val="006213A7"/>
    <w:rsid w:val="00627656"/>
    <w:rsid w:val="006309C2"/>
    <w:rsid w:val="006311CA"/>
    <w:rsid w:val="00631D37"/>
    <w:rsid w:val="00631F5F"/>
    <w:rsid w:val="00634602"/>
    <w:rsid w:val="006370CC"/>
    <w:rsid w:val="006371D5"/>
    <w:rsid w:val="006376CC"/>
    <w:rsid w:val="00637B51"/>
    <w:rsid w:val="0064062E"/>
    <w:rsid w:val="00640B45"/>
    <w:rsid w:val="00641578"/>
    <w:rsid w:val="00643048"/>
    <w:rsid w:val="00643B19"/>
    <w:rsid w:val="006448F8"/>
    <w:rsid w:val="00645371"/>
    <w:rsid w:val="00647AC2"/>
    <w:rsid w:val="006510E9"/>
    <w:rsid w:val="006530C7"/>
    <w:rsid w:val="00654F38"/>
    <w:rsid w:val="0065586C"/>
    <w:rsid w:val="00656AB1"/>
    <w:rsid w:val="006609C3"/>
    <w:rsid w:val="00663C57"/>
    <w:rsid w:val="006659F3"/>
    <w:rsid w:val="00666959"/>
    <w:rsid w:val="006749F7"/>
    <w:rsid w:val="00674D6C"/>
    <w:rsid w:val="006807B1"/>
    <w:rsid w:val="00681576"/>
    <w:rsid w:val="0068196A"/>
    <w:rsid w:val="006904A0"/>
    <w:rsid w:val="00690733"/>
    <w:rsid w:val="00692102"/>
    <w:rsid w:val="00692274"/>
    <w:rsid w:val="0069335C"/>
    <w:rsid w:val="00693A3C"/>
    <w:rsid w:val="00693EF2"/>
    <w:rsid w:val="006943AB"/>
    <w:rsid w:val="00695B86"/>
    <w:rsid w:val="00697DF5"/>
    <w:rsid w:val="006A0BCA"/>
    <w:rsid w:val="006A4024"/>
    <w:rsid w:val="006A4268"/>
    <w:rsid w:val="006A54B9"/>
    <w:rsid w:val="006A627C"/>
    <w:rsid w:val="006B107E"/>
    <w:rsid w:val="006B294C"/>
    <w:rsid w:val="006B3F5E"/>
    <w:rsid w:val="006B6D8C"/>
    <w:rsid w:val="006C1865"/>
    <w:rsid w:val="006C1B10"/>
    <w:rsid w:val="006D0216"/>
    <w:rsid w:val="006D2737"/>
    <w:rsid w:val="006D3C55"/>
    <w:rsid w:val="006D5C92"/>
    <w:rsid w:val="006D632F"/>
    <w:rsid w:val="006D79EB"/>
    <w:rsid w:val="006E080F"/>
    <w:rsid w:val="006E0904"/>
    <w:rsid w:val="006E2867"/>
    <w:rsid w:val="006E54FB"/>
    <w:rsid w:val="006F0504"/>
    <w:rsid w:val="006F0768"/>
    <w:rsid w:val="006F1312"/>
    <w:rsid w:val="006F2A47"/>
    <w:rsid w:val="006F30A0"/>
    <w:rsid w:val="006F3FFE"/>
    <w:rsid w:val="006F54CA"/>
    <w:rsid w:val="006F7B93"/>
    <w:rsid w:val="0070057A"/>
    <w:rsid w:val="00701808"/>
    <w:rsid w:val="00701982"/>
    <w:rsid w:val="00702C81"/>
    <w:rsid w:val="00703D70"/>
    <w:rsid w:val="007044A7"/>
    <w:rsid w:val="00704A14"/>
    <w:rsid w:val="0070549F"/>
    <w:rsid w:val="00706D6A"/>
    <w:rsid w:val="007070B1"/>
    <w:rsid w:val="00714745"/>
    <w:rsid w:val="00715464"/>
    <w:rsid w:val="00715D5F"/>
    <w:rsid w:val="00717619"/>
    <w:rsid w:val="0072053A"/>
    <w:rsid w:val="00720A6F"/>
    <w:rsid w:val="00721313"/>
    <w:rsid w:val="00721B3B"/>
    <w:rsid w:val="00723813"/>
    <w:rsid w:val="00724A39"/>
    <w:rsid w:val="00727F3A"/>
    <w:rsid w:val="00730BAA"/>
    <w:rsid w:val="007318E6"/>
    <w:rsid w:val="00732362"/>
    <w:rsid w:val="00735541"/>
    <w:rsid w:val="00736A18"/>
    <w:rsid w:val="00736C25"/>
    <w:rsid w:val="00737C76"/>
    <w:rsid w:val="00740346"/>
    <w:rsid w:val="007453D5"/>
    <w:rsid w:val="007473C6"/>
    <w:rsid w:val="00751A6B"/>
    <w:rsid w:val="00755D86"/>
    <w:rsid w:val="00755FF3"/>
    <w:rsid w:val="007565BC"/>
    <w:rsid w:val="0075771F"/>
    <w:rsid w:val="00761500"/>
    <w:rsid w:val="0076434D"/>
    <w:rsid w:val="007645C6"/>
    <w:rsid w:val="00765B36"/>
    <w:rsid w:val="00771ACF"/>
    <w:rsid w:val="007726E8"/>
    <w:rsid w:val="0077373F"/>
    <w:rsid w:val="0077379B"/>
    <w:rsid w:val="00773B89"/>
    <w:rsid w:val="007741D4"/>
    <w:rsid w:val="0077565C"/>
    <w:rsid w:val="00776523"/>
    <w:rsid w:val="00780AE9"/>
    <w:rsid w:val="00781A02"/>
    <w:rsid w:val="007827A8"/>
    <w:rsid w:val="00782B22"/>
    <w:rsid w:val="00785A25"/>
    <w:rsid w:val="007860E2"/>
    <w:rsid w:val="00787737"/>
    <w:rsid w:val="0079098D"/>
    <w:rsid w:val="007920D0"/>
    <w:rsid w:val="0079368C"/>
    <w:rsid w:val="00793AC6"/>
    <w:rsid w:val="00797C77"/>
    <w:rsid w:val="00797DEF"/>
    <w:rsid w:val="007A063D"/>
    <w:rsid w:val="007A1CB4"/>
    <w:rsid w:val="007A2E9A"/>
    <w:rsid w:val="007A3633"/>
    <w:rsid w:val="007A4E50"/>
    <w:rsid w:val="007A6271"/>
    <w:rsid w:val="007B1616"/>
    <w:rsid w:val="007B2597"/>
    <w:rsid w:val="007B394D"/>
    <w:rsid w:val="007B44BA"/>
    <w:rsid w:val="007B47AE"/>
    <w:rsid w:val="007B644A"/>
    <w:rsid w:val="007B6619"/>
    <w:rsid w:val="007B6641"/>
    <w:rsid w:val="007B6EA4"/>
    <w:rsid w:val="007B73BF"/>
    <w:rsid w:val="007C11AC"/>
    <w:rsid w:val="007C2BFD"/>
    <w:rsid w:val="007C3A99"/>
    <w:rsid w:val="007C4D53"/>
    <w:rsid w:val="007C7A27"/>
    <w:rsid w:val="007D0427"/>
    <w:rsid w:val="007D128A"/>
    <w:rsid w:val="007D3480"/>
    <w:rsid w:val="007D4A3E"/>
    <w:rsid w:val="007D650F"/>
    <w:rsid w:val="007D79DE"/>
    <w:rsid w:val="007E0885"/>
    <w:rsid w:val="007E10D1"/>
    <w:rsid w:val="007E1800"/>
    <w:rsid w:val="007E7D66"/>
    <w:rsid w:val="007F1187"/>
    <w:rsid w:val="007F13C1"/>
    <w:rsid w:val="007F16EE"/>
    <w:rsid w:val="007F30E2"/>
    <w:rsid w:val="007F59C5"/>
    <w:rsid w:val="007F662A"/>
    <w:rsid w:val="007F680B"/>
    <w:rsid w:val="00800E99"/>
    <w:rsid w:val="00802370"/>
    <w:rsid w:val="0080239F"/>
    <w:rsid w:val="00803884"/>
    <w:rsid w:val="00806E4B"/>
    <w:rsid w:val="00807EF7"/>
    <w:rsid w:val="00810393"/>
    <w:rsid w:val="008148A6"/>
    <w:rsid w:val="008149D7"/>
    <w:rsid w:val="00815179"/>
    <w:rsid w:val="00816503"/>
    <w:rsid w:val="00816F68"/>
    <w:rsid w:val="00817396"/>
    <w:rsid w:val="0082139A"/>
    <w:rsid w:val="0082336D"/>
    <w:rsid w:val="00823B1B"/>
    <w:rsid w:val="0082473F"/>
    <w:rsid w:val="0082736C"/>
    <w:rsid w:val="0083032B"/>
    <w:rsid w:val="00831808"/>
    <w:rsid w:val="00831E04"/>
    <w:rsid w:val="00834B34"/>
    <w:rsid w:val="00835D34"/>
    <w:rsid w:val="008404FB"/>
    <w:rsid w:val="008427E2"/>
    <w:rsid w:val="00842C91"/>
    <w:rsid w:val="00842E04"/>
    <w:rsid w:val="00845401"/>
    <w:rsid w:val="0084657B"/>
    <w:rsid w:val="00846E24"/>
    <w:rsid w:val="0085069D"/>
    <w:rsid w:val="00851437"/>
    <w:rsid w:val="008555FC"/>
    <w:rsid w:val="00855904"/>
    <w:rsid w:val="008560EB"/>
    <w:rsid w:val="008579EC"/>
    <w:rsid w:val="00860F86"/>
    <w:rsid w:val="008633D1"/>
    <w:rsid w:val="008665CB"/>
    <w:rsid w:val="0086687F"/>
    <w:rsid w:val="0086744B"/>
    <w:rsid w:val="0086749E"/>
    <w:rsid w:val="00867B53"/>
    <w:rsid w:val="0087024E"/>
    <w:rsid w:val="008726E5"/>
    <w:rsid w:val="00872EDF"/>
    <w:rsid w:val="0087456B"/>
    <w:rsid w:val="00875516"/>
    <w:rsid w:val="00876601"/>
    <w:rsid w:val="00876DC4"/>
    <w:rsid w:val="00877F0B"/>
    <w:rsid w:val="008826E8"/>
    <w:rsid w:val="00883020"/>
    <w:rsid w:val="00892249"/>
    <w:rsid w:val="00894D28"/>
    <w:rsid w:val="0089667E"/>
    <w:rsid w:val="008A10AC"/>
    <w:rsid w:val="008A5616"/>
    <w:rsid w:val="008A5DBE"/>
    <w:rsid w:val="008A7F20"/>
    <w:rsid w:val="008B1F2D"/>
    <w:rsid w:val="008B2A64"/>
    <w:rsid w:val="008B3C7A"/>
    <w:rsid w:val="008B43D3"/>
    <w:rsid w:val="008B6151"/>
    <w:rsid w:val="008B6F10"/>
    <w:rsid w:val="008C0B4D"/>
    <w:rsid w:val="008C10F3"/>
    <w:rsid w:val="008C4A80"/>
    <w:rsid w:val="008C7A66"/>
    <w:rsid w:val="008D0E96"/>
    <w:rsid w:val="008D1762"/>
    <w:rsid w:val="008D3A6D"/>
    <w:rsid w:val="008D4A08"/>
    <w:rsid w:val="008D6C5D"/>
    <w:rsid w:val="008D7451"/>
    <w:rsid w:val="008E173B"/>
    <w:rsid w:val="008E1D37"/>
    <w:rsid w:val="008E3CA2"/>
    <w:rsid w:val="008E55E8"/>
    <w:rsid w:val="008E7B54"/>
    <w:rsid w:val="008F1289"/>
    <w:rsid w:val="008F20BF"/>
    <w:rsid w:val="008F2272"/>
    <w:rsid w:val="008F264D"/>
    <w:rsid w:val="008F4102"/>
    <w:rsid w:val="008F533B"/>
    <w:rsid w:val="008F5F67"/>
    <w:rsid w:val="008F6068"/>
    <w:rsid w:val="008F60AD"/>
    <w:rsid w:val="008F6F49"/>
    <w:rsid w:val="008F749A"/>
    <w:rsid w:val="00900B89"/>
    <w:rsid w:val="00900D12"/>
    <w:rsid w:val="00901A6B"/>
    <w:rsid w:val="00902AA2"/>
    <w:rsid w:val="00903370"/>
    <w:rsid w:val="00903A35"/>
    <w:rsid w:val="009076FF"/>
    <w:rsid w:val="009114A8"/>
    <w:rsid w:val="0091172C"/>
    <w:rsid w:val="0091191D"/>
    <w:rsid w:val="00911EC0"/>
    <w:rsid w:val="0091222C"/>
    <w:rsid w:val="00914210"/>
    <w:rsid w:val="0091462A"/>
    <w:rsid w:val="00916118"/>
    <w:rsid w:val="0091646C"/>
    <w:rsid w:val="00916A73"/>
    <w:rsid w:val="009203C2"/>
    <w:rsid w:val="00922877"/>
    <w:rsid w:val="009242EE"/>
    <w:rsid w:val="009251AF"/>
    <w:rsid w:val="00925243"/>
    <w:rsid w:val="00926160"/>
    <w:rsid w:val="0092619A"/>
    <w:rsid w:val="0093041C"/>
    <w:rsid w:val="00931B16"/>
    <w:rsid w:val="00931FBB"/>
    <w:rsid w:val="009320D3"/>
    <w:rsid w:val="009327B7"/>
    <w:rsid w:val="00934739"/>
    <w:rsid w:val="00935470"/>
    <w:rsid w:val="0093687C"/>
    <w:rsid w:val="00940E57"/>
    <w:rsid w:val="0094647F"/>
    <w:rsid w:val="009501B6"/>
    <w:rsid w:val="009518BF"/>
    <w:rsid w:val="00952779"/>
    <w:rsid w:val="009573E3"/>
    <w:rsid w:val="00961AAD"/>
    <w:rsid w:val="00963A26"/>
    <w:rsid w:val="00963BD7"/>
    <w:rsid w:val="00967058"/>
    <w:rsid w:val="00971A0F"/>
    <w:rsid w:val="00971C37"/>
    <w:rsid w:val="009727F8"/>
    <w:rsid w:val="009730A0"/>
    <w:rsid w:val="0097330D"/>
    <w:rsid w:val="00981739"/>
    <w:rsid w:val="009842C0"/>
    <w:rsid w:val="00984777"/>
    <w:rsid w:val="00985397"/>
    <w:rsid w:val="00985ED7"/>
    <w:rsid w:val="00986EAA"/>
    <w:rsid w:val="009905A3"/>
    <w:rsid w:val="00991A28"/>
    <w:rsid w:val="00996A39"/>
    <w:rsid w:val="00996C4A"/>
    <w:rsid w:val="009A2BEF"/>
    <w:rsid w:val="009A44D8"/>
    <w:rsid w:val="009A46A5"/>
    <w:rsid w:val="009A6F49"/>
    <w:rsid w:val="009A7129"/>
    <w:rsid w:val="009A76DA"/>
    <w:rsid w:val="009B19DE"/>
    <w:rsid w:val="009B20BC"/>
    <w:rsid w:val="009B2ED6"/>
    <w:rsid w:val="009B4AB6"/>
    <w:rsid w:val="009B5470"/>
    <w:rsid w:val="009B6521"/>
    <w:rsid w:val="009B7385"/>
    <w:rsid w:val="009C1563"/>
    <w:rsid w:val="009C308C"/>
    <w:rsid w:val="009C3F3A"/>
    <w:rsid w:val="009C59FA"/>
    <w:rsid w:val="009C72A0"/>
    <w:rsid w:val="009C7925"/>
    <w:rsid w:val="009D0DF3"/>
    <w:rsid w:val="009D3236"/>
    <w:rsid w:val="009D36E8"/>
    <w:rsid w:val="009D3AF7"/>
    <w:rsid w:val="009D3BE5"/>
    <w:rsid w:val="009D4A4C"/>
    <w:rsid w:val="009D575C"/>
    <w:rsid w:val="009D5C26"/>
    <w:rsid w:val="009D694A"/>
    <w:rsid w:val="009D6A8E"/>
    <w:rsid w:val="009D728E"/>
    <w:rsid w:val="009E10A4"/>
    <w:rsid w:val="009E29BD"/>
    <w:rsid w:val="009E3DBB"/>
    <w:rsid w:val="009E62EE"/>
    <w:rsid w:val="009F1DAE"/>
    <w:rsid w:val="009F374A"/>
    <w:rsid w:val="009F4512"/>
    <w:rsid w:val="009F6CC8"/>
    <w:rsid w:val="009F6D20"/>
    <w:rsid w:val="00A026C6"/>
    <w:rsid w:val="00A02BE7"/>
    <w:rsid w:val="00A03433"/>
    <w:rsid w:val="00A04651"/>
    <w:rsid w:val="00A0469A"/>
    <w:rsid w:val="00A0471A"/>
    <w:rsid w:val="00A05352"/>
    <w:rsid w:val="00A06624"/>
    <w:rsid w:val="00A1329E"/>
    <w:rsid w:val="00A1403F"/>
    <w:rsid w:val="00A17A49"/>
    <w:rsid w:val="00A2070A"/>
    <w:rsid w:val="00A23203"/>
    <w:rsid w:val="00A23697"/>
    <w:rsid w:val="00A2389C"/>
    <w:rsid w:val="00A241E5"/>
    <w:rsid w:val="00A2622C"/>
    <w:rsid w:val="00A302AB"/>
    <w:rsid w:val="00A302AE"/>
    <w:rsid w:val="00A31CD4"/>
    <w:rsid w:val="00A31F1E"/>
    <w:rsid w:val="00A35091"/>
    <w:rsid w:val="00A351B9"/>
    <w:rsid w:val="00A40453"/>
    <w:rsid w:val="00A4511D"/>
    <w:rsid w:val="00A4606E"/>
    <w:rsid w:val="00A52127"/>
    <w:rsid w:val="00A56F3D"/>
    <w:rsid w:val="00A57117"/>
    <w:rsid w:val="00A60ADD"/>
    <w:rsid w:val="00A61832"/>
    <w:rsid w:val="00A61840"/>
    <w:rsid w:val="00A62A99"/>
    <w:rsid w:val="00A63E3E"/>
    <w:rsid w:val="00A64190"/>
    <w:rsid w:val="00A66358"/>
    <w:rsid w:val="00A76AE6"/>
    <w:rsid w:val="00A76D19"/>
    <w:rsid w:val="00A815A7"/>
    <w:rsid w:val="00A82074"/>
    <w:rsid w:val="00A82CDD"/>
    <w:rsid w:val="00A848AD"/>
    <w:rsid w:val="00A84C12"/>
    <w:rsid w:val="00A8735D"/>
    <w:rsid w:val="00A91853"/>
    <w:rsid w:val="00A937D6"/>
    <w:rsid w:val="00A944CF"/>
    <w:rsid w:val="00A9516A"/>
    <w:rsid w:val="00A95EB9"/>
    <w:rsid w:val="00A96758"/>
    <w:rsid w:val="00AA1595"/>
    <w:rsid w:val="00AA3979"/>
    <w:rsid w:val="00AA44A2"/>
    <w:rsid w:val="00AA49FE"/>
    <w:rsid w:val="00AA602A"/>
    <w:rsid w:val="00AB32CD"/>
    <w:rsid w:val="00AB5879"/>
    <w:rsid w:val="00AB792F"/>
    <w:rsid w:val="00AC3D5E"/>
    <w:rsid w:val="00AC5E48"/>
    <w:rsid w:val="00AC6C65"/>
    <w:rsid w:val="00AD00C0"/>
    <w:rsid w:val="00AD0B65"/>
    <w:rsid w:val="00AD2A26"/>
    <w:rsid w:val="00AD3194"/>
    <w:rsid w:val="00AD439D"/>
    <w:rsid w:val="00AD5ED5"/>
    <w:rsid w:val="00AD7600"/>
    <w:rsid w:val="00AD780E"/>
    <w:rsid w:val="00AE1A60"/>
    <w:rsid w:val="00AE4547"/>
    <w:rsid w:val="00AE5562"/>
    <w:rsid w:val="00AF219F"/>
    <w:rsid w:val="00AF2AE2"/>
    <w:rsid w:val="00AF2C46"/>
    <w:rsid w:val="00AF3D78"/>
    <w:rsid w:val="00AF4104"/>
    <w:rsid w:val="00AF51A4"/>
    <w:rsid w:val="00AF51BE"/>
    <w:rsid w:val="00B00832"/>
    <w:rsid w:val="00B045FD"/>
    <w:rsid w:val="00B05FF7"/>
    <w:rsid w:val="00B061B5"/>
    <w:rsid w:val="00B061C7"/>
    <w:rsid w:val="00B067B6"/>
    <w:rsid w:val="00B11387"/>
    <w:rsid w:val="00B117F4"/>
    <w:rsid w:val="00B16AA3"/>
    <w:rsid w:val="00B2108F"/>
    <w:rsid w:val="00B23BC8"/>
    <w:rsid w:val="00B25CD9"/>
    <w:rsid w:val="00B2625D"/>
    <w:rsid w:val="00B266AE"/>
    <w:rsid w:val="00B26EED"/>
    <w:rsid w:val="00B27461"/>
    <w:rsid w:val="00B27B89"/>
    <w:rsid w:val="00B30B63"/>
    <w:rsid w:val="00B3102C"/>
    <w:rsid w:val="00B314C7"/>
    <w:rsid w:val="00B32664"/>
    <w:rsid w:val="00B32CBE"/>
    <w:rsid w:val="00B333E0"/>
    <w:rsid w:val="00B3498C"/>
    <w:rsid w:val="00B37573"/>
    <w:rsid w:val="00B41608"/>
    <w:rsid w:val="00B4189A"/>
    <w:rsid w:val="00B423E0"/>
    <w:rsid w:val="00B4270C"/>
    <w:rsid w:val="00B4274E"/>
    <w:rsid w:val="00B42EC8"/>
    <w:rsid w:val="00B431F8"/>
    <w:rsid w:val="00B44FB9"/>
    <w:rsid w:val="00B503DC"/>
    <w:rsid w:val="00B50A36"/>
    <w:rsid w:val="00B5307B"/>
    <w:rsid w:val="00B53BEC"/>
    <w:rsid w:val="00B542E2"/>
    <w:rsid w:val="00B547B3"/>
    <w:rsid w:val="00B55DA0"/>
    <w:rsid w:val="00B56C5C"/>
    <w:rsid w:val="00B6091F"/>
    <w:rsid w:val="00B623AA"/>
    <w:rsid w:val="00B62E80"/>
    <w:rsid w:val="00B639A2"/>
    <w:rsid w:val="00B657E6"/>
    <w:rsid w:val="00B66F4B"/>
    <w:rsid w:val="00B70461"/>
    <w:rsid w:val="00B71EDF"/>
    <w:rsid w:val="00B72E91"/>
    <w:rsid w:val="00B73CAC"/>
    <w:rsid w:val="00B771FD"/>
    <w:rsid w:val="00B815A4"/>
    <w:rsid w:val="00B82FBD"/>
    <w:rsid w:val="00B837CD"/>
    <w:rsid w:val="00B840F2"/>
    <w:rsid w:val="00B84D0D"/>
    <w:rsid w:val="00B84D31"/>
    <w:rsid w:val="00B850BE"/>
    <w:rsid w:val="00B8526C"/>
    <w:rsid w:val="00B85732"/>
    <w:rsid w:val="00B86A69"/>
    <w:rsid w:val="00B87E8D"/>
    <w:rsid w:val="00B9271F"/>
    <w:rsid w:val="00B93FD4"/>
    <w:rsid w:val="00B95AAB"/>
    <w:rsid w:val="00BA29FC"/>
    <w:rsid w:val="00BA3D1F"/>
    <w:rsid w:val="00BA4FF4"/>
    <w:rsid w:val="00BA6865"/>
    <w:rsid w:val="00BB2DB5"/>
    <w:rsid w:val="00BB3C4B"/>
    <w:rsid w:val="00BB6A26"/>
    <w:rsid w:val="00BC1D3C"/>
    <w:rsid w:val="00BC25E9"/>
    <w:rsid w:val="00BC3EC9"/>
    <w:rsid w:val="00BC47F0"/>
    <w:rsid w:val="00BC5166"/>
    <w:rsid w:val="00BC734D"/>
    <w:rsid w:val="00BC7708"/>
    <w:rsid w:val="00BD39F4"/>
    <w:rsid w:val="00BD5748"/>
    <w:rsid w:val="00BE033B"/>
    <w:rsid w:val="00BE1909"/>
    <w:rsid w:val="00BE261A"/>
    <w:rsid w:val="00BE2ADB"/>
    <w:rsid w:val="00BE2B14"/>
    <w:rsid w:val="00BE2BB8"/>
    <w:rsid w:val="00BE73BC"/>
    <w:rsid w:val="00BF2035"/>
    <w:rsid w:val="00BF2811"/>
    <w:rsid w:val="00BF2F55"/>
    <w:rsid w:val="00BF51D7"/>
    <w:rsid w:val="00C00E13"/>
    <w:rsid w:val="00C03894"/>
    <w:rsid w:val="00C054D7"/>
    <w:rsid w:val="00C06E27"/>
    <w:rsid w:val="00C07519"/>
    <w:rsid w:val="00C1056F"/>
    <w:rsid w:val="00C11D02"/>
    <w:rsid w:val="00C129B3"/>
    <w:rsid w:val="00C1474A"/>
    <w:rsid w:val="00C201A8"/>
    <w:rsid w:val="00C2062A"/>
    <w:rsid w:val="00C230AF"/>
    <w:rsid w:val="00C262A5"/>
    <w:rsid w:val="00C313F9"/>
    <w:rsid w:val="00C31CCA"/>
    <w:rsid w:val="00C32C4F"/>
    <w:rsid w:val="00C33A4F"/>
    <w:rsid w:val="00C33F47"/>
    <w:rsid w:val="00C34F5D"/>
    <w:rsid w:val="00C4222D"/>
    <w:rsid w:val="00C45ECC"/>
    <w:rsid w:val="00C4705C"/>
    <w:rsid w:val="00C47F7C"/>
    <w:rsid w:val="00C51093"/>
    <w:rsid w:val="00C52A56"/>
    <w:rsid w:val="00C540DF"/>
    <w:rsid w:val="00C54989"/>
    <w:rsid w:val="00C54AF4"/>
    <w:rsid w:val="00C560E5"/>
    <w:rsid w:val="00C61D41"/>
    <w:rsid w:val="00C63121"/>
    <w:rsid w:val="00C655C8"/>
    <w:rsid w:val="00C667C1"/>
    <w:rsid w:val="00C66ABA"/>
    <w:rsid w:val="00C708FE"/>
    <w:rsid w:val="00C71E9D"/>
    <w:rsid w:val="00C76F1E"/>
    <w:rsid w:val="00C773CA"/>
    <w:rsid w:val="00C77C08"/>
    <w:rsid w:val="00C77E76"/>
    <w:rsid w:val="00C8196E"/>
    <w:rsid w:val="00C8209E"/>
    <w:rsid w:val="00C8350F"/>
    <w:rsid w:val="00C843E9"/>
    <w:rsid w:val="00C8492A"/>
    <w:rsid w:val="00C86291"/>
    <w:rsid w:val="00C9121B"/>
    <w:rsid w:val="00C918E2"/>
    <w:rsid w:val="00C9310E"/>
    <w:rsid w:val="00C937E9"/>
    <w:rsid w:val="00C960E0"/>
    <w:rsid w:val="00C96F92"/>
    <w:rsid w:val="00CA0405"/>
    <w:rsid w:val="00CA10BD"/>
    <w:rsid w:val="00CA14F8"/>
    <w:rsid w:val="00CA1C15"/>
    <w:rsid w:val="00CA25E4"/>
    <w:rsid w:val="00CA34B0"/>
    <w:rsid w:val="00CA4105"/>
    <w:rsid w:val="00CA4139"/>
    <w:rsid w:val="00CA5A0E"/>
    <w:rsid w:val="00CA62D6"/>
    <w:rsid w:val="00CA78CE"/>
    <w:rsid w:val="00CB049E"/>
    <w:rsid w:val="00CB0D43"/>
    <w:rsid w:val="00CB1D55"/>
    <w:rsid w:val="00CB238A"/>
    <w:rsid w:val="00CB4C2D"/>
    <w:rsid w:val="00CB6FEE"/>
    <w:rsid w:val="00CB7AA9"/>
    <w:rsid w:val="00CB7C0F"/>
    <w:rsid w:val="00CC2174"/>
    <w:rsid w:val="00CC3C52"/>
    <w:rsid w:val="00CC6913"/>
    <w:rsid w:val="00CC6C3E"/>
    <w:rsid w:val="00CD297C"/>
    <w:rsid w:val="00CD637F"/>
    <w:rsid w:val="00CD7428"/>
    <w:rsid w:val="00CD77C0"/>
    <w:rsid w:val="00CD7B13"/>
    <w:rsid w:val="00CE06A3"/>
    <w:rsid w:val="00CE394C"/>
    <w:rsid w:val="00CE5AD8"/>
    <w:rsid w:val="00CE65AD"/>
    <w:rsid w:val="00CF2E48"/>
    <w:rsid w:val="00CF3214"/>
    <w:rsid w:val="00CF6723"/>
    <w:rsid w:val="00CF76F9"/>
    <w:rsid w:val="00D00134"/>
    <w:rsid w:val="00D05C2E"/>
    <w:rsid w:val="00D06CB4"/>
    <w:rsid w:val="00D07926"/>
    <w:rsid w:val="00D100C0"/>
    <w:rsid w:val="00D10FF3"/>
    <w:rsid w:val="00D11730"/>
    <w:rsid w:val="00D14E1C"/>
    <w:rsid w:val="00D15B8E"/>
    <w:rsid w:val="00D17A7E"/>
    <w:rsid w:val="00D2290C"/>
    <w:rsid w:val="00D2467B"/>
    <w:rsid w:val="00D30C09"/>
    <w:rsid w:val="00D30C0C"/>
    <w:rsid w:val="00D311CA"/>
    <w:rsid w:val="00D32B76"/>
    <w:rsid w:val="00D34205"/>
    <w:rsid w:val="00D3558F"/>
    <w:rsid w:val="00D3688F"/>
    <w:rsid w:val="00D36A14"/>
    <w:rsid w:val="00D41642"/>
    <w:rsid w:val="00D419A5"/>
    <w:rsid w:val="00D43D91"/>
    <w:rsid w:val="00D56276"/>
    <w:rsid w:val="00D56C85"/>
    <w:rsid w:val="00D56CC2"/>
    <w:rsid w:val="00D710A6"/>
    <w:rsid w:val="00D7185E"/>
    <w:rsid w:val="00D7412E"/>
    <w:rsid w:val="00D75C6D"/>
    <w:rsid w:val="00D824C9"/>
    <w:rsid w:val="00D83A26"/>
    <w:rsid w:val="00D8452B"/>
    <w:rsid w:val="00D902B2"/>
    <w:rsid w:val="00D917ED"/>
    <w:rsid w:val="00D96426"/>
    <w:rsid w:val="00DA0EB4"/>
    <w:rsid w:val="00DA20EF"/>
    <w:rsid w:val="00DA2E34"/>
    <w:rsid w:val="00DA43DE"/>
    <w:rsid w:val="00DA484A"/>
    <w:rsid w:val="00DA5D42"/>
    <w:rsid w:val="00DB05C2"/>
    <w:rsid w:val="00DB0A45"/>
    <w:rsid w:val="00DB1B74"/>
    <w:rsid w:val="00DB4C25"/>
    <w:rsid w:val="00DB5324"/>
    <w:rsid w:val="00DB55FC"/>
    <w:rsid w:val="00DB7F67"/>
    <w:rsid w:val="00DB7FF2"/>
    <w:rsid w:val="00DC286B"/>
    <w:rsid w:val="00DC4FCC"/>
    <w:rsid w:val="00DC51F4"/>
    <w:rsid w:val="00DC6D6B"/>
    <w:rsid w:val="00DD00AA"/>
    <w:rsid w:val="00DD051D"/>
    <w:rsid w:val="00DD0DB7"/>
    <w:rsid w:val="00DD2E8B"/>
    <w:rsid w:val="00DD42FE"/>
    <w:rsid w:val="00DD4643"/>
    <w:rsid w:val="00DD5E8C"/>
    <w:rsid w:val="00DD7837"/>
    <w:rsid w:val="00DE05D5"/>
    <w:rsid w:val="00DE4106"/>
    <w:rsid w:val="00DE6201"/>
    <w:rsid w:val="00DE6ADB"/>
    <w:rsid w:val="00DF1450"/>
    <w:rsid w:val="00DF27D4"/>
    <w:rsid w:val="00DF2D1C"/>
    <w:rsid w:val="00DF5A44"/>
    <w:rsid w:val="00DF7C63"/>
    <w:rsid w:val="00E00803"/>
    <w:rsid w:val="00E010A1"/>
    <w:rsid w:val="00E01CD8"/>
    <w:rsid w:val="00E027F6"/>
    <w:rsid w:val="00E0513B"/>
    <w:rsid w:val="00E05833"/>
    <w:rsid w:val="00E067D2"/>
    <w:rsid w:val="00E07ECC"/>
    <w:rsid w:val="00E14A1F"/>
    <w:rsid w:val="00E21EB3"/>
    <w:rsid w:val="00E22BD2"/>
    <w:rsid w:val="00E247D7"/>
    <w:rsid w:val="00E254BC"/>
    <w:rsid w:val="00E27C9E"/>
    <w:rsid w:val="00E307D9"/>
    <w:rsid w:val="00E30CA0"/>
    <w:rsid w:val="00E35D3F"/>
    <w:rsid w:val="00E40EE7"/>
    <w:rsid w:val="00E42291"/>
    <w:rsid w:val="00E42A7F"/>
    <w:rsid w:val="00E44D58"/>
    <w:rsid w:val="00E4508F"/>
    <w:rsid w:val="00E45738"/>
    <w:rsid w:val="00E45BCE"/>
    <w:rsid w:val="00E46708"/>
    <w:rsid w:val="00E4733F"/>
    <w:rsid w:val="00E47CEC"/>
    <w:rsid w:val="00E50684"/>
    <w:rsid w:val="00E51345"/>
    <w:rsid w:val="00E514E2"/>
    <w:rsid w:val="00E52239"/>
    <w:rsid w:val="00E55FD1"/>
    <w:rsid w:val="00E56381"/>
    <w:rsid w:val="00E57A18"/>
    <w:rsid w:val="00E6479F"/>
    <w:rsid w:val="00E7390E"/>
    <w:rsid w:val="00E73B1B"/>
    <w:rsid w:val="00E73E4B"/>
    <w:rsid w:val="00E74931"/>
    <w:rsid w:val="00E77E43"/>
    <w:rsid w:val="00E80E86"/>
    <w:rsid w:val="00E80F57"/>
    <w:rsid w:val="00E81037"/>
    <w:rsid w:val="00E83192"/>
    <w:rsid w:val="00E84165"/>
    <w:rsid w:val="00E869F7"/>
    <w:rsid w:val="00E86B88"/>
    <w:rsid w:val="00E90B9B"/>
    <w:rsid w:val="00E91653"/>
    <w:rsid w:val="00E92569"/>
    <w:rsid w:val="00E92F8D"/>
    <w:rsid w:val="00E93384"/>
    <w:rsid w:val="00E95196"/>
    <w:rsid w:val="00E97697"/>
    <w:rsid w:val="00EA058E"/>
    <w:rsid w:val="00EA165F"/>
    <w:rsid w:val="00EA23EB"/>
    <w:rsid w:val="00EB22CB"/>
    <w:rsid w:val="00EB2DDC"/>
    <w:rsid w:val="00EB494D"/>
    <w:rsid w:val="00EB4CFF"/>
    <w:rsid w:val="00EB69F5"/>
    <w:rsid w:val="00EC6605"/>
    <w:rsid w:val="00ED10AC"/>
    <w:rsid w:val="00ED298A"/>
    <w:rsid w:val="00ED359B"/>
    <w:rsid w:val="00ED3D9D"/>
    <w:rsid w:val="00ED3F83"/>
    <w:rsid w:val="00ED514D"/>
    <w:rsid w:val="00ED53E8"/>
    <w:rsid w:val="00ED6800"/>
    <w:rsid w:val="00EE1350"/>
    <w:rsid w:val="00EE3496"/>
    <w:rsid w:val="00EE376A"/>
    <w:rsid w:val="00EE50DE"/>
    <w:rsid w:val="00EE5F9F"/>
    <w:rsid w:val="00EE77DE"/>
    <w:rsid w:val="00EF0BB2"/>
    <w:rsid w:val="00EF119B"/>
    <w:rsid w:val="00EF1B2A"/>
    <w:rsid w:val="00EF1BA0"/>
    <w:rsid w:val="00EF44BB"/>
    <w:rsid w:val="00EF4640"/>
    <w:rsid w:val="00EF4D6B"/>
    <w:rsid w:val="00EF5506"/>
    <w:rsid w:val="00EF5F3C"/>
    <w:rsid w:val="00EF6E18"/>
    <w:rsid w:val="00EF712A"/>
    <w:rsid w:val="00EF74E7"/>
    <w:rsid w:val="00F007FC"/>
    <w:rsid w:val="00F00E98"/>
    <w:rsid w:val="00F011DA"/>
    <w:rsid w:val="00F018FF"/>
    <w:rsid w:val="00F02CCC"/>
    <w:rsid w:val="00F04A64"/>
    <w:rsid w:val="00F078A9"/>
    <w:rsid w:val="00F0796A"/>
    <w:rsid w:val="00F11324"/>
    <w:rsid w:val="00F12A6B"/>
    <w:rsid w:val="00F12BC1"/>
    <w:rsid w:val="00F1329C"/>
    <w:rsid w:val="00F14740"/>
    <w:rsid w:val="00F1559E"/>
    <w:rsid w:val="00F161D7"/>
    <w:rsid w:val="00F20AF1"/>
    <w:rsid w:val="00F21261"/>
    <w:rsid w:val="00F23948"/>
    <w:rsid w:val="00F24A14"/>
    <w:rsid w:val="00F25522"/>
    <w:rsid w:val="00F2639D"/>
    <w:rsid w:val="00F26864"/>
    <w:rsid w:val="00F32013"/>
    <w:rsid w:val="00F36EFC"/>
    <w:rsid w:val="00F4089F"/>
    <w:rsid w:val="00F4245E"/>
    <w:rsid w:val="00F424A6"/>
    <w:rsid w:val="00F4267C"/>
    <w:rsid w:val="00F430B1"/>
    <w:rsid w:val="00F45E4E"/>
    <w:rsid w:val="00F46596"/>
    <w:rsid w:val="00F47A5D"/>
    <w:rsid w:val="00F510E1"/>
    <w:rsid w:val="00F51E2A"/>
    <w:rsid w:val="00F537F0"/>
    <w:rsid w:val="00F54F64"/>
    <w:rsid w:val="00F5660F"/>
    <w:rsid w:val="00F60DC3"/>
    <w:rsid w:val="00F64FDB"/>
    <w:rsid w:val="00F65641"/>
    <w:rsid w:val="00F65757"/>
    <w:rsid w:val="00F705DF"/>
    <w:rsid w:val="00F71270"/>
    <w:rsid w:val="00F725EF"/>
    <w:rsid w:val="00F735EC"/>
    <w:rsid w:val="00F8586C"/>
    <w:rsid w:val="00F85BA9"/>
    <w:rsid w:val="00F86BB9"/>
    <w:rsid w:val="00F87F6E"/>
    <w:rsid w:val="00F9464D"/>
    <w:rsid w:val="00F959F0"/>
    <w:rsid w:val="00F9728E"/>
    <w:rsid w:val="00FA0E18"/>
    <w:rsid w:val="00FA1168"/>
    <w:rsid w:val="00FA1A52"/>
    <w:rsid w:val="00FA26DC"/>
    <w:rsid w:val="00FA2C87"/>
    <w:rsid w:val="00FA5701"/>
    <w:rsid w:val="00FA6ADE"/>
    <w:rsid w:val="00FA6B3A"/>
    <w:rsid w:val="00FA6E04"/>
    <w:rsid w:val="00FA73C1"/>
    <w:rsid w:val="00FA7639"/>
    <w:rsid w:val="00FA7AC9"/>
    <w:rsid w:val="00FA7E40"/>
    <w:rsid w:val="00FB1BF5"/>
    <w:rsid w:val="00FB1FD1"/>
    <w:rsid w:val="00FB2E40"/>
    <w:rsid w:val="00FB3510"/>
    <w:rsid w:val="00FB533B"/>
    <w:rsid w:val="00FC0021"/>
    <w:rsid w:val="00FC1539"/>
    <w:rsid w:val="00FC1692"/>
    <w:rsid w:val="00FC23B5"/>
    <w:rsid w:val="00FC394C"/>
    <w:rsid w:val="00FC4473"/>
    <w:rsid w:val="00FC4FF2"/>
    <w:rsid w:val="00FC734E"/>
    <w:rsid w:val="00FD1702"/>
    <w:rsid w:val="00FD216B"/>
    <w:rsid w:val="00FD2AEF"/>
    <w:rsid w:val="00FD3080"/>
    <w:rsid w:val="00FD7159"/>
    <w:rsid w:val="00FD71C4"/>
    <w:rsid w:val="00FE02C6"/>
    <w:rsid w:val="00FE0E4D"/>
    <w:rsid w:val="00FE2151"/>
    <w:rsid w:val="00FE457D"/>
    <w:rsid w:val="00FE4694"/>
    <w:rsid w:val="00FF0623"/>
    <w:rsid w:val="00FF0B7A"/>
    <w:rsid w:val="00FF20A2"/>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98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qFormat/>
    <w:rsid w:val="002C2095"/>
    <w:pPr>
      <w:keepNext/>
      <w:ind w:left="360"/>
      <w:outlineLvl w:val="0"/>
    </w:pPr>
    <w:rPr>
      <w:rFonts w:ascii="Arial" w:hAnsi="Arial"/>
      <w:sz w:val="24"/>
    </w:rPr>
  </w:style>
  <w:style w:type="paragraph" w:styleId="2">
    <w:name w:val="heading 2"/>
    <w:basedOn w:val="a"/>
    <w:next w:val="a"/>
    <w:link w:val="2Char"/>
    <w:semiHidden/>
    <w:unhideWhenUsed/>
    <w:qFormat/>
    <w:rsid w:val="00F47A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semiHidden/>
    <w:unhideWhenUsed/>
    <w:qFormat/>
    <w:rsid w:val="00BA3D1F"/>
    <w:pPr>
      <w:keepNext/>
      <w:keepLines/>
      <w:spacing w:before="200"/>
      <w:outlineLvl w:val="2"/>
    </w:pPr>
    <w:rPr>
      <w:b/>
      <w:sz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link w:val="Char0"/>
    <w:rsid w:val="002C2095"/>
    <w:rPr>
      <w:rFonts w:ascii="Arial" w:hAnsi="Arial"/>
      <w:sz w:val="22"/>
    </w:rPr>
  </w:style>
  <w:style w:type="paragraph" w:styleId="20">
    <w:name w:val="Body Text 2"/>
    <w:basedOn w:val="a"/>
    <w:rsid w:val="002C2095"/>
    <w:rPr>
      <w:rFonts w:ascii="Arial" w:hAnsi="Arial"/>
      <w:sz w:val="24"/>
    </w:rPr>
  </w:style>
  <w:style w:type="paragraph" w:styleId="30">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1"/>
    <w:rsid w:val="00FD3080"/>
  </w:style>
  <w:style w:type="character" w:customStyle="1" w:styleId="Char1">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2"/>
    <w:uiPriority w:val="34"/>
    <w:qFormat/>
    <w:rsid w:val="000B730B"/>
    <w:pPr>
      <w:ind w:left="720"/>
      <w:contextualSpacing/>
    </w:pPr>
  </w:style>
  <w:style w:type="paragraph" w:styleId="a9">
    <w:name w:val="header"/>
    <w:basedOn w:val="a"/>
    <w:link w:val="Char3"/>
    <w:qFormat/>
    <w:rsid w:val="006370CC"/>
    <w:pPr>
      <w:tabs>
        <w:tab w:val="center" w:pos="4153"/>
        <w:tab w:val="right" w:pos="8306"/>
      </w:tabs>
    </w:pPr>
  </w:style>
  <w:style w:type="character" w:customStyle="1" w:styleId="Char3">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4"/>
    <w:rsid w:val="001E5437"/>
    <w:rPr>
      <w:rFonts w:ascii="Tahoma" w:hAnsi="Tahoma" w:cs="Tahoma"/>
      <w:sz w:val="16"/>
      <w:szCs w:val="16"/>
    </w:rPr>
  </w:style>
  <w:style w:type="character" w:customStyle="1" w:styleId="Char4">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unhideWhenUsed/>
    <w:rsid w:val="007B44BA"/>
    <w:rPr>
      <w:color w:val="0000FF"/>
      <w:u w:val="single"/>
    </w:rPr>
  </w:style>
  <w:style w:type="paragraph" w:styleId="ad">
    <w:name w:val="endnote text"/>
    <w:basedOn w:val="a"/>
    <w:link w:val="Char5"/>
    <w:semiHidden/>
    <w:unhideWhenUsed/>
    <w:rsid w:val="001306D3"/>
  </w:style>
  <w:style w:type="character" w:customStyle="1" w:styleId="Char5">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6"/>
    <w:semiHidden/>
    <w:unhideWhenUsed/>
    <w:rsid w:val="00F02CCC"/>
  </w:style>
  <w:style w:type="character" w:customStyle="1" w:styleId="Char6">
    <w:name w:val="Κείμενο σχολίου Char"/>
    <w:basedOn w:val="a0"/>
    <w:link w:val="af0"/>
    <w:semiHidden/>
    <w:rsid w:val="00F02CCC"/>
  </w:style>
  <w:style w:type="paragraph" w:styleId="af1">
    <w:name w:val="annotation subject"/>
    <w:basedOn w:val="af0"/>
    <w:next w:val="af0"/>
    <w:link w:val="Char7"/>
    <w:semiHidden/>
    <w:unhideWhenUsed/>
    <w:rsid w:val="00F02CCC"/>
    <w:rPr>
      <w:b/>
      <w:bCs/>
    </w:rPr>
  </w:style>
  <w:style w:type="character" w:customStyle="1" w:styleId="Char7">
    <w:name w:val="Θέμα σχολίου Char"/>
    <w:basedOn w:val="Char6"/>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7">
    <w:name w:val="Font Style17"/>
    <w:basedOn w:val="a0"/>
    <w:qFormat/>
    <w:rsid w:val="00AF4104"/>
    <w:rPr>
      <w:rFonts w:ascii="Times New Roman" w:hAnsi="Times New Roman" w:cs="Times New Roman"/>
      <w:sz w:val="22"/>
      <w:szCs w:val="22"/>
    </w:rPr>
  </w:style>
  <w:style w:type="character" w:styleId="af3">
    <w:name w:val="Strong"/>
    <w:uiPriority w:val="22"/>
    <w:qFormat/>
    <w:rsid w:val="00AF4104"/>
    <w:rPr>
      <w:b/>
      <w:bCs/>
    </w:rPr>
  </w:style>
  <w:style w:type="paragraph" w:customStyle="1" w:styleId="Default">
    <w:name w:val="Default"/>
    <w:qFormat/>
    <w:rsid w:val="00AF4104"/>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AF4104"/>
    <w:pPr>
      <w:suppressLineNumbers/>
      <w:suppressAutoHyphens/>
    </w:pPr>
    <w:rPr>
      <w:color w:val="00000A"/>
      <w:kern w:val="1"/>
      <w:sz w:val="24"/>
      <w:szCs w:val="24"/>
      <w:lang w:eastAsia="zh-CN"/>
    </w:rPr>
  </w:style>
  <w:style w:type="character" w:styleId="af5">
    <w:name w:val="Emphasis"/>
    <w:qFormat/>
    <w:rsid w:val="00AF4104"/>
    <w:rPr>
      <w:i/>
      <w:iCs/>
    </w:rPr>
  </w:style>
  <w:style w:type="character" w:customStyle="1" w:styleId="Char2">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AF4104"/>
  </w:style>
  <w:style w:type="paragraph" w:customStyle="1" w:styleId="22">
    <w:name w:val="Παράγραφος λίστας2"/>
    <w:basedOn w:val="a"/>
    <w:rsid w:val="00AF4104"/>
    <w:pPr>
      <w:pBdr>
        <w:top w:val="none" w:sz="0" w:space="0" w:color="000000"/>
        <w:left w:val="none" w:sz="0" w:space="0" w:color="000000"/>
        <w:bottom w:val="none" w:sz="0" w:space="0" w:color="000000"/>
        <w:right w:val="none" w:sz="0" w:space="0" w:color="000000"/>
      </w:pBdr>
      <w:suppressAutoHyphens/>
      <w:spacing w:after="200"/>
      <w:ind w:left="720"/>
      <w:contextualSpacing/>
      <w:textAlignment w:val="baseline"/>
    </w:pPr>
    <w:rPr>
      <w:color w:val="00000A"/>
      <w:kern w:val="2"/>
      <w:lang w:eastAsia="zh-CN"/>
    </w:rPr>
  </w:style>
  <w:style w:type="paragraph" w:styleId="af6">
    <w:name w:val="Body Text Indent"/>
    <w:basedOn w:val="a"/>
    <w:link w:val="Char8"/>
    <w:semiHidden/>
    <w:unhideWhenUsed/>
    <w:rsid w:val="00AF4104"/>
    <w:pPr>
      <w:spacing w:after="120"/>
      <w:ind w:left="283"/>
    </w:pPr>
  </w:style>
  <w:style w:type="character" w:customStyle="1" w:styleId="Char8">
    <w:name w:val="Σώμα κείμενου με εσοχή Char"/>
    <w:basedOn w:val="a0"/>
    <w:link w:val="af6"/>
    <w:semiHidden/>
    <w:rsid w:val="00AF4104"/>
  </w:style>
  <w:style w:type="character" w:customStyle="1" w:styleId="2Char">
    <w:name w:val="Επικεφαλίδα 2 Char"/>
    <w:basedOn w:val="a0"/>
    <w:link w:val="2"/>
    <w:semiHidden/>
    <w:rsid w:val="00F47A5D"/>
    <w:rPr>
      <w:rFonts w:asciiTheme="majorHAnsi" w:eastAsiaTheme="majorEastAsia" w:hAnsiTheme="majorHAnsi" w:cstheme="majorBidi"/>
      <w:b/>
      <w:bCs/>
      <w:color w:val="4F81BD" w:themeColor="accent1"/>
      <w:sz w:val="26"/>
      <w:szCs w:val="26"/>
    </w:rPr>
  </w:style>
  <w:style w:type="paragraph" w:styleId="Web">
    <w:name w:val="Normal (Web)"/>
    <w:basedOn w:val="a"/>
    <w:uiPriority w:val="99"/>
    <w:qFormat/>
    <w:rsid w:val="009A6F49"/>
    <w:pPr>
      <w:suppressAutoHyphens/>
      <w:spacing w:before="280" w:after="280"/>
    </w:pPr>
    <w:rPr>
      <w:rFonts w:eastAsia="Calibri"/>
      <w:sz w:val="24"/>
      <w:szCs w:val="24"/>
      <w:lang w:eastAsia="zh-CN"/>
    </w:rPr>
  </w:style>
  <w:style w:type="character" w:customStyle="1" w:styleId="apple-style-span">
    <w:name w:val="apple-style-span"/>
    <w:basedOn w:val="a0"/>
    <w:qFormat/>
    <w:rsid w:val="00F537F0"/>
    <w:rPr>
      <w:rFonts w:ascii="Times New Roman" w:hAnsi="Times New Roman" w:cs="Times New Roman" w:hint="default"/>
    </w:rPr>
  </w:style>
  <w:style w:type="character" w:customStyle="1" w:styleId="9">
    <w:name w:val="Προεπιλεγμένη γραμματοσειρά9"/>
    <w:rsid w:val="00111B7C"/>
  </w:style>
  <w:style w:type="paragraph" w:styleId="af7">
    <w:name w:val="No Spacing"/>
    <w:uiPriority w:val="1"/>
    <w:qFormat/>
    <w:rsid w:val="006A0BCA"/>
    <w:pPr>
      <w:suppressAutoHyphens/>
    </w:pPr>
    <w:rPr>
      <w:sz w:val="24"/>
      <w:szCs w:val="24"/>
      <w:lang w:eastAsia="zh-CN"/>
    </w:rPr>
  </w:style>
  <w:style w:type="paragraph" w:customStyle="1" w:styleId="210">
    <w:name w:val="Σώμα κείμενου 21"/>
    <w:basedOn w:val="a"/>
    <w:qFormat/>
    <w:rsid w:val="004E57FF"/>
    <w:pPr>
      <w:suppressAutoHyphens/>
      <w:textAlignment w:val="baseline"/>
    </w:pPr>
    <w:rPr>
      <w:color w:val="00000A"/>
      <w:kern w:val="1"/>
      <w:sz w:val="24"/>
      <w:lang w:eastAsia="zh-CN"/>
    </w:rPr>
  </w:style>
  <w:style w:type="character" w:customStyle="1" w:styleId="3Char">
    <w:name w:val="Επικεφαλίδα 3 Char"/>
    <w:basedOn w:val="a0"/>
    <w:link w:val="3"/>
    <w:rsid w:val="00407633"/>
    <w:rPr>
      <w:b/>
      <w:sz w:val="24"/>
      <w:u w:val="single"/>
      <w:lang w:val="el-GR" w:bidi="ar-SA"/>
    </w:rPr>
  </w:style>
  <w:style w:type="character" w:customStyle="1" w:styleId="WW8Num1z2">
    <w:name w:val="WW8Num1z2"/>
    <w:rsid w:val="001A059F"/>
  </w:style>
  <w:style w:type="character" w:customStyle="1" w:styleId="af8">
    <w:name w:val="Χαρακτήρες υποσημείωσης"/>
    <w:rsid w:val="000316A6"/>
    <w:rPr>
      <w:vertAlign w:val="superscript"/>
    </w:rPr>
  </w:style>
  <w:style w:type="paragraph" w:customStyle="1" w:styleId="211">
    <w:name w:val="Σώμα κείμενου με εσοχή 21"/>
    <w:basedOn w:val="a"/>
    <w:rsid w:val="000316A6"/>
    <w:pPr>
      <w:suppressAutoHyphens/>
      <w:spacing w:after="120" w:line="480" w:lineRule="auto"/>
      <w:ind w:left="283"/>
    </w:pPr>
    <w:rPr>
      <w:sz w:val="24"/>
      <w:szCs w:val="24"/>
      <w:lang w:eastAsia="zh-CN"/>
    </w:rPr>
  </w:style>
  <w:style w:type="paragraph" w:customStyle="1" w:styleId="220">
    <w:name w:val="Σώμα κείμενου με εσοχή 22"/>
    <w:basedOn w:val="a"/>
    <w:rsid w:val="000316A6"/>
    <w:pPr>
      <w:suppressAutoHyphens/>
      <w:spacing w:after="120" w:line="480" w:lineRule="auto"/>
      <w:ind w:left="283"/>
    </w:pPr>
    <w:rPr>
      <w:lang w:eastAsia="zh-CN"/>
    </w:rPr>
  </w:style>
  <w:style w:type="paragraph" w:customStyle="1" w:styleId="m-3409749599867378553default">
    <w:name w:val="m_-3409749599867378553default"/>
    <w:basedOn w:val="a"/>
    <w:rsid w:val="000316A6"/>
    <w:pPr>
      <w:suppressAutoHyphens/>
      <w:spacing w:before="280" w:after="280"/>
    </w:pPr>
    <w:rPr>
      <w:sz w:val="24"/>
      <w:szCs w:val="24"/>
      <w:lang w:eastAsia="zh-CN"/>
    </w:rPr>
  </w:style>
  <w:style w:type="paragraph" w:customStyle="1" w:styleId="af9">
    <w:name w:val="Επικεφαλίδα πίνακα"/>
    <w:basedOn w:val="af4"/>
    <w:rsid w:val="000316A6"/>
    <w:pPr>
      <w:jc w:val="center"/>
    </w:pPr>
    <w:rPr>
      <w:rFonts w:ascii="Liberation Serif" w:eastAsia="SimSun" w:hAnsi="Liberation Serif" w:cs="Mangal"/>
      <w:b/>
      <w:bCs/>
      <w:color w:val="auto"/>
      <w:kern w:val="2"/>
      <w:lang w:bidi="hi-IN"/>
    </w:rPr>
  </w:style>
  <w:style w:type="paragraph" w:customStyle="1" w:styleId="23">
    <w:name w:val="Σώμα κείμενου 23"/>
    <w:basedOn w:val="a"/>
    <w:rsid w:val="00D2467B"/>
    <w:pPr>
      <w:suppressAutoHyphens/>
      <w:textAlignment w:val="baseline"/>
    </w:pPr>
    <w:rPr>
      <w:color w:val="00000A"/>
      <w:kern w:val="1"/>
      <w:sz w:val="24"/>
      <w:lang w:eastAsia="zh-CN"/>
    </w:rPr>
  </w:style>
  <w:style w:type="character" w:customStyle="1" w:styleId="FontStyle18">
    <w:name w:val="Font Style18"/>
    <w:basedOn w:val="a0"/>
    <w:rsid w:val="009E62EE"/>
    <w:rPr>
      <w:rFonts w:ascii="Arial" w:hAnsi="Arial" w:cs="Arial"/>
      <w:sz w:val="16"/>
    </w:rPr>
  </w:style>
  <w:style w:type="paragraph" w:customStyle="1" w:styleId="Style10">
    <w:name w:val="Style10"/>
    <w:basedOn w:val="a"/>
    <w:rsid w:val="009E62EE"/>
    <w:pPr>
      <w:suppressAutoHyphens/>
      <w:spacing w:line="310" w:lineRule="exact"/>
      <w:jc w:val="both"/>
    </w:pPr>
    <w:rPr>
      <w:rFonts w:ascii="Arial" w:eastAsia="Arial" w:hAnsi="Arial"/>
      <w:kern w:val="1"/>
      <w:sz w:val="24"/>
      <w:szCs w:val="24"/>
      <w:lang w:eastAsia="zh-CN" w:bidi="hi-IN"/>
    </w:rPr>
  </w:style>
  <w:style w:type="character" w:customStyle="1" w:styleId="WW8Num2z1">
    <w:name w:val="WW8Num2z1"/>
    <w:rsid w:val="001069AD"/>
    <w:rPr>
      <w:rFonts w:ascii="OpenSymbol" w:hAnsi="OpenSymbol" w:cs="OpenSymbol"/>
    </w:rPr>
  </w:style>
  <w:style w:type="paragraph" w:customStyle="1" w:styleId="221">
    <w:name w:val="Σώμα κείμενου 22"/>
    <w:basedOn w:val="a"/>
    <w:rsid w:val="00E247D7"/>
    <w:pPr>
      <w:pBdr>
        <w:top w:val="none" w:sz="0" w:space="0" w:color="000000"/>
        <w:left w:val="none" w:sz="0" w:space="0" w:color="000000"/>
        <w:bottom w:val="none" w:sz="0" w:space="0" w:color="000000"/>
        <w:right w:val="none" w:sz="0" w:space="0" w:color="000000"/>
      </w:pBdr>
      <w:suppressAutoHyphens/>
      <w:jc w:val="both"/>
      <w:textAlignment w:val="baseline"/>
    </w:pPr>
    <w:rPr>
      <w:color w:val="00000A"/>
      <w:kern w:val="2"/>
      <w:u w:val="single"/>
    </w:rPr>
  </w:style>
  <w:style w:type="character" w:customStyle="1" w:styleId="FontStyle16">
    <w:name w:val="Font Style16"/>
    <w:basedOn w:val="a0"/>
    <w:rsid w:val="00810393"/>
    <w:rPr>
      <w:rFonts w:ascii="Times New Roman" w:hAnsi="Times New Roman" w:cs="Times New Roman"/>
      <w:b/>
      <w:bCs/>
      <w:sz w:val="22"/>
      <w:szCs w:val="22"/>
    </w:rPr>
  </w:style>
  <w:style w:type="character" w:customStyle="1" w:styleId="markedcontent">
    <w:name w:val="markedcontent"/>
    <w:basedOn w:val="a0"/>
    <w:rsid w:val="00DF5A44"/>
  </w:style>
  <w:style w:type="character" w:customStyle="1" w:styleId="Char0">
    <w:name w:val="Σώμα κειμένου Char"/>
    <w:basedOn w:val="a0"/>
    <w:link w:val="a5"/>
    <w:rsid w:val="00F20AF1"/>
    <w:rPr>
      <w:rFonts w:ascii="Arial" w:hAnsi="Arial"/>
      <w:sz w:val="22"/>
    </w:rPr>
  </w:style>
  <w:style w:type="character" w:customStyle="1" w:styleId="3Char1">
    <w:name w:val="Επικεφαλίδα 3 Char1"/>
    <w:basedOn w:val="a0"/>
    <w:link w:val="3"/>
    <w:semiHidden/>
    <w:rsid w:val="00BA3D1F"/>
    <w:rPr>
      <w:rFonts w:asciiTheme="majorHAnsi" w:eastAsiaTheme="majorEastAsia" w:hAnsiTheme="majorHAnsi" w:cstheme="majorBidi"/>
      <w:b/>
      <w:bCs/>
      <w:color w:val="4F81BD" w:themeColor="accent1"/>
    </w:rPr>
  </w:style>
  <w:style w:type="character" w:customStyle="1" w:styleId="t22">
    <w:name w:val="t22"/>
    <w:basedOn w:val="a0"/>
    <w:rsid w:val="00BA3D1F"/>
  </w:style>
  <w:style w:type="paragraph" w:customStyle="1" w:styleId="10">
    <w:name w:val="Λίστα με κουκκίδες1"/>
    <w:basedOn w:val="a"/>
    <w:rsid w:val="00BA3D1F"/>
    <w:pPr>
      <w:tabs>
        <w:tab w:val="num" w:pos="0"/>
      </w:tabs>
      <w:suppressAutoHyphens/>
      <w:ind w:left="432" w:hanging="432"/>
      <w:contextualSpacing/>
    </w:pPr>
    <w:rPr>
      <w:sz w:val="24"/>
      <w:szCs w:val="24"/>
      <w:lang w:eastAsia="zh-CN"/>
    </w:rPr>
  </w:style>
  <w:style w:type="character" w:customStyle="1" w:styleId="11">
    <w:name w:val="Έντονο1"/>
    <w:rsid w:val="00BA3D1F"/>
    <w:rPr>
      <w:b/>
      <w:bCs/>
    </w:rPr>
  </w:style>
  <w:style w:type="character" w:styleId="afa">
    <w:name w:val="Intense Emphasis"/>
    <w:qFormat/>
    <w:rsid w:val="00BA3D1F"/>
    <w:rPr>
      <w:b/>
      <w:bCs/>
    </w:rPr>
  </w:style>
  <w:style w:type="paragraph" w:customStyle="1" w:styleId="12">
    <w:name w:val="Παράγραφος λίστας1"/>
    <w:basedOn w:val="a"/>
    <w:qFormat/>
    <w:rsid w:val="00BA3D1F"/>
    <w:pPr>
      <w:suppressAutoHyphens/>
      <w:ind w:left="720"/>
      <w:contextualSpacing/>
    </w:pPr>
    <w:rPr>
      <w:color w:val="00000A"/>
      <w:lang w:val="en-US"/>
    </w:rPr>
  </w:style>
  <w:style w:type="paragraph" w:customStyle="1" w:styleId="26">
    <w:name w:val="Σώμα κείμενου 26"/>
    <w:basedOn w:val="a"/>
    <w:qFormat/>
    <w:rsid w:val="00BA3D1F"/>
    <w:pPr>
      <w:widowControl w:val="0"/>
      <w:suppressAutoHyphens/>
      <w:spacing w:after="120" w:line="480" w:lineRule="auto"/>
    </w:pPr>
    <w:rPr>
      <w:rFonts w:eastAsia="SimSun" w:cs="Mangal"/>
      <w:kern w:val="2"/>
      <w:sz w:val="24"/>
      <w:szCs w:val="24"/>
      <w:lang w:eastAsia="zh-CN" w:bidi="hi-IN"/>
    </w:rPr>
  </w:style>
  <w:style w:type="paragraph" w:customStyle="1" w:styleId="29">
    <w:name w:val="Σώμα κείμενου 29"/>
    <w:basedOn w:val="a"/>
    <w:rsid w:val="00BA3D1F"/>
    <w:pPr>
      <w:widowControl w:val="0"/>
      <w:suppressAutoHyphens/>
      <w:spacing w:after="120" w:line="480" w:lineRule="auto"/>
    </w:pPr>
    <w:rPr>
      <w:rFonts w:eastAsia="SimSun" w:cs="Mangal"/>
      <w:kern w:val="2"/>
      <w:sz w:val="24"/>
      <w:szCs w:val="24"/>
      <w:lang w:eastAsia="zh-CN" w:bidi="hi-IN"/>
    </w:rPr>
  </w:style>
  <w:style w:type="paragraph" w:customStyle="1" w:styleId="7">
    <w:name w:val="Παράγραφος λίστας7"/>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28">
    <w:name w:val="Σώμα κείμενου 28"/>
    <w:basedOn w:val="a"/>
    <w:qFormat/>
    <w:rsid w:val="00BA3D1F"/>
    <w:pPr>
      <w:widowControl w:val="0"/>
      <w:suppressAutoHyphens/>
      <w:spacing w:after="120" w:line="480" w:lineRule="auto"/>
    </w:pPr>
    <w:rPr>
      <w:rFonts w:eastAsia="SimSun" w:cs="Mangal"/>
      <w:kern w:val="2"/>
      <w:sz w:val="24"/>
      <w:szCs w:val="24"/>
      <w:lang w:eastAsia="zh-CN" w:bidi="hi-IN"/>
    </w:rPr>
  </w:style>
  <w:style w:type="paragraph" w:customStyle="1" w:styleId="5">
    <w:name w:val="Παράγραφος λίστας5"/>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90">
    <w:name w:val="Παράγραφος λίστας9"/>
    <w:basedOn w:val="a"/>
    <w:qFormat/>
    <w:rsid w:val="00BA3D1F"/>
    <w:pPr>
      <w:suppressAutoHyphens/>
      <w:ind w:left="720"/>
      <w:contextualSpacing/>
    </w:pPr>
    <w:rPr>
      <w:kern w:val="2"/>
      <w:sz w:val="24"/>
      <w:szCs w:val="24"/>
    </w:rPr>
  </w:style>
  <w:style w:type="character" w:customStyle="1" w:styleId="FontStyle144">
    <w:name w:val="Font Style144"/>
    <w:rsid w:val="00BA3D1F"/>
    <w:rPr>
      <w:rFonts w:ascii="Times New Roman" w:hAnsi="Times New Roman" w:cs="Times New Roman"/>
      <w:color w:val="000000"/>
      <w:sz w:val="24"/>
      <w:szCs w:val="24"/>
    </w:rPr>
  </w:style>
  <w:style w:type="paragraph" w:customStyle="1" w:styleId="Style6">
    <w:name w:val="Style6"/>
    <w:basedOn w:val="a"/>
    <w:rsid w:val="00BA3D1F"/>
    <w:pPr>
      <w:widowControl w:val="0"/>
      <w:suppressAutoHyphens/>
      <w:spacing w:line="242" w:lineRule="exact"/>
      <w:jc w:val="both"/>
    </w:pPr>
    <w:rPr>
      <w:rFonts w:ascii="Franklin Gothic Medium Cond" w:hAnsi="Franklin Gothic Medium Cond"/>
      <w:kern w:val="1"/>
      <w:sz w:val="24"/>
      <w:szCs w:val="24"/>
      <w:lang w:eastAsia="ar-SA"/>
    </w:rPr>
  </w:style>
  <w:style w:type="character" w:customStyle="1" w:styleId="6">
    <w:name w:val="Προεπιλεγμένη γραμματοσειρά6"/>
    <w:rsid w:val="00BA3D1F"/>
  </w:style>
  <w:style w:type="paragraph" w:customStyle="1" w:styleId="120">
    <w:name w:val="Παράγραφος λίστας12"/>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25">
    <w:name w:val="Σώμα κείμενου 25"/>
    <w:basedOn w:val="a"/>
    <w:qFormat/>
    <w:rsid w:val="00BA3D1F"/>
    <w:pPr>
      <w:widowControl w:val="0"/>
      <w:suppressAutoHyphens/>
      <w:spacing w:after="120" w:line="480" w:lineRule="auto"/>
    </w:pPr>
    <w:rPr>
      <w:rFonts w:eastAsia="SimSun" w:cs="Mangal"/>
      <w:kern w:val="2"/>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70265668">
      <w:bodyDiv w:val="1"/>
      <w:marLeft w:val="0"/>
      <w:marRight w:val="0"/>
      <w:marTop w:val="0"/>
      <w:marBottom w:val="0"/>
      <w:divBdr>
        <w:top w:val="none" w:sz="0" w:space="0" w:color="auto"/>
        <w:left w:val="none" w:sz="0" w:space="0" w:color="auto"/>
        <w:bottom w:val="none" w:sz="0" w:space="0" w:color="auto"/>
        <w:right w:val="none" w:sz="0" w:space="0" w:color="auto"/>
      </w:divBdr>
      <w:divsChild>
        <w:div w:id="1837645042">
          <w:marLeft w:val="0"/>
          <w:marRight w:val="0"/>
          <w:marTop w:val="0"/>
          <w:marBottom w:val="0"/>
          <w:divBdr>
            <w:top w:val="none" w:sz="0" w:space="0" w:color="auto"/>
            <w:left w:val="none" w:sz="0" w:space="0" w:color="auto"/>
            <w:bottom w:val="none" w:sz="0" w:space="0" w:color="auto"/>
            <w:right w:val="none" w:sz="0" w:space="0" w:color="auto"/>
          </w:divBdr>
        </w:div>
        <w:div w:id="753211667">
          <w:marLeft w:val="0"/>
          <w:marRight w:val="0"/>
          <w:marTop w:val="0"/>
          <w:marBottom w:val="0"/>
          <w:divBdr>
            <w:top w:val="none" w:sz="0" w:space="0" w:color="auto"/>
            <w:left w:val="none" w:sz="0" w:space="0" w:color="auto"/>
            <w:bottom w:val="none" w:sz="0" w:space="0" w:color="auto"/>
            <w:right w:val="none" w:sz="0" w:space="0" w:color="auto"/>
          </w:divBdr>
          <w:divsChild>
            <w:div w:id="1225528322">
              <w:marLeft w:val="0"/>
              <w:marRight w:val="0"/>
              <w:marTop w:val="0"/>
              <w:marBottom w:val="0"/>
              <w:divBdr>
                <w:top w:val="none" w:sz="0" w:space="0" w:color="auto"/>
                <w:left w:val="none" w:sz="0" w:space="0" w:color="auto"/>
                <w:bottom w:val="none" w:sz="0" w:space="0" w:color="auto"/>
                <w:right w:val="none" w:sz="0" w:space="0" w:color="auto"/>
              </w:divBdr>
              <w:divsChild>
                <w:div w:id="8719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622131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5959886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4651119">
      <w:bodyDiv w:val="1"/>
      <w:marLeft w:val="0"/>
      <w:marRight w:val="0"/>
      <w:marTop w:val="0"/>
      <w:marBottom w:val="0"/>
      <w:divBdr>
        <w:top w:val="none" w:sz="0" w:space="0" w:color="auto"/>
        <w:left w:val="none" w:sz="0" w:space="0" w:color="auto"/>
        <w:bottom w:val="none" w:sz="0" w:space="0" w:color="auto"/>
        <w:right w:val="none" w:sz="0" w:space="0" w:color="auto"/>
      </w:divBdr>
      <w:divsChild>
        <w:div w:id="1391421139">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C8433294-6E99-41EA-9EC4-3D4154205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22</Pages>
  <Words>5432</Words>
  <Characters>29335</Characters>
  <Application>Microsoft Office Word</Application>
  <DocSecurity>0</DocSecurity>
  <Lines>244</Lines>
  <Paragraphs>69</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34698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7</cp:revision>
  <cp:lastPrinted>2024-01-18T11:00:00Z</cp:lastPrinted>
  <dcterms:created xsi:type="dcterms:W3CDTF">2024-01-16T12:31:00Z</dcterms:created>
  <dcterms:modified xsi:type="dcterms:W3CDTF">2024-01-18T11:06:00Z</dcterms:modified>
</cp:coreProperties>
</file>