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C15CA0" w:rsidRDefault="00552050" w:rsidP="00593AB3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C15CA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C15CA0" w:rsidRDefault="00B07AFA" w:rsidP="00593AB3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6101A4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946C53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F647C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16</w:t>
      </w:r>
      <w:r w:rsidR="00857D97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6101A4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2</w:t>
      </w:r>
      <w:r w:rsidR="001669FC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669FC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6101A4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5F647C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E159B7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3004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C15CA0" w:rsidRDefault="0060642B" w:rsidP="00593AB3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u w:val="single"/>
        </w:rPr>
        <w:t>ΠΡΟΣΚΛΗΣΗ</w:t>
      </w:r>
    </w:p>
    <w:p w:rsidR="00A4667C" w:rsidRPr="00C15CA0" w:rsidRDefault="00A4667C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C15CA0" w:rsidRDefault="00A4667C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>ΠΡΟΣ:  Α) Τ</w:t>
      </w:r>
      <w:r w:rsidRPr="00C15CA0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="00641DF7" w:rsidRPr="00C15CA0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ΔΗΜΗΤΡΙΟ Κ. ΚΑΡΑΜΑΝΗ  </w:t>
      </w: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C15CA0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C15CA0" w:rsidRDefault="00073AC3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9915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245"/>
        <w:gridCol w:w="4670"/>
      </w:tblGrid>
      <w:tr w:rsidR="00D96C93" w:rsidRPr="00C15CA0" w:rsidTr="000C1570">
        <w:trPr>
          <w:trHeight w:val="390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3D01F5" w:rsidRPr="00C15CA0" w:rsidRDefault="003D01F5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ΜΕΡΤΖΑΝΗΣ ΚΩΝ/ΝΟΣ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C15CA0" w:rsidTr="00C80BA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C15CA0" w:rsidTr="00C80BA0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6A1226" w:rsidRPr="00C15CA0" w:rsidRDefault="00BC2F17" w:rsidP="003A6AED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lastRenderedPageBreak/>
              <w:t xml:space="preserve">Με την παρούσα, σας προσκαλούμε  να συμμετάσχετε σε </w:t>
            </w:r>
            <w:r w:rsidR="006A1226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τακτική </w:t>
            </w: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συνεδρίαση</w:t>
            </w: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του Δημοτικού Συμβουλίου</w:t>
            </w:r>
            <w:r w:rsidR="008B7CB0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 που</w:t>
            </w:r>
            <w:r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,την </w:t>
            </w:r>
            <w:r w:rsidR="005F647C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Τετάρτη</w:t>
            </w:r>
            <w:r w:rsidR="009D5B92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9D5B92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F73136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2</w:t>
            </w:r>
            <w:r w:rsidR="005F647C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1</w:t>
            </w:r>
            <w:r w:rsidR="006101A4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-2</w:t>
            </w:r>
            <w:r w:rsidR="009D5B92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-2024    και ώρα  1</w:t>
            </w:r>
            <w:r w:rsidR="00F73136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8</w:t>
            </w:r>
            <w:r w:rsidR="009D5B92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:00</w:t>
            </w:r>
            <w:r w:rsidR="009D5B92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r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 </w:t>
            </w:r>
            <w:r w:rsidRPr="00C15CA0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 </w:t>
            </w: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 διατάξεων  του άρθρου   74 του Ν. 4555/2018 (αντικατάσταση του άρθρου 67</w:t>
            </w:r>
            <w:r w:rsidR="009F2005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A1226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του Ν. 3852/2010, όπως τροποποιήθηκε και ισχύει με το άρθρο 6 του Ν. 5056/2023 </w:t>
            </w:r>
            <w:r w:rsidR="008B7CB0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.</w:t>
            </w:r>
            <w:r w:rsidR="005A2B93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6A1226" w:rsidRPr="00C15CA0" w:rsidRDefault="006A1226" w:rsidP="006A1226">
            <w:pPr>
              <w:tabs>
                <w:tab w:val="num" w:pos="0"/>
              </w:tabs>
              <w:ind w:left="3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tbl>
            <w:tblPr>
              <w:tblW w:w="9915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9915"/>
            </w:tblGrid>
            <w:tr w:rsidR="006A1226" w:rsidRPr="00C15CA0" w:rsidTr="00963293">
              <w:trPr>
                <w:trHeight w:val="23"/>
              </w:trPr>
              <w:tc>
                <w:tcPr>
                  <w:tcW w:w="9915" w:type="dxa"/>
                  <w:shd w:val="clear" w:color="auto" w:fill="FFFFFF"/>
                </w:tcPr>
                <w:p w:rsidR="006A1226" w:rsidRPr="00C15CA0" w:rsidRDefault="009D5B92" w:rsidP="003A6AED">
                  <w:pPr>
                    <w:tabs>
                      <w:tab w:val="num" w:pos="0"/>
                    </w:tabs>
                    <w:spacing w:beforeLines="20" w:afterLines="20"/>
                    <w:ind w:left="360"/>
                    <w:jc w:val="both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 </w:t>
                  </w:r>
                  <w:r w:rsidR="006A1226" w:rsidRPr="00C15CA0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ΠΡΟΕΔΡΟΥ του ΔΗΜΟΤΙΚΟΥ ΣΥΜΒΟΥΛΙΟΥ : </w:t>
                  </w:r>
                  <w:proofErr w:type="spellStart"/>
                  <w:r w:rsidR="006A1226" w:rsidRPr="00C15CA0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>κας</w:t>
                  </w:r>
                  <w:proofErr w:type="spellEnd"/>
                  <w:r w:rsidR="006A1226" w:rsidRPr="00C15CA0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.</w:t>
                  </w:r>
                  <w:r w:rsidR="006A1226" w:rsidRPr="00C15CA0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 ΧΕΒΑ ΑΘΑΝΑΣΙΑΣ </w:t>
                  </w:r>
                </w:p>
                <w:p w:rsidR="006A1226" w:rsidRPr="00C15CA0" w:rsidRDefault="006A1226" w:rsidP="00963293">
                  <w:pPr>
                    <w:tabs>
                      <w:tab w:val="num" w:pos="0"/>
                    </w:tabs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C15CA0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ΔΗΜΑΡΧΟΥ ΛΕΒΑΔΕΩΝ:   κ. ΔΗΜΗΤΡΙΟΥ Κ.  ΚΑΡΑΜΑΝΗ   </w:t>
                  </w:r>
                  <w:r w:rsidRPr="00C15CA0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6A1226" w:rsidRPr="00C15CA0" w:rsidRDefault="006A1226" w:rsidP="00963293">
                  <w:pPr>
                    <w:tabs>
                      <w:tab w:val="num" w:pos="0"/>
                    </w:tabs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6A1226" w:rsidRPr="00C15CA0" w:rsidRDefault="006A1226" w:rsidP="00963293">
                  <w:pPr>
                    <w:widowControl w:val="0"/>
                    <w:tabs>
                      <w:tab w:val="num" w:pos="0"/>
                      <w:tab w:val="left" w:pos="6350"/>
                      <w:tab w:val="left" w:pos="8388"/>
                    </w:tabs>
                    <w:snapToGrid w:val="0"/>
                    <w:spacing w:line="360" w:lineRule="auto"/>
                    <w:ind w:left="360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                                              </w:t>
                  </w:r>
                  <w:r w:rsidRPr="00C15CA0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ΘΕΜΑΤΑ ΗΜΕΡΗΣΙΑΣ ΔΙΑΤΑΞΗΣ</w:t>
                  </w:r>
                  <w:r w:rsidRPr="00C15CA0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6101A4" w:rsidRPr="00C15CA0" w:rsidRDefault="006A1226" w:rsidP="006A1226">
            <w:pPr>
              <w:widowControl w:val="0"/>
              <w:tabs>
                <w:tab w:val="num" w:pos="0"/>
                <w:tab w:val="left" w:pos="6350"/>
                <w:tab w:val="left" w:pos="8388"/>
              </w:tabs>
              <w:snapToGrid w:val="0"/>
              <w:ind w:left="360"/>
              <w:jc w:val="center"/>
              <w:textAlignment w:val="baseline"/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C15CA0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Ι .</w:t>
            </w:r>
            <w:r w:rsidRPr="00C15CA0"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ΘΕΜΑΤΑ  Δ/ΝΣΗΣ ΔΙΟΙΚΗΤΙΚΩΝ</w:t>
            </w:r>
            <w:r w:rsidR="00380F0E" w:rsidRPr="00C15CA0"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ΥΠΗΡΕΣΙΩΝ</w:t>
            </w:r>
          </w:p>
          <w:p w:rsidR="00E976A6" w:rsidRPr="00C15CA0" w:rsidRDefault="00E976A6" w:rsidP="00014AF7">
            <w:pPr>
              <w:keepNext/>
              <w:suppressAutoHyphens/>
              <w:snapToGrid w:val="0"/>
              <w:spacing w:beforeLines="40" w:afterLines="4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73505" w:rsidRPr="00C15CA0" w:rsidRDefault="00043C28" w:rsidP="003A6AED">
            <w:pPr>
              <w:pStyle w:val="a4"/>
              <w:numPr>
                <w:ilvl w:val="0"/>
                <w:numId w:val="42"/>
              </w:numPr>
              <w:tabs>
                <w:tab w:val="num" w:pos="0"/>
              </w:tabs>
              <w:spacing w:beforeLines="40" w:afterLines="40"/>
              <w:ind w:left="363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Ορισμός μελών του Διοικητικού Συμβουλίου της Δ.Ε.Υ.Α.Λ</w:t>
            </w:r>
          </w:p>
          <w:p w:rsidR="007F6C9D" w:rsidRPr="00C15CA0" w:rsidRDefault="007F6C9D" w:rsidP="003A6AED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7F6C9D" w:rsidRPr="00C15CA0" w:rsidRDefault="00FE75E9" w:rsidP="003A6AED">
            <w:pPr>
              <w:pStyle w:val="a4"/>
              <w:numPr>
                <w:ilvl w:val="0"/>
                <w:numId w:val="42"/>
              </w:numPr>
              <w:spacing w:beforeLines="40" w:afterLines="40"/>
              <w:ind w:left="363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Ορισμός μελών του Διοικητικού Συμβουλίου Σχολικής Επιτροπής Σχολικών Μονάδων της Πρωτοβάθμιας Εκπαίδευσης Δήμου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Λεβαδέων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.</w:t>
            </w:r>
          </w:p>
          <w:p w:rsidR="00FE75E9" w:rsidRPr="00C15CA0" w:rsidRDefault="00FE75E9" w:rsidP="003A6AED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FE75E9" w:rsidRPr="00C15CA0" w:rsidRDefault="00FE75E9" w:rsidP="003A6AED">
            <w:pPr>
              <w:pStyle w:val="a4"/>
              <w:numPr>
                <w:ilvl w:val="0"/>
                <w:numId w:val="42"/>
              </w:numPr>
              <w:spacing w:beforeLines="40" w:afterLines="40"/>
              <w:ind w:left="363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Ορισμός μελών του Διοικητικού Συμβουλίου Σχολικής Επιτροπής Σχολικών Μονάδων της Δευτεροβάθμιας Εκπαίδευσης Δήμου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Λεβαδέων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.</w:t>
            </w:r>
          </w:p>
          <w:p w:rsidR="00FE75E9" w:rsidRPr="00C15CA0" w:rsidRDefault="00FE75E9" w:rsidP="003A6AED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FE75E9" w:rsidRPr="00C15CA0" w:rsidRDefault="00FE75E9" w:rsidP="003A6AED">
            <w:pPr>
              <w:pStyle w:val="a4"/>
              <w:numPr>
                <w:ilvl w:val="0"/>
                <w:numId w:val="42"/>
              </w:numPr>
              <w:tabs>
                <w:tab w:val="num" w:pos="0"/>
              </w:tabs>
              <w:spacing w:beforeLines="40" w:afterLines="40"/>
              <w:ind w:left="363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Ορισμός Προέδρου και μελών (εκπροσώπων παραγωγικών τάξεων) Δημοτικής Επιτροπής Παιδείας Δήμου 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Λεβαδέων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.</w:t>
            </w:r>
          </w:p>
          <w:p w:rsidR="00FE75E9" w:rsidRPr="00C15CA0" w:rsidRDefault="00FE75E9" w:rsidP="003A6AED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014AF7" w:rsidRPr="00C15CA0" w:rsidRDefault="00014AF7" w:rsidP="00014AF7">
            <w:pPr>
              <w:pStyle w:val="a4"/>
              <w:numPr>
                <w:ilvl w:val="0"/>
                <w:numId w:val="42"/>
              </w:numPr>
              <w:ind w:left="363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Ορισμός εκπροσώπου  του Δήμου </w:t>
            </w:r>
            <w:proofErr w:type="spellStart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με τον αναπληρωτή του στην  Αστική Μη Κερδοσκοπική  Εταιρεία «ΑΓΡΟΔΙΑΤΡΟΦΙΚΗ  ΣΥΜΠΡΑΞΗ ΠΕΡΙΦΕΡΕΙΑΣ  ΣΤΕΡΕΑΣ ΕΛΛΑΔΑΣ </w:t>
            </w:r>
          </w:p>
          <w:p w:rsidR="00014AF7" w:rsidRPr="00C15CA0" w:rsidRDefault="00014AF7" w:rsidP="00014AF7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014AF7" w:rsidRPr="00C15CA0" w:rsidRDefault="00014AF7" w:rsidP="00014AF7">
            <w:pPr>
              <w:pStyle w:val="a4"/>
              <w:numPr>
                <w:ilvl w:val="0"/>
                <w:numId w:val="42"/>
              </w:numPr>
              <w:ind w:left="363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Ορισμός εκπροσώπου  του Δήμου </w:t>
            </w:r>
            <w:proofErr w:type="spellStart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με τον αναπληρωτή του στην  Αστική Μη Κερδοσκοπική  Εταιρεία   «ΔΙΚΤΥΟ ΠΟΛΕΩΝ ΓΙΑ ΤΗ ΒΙΩΣΙΜΗ ΑΝΑΠΤΥΞΗ ΚΑΙ ΚΥΚΛΙΚΗ ΟΙΚΟΝΟΜΙΑ»</w:t>
            </w:r>
            <w:r w:rsidRPr="00C15CA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με διακριτικό τίτλο «ΒΙΩΣΙΜΗ ΠΟΛΗ».</w:t>
            </w:r>
          </w:p>
          <w:p w:rsidR="00014AF7" w:rsidRPr="00C15CA0" w:rsidRDefault="00014AF7" w:rsidP="00014AF7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014AF7" w:rsidRPr="00C15CA0" w:rsidRDefault="00014AF7" w:rsidP="00014AF7">
            <w:pPr>
              <w:pStyle w:val="a4"/>
              <w:numPr>
                <w:ilvl w:val="0"/>
                <w:numId w:val="42"/>
              </w:numPr>
              <w:tabs>
                <w:tab w:val="num" w:pos="0"/>
              </w:tabs>
              <w:spacing w:beforeLines="40" w:afterLines="40"/>
              <w:ind w:left="36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Ορισμός εκπροσώπου  του Δήμου </w:t>
            </w:r>
            <w:proofErr w:type="spellStart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με τον αναπληρωτή του στην  Αστική Μη Κερδοσκοπική  Εταιρεία   «Πρόταση Ζωής » .</w:t>
            </w:r>
          </w:p>
          <w:p w:rsidR="00014AF7" w:rsidRPr="00C15CA0" w:rsidRDefault="00014AF7" w:rsidP="00014AF7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014AF7" w:rsidRPr="00C15CA0" w:rsidRDefault="00014AF7" w:rsidP="00014AF7">
            <w:pPr>
              <w:pStyle w:val="a4"/>
              <w:numPr>
                <w:ilvl w:val="0"/>
                <w:numId w:val="42"/>
              </w:numPr>
              <w:ind w:left="363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Ορισμός εκπροσώπου  του Δήμου </w:t>
            </w:r>
            <w:proofErr w:type="spellStart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και του αναπληρωτή αυτού στην  Αστική Μη Κερδοσκοπική Εταιρεία « ΕΛΛΗΝΙΚΟ ΔΙΚΤΥΟ ΠΟΛΕΩΝ ΜΕ ΠΟΤΑΜΙΑ »</w:t>
            </w:r>
          </w:p>
          <w:p w:rsidR="00014AF7" w:rsidRPr="00C15CA0" w:rsidRDefault="00014AF7" w:rsidP="00014AF7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C15CA0" w:rsidRPr="008C7A46" w:rsidRDefault="00C15CA0" w:rsidP="00C15CA0">
            <w:pPr>
              <w:pStyle w:val="a4"/>
              <w:numPr>
                <w:ilvl w:val="0"/>
                <w:numId w:val="42"/>
              </w:numPr>
              <w:tabs>
                <w:tab w:val="left" w:pos="6237"/>
              </w:tabs>
              <w:suppressAutoHyphens/>
              <w:snapToGrid w:val="0"/>
              <w:ind w:left="363"/>
              <w:jc w:val="both"/>
              <w:rPr>
                <w:rStyle w:val="FontStyle17"/>
                <w:rFonts w:asciiTheme="minorHAnsi" w:eastAsia="Calibri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libri" w:hAnsiTheme="minorHAnsi" w:cstheme="minorHAnsi"/>
                <w:spacing w:val="-3"/>
                <w:kern w:val="1"/>
                <w:highlight w:val="white"/>
                <w:shd w:val="clear" w:color="auto" w:fill="FFFFFF"/>
                <w:lang w:bidi="hi-IN"/>
              </w:rPr>
              <w:t xml:space="preserve">Ορισμός εκπροσώπου του Δήμου </w:t>
            </w:r>
            <w:proofErr w:type="spellStart"/>
            <w:r w:rsidRPr="00C15CA0">
              <w:rPr>
                <w:rStyle w:val="FontStyle17"/>
                <w:rFonts w:asciiTheme="minorHAnsi" w:eastAsia="Calibri" w:hAnsiTheme="minorHAnsi" w:cstheme="minorHAnsi"/>
                <w:spacing w:val="-3"/>
                <w:kern w:val="1"/>
                <w:highlight w:val="white"/>
                <w:shd w:val="clear" w:color="auto" w:fill="FFFFFF"/>
                <w:lang w:bidi="hi-IN"/>
              </w:rPr>
              <w:t>Λεβαδέων</w:t>
            </w:r>
            <w:proofErr w:type="spellEnd"/>
            <w:r w:rsidRPr="00C15CA0">
              <w:rPr>
                <w:rStyle w:val="FontStyle17"/>
                <w:rFonts w:asciiTheme="minorHAnsi" w:eastAsia="Calibri" w:hAnsiTheme="minorHAnsi" w:cstheme="minorHAnsi"/>
                <w:spacing w:val="-3"/>
                <w:kern w:val="1"/>
                <w:highlight w:val="white"/>
                <w:shd w:val="clear" w:color="auto" w:fill="FFFFFF"/>
                <w:lang w:bidi="hi-IN"/>
              </w:rPr>
              <w:t xml:space="preserve"> και του αναπληρωτή αυτού στην Επιτροπή Διαχείρισης Προγράμματος</w:t>
            </w:r>
            <w:r w:rsidRPr="00C15CA0">
              <w:rPr>
                <w:rStyle w:val="FontStyle17"/>
                <w:rFonts w:asciiTheme="minorHAnsi" w:eastAsia="Calibri" w:hAnsiTheme="minorHAnsi" w:cstheme="minorHAnsi"/>
                <w:b/>
                <w:bCs/>
                <w:spacing w:val="-3"/>
                <w:kern w:val="1"/>
                <w:highlight w:val="white"/>
                <w:shd w:val="clear" w:color="auto" w:fill="FFFFFF"/>
                <w:lang w:bidi="hi-IN"/>
              </w:rPr>
              <w:t xml:space="preserve"> </w:t>
            </w:r>
            <w:r w:rsidRPr="00C15CA0">
              <w:rPr>
                <w:rStyle w:val="FontStyle17"/>
                <w:rFonts w:asciiTheme="minorHAnsi" w:eastAsia="Calibri" w:hAnsiTheme="minorHAnsi" w:cstheme="minorHAnsi"/>
                <w:b/>
                <w:bCs/>
                <w:spacing w:val="-3"/>
                <w:kern w:val="1"/>
                <w:highlight w:val="white"/>
                <w:shd w:val="clear" w:color="auto" w:fill="FFFFFF"/>
                <w:lang w:val="en-US" w:bidi="hi-IN"/>
              </w:rPr>
              <w:t>CLLD</w:t>
            </w:r>
            <w:r w:rsidRPr="00C15CA0">
              <w:rPr>
                <w:rStyle w:val="FontStyle17"/>
                <w:rFonts w:asciiTheme="minorHAnsi" w:eastAsia="Calibri" w:hAnsiTheme="minorHAnsi" w:cstheme="minorHAnsi"/>
                <w:b/>
                <w:bCs/>
                <w:spacing w:val="-3"/>
                <w:kern w:val="1"/>
                <w:highlight w:val="white"/>
                <w:shd w:val="clear" w:color="auto" w:fill="FFFFFF"/>
                <w:lang w:bidi="hi-IN"/>
              </w:rPr>
              <w:t>-</w:t>
            </w:r>
            <w:r w:rsidRPr="00C15CA0">
              <w:rPr>
                <w:rStyle w:val="FontStyle17"/>
                <w:rFonts w:asciiTheme="minorHAnsi" w:eastAsia="Calibri" w:hAnsiTheme="minorHAnsi" w:cstheme="minorHAnsi"/>
                <w:b/>
                <w:bCs/>
                <w:spacing w:val="-3"/>
                <w:kern w:val="1"/>
                <w:highlight w:val="white"/>
                <w:shd w:val="clear" w:color="auto" w:fill="FFFFFF"/>
                <w:lang w:val="en-US" w:bidi="hi-IN"/>
              </w:rPr>
              <w:t>LEADER</w:t>
            </w:r>
            <w:r w:rsidR="008C7A46">
              <w:rPr>
                <w:rStyle w:val="FontStyle17"/>
                <w:rFonts w:asciiTheme="minorHAnsi" w:eastAsia="Calibri" w:hAnsiTheme="minorHAnsi" w:cstheme="minorHAnsi"/>
                <w:b/>
                <w:bCs/>
                <w:spacing w:val="-3"/>
                <w:kern w:val="1"/>
                <w:highlight w:val="white"/>
                <w:shd w:val="clear" w:color="auto" w:fill="FFFFFF"/>
                <w:lang w:bidi="hi-IN"/>
              </w:rPr>
              <w:t>.</w:t>
            </w:r>
          </w:p>
          <w:p w:rsidR="00C15CA0" w:rsidRPr="00C15CA0" w:rsidRDefault="00C15CA0" w:rsidP="00C15CA0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6F1BD3" w:rsidRPr="00C15CA0" w:rsidRDefault="006F1BD3" w:rsidP="006F1BD3">
            <w:pPr>
              <w:pStyle w:val="a4"/>
              <w:numPr>
                <w:ilvl w:val="0"/>
                <w:numId w:val="42"/>
              </w:numPr>
              <w:snapToGrid w:val="0"/>
              <w:spacing w:beforeLines="40" w:afterLines="40"/>
              <w:ind w:left="363"/>
              <w:jc w:val="both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Συγκρότηση Επιτροπής εξέτασης ενστάσεων – αντιρρήσεων σε βεβαιωμένες παραβάσεις Κ.Ο.Κ από τη Δημοτική Αστυνομία</w:t>
            </w:r>
          </w:p>
          <w:p w:rsidR="00C15CA0" w:rsidRPr="00C15CA0" w:rsidRDefault="00C15CA0" w:rsidP="00C15CA0">
            <w:pPr>
              <w:tabs>
                <w:tab w:val="left" w:pos="6237"/>
              </w:tabs>
              <w:suppressAutoHyphens/>
              <w:snapToGrid w:val="0"/>
              <w:ind w:left="113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Style w:val="FontStyle17"/>
                <w:rFonts w:asciiTheme="minorHAnsi" w:eastAsia="Calibri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Διοικητικών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κα . ΠΑΠΑΒΑΣΙΛΕΙΟΥ ΑΙΚΑΤΕΡΙΝΗ</w:t>
            </w:r>
          </w:p>
          <w:p w:rsidR="0047178A" w:rsidRPr="00C15CA0" w:rsidRDefault="0047178A" w:rsidP="006F1BD3">
            <w:pPr>
              <w:tabs>
                <w:tab w:val="num" w:pos="0"/>
              </w:tabs>
              <w:spacing w:beforeLines="40" w:afterLines="40"/>
              <w:ind w:left="851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FE75E9" w:rsidRPr="00C15CA0" w:rsidRDefault="00380F0E" w:rsidP="00380F0E">
            <w:pPr>
              <w:widowControl w:val="0"/>
              <w:tabs>
                <w:tab w:val="num" w:pos="0"/>
                <w:tab w:val="left" w:pos="6350"/>
                <w:tab w:val="left" w:pos="8388"/>
              </w:tabs>
              <w:snapToGrid w:val="0"/>
              <w:ind w:left="360"/>
              <w:jc w:val="center"/>
              <w:textAlignment w:val="baseline"/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C15CA0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lastRenderedPageBreak/>
              <w:t>ΙΙ .</w:t>
            </w:r>
            <w:r w:rsidRPr="00C15CA0">
              <w:rPr>
                <w:rFonts w:asciiTheme="minorHAnsi" w:eastAsia="Calibr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ΘΕΜΑΤΑ  Δ/ΝΣΗΣ ΟΙΚΟΝΟΜΙΚΩΝ ΥΠΗΡΕΣΙΩΝ</w:t>
            </w:r>
          </w:p>
          <w:p w:rsidR="00380F0E" w:rsidRPr="00C15CA0" w:rsidRDefault="00380F0E" w:rsidP="00380F0E">
            <w:pPr>
              <w:widowControl w:val="0"/>
              <w:tabs>
                <w:tab w:val="num" w:pos="0"/>
                <w:tab w:val="left" w:pos="6350"/>
                <w:tab w:val="left" w:pos="8388"/>
              </w:tabs>
              <w:snapToGrid w:val="0"/>
              <w:ind w:left="360"/>
              <w:jc w:val="center"/>
              <w:textAlignment w:val="baseline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380F0E" w:rsidRPr="00C15CA0" w:rsidRDefault="00380F0E" w:rsidP="00380F0E">
            <w:p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</w:p>
          <w:p w:rsidR="00380F0E" w:rsidRPr="00C15CA0" w:rsidRDefault="00380F0E" w:rsidP="00380F0E">
            <w:pPr>
              <w:pStyle w:val="a4"/>
              <w:numPr>
                <w:ilvl w:val="0"/>
                <w:numId w:val="42"/>
              </w:numPr>
              <w:ind w:left="363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bCs/>
                <w:kern w:val="1"/>
                <w:sz w:val="22"/>
                <w:szCs w:val="22"/>
                <w:lang w:bidi="hi-IN"/>
              </w:rPr>
              <w:t>Τροποποίηση του τεχνικού προγράμματος εκτελεστέων έργων οικον. Έτους 2024 (</w:t>
            </w:r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 xml:space="preserve">Η </w:t>
            </w:r>
            <w:proofErr w:type="spellStart"/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αριθμ</w:t>
            </w:r>
            <w:proofErr w:type="spellEnd"/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. 36/2024 Απόφαση της Δημοτικής Επιτροπής)</w:t>
            </w:r>
          </w:p>
          <w:p w:rsidR="00380F0E" w:rsidRPr="00C15CA0" w:rsidRDefault="00380F0E" w:rsidP="00380F0E">
            <w:p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Δήμαρχος </w:t>
            </w:r>
            <w:proofErr w:type="spellStart"/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>Λεβαδέων</w:t>
            </w:r>
            <w:proofErr w:type="spellEnd"/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Καραμάνης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Δημήτριος</w:t>
            </w:r>
          </w:p>
          <w:p w:rsidR="00380F0E" w:rsidRPr="00C15CA0" w:rsidRDefault="00380F0E" w:rsidP="00380F0E">
            <w:p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</w:p>
          <w:p w:rsidR="006D73B4" w:rsidRPr="00C15CA0" w:rsidRDefault="006D73B4" w:rsidP="006D73B4">
            <w:pPr>
              <w:pStyle w:val="a4"/>
              <w:numPr>
                <w:ilvl w:val="0"/>
                <w:numId w:val="42"/>
              </w:numPr>
              <w:ind w:left="363" w:hanging="284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Έγκριση Έκθεσης Αποτελεσμάτων εκτέλεσης προϋπολογισμού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Δ΄τριμήνου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2023 (Η </w:t>
            </w:r>
            <w:proofErr w:type="spellStart"/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αριθμ</w:t>
            </w:r>
            <w:proofErr w:type="spellEnd"/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. 37/2024 Απόφαση της Δημοτικής Επιτροπής)</w:t>
            </w:r>
          </w:p>
          <w:p w:rsidR="00380F0E" w:rsidRPr="00C15CA0" w:rsidRDefault="00380F0E" w:rsidP="00380F0E">
            <w:p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Οικονομικών 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Καλλιαντάσης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Χρήστος)</w:t>
            </w:r>
          </w:p>
          <w:p w:rsidR="00380F0E" w:rsidRPr="00C15CA0" w:rsidRDefault="00380F0E" w:rsidP="00380F0E">
            <w:p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6D73B4" w:rsidRPr="00C15CA0" w:rsidRDefault="006D73B4" w:rsidP="006D73B4">
            <w:pPr>
              <w:pStyle w:val="a4"/>
              <w:numPr>
                <w:ilvl w:val="0"/>
                <w:numId w:val="42"/>
              </w:numPr>
              <w:ind w:left="363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Καθορισμός </w:t>
            </w:r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 xml:space="preserve">δικαιωμάτων και τελών    των ποιούμενων χρήσης δημοτικών ακινήτων για το έτος 2024 και εφεξής.(Η </w:t>
            </w:r>
            <w:proofErr w:type="spellStart"/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αριθμ</w:t>
            </w:r>
            <w:proofErr w:type="spellEnd"/>
            <w:r w:rsidRPr="00C15CA0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. 34/2024 Απόφαση της Δημοτικής Επιτροπής)</w:t>
            </w:r>
          </w:p>
          <w:p w:rsidR="00380F0E" w:rsidRPr="00C15CA0" w:rsidRDefault="00380F0E" w:rsidP="00380F0E">
            <w:p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C15CA0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C15CA0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C15CA0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  Οικονομικών  Υπηρεσιών   </w:t>
            </w:r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</w:t>
            </w:r>
            <w:proofErr w:type="spellStart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Καλλιαντάσης</w:t>
            </w:r>
            <w:proofErr w:type="spellEnd"/>
            <w:r w:rsidRPr="00C15CA0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Χρήστος)</w:t>
            </w:r>
          </w:p>
          <w:p w:rsidR="00380F0E" w:rsidRPr="00C15CA0" w:rsidRDefault="00380F0E" w:rsidP="00380F0E">
            <w:pPr>
              <w:ind w:left="3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297D80" w:rsidRPr="00C15CA0" w:rsidRDefault="00297D80" w:rsidP="00673505">
            <w:pPr>
              <w:pStyle w:val="ab"/>
              <w:ind w:left="363"/>
              <w:jc w:val="center"/>
              <w:rPr>
                <w:rFonts w:asciiTheme="minorHAnsi" w:hAnsiTheme="minorHAnsi" w:cstheme="minorHAnsi"/>
                <w:u w:val="single"/>
              </w:rPr>
            </w:pPr>
          </w:p>
          <w:p w:rsidR="006A1226" w:rsidRPr="00C15CA0" w:rsidRDefault="00FC1E3B" w:rsidP="00673505">
            <w:pPr>
              <w:pStyle w:val="ab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C15CA0">
              <w:rPr>
                <w:rFonts w:asciiTheme="minorHAnsi" w:hAnsiTheme="minorHAnsi" w:cstheme="minorHAnsi"/>
                <w:b/>
                <w:u w:val="single"/>
              </w:rPr>
              <w:t>Ι</w:t>
            </w:r>
            <w:r w:rsidR="003A6AED" w:rsidRPr="00C15CA0">
              <w:rPr>
                <w:rFonts w:asciiTheme="minorHAnsi" w:hAnsiTheme="minorHAnsi" w:cstheme="minorHAnsi"/>
                <w:b/>
                <w:u w:val="single"/>
              </w:rPr>
              <w:t>Ι</w:t>
            </w:r>
            <w:r w:rsidR="00FB0B12" w:rsidRPr="00C15CA0">
              <w:rPr>
                <w:rFonts w:asciiTheme="minorHAnsi" w:hAnsiTheme="minorHAnsi" w:cstheme="minorHAnsi"/>
                <w:b/>
                <w:u w:val="single"/>
              </w:rPr>
              <w:t>Ι</w:t>
            </w:r>
            <w:r w:rsidRPr="00C15CA0">
              <w:rPr>
                <w:rFonts w:asciiTheme="minorHAnsi" w:hAnsiTheme="minorHAnsi" w:cstheme="minorHAnsi"/>
                <w:b/>
                <w:u w:val="single"/>
              </w:rPr>
              <w:t xml:space="preserve"> .</w:t>
            </w:r>
            <w:r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 ΘΕΜΑΤΑ  Δ/ΝΣΗΣ ΤΕΧΝΙΚΩΝ ΥΠΗΡΕΣΙΩΝ</w:t>
            </w:r>
          </w:p>
          <w:p w:rsidR="00375E8D" w:rsidRPr="00C15CA0" w:rsidRDefault="00375E8D" w:rsidP="00673505">
            <w:pPr>
              <w:pStyle w:val="ab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</w:p>
          <w:p w:rsidR="00FC1E3B" w:rsidRPr="00C15CA0" w:rsidRDefault="006101A4" w:rsidP="00673505">
            <w:pPr>
              <w:pStyle w:val="ab"/>
              <w:ind w:left="363"/>
              <w:jc w:val="both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6101A4" w:rsidRPr="00C15CA0" w:rsidRDefault="006101A4" w:rsidP="006D73B4">
            <w:pPr>
              <w:pStyle w:val="ab"/>
              <w:numPr>
                <w:ilvl w:val="0"/>
                <w:numId w:val="42"/>
              </w:numPr>
              <w:ind w:left="363"/>
              <w:jc w:val="both"/>
              <w:rPr>
                <w:rFonts w:asciiTheme="minorHAnsi" w:hAnsiTheme="minorHAnsi" w:cstheme="minorHAnsi"/>
                <w:bCs/>
              </w:rPr>
            </w:pPr>
            <w:r w:rsidRPr="00C15CA0">
              <w:rPr>
                <w:rFonts w:asciiTheme="minorHAnsi" w:hAnsiTheme="minorHAnsi" w:cstheme="minorHAnsi"/>
                <w:bCs/>
              </w:rPr>
              <w:t xml:space="preserve">Συγκρότηση Επιτροπής Παραλαβής του έργου : «ΑΣΦΑΛΤΟΣΤΡΩΣΕΙΣ ΔΗΜΟΤΙΚΩΝ ΟΔΩΝ» </w:t>
            </w:r>
          </w:p>
          <w:p w:rsidR="00586194" w:rsidRPr="00C15CA0" w:rsidRDefault="00586194" w:rsidP="00673505">
            <w:pPr>
              <w:pStyle w:val="ab"/>
              <w:ind w:left="363"/>
              <w:jc w:val="both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Αντιδήμαρχος    Τ</w:t>
            </w:r>
            <w:r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eastAsia="el-GR" w:bidi="hi-IN"/>
              </w:rPr>
              <w:t>εχνικών Έργων ,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Π</w:t>
            </w:r>
            <w:r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eastAsia="el-GR" w:bidi="hi-IN"/>
              </w:rPr>
              <w:t>ολεοδομικού Σχεδιασμού</w:t>
            </w:r>
            <w:r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eastAsia="el-GR" w:bidi="hi-IN"/>
              </w:rPr>
              <w:t xml:space="preserve">  </w:t>
            </w: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>κ.ΛΙΑΝΟΣ</w:t>
            </w:r>
            <w:proofErr w:type="spellEnd"/>
            <w:r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ΓΕΩΡΓΙΟΣ</w:t>
            </w:r>
          </w:p>
          <w:p w:rsidR="00586194" w:rsidRPr="00C15CA0" w:rsidRDefault="00586194" w:rsidP="00673505">
            <w:pPr>
              <w:pStyle w:val="ab"/>
              <w:ind w:left="363"/>
              <w:jc w:val="both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</w:p>
          <w:p w:rsidR="00586194" w:rsidRPr="00C15CA0" w:rsidRDefault="006101A4" w:rsidP="006D73B4">
            <w:pPr>
              <w:pStyle w:val="a4"/>
              <w:numPr>
                <w:ilvl w:val="0"/>
                <w:numId w:val="42"/>
              </w:numPr>
              <w:suppressAutoHyphens/>
              <w:ind w:left="363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Συγκρότηση Επιτροπής Παραλαβής του έργου : « ΠΡΟΣΒΑΣΙΜΟΤΗΤΑ ΑΜΕΑ ΕΠΙ ΤΗΣ ΟΔΟΥ ΚΑΡΑΓΙΑΝΝΟΠΟΥΛΟΥ ΑΝΔΡΕΑΔΑΚΗ ΚΑΙ ΕΛ. ΓΟΝΗ»</w:t>
            </w:r>
          </w:p>
          <w:p w:rsidR="00586194" w:rsidRPr="00C15CA0" w:rsidRDefault="006D73B4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     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    Τ</w:t>
            </w:r>
            <w:r w:rsidR="00586194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εχνικών Έργων ,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Π</w:t>
            </w:r>
            <w:r w:rsidR="00586194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ολεοδομικού Σχεδιασμού</w:t>
            </w:r>
            <w:r w:rsidR="00586194"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proofErr w:type="spellStart"/>
            <w:r w:rsidR="00586194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κ.ΛΙΑΝΟΣ</w:t>
            </w:r>
            <w:proofErr w:type="spellEnd"/>
            <w:r w:rsidR="00586194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 xml:space="preserve"> ΓΕΩΡΓΙΟΣ</w:t>
            </w:r>
          </w:p>
          <w:p w:rsidR="00FC1E3B" w:rsidRPr="00C15CA0" w:rsidRDefault="00FC1E3B" w:rsidP="006D73B4">
            <w:pPr>
              <w:pStyle w:val="ab"/>
              <w:ind w:left="363"/>
              <w:rPr>
                <w:rFonts w:asciiTheme="minorHAnsi" w:hAnsiTheme="minorHAnsi" w:cstheme="minorHAnsi"/>
                <w:bCs/>
              </w:rPr>
            </w:pPr>
          </w:p>
          <w:p w:rsidR="001B28B0" w:rsidRPr="00C15CA0" w:rsidRDefault="001B28B0" w:rsidP="006D73B4">
            <w:pPr>
              <w:pStyle w:val="a4"/>
              <w:numPr>
                <w:ilvl w:val="0"/>
                <w:numId w:val="42"/>
              </w:numPr>
              <w:suppressAutoHyphens/>
              <w:ind w:left="363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Συγκρότηση Επιτροπής Παραλαβής  του έργου : </w:t>
            </w:r>
            <w:r w:rsidRPr="00C15CA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«ΠΑΡΕΜΒΑΣΕΙΣ ΕΚΣΥΓΧΡΟΝΙΣΜΟΥ ΚΤΙΡΙΑΚΟΥ ΑΠΟΘΕΜΑΤΟΣ ΑΡΧΙΤΕΚΤΟΝΙΚΗΣ ΑΞΙΑΣ (ΠΡΩΗΝ ΚΤΙΡΙΟ ΠΑΝΕΠΙΣΤΗΜΙΟΥ) ΚΑΙ ΠΕΡΙΒΑΛΛΟΝΤΟΣ ΧΩΡΟΥ, ΜΕ ΕΦΑΡΜΟΓΕΣ ΕΝΕΡΓΕΙΑΚΗΣ ΑΝΑΒΑΘΜΙΣΗΣ, ΓΙΑ ΤΗ ΧΡΗΣΗ ΔΗΜΟΤΙΚΩΝ ΥΠΗΡΕΣΙΩΝ ΚΑΙ ΠΟΛΙΤΙΣΤΙΚΩΝ ΔΡΑΣΤΗΡΙΟΤΗΤΩΝ »</w:t>
            </w:r>
          </w:p>
          <w:p w:rsidR="001B28B0" w:rsidRPr="00C15CA0" w:rsidRDefault="006D73B4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        </w:t>
            </w:r>
            <w:r w:rsidR="001B28B0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="001B28B0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1B28B0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    Τ</w:t>
            </w:r>
            <w:r w:rsidR="001B28B0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εχνικών Έργων ,</w:t>
            </w:r>
            <w:r w:rsidR="001B28B0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Π</w:t>
            </w:r>
            <w:r w:rsidR="001B28B0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ολεοδομικού Σχεδιασμού</w:t>
            </w:r>
            <w:r w:rsidR="001B28B0"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</w:t>
            </w:r>
            <w:r w:rsidR="001B28B0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proofErr w:type="spellStart"/>
            <w:r w:rsidR="001B28B0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κ.ΛΙΑΝΟΣ</w:t>
            </w:r>
            <w:proofErr w:type="spellEnd"/>
            <w:r w:rsidR="001B28B0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 xml:space="preserve"> ΓΕΩΡΓΙΟΣ</w:t>
            </w:r>
          </w:p>
          <w:p w:rsidR="00806328" w:rsidRPr="00C15CA0" w:rsidRDefault="00806328" w:rsidP="006D73B4">
            <w:pPr>
              <w:suppressAutoHyphens/>
              <w:ind w:left="36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</w:p>
          <w:p w:rsidR="00806328" w:rsidRPr="00C15CA0" w:rsidRDefault="00806328" w:rsidP="006D73B4">
            <w:pPr>
              <w:pStyle w:val="a4"/>
              <w:numPr>
                <w:ilvl w:val="0"/>
                <w:numId w:val="42"/>
              </w:numPr>
              <w:suppressAutoHyphens/>
              <w:ind w:left="363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Συγκρότηση Επιτροπής Παραλαβής  του έργου : </w:t>
            </w:r>
            <w:r w:rsidRPr="00C15CA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«ΑΠΟΠΕΡΑΤΩΣΗ ΝΕΚΡΟΤΑΦΕΙΟΥ Τ.Κ ΑΓΙΟΥ ΓΕΩΡΓΙΟΥ»</w:t>
            </w:r>
          </w:p>
          <w:p w:rsidR="00806328" w:rsidRPr="00C15CA0" w:rsidRDefault="006D73B4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         </w:t>
            </w: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 xml:space="preserve"> </w:t>
            </w:r>
            <w:r w:rsidR="00806328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="00806328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806328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    Τ</w:t>
            </w:r>
            <w:r w:rsidR="00806328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εχνικών Έργων ,</w:t>
            </w:r>
            <w:r w:rsidR="00806328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Π</w:t>
            </w:r>
            <w:r w:rsidR="00806328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ολεοδομικού Σχεδιασμού</w:t>
            </w:r>
            <w:r w:rsidR="00806328"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</w:t>
            </w:r>
            <w:r w:rsidR="00806328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proofErr w:type="spellStart"/>
            <w:r w:rsidR="00806328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κ.ΛΙΑΝΟΣ</w:t>
            </w:r>
            <w:proofErr w:type="spellEnd"/>
            <w:r w:rsidR="00806328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 xml:space="preserve"> ΓΕΩΡΓΙΟΣ</w:t>
            </w:r>
          </w:p>
          <w:p w:rsidR="001B28B0" w:rsidRPr="00C15CA0" w:rsidRDefault="001B28B0" w:rsidP="006D73B4">
            <w:pPr>
              <w:tabs>
                <w:tab w:val="left" w:pos="6237"/>
              </w:tabs>
              <w:suppressAutoHyphens/>
              <w:spacing w:line="276" w:lineRule="auto"/>
              <w:ind w:left="36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86194" w:rsidRPr="00C15CA0" w:rsidRDefault="00A8446A" w:rsidP="006D73B4">
            <w:pPr>
              <w:pStyle w:val="a4"/>
              <w:numPr>
                <w:ilvl w:val="0"/>
                <w:numId w:val="42"/>
              </w:numPr>
              <w:tabs>
                <w:tab w:val="left" w:pos="6237"/>
              </w:tabs>
              <w:suppressAutoHyphens/>
              <w:spacing w:line="276" w:lineRule="auto"/>
              <w:ind w:left="36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Έγκριση</w:t>
            </w:r>
            <w:r w:rsidR="006101A4"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παράτασης του έργου</w:t>
            </w:r>
            <w:r w:rsidR="00FE75E9"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«</w:t>
            </w:r>
            <w:r w:rsidR="006101A4" w:rsidRPr="00C15CA0">
              <w:rPr>
                <w:rFonts w:asciiTheme="minorHAnsi" w:hAnsiTheme="minorHAnsi" w:cstheme="minorHAnsi"/>
                <w:sz w:val="22"/>
                <w:szCs w:val="22"/>
              </w:rPr>
              <w:t>ΠΑΡΚΟ ΑΘΛΗΣΗΣ ΔΗΜΟΥ ΛΕΒΑΔΕΩΝ-ΠΡΟΠΟΝΗΤΙΚΟ ΚΕΝΤΡΟ(ΓΥΜΝΑΣΤΗΡΙΟ)»</w:t>
            </w:r>
          </w:p>
          <w:p w:rsidR="00586194" w:rsidRPr="00C15CA0" w:rsidRDefault="006D73B4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       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    Τ</w:t>
            </w:r>
            <w:r w:rsidR="00586194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εχνικών Έργων ,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Π</w:t>
            </w:r>
            <w:r w:rsidR="00586194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ολεοδομικού Σχεδιασμού</w:t>
            </w:r>
            <w:r w:rsidR="00586194"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proofErr w:type="spellStart"/>
            <w:r w:rsidR="00586194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κ.ΛΙΑΝΟΣ</w:t>
            </w:r>
            <w:proofErr w:type="spellEnd"/>
            <w:r w:rsidR="00586194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 xml:space="preserve"> ΓΕΩΡΓΙΟΣ</w:t>
            </w:r>
          </w:p>
          <w:p w:rsidR="00586194" w:rsidRPr="00C15CA0" w:rsidRDefault="00586194" w:rsidP="006D73B4">
            <w:pPr>
              <w:suppressAutoHyphens/>
              <w:ind w:left="36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</w:p>
          <w:p w:rsidR="004778CB" w:rsidRPr="00C15CA0" w:rsidRDefault="006101A4" w:rsidP="006D73B4">
            <w:pPr>
              <w:pStyle w:val="a4"/>
              <w:numPr>
                <w:ilvl w:val="0"/>
                <w:numId w:val="42"/>
              </w:numPr>
              <w:suppressAutoHyphens/>
              <w:ind w:left="363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8446A" w:rsidRPr="00C15CA0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Έγκριση παράτασης προθεσμίας περαίωσης εργασιών του έργου  : &lt;&lt; </w:t>
            </w:r>
            <w:r w:rsidR="00A8446A" w:rsidRPr="00C15CA0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 xml:space="preserve"> ΚΑΤΑΣΚΕΥΗ ΚΥΚΛΙΚΩΝ ΚΟΜΒΩΝ</w:t>
            </w:r>
            <w:r w:rsidR="00A8446A" w:rsidRPr="00C15CA0">
              <w:rPr>
                <w:rFonts w:asciiTheme="minorHAnsi" w:eastAsia="Arial Unicode MS" w:hAnsiTheme="minorHAnsi" w:cstheme="minorHAnsi"/>
                <w:sz w:val="22"/>
                <w:szCs w:val="22"/>
              </w:rPr>
              <w:t>&gt;&gt;</w:t>
            </w:r>
          </w:p>
          <w:p w:rsidR="00586194" w:rsidRPr="00C15CA0" w:rsidRDefault="006D73B4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      </w:t>
            </w: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 xml:space="preserve">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    Τ</w:t>
            </w:r>
            <w:r w:rsidR="00586194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εχνικών Έργων ,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Π</w:t>
            </w:r>
            <w:r w:rsidR="00586194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ολεοδομικού Σχεδιασμού</w:t>
            </w:r>
            <w:r w:rsidR="00586194"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</w:t>
            </w:r>
            <w:r w:rsidR="00586194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proofErr w:type="spellStart"/>
            <w:r w:rsidR="00586194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κ.ΛΙΑΝΟΣ</w:t>
            </w:r>
            <w:proofErr w:type="spellEnd"/>
            <w:r w:rsidR="00586194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 xml:space="preserve"> ΓΕΩΡΓΙΟΣ</w:t>
            </w:r>
          </w:p>
          <w:p w:rsidR="006A0DE5" w:rsidRPr="00C15CA0" w:rsidRDefault="006A0DE5" w:rsidP="006D73B4">
            <w:pPr>
              <w:suppressAutoHyphens/>
              <w:ind w:left="36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</w:p>
          <w:p w:rsidR="006A0DE5" w:rsidRPr="00C15CA0" w:rsidRDefault="00A8446A" w:rsidP="006D73B4">
            <w:pPr>
              <w:pStyle w:val="a4"/>
              <w:numPr>
                <w:ilvl w:val="0"/>
                <w:numId w:val="42"/>
              </w:numPr>
              <w:tabs>
                <w:tab w:val="left" w:pos="6237"/>
              </w:tabs>
              <w:suppressAutoHyphens/>
              <w:spacing w:line="276" w:lineRule="auto"/>
              <w:ind w:left="363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C15CA0">
              <w:rPr>
                <w:rFonts w:asciiTheme="minorHAnsi" w:eastAsia="Arial Unicode MS" w:hAnsiTheme="minorHAnsi" w:cstheme="minorHAnsi"/>
                <w:sz w:val="22"/>
                <w:szCs w:val="22"/>
              </w:rPr>
              <w:t>γκριση 2</w:t>
            </w:r>
            <w:r w:rsidRPr="00C15CA0">
              <w:rPr>
                <w:rFonts w:asciiTheme="minorHAnsi" w:eastAsia="Arial Unicode MS" w:hAnsiTheme="minorHAnsi" w:cstheme="minorHAnsi"/>
                <w:sz w:val="22"/>
                <w:szCs w:val="22"/>
                <w:vertAlign w:val="superscript"/>
              </w:rPr>
              <w:t>ης</w:t>
            </w:r>
            <w:r w:rsidRPr="00C15CA0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 παράτασης προθεσμίας περαίωσης εργασιών του έργου  : &lt;&lt; </w:t>
            </w:r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Ολοκλήρωση Οδοποιίας </w:t>
            </w:r>
            <w:proofErr w:type="spellStart"/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>Κυριάκι</w:t>
            </w:r>
            <w:proofErr w:type="spellEnd"/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– Παναγία </w:t>
            </w:r>
            <w:proofErr w:type="spellStart"/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>Καλαμιώτισσα</w:t>
            </w:r>
            <w:proofErr w:type="spellEnd"/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15CA0">
              <w:rPr>
                <w:rFonts w:asciiTheme="minorHAnsi" w:eastAsia="Arial Unicode MS" w:hAnsiTheme="minorHAnsi" w:cstheme="minorHAnsi"/>
                <w:sz w:val="22"/>
                <w:szCs w:val="22"/>
              </w:rPr>
              <w:t>&gt;&gt;.</w:t>
            </w:r>
          </w:p>
          <w:p w:rsidR="006A0DE5" w:rsidRPr="00C15CA0" w:rsidRDefault="006D73B4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      </w:t>
            </w: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 xml:space="preserve"> </w:t>
            </w:r>
            <w:r w:rsidR="006A0DE5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="006A0DE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6A0DE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    Τ</w:t>
            </w:r>
            <w:r w:rsidR="006A0DE5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εχνικών Έργων ,</w:t>
            </w:r>
            <w:r w:rsidR="006A0DE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Π</w:t>
            </w:r>
            <w:r w:rsidR="006A0DE5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ολεοδομικού Σχεδιασμού</w:t>
            </w:r>
            <w:r w:rsidR="006A0DE5"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</w:t>
            </w:r>
            <w:r w:rsidR="006A0DE5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proofErr w:type="spellStart"/>
            <w:r w:rsidR="006A0DE5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κ.ΛΙΑΝΟΣ</w:t>
            </w:r>
            <w:proofErr w:type="spellEnd"/>
            <w:r w:rsidR="006A0DE5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 xml:space="preserve"> ΓΕΩΡΓΙΟΣ</w:t>
            </w:r>
          </w:p>
          <w:p w:rsidR="006A0DE5" w:rsidRPr="00C15CA0" w:rsidRDefault="006A0DE5" w:rsidP="006D73B4">
            <w:pPr>
              <w:suppressAutoHyphens/>
              <w:ind w:left="36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</w:p>
          <w:p w:rsidR="00FE75E9" w:rsidRPr="00C15CA0" w:rsidRDefault="00FE75E9" w:rsidP="006D73B4">
            <w:pPr>
              <w:pStyle w:val="a4"/>
              <w:numPr>
                <w:ilvl w:val="0"/>
                <w:numId w:val="42"/>
              </w:numPr>
              <w:suppressAutoHyphens/>
              <w:ind w:left="363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Έγκριση παράτασης του έργου  : &lt;&lt; </w:t>
            </w:r>
            <w:r w:rsidRPr="00C15CA0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 xml:space="preserve"> </w:t>
            </w:r>
            <w:r w:rsidR="00F57796" w:rsidRPr="00C15CA0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 xml:space="preserve">Αποκατάσταση οδού πρόσβασης στην Ιερά Μονή Οσίου Σεραφείμ περιοχής οικισμού Παναγίας </w:t>
            </w:r>
            <w:proofErr w:type="spellStart"/>
            <w:r w:rsidRPr="00C15CA0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Κ</w:t>
            </w:r>
            <w:r w:rsidR="00F57796" w:rsidRPr="00C15CA0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αλαμιώτισσας</w:t>
            </w:r>
            <w:proofErr w:type="spellEnd"/>
            <w:r w:rsidR="00F57796" w:rsidRPr="00C15CA0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 xml:space="preserve"> </w:t>
            </w:r>
            <w:r w:rsidRPr="00C15CA0">
              <w:rPr>
                <w:rFonts w:asciiTheme="minorHAnsi" w:eastAsia="Arial Unicode MS" w:hAnsiTheme="minorHAnsi" w:cstheme="minorHAnsi"/>
                <w:sz w:val="22"/>
                <w:szCs w:val="22"/>
              </w:rPr>
              <w:t>&gt;&gt;</w:t>
            </w:r>
          </w:p>
          <w:p w:rsidR="00FE75E9" w:rsidRPr="00C15CA0" w:rsidRDefault="006D73B4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       </w:t>
            </w: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 xml:space="preserve"> </w:t>
            </w:r>
            <w:r w:rsidR="00FE75E9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="00FE75E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="00FE75E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    Τ</w:t>
            </w:r>
            <w:r w:rsidR="00FE75E9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εχνικών Έργων ,</w:t>
            </w:r>
            <w:r w:rsidR="00FE75E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Π</w:t>
            </w:r>
            <w:r w:rsidR="00FE75E9" w:rsidRPr="00C15CA0">
              <w:rPr>
                <w:rStyle w:val="FontStyle17"/>
                <w:rFonts w:asciiTheme="minorHAnsi" w:hAnsiTheme="minorHAnsi" w:cstheme="minorHAnsi"/>
                <w:spacing w:val="-3"/>
                <w:kern w:val="1"/>
                <w:lang w:bidi="hi-IN"/>
              </w:rPr>
              <w:t>ολεοδομικού Σχεδιασμού</w:t>
            </w:r>
            <w:r w:rsidR="00FE75E9" w:rsidRPr="00C15CA0">
              <w:rPr>
                <w:rStyle w:val="FontStyle17"/>
                <w:rFonts w:asciiTheme="minorHAnsi" w:hAnsiTheme="minorHAnsi" w:cstheme="minorHAnsi"/>
                <w:b/>
                <w:bCs/>
                <w:spacing w:val="-3"/>
                <w:kern w:val="1"/>
                <w:lang w:bidi="hi-IN"/>
              </w:rPr>
              <w:t xml:space="preserve">  </w:t>
            </w:r>
            <w:r w:rsidR="00FE75E9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proofErr w:type="spellStart"/>
            <w:r w:rsidR="00FE75E9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>κ.ΛΙΑΝΟΣ</w:t>
            </w:r>
            <w:proofErr w:type="spellEnd"/>
            <w:r w:rsidR="00FE75E9" w:rsidRPr="00C15CA0"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  <w:t xml:space="preserve"> ΓΕΩΡΓΙΟΣ</w:t>
            </w:r>
          </w:p>
          <w:p w:rsidR="0047178A" w:rsidRPr="00C15CA0" w:rsidRDefault="0047178A" w:rsidP="006D73B4">
            <w:pPr>
              <w:suppressAutoHyphens/>
              <w:ind w:left="3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</w:p>
          <w:p w:rsidR="001B28B0" w:rsidRPr="00C15CA0" w:rsidRDefault="001B28B0" w:rsidP="006D73B4">
            <w:pPr>
              <w:suppressAutoHyphens/>
              <w:ind w:left="363" w:firstLine="30"/>
              <w:rPr>
                <w:rStyle w:val="FontStyle17"/>
                <w:rFonts w:asciiTheme="minorHAnsi" w:eastAsia="Cambria" w:hAnsiTheme="minorHAnsi" w:cstheme="minorHAnsi"/>
                <w:bCs/>
                <w:spacing w:val="-3"/>
                <w:kern w:val="1"/>
                <w:shd w:val="clear" w:color="auto" w:fill="FFFFFF"/>
                <w:lang w:bidi="hi-IN"/>
              </w:rPr>
            </w:pPr>
          </w:p>
          <w:p w:rsidR="006A1226" w:rsidRPr="00C15CA0" w:rsidRDefault="009D3456" w:rsidP="003A6AED">
            <w:pPr>
              <w:pStyle w:val="ab"/>
              <w:spacing w:beforeLines="40" w:afterLines="40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  <w:lang w:val="en-US"/>
              </w:rPr>
              <w:lastRenderedPageBreak/>
              <w:t>I</w:t>
            </w:r>
            <w:r w:rsidR="003A6AED"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  <w:lang w:val="en-US"/>
              </w:rPr>
              <w:t>V</w:t>
            </w:r>
            <w:r w:rsidR="006A1226"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. ΘΕΜΑΤΑ  </w:t>
            </w:r>
            <w:r w:rsidR="00361769"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 </w:t>
            </w:r>
            <w:r w:rsidR="00A8446A"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>ΤΜΗΜΑΤΟΣ ΠΟΛΙΤΙΣΜΟΥ -ΑΘΛΗΤΙΣΜΟΥ</w:t>
            </w:r>
            <w:r w:rsidR="00361769"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 </w:t>
            </w:r>
          </w:p>
          <w:p w:rsidR="006A1226" w:rsidRPr="00C15CA0" w:rsidRDefault="006A0DE5" w:rsidP="0067350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bookmarkStart w:id="0" w:name="__DdeLink__188_1046423379"/>
            <w:bookmarkEnd w:id="0"/>
            <w:r w:rsidRPr="00C15CA0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A14A1D" w:rsidRPr="00C15CA0" w:rsidRDefault="00A8446A" w:rsidP="006D73B4">
            <w:pPr>
              <w:pStyle w:val="a4"/>
              <w:numPr>
                <w:ilvl w:val="0"/>
                <w:numId w:val="42"/>
              </w:numPr>
              <w:suppressAutoHyphens/>
              <w:ind w:left="363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sz w:val="22"/>
                <w:szCs w:val="22"/>
              </w:rPr>
              <w:t>Συγκρότηση Επιτροπής Πολιτισμού</w:t>
            </w:r>
          </w:p>
          <w:p w:rsidR="006A1226" w:rsidRPr="00C15CA0" w:rsidRDefault="006A1226" w:rsidP="0067350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 </w:t>
            </w:r>
            <w:r w:rsidR="0036176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="0067350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Παιδείας, Πολιτισμού ,Αθλητισμού και Τουρισμού </w:t>
            </w:r>
            <w:r w:rsidR="0036176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proofErr w:type="spellStart"/>
            <w:r w:rsidR="0036176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κ.</w:t>
            </w:r>
            <w:r w:rsidR="00A8446A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Αγνιάδης</w:t>
            </w:r>
            <w:proofErr w:type="spellEnd"/>
            <w:r w:rsidR="00A8446A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="0036176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  <w:r w:rsidR="00A8446A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Παναγιώτης (Νότης)</w:t>
            </w:r>
            <w:r w:rsidR="00361769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.</w:t>
            </w:r>
          </w:p>
          <w:p w:rsidR="00BC2F17" w:rsidRPr="00C15CA0" w:rsidRDefault="00347F01" w:rsidP="006D73B4">
            <w:pPr>
              <w:pStyle w:val="a4"/>
              <w:numPr>
                <w:ilvl w:val="0"/>
                <w:numId w:val="42"/>
              </w:numPr>
              <w:snapToGrid w:val="0"/>
              <w:spacing w:before="6" w:after="6"/>
              <w:ind w:left="363"/>
              <w:jc w:val="both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Παροχή αιγίδας και συμμετοχή του Δήμου </w:t>
            </w:r>
            <w:proofErr w:type="spellStart"/>
            <w:r w:rsidRPr="00C15CA0">
              <w:rPr>
                <w:rFonts w:asciiTheme="minorHAnsi" w:hAnsiTheme="minorHAnsi" w:cstheme="minorHAnsi"/>
                <w:bCs/>
                <w:sz w:val="22"/>
                <w:szCs w:val="22"/>
              </w:rPr>
              <w:t>Λεβαδέων</w:t>
            </w:r>
            <w:proofErr w:type="spellEnd"/>
            <w:r w:rsidRPr="00C15CA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στον ‘’ 24</w:t>
            </w:r>
            <w:r w:rsidRPr="00C15CA0">
              <w:rPr>
                <w:rFonts w:asciiTheme="minorHAnsi" w:hAnsiTheme="minorHAnsi" w:cstheme="minorHAnsi"/>
                <w:bCs/>
                <w:sz w:val="22"/>
                <w:szCs w:val="22"/>
                <w:vertAlign w:val="superscript"/>
              </w:rPr>
              <w:t xml:space="preserve">ο </w:t>
            </w:r>
            <w:r w:rsidRPr="00C15CA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ΕΥΧΙΔΕΙΟ ΑΘΛΟ‘’</w:t>
            </w:r>
          </w:p>
          <w:p w:rsidR="00673505" w:rsidRPr="00C15CA0" w:rsidRDefault="00BC2F17" w:rsidP="0067350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673505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="0067350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="00673505"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="0067350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="0067350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   Παιδείας, Πολιτισμού ,Αθλητισμού και Τουρισμού  </w:t>
            </w:r>
            <w:proofErr w:type="spellStart"/>
            <w:r w:rsidR="0067350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κ.Αγνιάδης</w:t>
            </w:r>
            <w:proofErr w:type="spellEnd"/>
            <w:r w:rsidR="00673505"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 Παναγιώτης (Νότης).</w:t>
            </w:r>
          </w:p>
          <w:p w:rsidR="00673505" w:rsidRPr="00C15CA0" w:rsidRDefault="00673505" w:rsidP="00673505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</w:p>
          <w:p w:rsidR="00BC2F17" w:rsidRPr="00C15CA0" w:rsidRDefault="00BC2F17" w:rsidP="00673505">
            <w:pPr>
              <w:tabs>
                <w:tab w:val="num" w:pos="0"/>
              </w:tabs>
              <w:ind w:left="363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</w:t>
            </w:r>
          </w:p>
        </w:tc>
      </w:tr>
    </w:tbl>
    <w:p w:rsidR="00D40123" w:rsidRPr="00C15CA0" w:rsidRDefault="00D40123" w:rsidP="00BC2F17">
      <w:pPr>
        <w:widowControl w:val="0"/>
        <w:tabs>
          <w:tab w:val="num" w:pos="0"/>
          <w:tab w:val="left" w:pos="6350"/>
          <w:tab w:val="left" w:pos="8388"/>
        </w:tabs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15CA0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C15CA0" w:rsidRDefault="00790913" w:rsidP="00593AB3">
      <w:pPr>
        <w:tabs>
          <w:tab w:val="num" w:pos="0"/>
        </w:tabs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C15CA0" w:rsidRDefault="00721904" w:rsidP="00593AB3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15CA0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3A6AED" w:rsidRPr="00C15CA0" w:rsidRDefault="00A81BC3" w:rsidP="006B6E1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C15CA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A6AED" w:rsidRPr="00C15CA0" w:rsidRDefault="003A6AED" w:rsidP="006B6E1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A81BC3" w:rsidRPr="00C15CA0" w:rsidRDefault="00A81BC3" w:rsidP="00A81BC3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C15CA0">
        <w:rPr>
          <w:rFonts w:asciiTheme="minorHAnsi" w:hAnsiTheme="minorHAnsi" w:cstheme="minorHAnsi"/>
          <w:sz w:val="22"/>
          <w:szCs w:val="22"/>
        </w:rPr>
        <w:t xml:space="preserve">ΕΠΙΣΗΣ ΚΑΛΟΥΝΤΑΙ (Βάσει του άρθρου 69 του ν. 3852/2010  καθώς και του άρθρου 4 του  </w:t>
      </w:r>
      <w:r w:rsidRPr="00C15CA0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Κανονισμού Λειτουργίας Δημοτικού Συμβουλίου </w:t>
      </w:r>
      <w:proofErr w:type="spellStart"/>
      <w:r w:rsidRPr="00C15CA0">
        <w:rPr>
          <w:rFonts w:asciiTheme="minorHAnsi" w:hAnsiTheme="minorHAnsi" w:cstheme="minorHAnsi"/>
          <w:bCs/>
          <w:color w:val="000000"/>
          <w:sz w:val="22"/>
          <w:szCs w:val="22"/>
        </w:rPr>
        <w:t>Λεβαδέων</w:t>
      </w:r>
      <w:proofErr w:type="spellEnd"/>
      <w:r w:rsidRPr="00C15CA0">
        <w:rPr>
          <w:rFonts w:asciiTheme="minorHAnsi" w:hAnsiTheme="minorHAnsi" w:cstheme="minorHAnsi"/>
          <w:bCs/>
          <w:color w:val="000000"/>
          <w:sz w:val="22"/>
          <w:szCs w:val="22"/>
        </w:rPr>
        <w:t>) οι κατωτέρω:</w:t>
      </w:r>
    </w:p>
    <w:p w:rsidR="00A81BC3" w:rsidRPr="00C15CA0" w:rsidRDefault="00A81BC3" w:rsidP="00A81BC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FB0B12" w:rsidRPr="00C15CA0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FB0B12" w:rsidRPr="00C15CA0" w:rsidRDefault="00FB0B12" w:rsidP="00963293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7522" w:type="dxa"/>
            <w:shd w:val="clear" w:color="auto" w:fill="FFFFFF"/>
          </w:tcPr>
          <w:p w:rsidR="00FB0B12" w:rsidRPr="00C15CA0" w:rsidRDefault="00FB0B12" w:rsidP="00F266E6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Προϊσταμένη  Δ/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Δ/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κων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              κα 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  </w:t>
            </w:r>
          </w:p>
        </w:tc>
      </w:tr>
      <w:tr w:rsidR="003A6AED" w:rsidRPr="00C15CA0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3A6AED" w:rsidRPr="00C15CA0" w:rsidRDefault="003A6AED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2.</w:t>
            </w:r>
          </w:p>
        </w:tc>
        <w:tc>
          <w:tcPr>
            <w:tcW w:w="17522" w:type="dxa"/>
            <w:shd w:val="clear" w:color="auto" w:fill="FFFFFF"/>
          </w:tcPr>
          <w:p w:rsidR="003A6AED" w:rsidRPr="00C15CA0" w:rsidRDefault="003A6AED" w:rsidP="007D669C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Προϊστάμενο</w:t>
            </w:r>
            <w:r w:rsidR="007D669C"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Δ/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Οικονομικών                                             κ. 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Καλλιαντάση</w:t>
            </w:r>
            <w:r w:rsidR="007D669C"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proofErr w:type="spellEnd"/>
            <w:r w:rsidR="007D669C"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Γεώργιο</w:t>
            </w:r>
            <w:r w:rsidR="007D669C"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</w:p>
        </w:tc>
      </w:tr>
      <w:tr w:rsidR="00FB0B12" w:rsidRPr="00C15CA0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FB0B12" w:rsidRPr="00C15CA0" w:rsidRDefault="003A6AED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7522" w:type="dxa"/>
            <w:shd w:val="clear" w:color="auto" w:fill="FFFFFF"/>
          </w:tcPr>
          <w:p w:rsidR="00FB0B12" w:rsidRPr="00C15CA0" w:rsidRDefault="00FB0B12" w:rsidP="00F266E6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Προϊστάμενο</w:t>
            </w:r>
            <w:r w:rsidR="007D669C"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ς</w:t>
            </w: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Δ/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Υπηρεσιών                                  κ. 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Νταλιάνης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Χρήστος</w:t>
            </w:r>
          </w:p>
          <w:p w:rsidR="00FB0B12" w:rsidRPr="00C15CA0" w:rsidRDefault="00FB0B12" w:rsidP="00F266E6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FB0B12" w:rsidRPr="00C15CA0" w:rsidRDefault="00FB0B12" w:rsidP="00F266E6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FB0B12" w:rsidRPr="00C15CA0" w:rsidTr="006E5C87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FB0B12" w:rsidRPr="00C15CA0" w:rsidRDefault="003A6AED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="00FB0B12" w:rsidRPr="00C15CA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</w:tc>
        <w:tc>
          <w:tcPr>
            <w:tcW w:w="17522" w:type="dxa"/>
            <w:shd w:val="clear" w:color="auto" w:fill="FFFFFF"/>
          </w:tcPr>
          <w:p w:rsidR="00FB0B12" w:rsidRPr="00C15CA0" w:rsidRDefault="00FB0B12" w:rsidP="00F266E6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Προϊστάμενος   Αυτοτελούς Τμ. Πολιτισμού 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κ.λ.π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            κ. 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Σταματάκης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Ανδρέας   </w:t>
            </w:r>
          </w:p>
        </w:tc>
      </w:tr>
      <w:tr w:rsidR="006E5C87" w:rsidRPr="00C15CA0" w:rsidTr="00963293">
        <w:trPr>
          <w:trHeight w:val="708"/>
        </w:trPr>
        <w:tc>
          <w:tcPr>
            <w:tcW w:w="1068" w:type="dxa"/>
            <w:shd w:val="clear" w:color="auto" w:fill="FFFFFF"/>
          </w:tcPr>
          <w:p w:rsidR="006E5C87" w:rsidRPr="00C15CA0" w:rsidRDefault="006E5C87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6E5C87" w:rsidRPr="00C15CA0" w:rsidRDefault="006E5C87" w:rsidP="006E5C87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6E5C87" w:rsidRPr="00C15CA0" w:rsidTr="00963293">
        <w:trPr>
          <w:trHeight w:val="708"/>
        </w:trPr>
        <w:tc>
          <w:tcPr>
            <w:tcW w:w="1068" w:type="dxa"/>
            <w:shd w:val="clear" w:color="auto" w:fill="FFFFFF"/>
          </w:tcPr>
          <w:p w:rsidR="006E5C87" w:rsidRPr="00C15CA0" w:rsidRDefault="006E5C87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6E5C87" w:rsidRPr="00C15CA0" w:rsidRDefault="006E5C87" w:rsidP="006178F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:rsidR="00BC2F17" w:rsidRPr="00C15CA0" w:rsidRDefault="00BC2F17" w:rsidP="00593AB3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sectPr w:rsidR="00BC2F17" w:rsidRPr="00C15CA0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138B" w:rsidRDefault="0065138B" w:rsidP="005E5D39">
      <w:r>
        <w:separator/>
      </w:r>
    </w:p>
  </w:endnote>
  <w:endnote w:type="continuationSeparator" w:id="0">
    <w:p w:rsidR="0065138B" w:rsidRDefault="0065138B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725CDC" w:rsidRDefault="00725CDC">
        <w:pPr>
          <w:pStyle w:val="aa"/>
          <w:jc w:val="center"/>
        </w:pPr>
        <w:r>
          <w:t>[</w:t>
        </w:r>
        <w:fldSimple w:instr=" PAGE   \* MERGEFORMAT ">
          <w:r w:rsidR="008C7A46">
            <w:rPr>
              <w:noProof/>
            </w:rPr>
            <w:t>3</w:t>
          </w:r>
        </w:fldSimple>
        <w:r>
          <w:t>]</w:t>
        </w:r>
      </w:p>
    </w:sdtContent>
  </w:sdt>
  <w:p w:rsidR="00725CDC" w:rsidRDefault="00725C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138B" w:rsidRDefault="0065138B" w:rsidP="005E5D39">
      <w:r>
        <w:separator/>
      </w:r>
    </w:p>
  </w:footnote>
  <w:footnote w:type="continuationSeparator" w:id="0">
    <w:p w:rsidR="0065138B" w:rsidRDefault="0065138B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2436072"/>
    <w:multiLevelType w:val="hybridMultilevel"/>
    <w:tmpl w:val="8C02B9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2866F4C"/>
    <w:multiLevelType w:val="hybridMultilevel"/>
    <w:tmpl w:val="8E2E0C52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0">
    <w:nsid w:val="0471125E"/>
    <w:multiLevelType w:val="hybridMultilevel"/>
    <w:tmpl w:val="9AE83F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6A646D6"/>
    <w:multiLevelType w:val="hybridMultilevel"/>
    <w:tmpl w:val="ACEA1E8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1A4863A8"/>
    <w:multiLevelType w:val="hybridMultilevel"/>
    <w:tmpl w:val="BD8ACBC2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1B442A77"/>
    <w:multiLevelType w:val="hybridMultilevel"/>
    <w:tmpl w:val="9184EF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465061"/>
    <w:multiLevelType w:val="hybridMultilevel"/>
    <w:tmpl w:val="D894284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E1F46E2"/>
    <w:multiLevelType w:val="multilevel"/>
    <w:tmpl w:val="FA0AF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0B04932"/>
    <w:multiLevelType w:val="hybridMultilevel"/>
    <w:tmpl w:val="6526E69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5624E65"/>
    <w:multiLevelType w:val="hybridMultilevel"/>
    <w:tmpl w:val="CAA823D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6CE544E"/>
    <w:multiLevelType w:val="multilevel"/>
    <w:tmpl w:val="2C3689C4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797" w:hanging="360"/>
      </w:p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19">
    <w:nsid w:val="285D2838"/>
    <w:multiLevelType w:val="hybridMultilevel"/>
    <w:tmpl w:val="04627FA6"/>
    <w:lvl w:ilvl="0" w:tplc="5FE8D0C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335DCD"/>
    <w:multiLevelType w:val="hybridMultilevel"/>
    <w:tmpl w:val="A9768494"/>
    <w:lvl w:ilvl="0" w:tplc="0408000F">
      <w:start w:val="1"/>
      <w:numFmt w:val="decimal"/>
      <w:lvlText w:val="%1."/>
      <w:lvlJc w:val="left"/>
      <w:pPr>
        <w:ind w:left="1095" w:hanging="360"/>
      </w:pPr>
    </w:lvl>
    <w:lvl w:ilvl="1" w:tplc="04080019" w:tentative="1">
      <w:start w:val="1"/>
      <w:numFmt w:val="lowerLetter"/>
      <w:lvlText w:val="%2."/>
      <w:lvlJc w:val="left"/>
      <w:pPr>
        <w:ind w:left="1815" w:hanging="360"/>
      </w:pPr>
    </w:lvl>
    <w:lvl w:ilvl="2" w:tplc="0408001B" w:tentative="1">
      <w:start w:val="1"/>
      <w:numFmt w:val="lowerRoman"/>
      <w:lvlText w:val="%3."/>
      <w:lvlJc w:val="right"/>
      <w:pPr>
        <w:ind w:left="2535" w:hanging="180"/>
      </w:pPr>
    </w:lvl>
    <w:lvl w:ilvl="3" w:tplc="0408000F" w:tentative="1">
      <w:start w:val="1"/>
      <w:numFmt w:val="decimal"/>
      <w:lvlText w:val="%4."/>
      <w:lvlJc w:val="left"/>
      <w:pPr>
        <w:ind w:left="3255" w:hanging="360"/>
      </w:pPr>
    </w:lvl>
    <w:lvl w:ilvl="4" w:tplc="04080019" w:tentative="1">
      <w:start w:val="1"/>
      <w:numFmt w:val="lowerLetter"/>
      <w:lvlText w:val="%5."/>
      <w:lvlJc w:val="left"/>
      <w:pPr>
        <w:ind w:left="3975" w:hanging="360"/>
      </w:pPr>
    </w:lvl>
    <w:lvl w:ilvl="5" w:tplc="0408001B" w:tentative="1">
      <w:start w:val="1"/>
      <w:numFmt w:val="lowerRoman"/>
      <w:lvlText w:val="%6."/>
      <w:lvlJc w:val="right"/>
      <w:pPr>
        <w:ind w:left="4695" w:hanging="180"/>
      </w:pPr>
    </w:lvl>
    <w:lvl w:ilvl="6" w:tplc="0408000F" w:tentative="1">
      <w:start w:val="1"/>
      <w:numFmt w:val="decimal"/>
      <w:lvlText w:val="%7."/>
      <w:lvlJc w:val="left"/>
      <w:pPr>
        <w:ind w:left="5415" w:hanging="360"/>
      </w:pPr>
    </w:lvl>
    <w:lvl w:ilvl="7" w:tplc="04080019" w:tentative="1">
      <w:start w:val="1"/>
      <w:numFmt w:val="lowerLetter"/>
      <w:lvlText w:val="%8."/>
      <w:lvlJc w:val="left"/>
      <w:pPr>
        <w:ind w:left="6135" w:hanging="360"/>
      </w:pPr>
    </w:lvl>
    <w:lvl w:ilvl="8" w:tplc="0408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1">
    <w:nsid w:val="2C53310A"/>
    <w:multiLevelType w:val="hybridMultilevel"/>
    <w:tmpl w:val="F98286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776EB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AC4F94"/>
    <w:multiLevelType w:val="hybridMultilevel"/>
    <w:tmpl w:val="2B12E0F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>
    <w:nsid w:val="39954930"/>
    <w:multiLevelType w:val="hybridMultilevel"/>
    <w:tmpl w:val="D7E868AA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AF501C5"/>
    <w:multiLevelType w:val="hybridMultilevel"/>
    <w:tmpl w:val="0A188E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0E97B65"/>
    <w:multiLevelType w:val="hybridMultilevel"/>
    <w:tmpl w:val="EC1EB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1A46457"/>
    <w:multiLevelType w:val="hybridMultilevel"/>
    <w:tmpl w:val="89EA53F0"/>
    <w:lvl w:ilvl="0" w:tplc="0408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9">
    <w:nsid w:val="43682527"/>
    <w:multiLevelType w:val="hybridMultilevel"/>
    <w:tmpl w:val="DFAEBE2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A1600E5"/>
    <w:multiLevelType w:val="hybridMultilevel"/>
    <w:tmpl w:val="2E060684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1">
    <w:nsid w:val="4B8E4705"/>
    <w:multiLevelType w:val="hybridMultilevel"/>
    <w:tmpl w:val="B71400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>
    <w:nsid w:val="51486D6A"/>
    <w:multiLevelType w:val="hybridMultilevel"/>
    <w:tmpl w:val="9EC46E4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76506D3"/>
    <w:multiLevelType w:val="hybridMultilevel"/>
    <w:tmpl w:val="E2B8383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57D3040B"/>
    <w:multiLevelType w:val="hybridMultilevel"/>
    <w:tmpl w:val="3AAAF63E"/>
    <w:lvl w:ilvl="0" w:tplc="2CC03C6E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586E30E8"/>
    <w:multiLevelType w:val="hybridMultilevel"/>
    <w:tmpl w:val="2D4C0E3A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7">
    <w:nsid w:val="591B3726"/>
    <w:multiLevelType w:val="hybridMultilevel"/>
    <w:tmpl w:val="536CBD60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3063EF"/>
    <w:multiLevelType w:val="multilevel"/>
    <w:tmpl w:val="44609AD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77B1AC4"/>
    <w:multiLevelType w:val="hybridMultilevel"/>
    <w:tmpl w:val="204432A6"/>
    <w:lvl w:ilvl="0" w:tplc="E14CB70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4A1A64"/>
    <w:multiLevelType w:val="hybridMultilevel"/>
    <w:tmpl w:val="69D4454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104131"/>
    <w:multiLevelType w:val="hybridMultilevel"/>
    <w:tmpl w:val="64C2F2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BA5502"/>
    <w:multiLevelType w:val="hybridMultilevel"/>
    <w:tmpl w:val="BB04FD08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4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0C45707"/>
    <w:multiLevelType w:val="hybridMultilevel"/>
    <w:tmpl w:val="C2EC7A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1366F81"/>
    <w:multiLevelType w:val="hybridMultilevel"/>
    <w:tmpl w:val="132A90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044D4"/>
    <w:multiLevelType w:val="hybridMultilevel"/>
    <w:tmpl w:val="3FFE514E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AF90227"/>
    <w:multiLevelType w:val="hybridMultilevel"/>
    <w:tmpl w:val="D5E68C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4F11B2"/>
    <w:multiLevelType w:val="hybridMultilevel"/>
    <w:tmpl w:val="67966676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  <w:num w:numId="2">
    <w:abstractNumId w:val="40"/>
  </w:num>
  <w:num w:numId="3">
    <w:abstractNumId w:val="30"/>
  </w:num>
  <w:num w:numId="4">
    <w:abstractNumId w:val="33"/>
  </w:num>
  <w:num w:numId="5">
    <w:abstractNumId w:val="26"/>
  </w:num>
  <w:num w:numId="6">
    <w:abstractNumId w:val="23"/>
  </w:num>
  <w:num w:numId="7">
    <w:abstractNumId w:val="34"/>
  </w:num>
  <w:num w:numId="8">
    <w:abstractNumId w:val="24"/>
  </w:num>
  <w:num w:numId="9">
    <w:abstractNumId w:val="8"/>
  </w:num>
  <w:num w:numId="10">
    <w:abstractNumId w:val="29"/>
  </w:num>
  <w:num w:numId="11">
    <w:abstractNumId w:val="46"/>
  </w:num>
  <w:num w:numId="12">
    <w:abstractNumId w:val="13"/>
  </w:num>
  <w:num w:numId="13">
    <w:abstractNumId w:val="45"/>
  </w:num>
  <w:num w:numId="14">
    <w:abstractNumId w:val="42"/>
  </w:num>
  <w:num w:numId="15">
    <w:abstractNumId w:val="25"/>
  </w:num>
  <w:num w:numId="16">
    <w:abstractNumId w:val="12"/>
  </w:num>
  <w:num w:numId="17">
    <w:abstractNumId w:val="31"/>
  </w:num>
  <w:num w:numId="18">
    <w:abstractNumId w:val="47"/>
  </w:num>
  <w:num w:numId="19">
    <w:abstractNumId w:val="48"/>
  </w:num>
  <w:num w:numId="20">
    <w:abstractNumId w:val="28"/>
  </w:num>
  <w:num w:numId="21">
    <w:abstractNumId w:val="22"/>
  </w:num>
  <w:num w:numId="22">
    <w:abstractNumId w:val="37"/>
  </w:num>
  <w:num w:numId="23">
    <w:abstractNumId w:val="27"/>
  </w:num>
  <w:num w:numId="24">
    <w:abstractNumId w:val="17"/>
  </w:num>
  <w:num w:numId="25">
    <w:abstractNumId w:val="35"/>
  </w:num>
  <w:num w:numId="26">
    <w:abstractNumId w:val="16"/>
  </w:num>
  <w:num w:numId="27">
    <w:abstractNumId w:val="38"/>
  </w:num>
  <w:num w:numId="28">
    <w:abstractNumId w:val="39"/>
  </w:num>
  <w:num w:numId="29">
    <w:abstractNumId w:val="18"/>
  </w:num>
  <w:num w:numId="30">
    <w:abstractNumId w:val="43"/>
  </w:num>
  <w:num w:numId="31">
    <w:abstractNumId w:val="11"/>
  </w:num>
  <w:num w:numId="32">
    <w:abstractNumId w:val="20"/>
  </w:num>
  <w:num w:numId="33">
    <w:abstractNumId w:val="41"/>
  </w:num>
  <w:num w:numId="34">
    <w:abstractNumId w:val="21"/>
  </w:num>
  <w:num w:numId="35">
    <w:abstractNumId w:val="10"/>
  </w:num>
  <w:num w:numId="36">
    <w:abstractNumId w:val="44"/>
  </w:num>
  <w:num w:numId="37">
    <w:abstractNumId w:val="19"/>
  </w:num>
  <w:num w:numId="38">
    <w:abstractNumId w:val="15"/>
  </w:num>
  <w:num w:numId="39">
    <w:abstractNumId w:val="32"/>
  </w:num>
  <w:num w:numId="40">
    <w:abstractNumId w:val="14"/>
  </w:num>
  <w:num w:numId="41">
    <w:abstractNumId w:val="36"/>
  </w:num>
  <w:num w:numId="42">
    <w:abstractNumId w:val="49"/>
  </w:num>
  <w:num w:numId="43">
    <w:abstractNumId w:val="9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2361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DA9"/>
    <w:rsid w:val="00032FBB"/>
    <w:rsid w:val="0003409F"/>
    <w:rsid w:val="00035D37"/>
    <w:rsid w:val="00035F35"/>
    <w:rsid w:val="000362FE"/>
    <w:rsid w:val="00042423"/>
    <w:rsid w:val="00043C28"/>
    <w:rsid w:val="00043F2D"/>
    <w:rsid w:val="00044241"/>
    <w:rsid w:val="00044D49"/>
    <w:rsid w:val="000450A5"/>
    <w:rsid w:val="00046738"/>
    <w:rsid w:val="0004746B"/>
    <w:rsid w:val="0005070F"/>
    <w:rsid w:val="0005515D"/>
    <w:rsid w:val="000551DA"/>
    <w:rsid w:val="0005722A"/>
    <w:rsid w:val="00062A70"/>
    <w:rsid w:val="00062A86"/>
    <w:rsid w:val="0006636E"/>
    <w:rsid w:val="00070A6F"/>
    <w:rsid w:val="00071BC1"/>
    <w:rsid w:val="00073AC3"/>
    <w:rsid w:val="00073DD0"/>
    <w:rsid w:val="00074643"/>
    <w:rsid w:val="000807EE"/>
    <w:rsid w:val="00082E7E"/>
    <w:rsid w:val="0008360C"/>
    <w:rsid w:val="00083744"/>
    <w:rsid w:val="000949C1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B1235"/>
    <w:rsid w:val="000B1367"/>
    <w:rsid w:val="000B3720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65E6"/>
    <w:rsid w:val="000C74B8"/>
    <w:rsid w:val="000D1864"/>
    <w:rsid w:val="000D320F"/>
    <w:rsid w:val="000D45FE"/>
    <w:rsid w:val="000D6830"/>
    <w:rsid w:val="000D7218"/>
    <w:rsid w:val="000E32AC"/>
    <w:rsid w:val="000E4BC2"/>
    <w:rsid w:val="000E569C"/>
    <w:rsid w:val="000F4E02"/>
    <w:rsid w:val="000F4F5B"/>
    <w:rsid w:val="00100890"/>
    <w:rsid w:val="00101199"/>
    <w:rsid w:val="001033DA"/>
    <w:rsid w:val="00105EAC"/>
    <w:rsid w:val="001077C3"/>
    <w:rsid w:val="0011454F"/>
    <w:rsid w:val="00116AB2"/>
    <w:rsid w:val="001177B8"/>
    <w:rsid w:val="00122139"/>
    <w:rsid w:val="00122641"/>
    <w:rsid w:val="00126E45"/>
    <w:rsid w:val="00126E55"/>
    <w:rsid w:val="00127B99"/>
    <w:rsid w:val="001300E3"/>
    <w:rsid w:val="0013202E"/>
    <w:rsid w:val="00133E2C"/>
    <w:rsid w:val="00134A1E"/>
    <w:rsid w:val="00141D59"/>
    <w:rsid w:val="00144338"/>
    <w:rsid w:val="00145B00"/>
    <w:rsid w:val="00145DB4"/>
    <w:rsid w:val="001469D1"/>
    <w:rsid w:val="00146B4F"/>
    <w:rsid w:val="00150E21"/>
    <w:rsid w:val="00151758"/>
    <w:rsid w:val="001605DE"/>
    <w:rsid w:val="00161245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91499"/>
    <w:rsid w:val="001916A5"/>
    <w:rsid w:val="00195185"/>
    <w:rsid w:val="0019684B"/>
    <w:rsid w:val="001A2C70"/>
    <w:rsid w:val="001A42D1"/>
    <w:rsid w:val="001A531C"/>
    <w:rsid w:val="001A7A62"/>
    <w:rsid w:val="001B1BC6"/>
    <w:rsid w:val="001B28B0"/>
    <w:rsid w:val="001B454A"/>
    <w:rsid w:val="001B5CE8"/>
    <w:rsid w:val="001C08E8"/>
    <w:rsid w:val="001C4175"/>
    <w:rsid w:val="001C42DD"/>
    <w:rsid w:val="001D0DD5"/>
    <w:rsid w:val="001D1210"/>
    <w:rsid w:val="001D2C1B"/>
    <w:rsid w:val="001D6AE7"/>
    <w:rsid w:val="001D744A"/>
    <w:rsid w:val="001E16D8"/>
    <w:rsid w:val="001E1913"/>
    <w:rsid w:val="001E1FD5"/>
    <w:rsid w:val="001E2397"/>
    <w:rsid w:val="001E62A5"/>
    <w:rsid w:val="001F0918"/>
    <w:rsid w:val="001F2173"/>
    <w:rsid w:val="001F289D"/>
    <w:rsid w:val="001F3598"/>
    <w:rsid w:val="001F3707"/>
    <w:rsid w:val="001F3A61"/>
    <w:rsid w:val="001F4F81"/>
    <w:rsid w:val="002014C5"/>
    <w:rsid w:val="00202332"/>
    <w:rsid w:val="002033F4"/>
    <w:rsid w:val="0020498C"/>
    <w:rsid w:val="00204EFD"/>
    <w:rsid w:val="00206473"/>
    <w:rsid w:val="00206C93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D02"/>
    <w:rsid w:val="002529E3"/>
    <w:rsid w:val="0025362F"/>
    <w:rsid w:val="00253803"/>
    <w:rsid w:val="00253EBD"/>
    <w:rsid w:val="00256213"/>
    <w:rsid w:val="00257E06"/>
    <w:rsid w:val="002669A9"/>
    <w:rsid w:val="00266FFA"/>
    <w:rsid w:val="00267428"/>
    <w:rsid w:val="00274548"/>
    <w:rsid w:val="00275DA8"/>
    <w:rsid w:val="00276D6B"/>
    <w:rsid w:val="002803F4"/>
    <w:rsid w:val="002816DF"/>
    <w:rsid w:val="00282D5B"/>
    <w:rsid w:val="00283ED1"/>
    <w:rsid w:val="00285909"/>
    <w:rsid w:val="002913E8"/>
    <w:rsid w:val="002939E7"/>
    <w:rsid w:val="00293F00"/>
    <w:rsid w:val="00295CEA"/>
    <w:rsid w:val="00297190"/>
    <w:rsid w:val="00297D80"/>
    <w:rsid w:val="002A10EE"/>
    <w:rsid w:val="002A1742"/>
    <w:rsid w:val="002A361C"/>
    <w:rsid w:val="002B16A2"/>
    <w:rsid w:val="002B5147"/>
    <w:rsid w:val="002B6EBD"/>
    <w:rsid w:val="002C1756"/>
    <w:rsid w:val="002C2799"/>
    <w:rsid w:val="002C4195"/>
    <w:rsid w:val="002C6A9C"/>
    <w:rsid w:val="002C6CF5"/>
    <w:rsid w:val="002D219E"/>
    <w:rsid w:val="002D38A3"/>
    <w:rsid w:val="002E52F1"/>
    <w:rsid w:val="002E5FAF"/>
    <w:rsid w:val="002E6D92"/>
    <w:rsid w:val="002F0E43"/>
    <w:rsid w:val="002F0E82"/>
    <w:rsid w:val="002F239B"/>
    <w:rsid w:val="002F4BE5"/>
    <w:rsid w:val="002F59DD"/>
    <w:rsid w:val="003004E8"/>
    <w:rsid w:val="00301DB2"/>
    <w:rsid w:val="00303D34"/>
    <w:rsid w:val="003055DB"/>
    <w:rsid w:val="0030584F"/>
    <w:rsid w:val="0030623B"/>
    <w:rsid w:val="00310AC5"/>
    <w:rsid w:val="00311486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57D8"/>
    <w:rsid w:val="00327AA0"/>
    <w:rsid w:val="0033095D"/>
    <w:rsid w:val="00330F9D"/>
    <w:rsid w:val="003321D6"/>
    <w:rsid w:val="00332CB4"/>
    <w:rsid w:val="00340F24"/>
    <w:rsid w:val="00341B34"/>
    <w:rsid w:val="00342839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4107"/>
    <w:rsid w:val="00354D85"/>
    <w:rsid w:val="003553B6"/>
    <w:rsid w:val="0035546A"/>
    <w:rsid w:val="00355BC4"/>
    <w:rsid w:val="00357E43"/>
    <w:rsid w:val="00360E35"/>
    <w:rsid w:val="00361769"/>
    <w:rsid w:val="00362AA0"/>
    <w:rsid w:val="003640F9"/>
    <w:rsid w:val="00364133"/>
    <w:rsid w:val="003656B9"/>
    <w:rsid w:val="00366183"/>
    <w:rsid w:val="00375E8D"/>
    <w:rsid w:val="0037620B"/>
    <w:rsid w:val="00380CFA"/>
    <w:rsid w:val="00380F0E"/>
    <w:rsid w:val="00387087"/>
    <w:rsid w:val="00390DD9"/>
    <w:rsid w:val="003918B6"/>
    <w:rsid w:val="003924A3"/>
    <w:rsid w:val="00392DE2"/>
    <w:rsid w:val="003936BB"/>
    <w:rsid w:val="00395049"/>
    <w:rsid w:val="003A2015"/>
    <w:rsid w:val="003A36AB"/>
    <w:rsid w:val="003A415F"/>
    <w:rsid w:val="003A6AED"/>
    <w:rsid w:val="003A6B72"/>
    <w:rsid w:val="003A72D9"/>
    <w:rsid w:val="003A79C7"/>
    <w:rsid w:val="003B0E6F"/>
    <w:rsid w:val="003B119F"/>
    <w:rsid w:val="003B28E5"/>
    <w:rsid w:val="003B3A55"/>
    <w:rsid w:val="003B43F7"/>
    <w:rsid w:val="003B447D"/>
    <w:rsid w:val="003C17A6"/>
    <w:rsid w:val="003C348A"/>
    <w:rsid w:val="003C4BD0"/>
    <w:rsid w:val="003C56A4"/>
    <w:rsid w:val="003C7D17"/>
    <w:rsid w:val="003D01F5"/>
    <w:rsid w:val="003D0389"/>
    <w:rsid w:val="003D2C28"/>
    <w:rsid w:val="003D7553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1477"/>
    <w:rsid w:val="003F2B71"/>
    <w:rsid w:val="003F33BC"/>
    <w:rsid w:val="003F5BEF"/>
    <w:rsid w:val="00400D6A"/>
    <w:rsid w:val="00401F5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E99"/>
    <w:rsid w:val="00431DEB"/>
    <w:rsid w:val="00432129"/>
    <w:rsid w:val="004341DB"/>
    <w:rsid w:val="00437F18"/>
    <w:rsid w:val="004435F2"/>
    <w:rsid w:val="00443657"/>
    <w:rsid w:val="00445F68"/>
    <w:rsid w:val="00446433"/>
    <w:rsid w:val="0044724A"/>
    <w:rsid w:val="004511C0"/>
    <w:rsid w:val="00451E19"/>
    <w:rsid w:val="00455192"/>
    <w:rsid w:val="0045637A"/>
    <w:rsid w:val="004564EF"/>
    <w:rsid w:val="00460373"/>
    <w:rsid w:val="00470262"/>
    <w:rsid w:val="00470C14"/>
    <w:rsid w:val="00471355"/>
    <w:rsid w:val="0047178A"/>
    <w:rsid w:val="00472588"/>
    <w:rsid w:val="00472C9A"/>
    <w:rsid w:val="00475E92"/>
    <w:rsid w:val="00476CA0"/>
    <w:rsid w:val="0047745D"/>
    <w:rsid w:val="004778CB"/>
    <w:rsid w:val="004804F5"/>
    <w:rsid w:val="004805BA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4D8"/>
    <w:rsid w:val="004A07D0"/>
    <w:rsid w:val="004A25EE"/>
    <w:rsid w:val="004A6DAB"/>
    <w:rsid w:val="004B065A"/>
    <w:rsid w:val="004B0A1A"/>
    <w:rsid w:val="004B1800"/>
    <w:rsid w:val="004B283C"/>
    <w:rsid w:val="004B4A8E"/>
    <w:rsid w:val="004B5B9D"/>
    <w:rsid w:val="004C0A26"/>
    <w:rsid w:val="004C102B"/>
    <w:rsid w:val="004C2A0E"/>
    <w:rsid w:val="004D18D8"/>
    <w:rsid w:val="004D4098"/>
    <w:rsid w:val="004D47CE"/>
    <w:rsid w:val="004E157F"/>
    <w:rsid w:val="004E5137"/>
    <w:rsid w:val="004E6418"/>
    <w:rsid w:val="004E71B4"/>
    <w:rsid w:val="004E71D9"/>
    <w:rsid w:val="004F646B"/>
    <w:rsid w:val="0050035E"/>
    <w:rsid w:val="0050064D"/>
    <w:rsid w:val="00500FBC"/>
    <w:rsid w:val="0050121B"/>
    <w:rsid w:val="00502220"/>
    <w:rsid w:val="0050482D"/>
    <w:rsid w:val="005061FA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1930"/>
    <w:rsid w:val="0053396A"/>
    <w:rsid w:val="00534605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474F"/>
    <w:rsid w:val="005701EB"/>
    <w:rsid w:val="00573EC4"/>
    <w:rsid w:val="00577670"/>
    <w:rsid w:val="005819F8"/>
    <w:rsid w:val="00586194"/>
    <w:rsid w:val="005865A6"/>
    <w:rsid w:val="00591A62"/>
    <w:rsid w:val="0059215E"/>
    <w:rsid w:val="00593AB3"/>
    <w:rsid w:val="00593E62"/>
    <w:rsid w:val="00594E5D"/>
    <w:rsid w:val="00595419"/>
    <w:rsid w:val="005976CE"/>
    <w:rsid w:val="005A18A6"/>
    <w:rsid w:val="005A2B93"/>
    <w:rsid w:val="005A4D32"/>
    <w:rsid w:val="005A6160"/>
    <w:rsid w:val="005A66E0"/>
    <w:rsid w:val="005B25E5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2E68"/>
    <w:rsid w:val="006034FD"/>
    <w:rsid w:val="006041FF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16BC"/>
    <w:rsid w:val="006222F1"/>
    <w:rsid w:val="00622CC5"/>
    <w:rsid w:val="00627A16"/>
    <w:rsid w:val="00627F87"/>
    <w:rsid w:val="006304C0"/>
    <w:rsid w:val="00632ED4"/>
    <w:rsid w:val="006362BD"/>
    <w:rsid w:val="00641731"/>
    <w:rsid w:val="00641DF7"/>
    <w:rsid w:val="00644DB2"/>
    <w:rsid w:val="00645822"/>
    <w:rsid w:val="0064670F"/>
    <w:rsid w:val="00646B35"/>
    <w:rsid w:val="00650FDC"/>
    <w:rsid w:val="0065138B"/>
    <w:rsid w:val="0065482E"/>
    <w:rsid w:val="00656B5C"/>
    <w:rsid w:val="00660F71"/>
    <w:rsid w:val="0066693B"/>
    <w:rsid w:val="00666A80"/>
    <w:rsid w:val="00666C68"/>
    <w:rsid w:val="00673505"/>
    <w:rsid w:val="00674CC6"/>
    <w:rsid w:val="00675088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430A"/>
    <w:rsid w:val="006B6E1D"/>
    <w:rsid w:val="006B7B3C"/>
    <w:rsid w:val="006B7E49"/>
    <w:rsid w:val="006C1853"/>
    <w:rsid w:val="006C2A55"/>
    <w:rsid w:val="006C2AD4"/>
    <w:rsid w:val="006C48B6"/>
    <w:rsid w:val="006C79E4"/>
    <w:rsid w:val="006D1833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5416"/>
    <w:rsid w:val="006F57C7"/>
    <w:rsid w:val="006F7187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1904"/>
    <w:rsid w:val="00724888"/>
    <w:rsid w:val="00725CDC"/>
    <w:rsid w:val="00731D35"/>
    <w:rsid w:val="0073372F"/>
    <w:rsid w:val="00733B6B"/>
    <w:rsid w:val="00736EF3"/>
    <w:rsid w:val="007409D5"/>
    <w:rsid w:val="0074187D"/>
    <w:rsid w:val="00744627"/>
    <w:rsid w:val="007464FB"/>
    <w:rsid w:val="00747B59"/>
    <w:rsid w:val="007504AE"/>
    <w:rsid w:val="00751ECC"/>
    <w:rsid w:val="00754042"/>
    <w:rsid w:val="00754A21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6B36"/>
    <w:rsid w:val="00780F09"/>
    <w:rsid w:val="0078137E"/>
    <w:rsid w:val="00781DF8"/>
    <w:rsid w:val="007836FC"/>
    <w:rsid w:val="007846E7"/>
    <w:rsid w:val="00785E4E"/>
    <w:rsid w:val="00785E8C"/>
    <w:rsid w:val="00790913"/>
    <w:rsid w:val="007956AB"/>
    <w:rsid w:val="00796755"/>
    <w:rsid w:val="007A0EB8"/>
    <w:rsid w:val="007A2A62"/>
    <w:rsid w:val="007A72CC"/>
    <w:rsid w:val="007B62B6"/>
    <w:rsid w:val="007C1BEB"/>
    <w:rsid w:val="007C4967"/>
    <w:rsid w:val="007C5CB0"/>
    <w:rsid w:val="007C64EC"/>
    <w:rsid w:val="007D01D5"/>
    <w:rsid w:val="007D669C"/>
    <w:rsid w:val="007D7048"/>
    <w:rsid w:val="007D744D"/>
    <w:rsid w:val="007E164A"/>
    <w:rsid w:val="007E33C5"/>
    <w:rsid w:val="007E419E"/>
    <w:rsid w:val="007E4976"/>
    <w:rsid w:val="007E4CA7"/>
    <w:rsid w:val="007E63B4"/>
    <w:rsid w:val="007E76ED"/>
    <w:rsid w:val="007F1059"/>
    <w:rsid w:val="007F2528"/>
    <w:rsid w:val="007F6C9D"/>
    <w:rsid w:val="0080067F"/>
    <w:rsid w:val="00800ED3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308A4"/>
    <w:rsid w:val="00831FDB"/>
    <w:rsid w:val="00833473"/>
    <w:rsid w:val="008334F1"/>
    <w:rsid w:val="008357EA"/>
    <w:rsid w:val="00835DF0"/>
    <w:rsid w:val="008417B5"/>
    <w:rsid w:val="0084189B"/>
    <w:rsid w:val="008420D5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A4540"/>
    <w:rsid w:val="008A524E"/>
    <w:rsid w:val="008B0BBC"/>
    <w:rsid w:val="008B3054"/>
    <w:rsid w:val="008B33E6"/>
    <w:rsid w:val="008B4F3F"/>
    <w:rsid w:val="008B5499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E1293"/>
    <w:rsid w:val="008E1513"/>
    <w:rsid w:val="008E1DF4"/>
    <w:rsid w:val="008E3689"/>
    <w:rsid w:val="008E3830"/>
    <w:rsid w:val="008E4E09"/>
    <w:rsid w:val="008E5EDD"/>
    <w:rsid w:val="008F0ADB"/>
    <w:rsid w:val="008F161C"/>
    <w:rsid w:val="008F218A"/>
    <w:rsid w:val="008F3C7D"/>
    <w:rsid w:val="009023F7"/>
    <w:rsid w:val="0090304D"/>
    <w:rsid w:val="0090669E"/>
    <w:rsid w:val="009068F2"/>
    <w:rsid w:val="009104B7"/>
    <w:rsid w:val="009109DD"/>
    <w:rsid w:val="00915842"/>
    <w:rsid w:val="00917117"/>
    <w:rsid w:val="00917619"/>
    <w:rsid w:val="00920CFF"/>
    <w:rsid w:val="00924857"/>
    <w:rsid w:val="00930A5B"/>
    <w:rsid w:val="00931527"/>
    <w:rsid w:val="009320B8"/>
    <w:rsid w:val="00932284"/>
    <w:rsid w:val="009372A5"/>
    <w:rsid w:val="00937EEF"/>
    <w:rsid w:val="00941EDB"/>
    <w:rsid w:val="009431DB"/>
    <w:rsid w:val="009454C4"/>
    <w:rsid w:val="00945DFC"/>
    <w:rsid w:val="00946C53"/>
    <w:rsid w:val="0095147C"/>
    <w:rsid w:val="009532D4"/>
    <w:rsid w:val="009532DE"/>
    <w:rsid w:val="00954749"/>
    <w:rsid w:val="00956B77"/>
    <w:rsid w:val="00956E37"/>
    <w:rsid w:val="009606B3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30A7"/>
    <w:rsid w:val="009849C9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6251"/>
    <w:rsid w:val="009A79DB"/>
    <w:rsid w:val="009B2DB0"/>
    <w:rsid w:val="009B35B2"/>
    <w:rsid w:val="009C0287"/>
    <w:rsid w:val="009C30CA"/>
    <w:rsid w:val="009C3BEF"/>
    <w:rsid w:val="009D26A9"/>
    <w:rsid w:val="009D3151"/>
    <w:rsid w:val="009D3456"/>
    <w:rsid w:val="009D3F8B"/>
    <w:rsid w:val="009D404F"/>
    <w:rsid w:val="009D5B92"/>
    <w:rsid w:val="009D7C0A"/>
    <w:rsid w:val="009E0B47"/>
    <w:rsid w:val="009E2207"/>
    <w:rsid w:val="009E3D2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7659"/>
    <w:rsid w:val="00A37F35"/>
    <w:rsid w:val="00A436FA"/>
    <w:rsid w:val="00A44D26"/>
    <w:rsid w:val="00A45B71"/>
    <w:rsid w:val="00A4667C"/>
    <w:rsid w:val="00A46978"/>
    <w:rsid w:val="00A5384F"/>
    <w:rsid w:val="00A55D02"/>
    <w:rsid w:val="00A624A4"/>
    <w:rsid w:val="00A71C92"/>
    <w:rsid w:val="00A813D4"/>
    <w:rsid w:val="00A81BC3"/>
    <w:rsid w:val="00A81F33"/>
    <w:rsid w:val="00A8446A"/>
    <w:rsid w:val="00A86570"/>
    <w:rsid w:val="00A865D6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A97"/>
    <w:rsid w:val="00B07AFA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B2D"/>
    <w:rsid w:val="00B6641C"/>
    <w:rsid w:val="00B70147"/>
    <w:rsid w:val="00B756C8"/>
    <w:rsid w:val="00B7749E"/>
    <w:rsid w:val="00B81965"/>
    <w:rsid w:val="00B82140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20D9"/>
    <w:rsid w:val="00BA3742"/>
    <w:rsid w:val="00BA689E"/>
    <w:rsid w:val="00BA795E"/>
    <w:rsid w:val="00BB06AE"/>
    <w:rsid w:val="00BB2541"/>
    <w:rsid w:val="00BB47AD"/>
    <w:rsid w:val="00BB49C1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69FF"/>
    <w:rsid w:val="00BD71A3"/>
    <w:rsid w:val="00BD7409"/>
    <w:rsid w:val="00BE080F"/>
    <w:rsid w:val="00BE0A99"/>
    <w:rsid w:val="00BE695D"/>
    <w:rsid w:val="00BF0E6C"/>
    <w:rsid w:val="00BF5821"/>
    <w:rsid w:val="00BF6CAE"/>
    <w:rsid w:val="00BF7509"/>
    <w:rsid w:val="00BF767B"/>
    <w:rsid w:val="00C01464"/>
    <w:rsid w:val="00C01568"/>
    <w:rsid w:val="00C03603"/>
    <w:rsid w:val="00C07D26"/>
    <w:rsid w:val="00C100F6"/>
    <w:rsid w:val="00C104F0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49E1"/>
    <w:rsid w:val="00C46006"/>
    <w:rsid w:val="00C466ED"/>
    <w:rsid w:val="00C523C6"/>
    <w:rsid w:val="00C55B74"/>
    <w:rsid w:val="00C5783B"/>
    <w:rsid w:val="00C61D74"/>
    <w:rsid w:val="00C62671"/>
    <w:rsid w:val="00C70021"/>
    <w:rsid w:val="00C7048B"/>
    <w:rsid w:val="00C72A58"/>
    <w:rsid w:val="00C75189"/>
    <w:rsid w:val="00C77EB2"/>
    <w:rsid w:val="00C83AB9"/>
    <w:rsid w:val="00C87666"/>
    <w:rsid w:val="00C876C9"/>
    <w:rsid w:val="00C93679"/>
    <w:rsid w:val="00C948F2"/>
    <w:rsid w:val="00CA1654"/>
    <w:rsid w:val="00CA363A"/>
    <w:rsid w:val="00CA7905"/>
    <w:rsid w:val="00CA7F4F"/>
    <w:rsid w:val="00CB0540"/>
    <w:rsid w:val="00CB0696"/>
    <w:rsid w:val="00CB13CB"/>
    <w:rsid w:val="00CB1A5F"/>
    <w:rsid w:val="00CB3588"/>
    <w:rsid w:val="00CB3C29"/>
    <w:rsid w:val="00CB6725"/>
    <w:rsid w:val="00CB6738"/>
    <w:rsid w:val="00CB7D91"/>
    <w:rsid w:val="00CC2343"/>
    <w:rsid w:val="00CC28ED"/>
    <w:rsid w:val="00CC2BF6"/>
    <w:rsid w:val="00CC55FA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F06EC"/>
    <w:rsid w:val="00CF1898"/>
    <w:rsid w:val="00CF48C2"/>
    <w:rsid w:val="00CF50FF"/>
    <w:rsid w:val="00D00490"/>
    <w:rsid w:val="00D02572"/>
    <w:rsid w:val="00D03729"/>
    <w:rsid w:val="00D11F43"/>
    <w:rsid w:val="00D13649"/>
    <w:rsid w:val="00D14B6B"/>
    <w:rsid w:val="00D21241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5F18"/>
    <w:rsid w:val="00D45F61"/>
    <w:rsid w:val="00D47BAA"/>
    <w:rsid w:val="00D51990"/>
    <w:rsid w:val="00D54165"/>
    <w:rsid w:val="00D60E88"/>
    <w:rsid w:val="00D61A2C"/>
    <w:rsid w:val="00D6489A"/>
    <w:rsid w:val="00D65AA3"/>
    <w:rsid w:val="00D672CB"/>
    <w:rsid w:val="00D75C2A"/>
    <w:rsid w:val="00D75E4A"/>
    <w:rsid w:val="00D75F35"/>
    <w:rsid w:val="00D77077"/>
    <w:rsid w:val="00D80ADA"/>
    <w:rsid w:val="00D8137A"/>
    <w:rsid w:val="00D83539"/>
    <w:rsid w:val="00D92210"/>
    <w:rsid w:val="00D9658B"/>
    <w:rsid w:val="00D96C93"/>
    <w:rsid w:val="00DA1261"/>
    <w:rsid w:val="00DA3CF3"/>
    <w:rsid w:val="00DA5CD1"/>
    <w:rsid w:val="00DB0B02"/>
    <w:rsid w:val="00DB1B6B"/>
    <w:rsid w:val="00DB2696"/>
    <w:rsid w:val="00DB7648"/>
    <w:rsid w:val="00DC03AD"/>
    <w:rsid w:val="00DC3C5F"/>
    <w:rsid w:val="00DC3FB8"/>
    <w:rsid w:val="00DC719C"/>
    <w:rsid w:val="00DC7BFF"/>
    <w:rsid w:val="00DD157C"/>
    <w:rsid w:val="00DD32AF"/>
    <w:rsid w:val="00DD6E43"/>
    <w:rsid w:val="00DD7316"/>
    <w:rsid w:val="00DD784A"/>
    <w:rsid w:val="00DE1C5B"/>
    <w:rsid w:val="00DE551C"/>
    <w:rsid w:val="00DE575D"/>
    <w:rsid w:val="00DE63A8"/>
    <w:rsid w:val="00DF0FD2"/>
    <w:rsid w:val="00DF34CF"/>
    <w:rsid w:val="00DF34D7"/>
    <w:rsid w:val="00DF7244"/>
    <w:rsid w:val="00E00780"/>
    <w:rsid w:val="00E00D28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D53"/>
    <w:rsid w:val="00E20890"/>
    <w:rsid w:val="00E228FF"/>
    <w:rsid w:val="00E25C2F"/>
    <w:rsid w:val="00E3023A"/>
    <w:rsid w:val="00E332A8"/>
    <w:rsid w:val="00E33B6A"/>
    <w:rsid w:val="00E3619E"/>
    <w:rsid w:val="00E368AF"/>
    <w:rsid w:val="00E416CF"/>
    <w:rsid w:val="00E428AB"/>
    <w:rsid w:val="00E44290"/>
    <w:rsid w:val="00E44BB7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2EE"/>
    <w:rsid w:val="00E93D48"/>
    <w:rsid w:val="00E94D92"/>
    <w:rsid w:val="00E95C6A"/>
    <w:rsid w:val="00E963A5"/>
    <w:rsid w:val="00E976A6"/>
    <w:rsid w:val="00EA185F"/>
    <w:rsid w:val="00EA4A22"/>
    <w:rsid w:val="00EA6C40"/>
    <w:rsid w:val="00EA7E11"/>
    <w:rsid w:val="00EB78BE"/>
    <w:rsid w:val="00EC11B6"/>
    <w:rsid w:val="00ED00B7"/>
    <w:rsid w:val="00EE0125"/>
    <w:rsid w:val="00EE027D"/>
    <w:rsid w:val="00EE107C"/>
    <w:rsid w:val="00EE305F"/>
    <w:rsid w:val="00EE35D0"/>
    <w:rsid w:val="00EE3D66"/>
    <w:rsid w:val="00EF205C"/>
    <w:rsid w:val="00EF22CB"/>
    <w:rsid w:val="00EF3C82"/>
    <w:rsid w:val="00EF6191"/>
    <w:rsid w:val="00F0229D"/>
    <w:rsid w:val="00F02427"/>
    <w:rsid w:val="00F03A1A"/>
    <w:rsid w:val="00F051CB"/>
    <w:rsid w:val="00F05DDC"/>
    <w:rsid w:val="00F168DF"/>
    <w:rsid w:val="00F17145"/>
    <w:rsid w:val="00F2180F"/>
    <w:rsid w:val="00F27407"/>
    <w:rsid w:val="00F27602"/>
    <w:rsid w:val="00F317CC"/>
    <w:rsid w:val="00F36C42"/>
    <w:rsid w:val="00F37FD3"/>
    <w:rsid w:val="00F4198B"/>
    <w:rsid w:val="00F42A55"/>
    <w:rsid w:val="00F44D80"/>
    <w:rsid w:val="00F471E0"/>
    <w:rsid w:val="00F47C6B"/>
    <w:rsid w:val="00F5706A"/>
    <w:rsid w:val="00F57796"/>
    <w:rsid w:val="00F61847"/>
    <w:rsid w:val="00F61C0D"/>
    <w:rsid w:val="00F6413E"/>
    <w:rsid w:val="00F65EBB"/>
    <w:rsid w:val="00F66483"/>
    <w:rsid w:val="00F67EF2"/>
    <w:rsid w:val="00F73136"/>
    <w:rsid w:val="00F73698"/>
    <w:rsid w:val="00F775BA"/>
    <w:rsid w:val="00F82272"/>
    <w:rsid w:val="00F870A5"/>
    <w:rsid w:val="00F96122"/>
    <w:rsid w:val="00F963AA"/>
    <w:rsid w:val="00FA4888"/>
    <w:rsid w:val="00FB0B12"/>
    <w:rsid w:val="00FB25B2"/>
    <w:rsid w:val="00FC1E3B"/>
    <w:rsid w:val="00FC24C6"/>
    <w:rsid w:val="00FC2BD8"/>
    <w:rsid w:val="00FC3D91"/>
    <w:rsid w:val="00FC5EDF"/>
    <w:rsid w:val="00FD0956"/>
    <w:rsid w:val="00FD2114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E75E9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361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238654-9860-4EEC-8622-AC74D8A8F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5</Pages>
  <Words>1388</Words>
  <Characters>7498</Characters>
  <Application>Microsoft Office Word</Application>
  <DocSecurity>0</DocSecurity>
  <Lines>62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9</cp:revision>
  <cp:lastPrinted>2024-02-16T11:02:00Z</cp:lastPrinted>
  <dcterms:created xsi:type="dcterms:W3CDTF">2024-02-14T11:22:00Z</dcterms:created>
  <dcterms:modified xsi:type="dcterms:W3CDTF">2024-02-16T11:14:00Z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