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861CF4" w:rsidRPr="00385DE4">
        <w:rPr>
          <w:rFonts w:ascii="Arial" w:hAnsi="Arial" w:cs="Arial"/>
          <w:sz w:val="22"/>
          <w:szCs w:val="22"/>
        </w:rPr>
        <w:t xml:space="preserve"> </w:t>
      </w:r>
      <w:r w:rsidR="00094442">
        <w:rPr>
          <w:rFonts w:ascii="Arial" w:hAnsi="Arial" w:cs="Arial"/>
          <w:sz w:val="22"/>
          <w:szCs w:val="22"/>
        </w:rPr>
        <w:t>02</w:t>
      </w:r>
      <w:r w:rsidR="00F3580E" w:rsidRPr="00385DE4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094442">
        <w:rPr>
          <w:rFonts w:ascii="Arial" w:hAnsi="Arial" w:cs="Arial"/>
          <w:sz w:val="22"/>
          <w:szCs w:val="22"/>
        </w:rPr>
        <w:t>2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F3580E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2B3C85">
        <w:rPr>
          <w:rFonts w:ascii="Arial" w:hAnsi="Arial" w:cs="Arial"/>
          <w:bCs/>
          <w:sz w:val="22"/>
          <w:szCs w:val="22"/>
        </w:rPr>
        <w:t>2195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385D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E418E">
        <w:rPr>
          <w:rFonts w:ascii="Arial" w:hAnsi="Arial" w:cs="Arial"/>
          <w:sz w:val="22"/>
          <w:szCs w:val="22"/>
        </w:rPr>
        <w:t>8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901382" w:rsidRPr="00385DE4">
        <w:rPr>
          <w:rFonts w:ascii="Arial" w:hAnsi="Arial" w:cs="Arial"/>
          <w:sz w:val="22"/>
          <w:szCs w:val="22"/>
        </w:rPr>
        <w:t>Φεβρουαρίου</w:t>
      </w:r>
      <w:r w:rsidR="006F5F62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267F9F" w:rsidRPr="00385DE4">
        <w:rPr>
          <w:rFonts w:ascii="Arial" w:hAnsi="Arial" w:cs="Arial"/>
          <w:sz w:val="22"/>
          <w:szCs w:val="22"/>
        </w:rPr>
        <w:t xml:space="preserve"> </w:t>
      </w:r>
      <w:r w:rsidR="008E418E">
        <w:rPr>
          <w:rFonts w:ascii="Arial" w:hAnsi="Arial" w:cs="Arial"/>
          <w:sz w:val="22"/>
          <w:szCs w:val="22"/>
        </w:rPr>
        <w:t>Πέμπτη</w:t>
      </w:r>
      <w:r w:rsidR="00267F9F" w:rsidRPr="00385D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01382" w:rsidRPr="00385DE4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8E418E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 xml:space="preserve">0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1FD5" w:rsidRPr="00385DE4" w:rsidRDefault="00F51FD5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A61B4D" w:rsidRDefault="00A61B4D" w:rsidP="009240EE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bookmarkStart w:id="0" w:name="__DdeLink__474_2103837444"/>
      <w:r>
        <w:rPr>
          <w:rFonts w:ascii="Arial" w:hAnsi="Arial" w:cs="Arial"/>
          <w:bCs/>
          <w:kern w:val="32"/>
          <w:sz w:val="22"/>
          <w:szCs w:val="22"/>
        </w:rPr>
        <w:t>Εκλογή Αντιπροέδρου Δημοτικής Επιτροπής για την δημοτική περίοδο 2024-2028 , σύμφωνα με τις διατάξεις του Ν.5083/2024 άρθρο 54 (Τροποποίηση παρ. 6 άρθρου 74 ν. 3852/2010)</w:t>
      </w:r>
      <w:r w:rsidR="00FA6719">
        <w:rPr>
          <w:rFonts w:ascii="Arial" w:hAnsi="Arial" w:cs="Arial"/>
          <w:bCs/>
          <w:kern w:val="32"/>
          <w:sz w:val="22"/>
          <w:szCs w:val="22"/>
        </w:rPr>
        <w:t>.</w:t>
      </w:r>
    </w:p>
    <w:p w:rsidR="00F64E5A" w:rsidRDefault="00F64E5A" w:rsidP="009240EE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proofErr w:type="spellStart"/>
      <w:r>
        <w:rPr>
          <w:rFonts w:ascii="Arial" w:hAnsi="Arial" w:cs="Arial"/>
          <w:bCs/>
          <w:kern w:val="32"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 xml:space="preserve"> πρόσληψης προσωπικού Ι.Δ.Ο.Χ. για την στελέχωση της κινητής μονάδας της Δομής Κέντρο Κοινότητας της πράξης «Συνέχιση λειτουργίας Κέντρου Κοινότητας και κινητής μονάδας Δήμου </w:t>
      </w:r>
      <w:proofErr w:type="spellStart"/>
      <w:r>
        <w:rPr>
          <w:rFonts w:ascii="Arial" w:hAnsi="Arial" w:cs="Arial"/>
          <w:bCs/>
          <w:kern w:val="32"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>.</w:t>
      </w:r>
    </w:p>
    <w:p w:rsidR="008E418E" w:rsidRDefault="008E418E" w:rsidP="009240EE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proofErr w:type="spellStart"/>
      <w:r>
        <w:rPr>
          <w:rFonts w:ascii="Arial" w:hAnsi="Arial" w:cs="Arial"/>
          <w:bCs/>
          <w:kern w:val="32"/>
          <w:sz w:val="22"/>
          <w:szCs w:val="22"/>
        </w:rPr>
        <w:t>΄Εκθεση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 xml:space="preserve"> αποτελεσμάτων εκτέλεσης προϋπολογισμού </w:t>
      </w:r>
      <w:proofErr w:type="spellStart"/>
      <w:r>
        <w:rPr>
          <w:rFonts w:ascii="Arial" w:hAnsi="Arial" w:cs="Arial"/>
          <w:bCs/>
          <w:kern w:val="32"/>
          <w:sz w:val="22"/>
          <w:szCs w:val="22"/>
        </w:rPr>
        <w:t>Δ΄τριμήνου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 xml:space="preserve"> οικονομικού έτους 2023.</w:t>
      </w:r>
    </w:p>
    <w:p w:rsidR="00BC00BA" w:rsidRDefault="00BC00BA" w:rsidP="009240EE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r>
        <w:rPr>
          <w:rFonts w:ascii="Arial" w:hAnsi="Arial" w:cs="Arial"/>
          <w:bCs/>
          <w:kern w:val="32"/>
          <w:sz w:val="22"/>
          <w:szCs w:val="22"/>
        </w:rPr>
        <w:t>Τροποποίηση εν μέρει της αριθ. 267/2023 απόφασης της Οικονομικής Επιτροπής : «Συγκρότηση Επιτροπής Διενέργειας Διαγωνισμού και Αξιολόγησης Προσφορών Προμηθειών του άρθρου 221 του Ν. 4412/2016 για το έτος 2024.</w:t>
      </w:r>
    </w:p>
    <w:p w:rsidR="00FA6719" w:rsidRDefault="00FA6719" w:rsidP="00FA6719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r>
        <w:rPr>
          <w:rFonts w:ascii="Arial" w:hAnsi="Arial" w:cs="Arial"/>
          <w:bCs/>
          <w:kern w:val="32"/>
          <w:sz w:val="22"/>
          <w:szCs w:val="22"/>
        </w:rPr>
        <w:t>Καθορισμός δικαιωμάτων και τελών των ποιούμενων χρήσης δημοτικών ακινήτων για το έτος 2024 και εφεξής.</w:t>
      </w:r>
    </w:p>
    <w:p w:rsidR="00FA6719" w:rsidRDefault="00FA6719" w:rsidP="009240EE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proofErr w:type="spellStart"/>
      <w:r>
        <w:rPr>
          <w:rFonts w:ascii="Arial" w:hAnsi="Arial" w:cs="Arial"/>
          <w:bCs/>
          <w:kern w:val="32"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 xml:space="preserve"> απόδοσης &amp; απαλλαγή δεκαοκτώ (18) προέδρων – υπολόγων διαχείρισης πάγιας προκαταβολής έτους 2023.</w:t>
      </w:r>
    </w:p>
    <w:p w:rsidR="007E4AFE" w:rsidRDefault="007E4AFE" w:rsidP="009240EE">
      <w:pPr>
        <w:pStyle w:val="af0"/>
        <w:keepNext/>
        <w:numPr>
          <w:ilvl w:val="0"/>
          <w:numId w:val="8"/>
        </w:numPr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r>
        <w:rPr>
          <w:rFonts w:ascii="Arial" w:hAnsi="Arial" w:cs="Arial"/>
          <w:bCs/>
          <w:kern w:val="32"/>
          <w:sz w:val="22"/>
          <w:szCs w:val="22"/>
        </w:rPr>
        <w:t xml:space="preserve">Τροποποίηση Τεχνικού Προγράμματος Εκτελεστέων </w:t>
      </w:r>
      <w:proofErr w:type="spellStart"/>
      <w:r>
        <w:rPr>
          <w:rFonts w:ascii="Arial" w:hAnsi="Arial" w:cs="Arial"/>
          <w:bCs/>
          <w:kern w:val="32"/>
          <w:sz w:val="22"/>
          <w:szCs w:val="22"/>
        </w:rPr>
        <w:t>΄Εργων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 xml:space="preserve"> έτους 2024.</w:t>
      </w:r>
    </w:p>
    <w:p w:rsidR="00094442" w:rsidRDefault="00094442" w:rsidP="002B3C85">
      <w:pPr>
        <w:pStyle w:val="af0"/>
        <w:keepNext/>
        <w:ind w:left="1080"/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</w:p>
    <w:p w:rsidR="0004135B" w:rsidRDefault="0004135B" w:rsidP="0004135B">
      <w:pPr>
        <w:pStyle w:val="af0"/>
        <w:rPr>
          <w:rFonts w:ascii="Arial" w:hAnsi="Arial" w:cs="Arial"/>
          <w:sz w:val="22"/>
          <w:szCs w:val="22"/>
        </w:rPr>
      </w:pPr>
    </w:p>
    <w:p w:rsidR="00E462C8" w:rsidRDefault="00E462C8" w:rsidP="0004135B">
      <w:pPr>
        <w:pStyle w:val="af0"/>
        <w:rPr>
          <w:rFonts w:ascii="Arial" w:hAnsi="Arial" w:cs="Arial"/>
          <w:sz w:val="22"/>
          <w:szCs w:val="22"/>
        </w:rPr>
      </w:pPr>
    </w:p>
    <w:p w:rsidR="00E462C8" w:rsidRPr="00385DE4" w:rsidRDefault="00E462C8" w:rsidP="0004135B">
      <w:pPr>
        <w:pStyle w:val="af0"/>
        <w:rPr>
          <w:rFonts w:ascii="Arial" w:hAnsi="Arial" w:cs="Arial"/>
          <w:sz w:val="22"/>
          <w:szCs w:val="22"/>
        </w:rPr>
      </w:pPr>
    </w:p>
    <w:p w:rsidR="00113D89" w:rsidRPr="00385DE4" w:rsidRDefault="00113D89" w:rsidP="00113D89">
      <w:pPr>
        <w:rPr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F5D" w:rsidRDefault="003E4F5D">
      <w:r>
        <w:separator/>
      </w:r>
    </w:p>
  </w:endnote>
  <w:endnote w:type="continuationSeparator" w:id="0">
    <w:p w:rsidR="003E4F5D" w:rsidRDefault="003E4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F5D" w:rsidRDefault="003E4F5D">
      <w:r>
        <w:separator/>
      </w:r>
    </w:p>
  </w:footnote>
  <w:footnote w:type="continuationSeparator" w:id="0">
    <w:p w:rsidR="003E4F5D" w:rsidRDefault="003E4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754420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754420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64E5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676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D78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387D"/>
    <w:rsid w:val="00063D95"/>
    <w:rsid w:val="00064046"/>
    <w:rsid w:val="000647D1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BB8"/>
    <w:rsid w:val="00077C35"/>
    <w:rsid w:val="00080779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61CA"/>
    <w:rsid w:val="000963D8"/>
    <w:rsid w:val="00096646"/>
    <w:rsid w:val="00096A98"/>
    <w:rsid w:val="000A01B3"/>
    <w:rsid w:val="000A1C3F"/>
    <w:rsid w:val="000A1D8B"/>
    <w:rsid w:val="000A1DC1"/>
    <w:rsid w:val="000A203D"/>
    <w:rsid w:val="000A456E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CA5"/>
    <w:rsid w:val="000E6DA9"/>
    <w:rsid w:val="000E710B"/>
    <w:rsid w:val="000E7B1D"/>
    <w:rsid w:val="000E7BEE"/>
    <w:rsid w:val="000F0590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4178"/>
    <w:rsid w:val="001651F3"/>
    <w:rsid w:val="00165D4A"/>
    <w:rsid w:val="001666A0"/>
    <w:rsid w:val="00167019"/>
    <w:rsid w:val="0016716C"/>
    <w:rsid w:val="00167B93"/>
    <w:rsid w:val="00170739"/>
    <w:rsid w:val="0017073F"/>
    <w:rsid w:val="00170A16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426"/>
    <w:rsid w:val="00184862"/>
    <w:rsid w:val="0018573E"/>
    <w:rsid w:val="00186424"/>
    <w:rsid w:val="0018656C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551"/>
    <w:rsid w:val="001A387C"/>
    <w:rsid w:val="001A3916"/>
    <w:rsid w:val="001A4AE1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4AF"/>
    <w:rsid w:val="001B4AA0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C8B"/>
    <w:rsid w:val="00221108"/>
    <w:rsid w:val="00221FBD"/>
    <w:rsid w:val="0022249C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39E"/>
    <w:rsid w:val="0025629B"/>
    <w:rsid w:val="00256360"/>
    <w:rsid w:val="00256535"/>
    <w:rsid w:val="0025714C"/>
    <w:rsid w:val="0025717E"/>
    <w:rsid w:val="0025731F"/>
    <w:rsid w:val="002576C4"/>
    <w:rsid w:val="002628EB"/>
    <w:rsid w:val="00262C98"/>
    <w:rsid w:val="002630A3"/>
    <w:rsid w:val="00264698"/>
    <w:rsid w:val="00265A2B"/>
    <w:rsid w:val="00265DA7"/>
    <w:rsid w:val="00267211"/>
    <w:rsid w:val="00267329"/>
    <w:rsid w:val="00267643"/>
    <w:rsid w:val="00267F9F"/>
    <w:rsid w:val="00270544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2B0B"/>
    <w:rsid w:val="002833A0"/>
    <w:rsid w:val="002835FD"/>
    <w:rsid w:val="00284356"/>
    <w:rsid w:val="00284F3C"/>
    <w:rsid w:val="00285C48"/>
    <w:rsid w:val="00286645"/>
    <w:rsid w:val="00287299"/>
    <w:rsid w:val="00287798"/>
    <w:rsid w:val="002878C0"/>
    <w:rsid w:val="00290755"/>
    <w:rsid w:val="00291796"/>
    <w:rsid w:val="00291821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20FE"/>
    <w:rsid w:val="002A2506"/>
    <w:rsid w:val="002A2790"/>
    <w:rsid w:val="002A2D4B"/>
    <w:rsid w:val="002A3152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70AA"/>
    <w:rsid w:val="002B71EE"/>
    <w:rsid w:val="002B7F16"/>
    <w:rsid w:val="002C0808"/>
    <w:rsid w:val="002C0838"/>
    <w:rsid w:val="002C2631"/>
    <w:rsid w:val="002C2ADE"/>
    <w:rsid w:val="002C36E2"/>
    <w:rsid w:val="002C4248"/>
    <w:rsid w:val="002C537C"/>
    <w:rsid w:val="002C5C59"/>
    <w:rsid w:val="002C5E69"/>
    <w:rsid w:val="002C7E04"/>
    <w:rsid w:val="002D0757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7CB"/>
    <w:rsid w:val="002E3CEB"/>
    <w:rsid w:val="002E443C"/>
    <w:rsid w:val="002E4726"/>
    <w:rsid w:val="002E5619"/>
    <w:rsid w:val="002E73B9"/>
    <w:rsid w:val="002E73C5"/>
    <w:rsid w:val="002F084E"/>
    <w:rsid w:val="002F1CFB"/>
    <w:rsid w:val="002F1DD0"/>
    <w:rsid w:val="002F2582"/>
    <w:rsid w:val="002F350C"/>
    <w:rsid w:val="002F3CCF"/>
    <w:rsid w:val="002F4C83"/>
    <w:rsid w:val="002F4CBC"/>
    <w:rsid w:val="002F5E1C"/>
    <w:rsid w:val="002F5E93"/>
    <w:rsid w:val="002F7472"/>
    <w:rsid w:val="002F7CB7"/>
    <w:rsid w:val="00300A9D"/>
    <w:rsid w:val="003016BD"/>
    <w:rsid w:val="0030247D"/>
    <w:rsid w:val="00302CA7"/>
    <w:rsid w:val="003034B8"/>
    <w:rsid w:val="00303CDC"/>
    <w:rsid w:val="003040CA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A73"/>
    <w:rsid w:val="00314C14"/>
    <w:rsid w:val="00314F64"/>
    <w:rsid w:val="003159D7"/>
    <w:rsid w:val="00315B8B"/>
    <w:rsid w:val="00315F80"/>
    <w:rsid w:val="0031670D"/>
    <w:rsid w:val="0032014D"/>
    <w:rsid w:val="003242F0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393D"/>
    <w:rsid w:val="00333FA6"/>
    <w:rsid w:val="003341A8"/>
    <w:rsid w:val="00334244"/>
    <w:rsid w:val="00334652"/>
    <w:rsid w:val="00334A09"/>
    <w:rsid w:val="00334E30"/>
    <w:rsid w:val="00334F80"/>
    <w:rsid w:val="003356D9"/>
    <w:rsid w:val="003357D4"/>
    <w:rsid w:val="003365FE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3122"/>
    <w:rsid w:val="00363684"/>
    <w:rsid w:val="00364764"/>
    <w:rsid w:val="00365D18"/>
    <w:rsid w:val="0036798B"/>
    <w:rsid w:val="00370BD1"/>
    <w:rsid w:val="003712BF"/>
    <w:rsid w:val="00371836"/>
    <w:rsid w:val="0037260F"/>
    <w:rsid w:val="0037269C"/>
    <w:rsid w:val="00372856"/>
    <w:rsid w:val="00372D16"/>
    <w:rsid w:val="00372DCC"/>
    <w:rsid w:val="00374A94"/>
    <w:rsid w:val="00374ECE"/>
    <w:rsid w:val="003768C9"/>
    <w:rsid w:val="00377FE1"/>
    <w:rsid w:val="00380025"/>
    <w:rsid w:val="0038038F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74E3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58C"/>
    <w:rsid w:val="003B7935"/>
    <w:rsid w:val="003C09CD"/>
    <w:rsid w:val="003C10F1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84"/>
    <w:rsid w:val="003E09E5"/>
    <w:rsid w:val="003E1C7B"/>
    <w:rsid w:val="003E1E6F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BBA"/>
    <w:rsid w:val="003F4D70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4A4D"/>
    <w:rsid w:val="00426857"/>
    <w:rsid w:val="004272FD"/>
    <w:rsid w:val="00432275"/>
    <w:rsid w:val="004322DA"/>
    <w:rsid w:val="0043299D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5631"/>
    <w:rsid w:val="00446330"/>
    <w:rsid w:val="004465AF"/>
    <w:rsid w:val="00446F82"/>
    <w:rsid w:val="00447376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6229"/>
    <w:rsid w:val="00466D09"/>
    <w:rsid w:val="004677D9"/>
    <w:rsid w:val="00467DBF"/>
    <w:rsid w:val="0047020E"/>
    <w:rsid w:val="00470B0F"/>
    <w:rsid w:val="0047153D"/>
    <w:rsid w:val="00471C4C"/>
    <w:rsid w:val="004735F6"/>
    <w:rsid w:val="00474F30"/>
    <w:rsid w:val="00475195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430F"/>
    <w:rsid w:val="00485441"/>
    <w:rsid w:val="00485BA4"/>
    <w:rsid w:val="0048620B"/>
    <w:rsid w:val="00487816"/>
    <w:rsid w:val="0048793E"/>
    <w:rsid w:val="00491E0F"/>
    <w:rsid w:val="0049256D"/>
    <w:rsid w:val="004928A4"/>
    <w:rsid w:val="004933AA"/>
    <w:rsid w:val="00493626"/>
    <w:rsid w:val="00493976"/>
    <w:rsid w:val="00493E15"/>
    <w:rsid w:val="004940C1"/>
    <w:rsid w:val="004944FA"/>
    <w:rsid w:val="00494813"/>
    <w:rsid w:val="00496CA8"/>
    <w:rsid w:val="00497950"/>
    <w:rsid w:val="004A0507"/>
    <w:rsid w:val="004A0BC9"/>
    <w:rsid w:val="004A3655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FD4"/>
    <w:rsid w:val="004E059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0C2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0F95"/>
    <w:rsid w:val="00531274"/>
    <w:rsid w:val="005333A5"/>
    <w:rsid w:val="00534805"/>
    <w:rsid w:val="00534AA8"/>
    <w:rsid w:val="00534C82"/>
    <w:rsid w:val="005351E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59E"/>
    <w:rsid w:val="005548F8"/>
    <w:rsid w:val="00554E1A"/>
    <w:rsid w:val="00555610"/>
    <w:rsid w:val="0055579B"/>
    <w:rsid w:val="00555DE9"/>
    <w:rsid w:val="00556A6B"/>
    <w:rsid w:val="00557314"/>
    <w:rsid w:val="00560027"/>
    <w:rsid w:val="00560ED6"/>
    <w:rsid w:val="00561C6B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80A5A"/>
    <w:rsid w:val="00581EE1"/>
    <w:rsid w:val="005822DD"/>
    <w:rsid w:val="00582AEB"/>
    <w:rsid w:val="00582F3B"/>
    <w:rsid w:val="00583319"/>
    <w:rsid w:val="0058349D"/>
    <w:rsid w:val="00583F05"/>
    <w:rsid w:val="005848AE"/>
    <w:rsid w:val="005853E1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7117"/>
    <w:rsid w:val="005A079D"/>
    <w:rsid w:val="005A0E15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098C"/>
    <w:rsid w:val="0060137D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2FFC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5268"/>
    <w:rsid w:val="00656270"/>
    <w:rsid w:val="0065782B"/>
    <w:rsid w:val="00661952"/>
    <w:rsid w:val="006632B4"/>
    <w:rsid w:val="006668A7"/>
    <w:rsid w:val="00667167"/>
    <w:rsid w:val="0066754A"/>
    <w:rsid w:val="006701F8"/>
    <w:rsid w:val="006707A4"/>
    <w:rsid w:val="00671019"/>
    <w:rsid w:val="006717B9"/>
    <w:rsid w:val="00671AEE"/>
    <w:rsid w:val="00672830"/>
    <w:rsid w:val="00673112"/>
    <w:rsid w:val="006744EF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839"/>
    <w:rsid w:val="00704740"/>
    <w:rsid w:val="007051A6"/>
    <w:rsid w:val="007067C5"/>
    <w:rsid w:val="00706D13"/>
    <w:rsid w:val="00710B7D"/>
    <w:rsid w:val="00711C74"/>
    <w:rsid w:val="00712BA6"/>
    <w:rsid w:val="00714184"/>
    <w:rsid w:val="00715AB4"/>
    <w:rsid w:val="00715EF6"/>
    <w:rsid w:val="00716873"/>
    <w:rsid w:val="00716F89"/>
    <w:rsid w:val="007176D0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6A3"/>
    <w:rsid w:val="00733D9C"/>
    <w:rsid w:val="00734385"/>
    <w:rsid w:val="00734802"/>
    <w:rsid w:val="00734AF5"/>
    <w:rsid w:val="00734DD8"/>
    <w:rsid w:val="00735915"/>
    <w:rsid w:val="00740922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CBB"/>
    <w:rsid w:val="00746CEE"/>
    <w:rsid w:val="0075032F"/>
    <w:rsid w:val="00751689"/>
    <w:rsid w:val="007516F1"/>
    <w:rsid w:val="00753976"/>
    <w:rsid w:val="00753B3B"/>
    <w:rsid w:val="00754420"/>
    <w:rsid w:val="007549E9"/>
    <w:rsid w:val="00754BC2"/>
    <w:rsid w:val="00755154"/>
    <w:rsid w:val="00755505"/>
    <w:rsid w:val="00756345"/>
    <w:rsid w:val="00757E1E"/>
    <w:rsid w:val="0076045F"/>
    <w:rsid w:val="0076096B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EC4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5BD"/>
    <w:rsid w:val="00850C03"/>
    <w:rsid w:val="00850C6C"/>
    <w:rsid w:val="00850CE1"/>
    <w:rsid w:val="008512BA"/>
    <w:rsid w:val="00851B35"/>
    <w:rsid w:val="00853169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CD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0C6C"/>
    <w:rsid w:val="00871204"/>
    <w:rsid w:val="008712CC"/>
    <w:rsid w:val="00871DD3"/>
    <w:rsid w:val="00872E85"/>
    <w:rsid w:val="00873069"/>
    <w:rsid w:val="0088067B"/>
    <w:rsid w:val="00880D54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18E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6684"/>
    <w:rsid w:val="0090714D"/>
    <w:rsid w:val="0090757A"/>
    <w:rsid w:val="009100E2"/>
    <w:rsid w:val="00912BBC"/>
    <w:rsid w:val="00913335"/>
    <w:rsid w:val="0091409C"/>
    <w:rsid w:val="009161DB"/>
    <w:rsid w:val="009210DA"/>
    <w:rsid w:val="009211FB"/>
    <w:rsid w:val="00921C7D"/>
    <w:rsid w:val="00922851"/>
    <w:rsid w:val="00922D30"/>
    <w:rsid w:val="0092307D"/>
    <w:rsid w:val="00923671"/>
    <w:rsid w:val="009240EE"/>
    <w:rsid w:val="0092531F"/>
    <w:rsid w:val="00925D1E"/>
    <w:rsid w:val="00926001"/>
    <w:rsid w:val="00926594"/>
    <w:rsid w:val="009276B6"/>
    <w:rsid w:val="00931616"/>
    <w:rsid w:val="00931DB3"/>
    <w:rsid w:val="00932653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673F4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6DBA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39A3"/>
    <w:rsid w:val="009952CC"/>
    <w:rsid w:val="0099575E"/>
    <w:rsid w:val="00996B42"/>
    <w:rsid w:val="009979AA"/>
    <w:rsid w:val="009A0720"/>
    <w:rsid w:val="009A1329"/>
    <w:rsid w:val="009A24D0"/>
    <w:rsid w:val="009A2E69"/>
    <w:rsid w:val="009B046B"/>
    <w:rsid w:val="009B0537"/>
    <w:rsid w:val="009B1EED"/>
    <w:rsid w:val="009B3D27"/>
    <w:rsid w:val="009B4555"/>
    <w:rsid w:val="009B5752"/>
    <w:rsid w:val="009B6C97"/>
    <w:rsid w:val="009C075E"/>
    <w:rsid w:val="009C0A55"/>
    <w:rsid w:val="009C0F90"/>
    <w:rsid w:val="009C16CA"/>
    <w:rsid w:val="009C2717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F0600"/>
    <w:rsid w:val="009F14BF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A01611"/>
    <w:rsid w:val="00A04010"/>
    <w:rsid w:val="00A0453E"/>
    <w:rsid w:val="00A049A7"/>
    <w:rsid w:val="00A04D98"/>
    <w:rsid w:val="00A05294"/>
    <w:rsid w:val="00A078D7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912"/>
    <w:rsid w:val="00A20918"/>
    <w:rsid w:val="00A20C64"/>
    <w:rsid w:val="00A213F6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47F1E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6C3"/>
    <w:rsid w:val="00A64D9B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A02"/>
    <w:rsid w:val="00A72E90"/>
    <w:rsid w:val="00A73173"/>
    <w:rsid w:val="00A73459"/>
    <w:rsid w:val="00A75D96"/>
    <w:rsid w:val="00A761D7"/>
    <w:rsid w:val="00A76CEE"/>
    <w:rsid w:val="00A76D2F"/>
    <w:rsid w:val="00A76F6F"/>
    <w:rsid w:val="00A80C7E"/>
    <w:rsid w:val="00A8110D"/>
    <w:rsid w:val="00A8144E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878"/>
    <w:rsid w:val="00AD1521"/>
    <w:rsid w:val="00AD2025"/>
    <w:rsid w:val="00AD21E1"/>
    <w:rsid w:val="00AD32B7"/>
    <w:rsid w:val="00AD36E0"/>
    <w:rsid w:val="00AD565B"/>
    <w:rsid w:val="00AD5AF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A62"/>
    <w:rsid w:val="00AE4C05"/>
    <w:rsid w:val="00AE4C6A"/>
    <w:rsid w:val="00AE56AF"/>
    <w:rsid w:val="00AE578D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4212"/>
    <w:rsid w:val="00B24BB9"/>
    <w:rsid w:val="00B257A6"/>
    <w:rsid w:val="00B2639E"/>
    <w:rsid w:val="00B26494"/>
    <w:rsid w:val="00B27355"/>
    <w:rsid w:val="00B27C47"/>
    <w:rsid w:val="00B31106"/>
    <w:rsid w:val="00B31A29"/>
    <w:rsid w:val="00B3248D"/>
    <w:rsid w:val="00B34075"/>
    <w:rsid w:val="00B343E4"/>
    <w:rsid w:val="00B353BA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3F27"/>
    <w:rsid w:val="00B453D8"/>
    <w:rsid w:val="00B464CD"/>
    <w:rsid w:val="00B47E75"/>
    <w:rsid w:val="00B50991"/>
    <w:rsid w:val="00B5119C"/>
    <w:rsid w:val="00B52272"/>
    <w:rsid w:val="00B5321A"/>
    <w:rsid w:val="00B537DD"/>
    <w:rsid w:val="00B53966"/>
    <w:rsid w:val="00B550A6"/>
    <w:rsid w:val="00B556FA"/>
    <w:rsid w:val="00B55A0E"/>
    <w:rsid w:val="00B562D5"/>
    <w:rsid w:val="00B56310"/>
    <w:rsid w:val="00B565F3"/>
    <w:rsid w:val="00B61198"/>
    <w:rsid w:val="00B629ED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3B88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4591"/>
    <w:rsid w:val="00BC4EA5"/>
    <w:rsid w:val="00BC5E8B"/>
    <w:rsid w:val="00BC5F60"/>
    <w:rsid w:val="00BC6213"/>
    <w:rsid w:val="00BC67D5"/>
    <w:rsid w:val="00BC6F69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3284"/>
    <w:rsid w:val="00C03D63"/>
    <w:rsid w:val="00C0475B"/>
    <w:rsid w:val="00C04956"/>
    <w:rsid w:val="00C074E0"/>
    <w:rsid w:val="00C07A29"/>
    <w:rsid w:val="00C07DB0"/>
    <w:rsid w:val="00C10BBA"/>
    <w:rsid w:val="00C13A86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2F23"/>
    <w:rsid w:val="00C231CA"/>
    <w:rsid w:val="00C25542"/>
    <w:rsid w:val="00C268CA"/>
    <w:rsid w:val="00C270D0"/>
    <w:rsid w:val="00C27BAB"/>
    <w:rsid w:val="00C30D9C"/>
    <w:rsid w:val="00C32B14"/>
    <w:rsid w:val="00C3470C"/>
    <w:rsid w:val="00C34DF1"/>
    <w:rsid w:val="00C36013"/>
    <w:rsid w:val="00C36CC3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48BF"/>
    <w:rsid w:val="00C75BB5"/>
    <w:rsid w:val="00C75FAF"/>
    <w:rsid w:val="00C76B06"/>
    <w:rsid w:val="00C76C95"/>
    <w:rsid w:val="00C76F4C"/>
    <w:rsid w:val="00C77074"/>
    <w:rsid w:val="00C77AA8"/>
    <w:rsid w:val="00C77FFD"/>
    <w:rsid w:val="00C806A6"/>
    <w:rsid w:val="00C80D53"/>
    <w:rsid w:val="00C811BE"/>
    <w:rsid w:val="00C81B6E"/>
    <w:rsid w:val="00C8242D"/>
    <w:rsid w:val="00C825D8"/>
    <w:rsid w:val="00C83409"/>
    <w:rsid w:val="00C844CD"/>
    <w:rsid w:val="00C90898"/>
    <w:rsid w:val="00C90B2C"/>
    <w:rsid w:val="00C91148"/>
    <w:rsid w:val="00C9170D"/>
    <w:rsid w:val="00C94034"/>
    <w:rsid w:val="00C95F05"/>
    <w:rsid w:val="00CA10A6"/>
    <w:rsid w:val="00CA2CD0"/>
    <w:rsid w:val="00CA2CF2"/>
    <w:rsid w:val="00CA3CCF"/>
    <w:rsid w:val="00CA461C"/>
    <w:rsid w:val="00CA5C1E"/>
    <w:rsid w:val="00CA5C7A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C7C"/>
    <w:rsid w:val="00CB5072"/>
    <w:rsid w:val="00CB5DEC"/>
    <w:rsid w:val="00CB5FAD"/>
    <w:rsid w:val="00CB7266"/>
    <w:rsid w:val="00CC0CD0"/>
    <w:rsid w:val="00CC1006"/>
    <w:rsid w:val="00CC1EE4"/>
    <w:rsid w:val="00CC51BB"/>
    <w:rsid w:val="00CC52B9"/>
    <w:rsid w:val="00CC6A01"/>
    <w:rsid w:val="00CC6BD6"/>
    <w:rsid w:val="00CC73CD"/>
    <w:rsid w:val="00CC7BBE"/>
    <w:rsid w:val="00CC7D07"/>
    <w:rsid w:val="00CD0B5D"/>
    <w:rsid w:val="00CD0B87"/>
    <w:rsid w:val="00CD2297"/>
    <w:rsid w:val="00CD23AF"/>
    <w:rsid w:val="00CD26AB"/>
    <w:rsid w:val="00CD2B5E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71F1"/>
    <w:rsid w:val="00D00199"/>
    <w:rsid w:val="00D001C6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50F7"/>
    <w:rsid w:val="00D15E06"/>
    <w:rsid w:val="00D15E17"/>
    <w:rsid w:val="00D15F6E"/>
    <w:rsid w:val="00D162A4"/>
    <w:rsid w:val="00D17482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D62"/>
    <w:rsid w:val="00D231E6"/>
    <w:rsid w:val="00D2375C"/>
    <w:rsid w:val="00D23A92"/>
    <w:rsid w:val="00D23D95"/>
    <w:rsid w:val="00D23E4E"/>
    <w:rsid w:val="00D24201"/>
    <w:rsid w:val="00D24BD2"/>
    <w:rsid w:val="00D25C42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53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F59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BCE"/>
    <w:rsid w:val="00DD178F"/>
    <w:rsid w:val="00DD1966"/>
    <w:rsid w:val="00DD1EFC"/>
    <w:rsid w:val="00DD29DD"/>
    <w:rsid w:val="00DD30C1"/>
    <w:rsid w:val="00DD4AB1"/>
    <w:rsid w:val="00DD5EEA"/>
    <w:rsid w:val="00DD6C6C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33AF"/>
    <w:rsid w:val="00E33A22"/>
    <w:rsid w:val="00E33FB2"/>
    <w:rsid w:val="00E34DC1"/>
    <w:rsid w:val="00E35B82"/>
    <w:rsid w:val="00E36967"/>
    <w:rsid w:val="00E36EC8"/>
    <w:rsid w:val="00E37DC1"/>
    <w:rsid w:val="00E406C1"/>
    <w:rsid w:val="00E4104F"/>
    <w:rsid w:val="00E410EE"/>
    <w:rsid w:val="00E41F41"/>
    <w:rsid w:val="00E428E6"/>
    <w:rsid w:val="00E42B26"/>
    <w:rsid w:val="00E42EA4"/>
    <w:rsid w:val="00E4468A"/>
    <w:rsid w:val="00E446B4"/>
    <w:rsid w:val="00E44751"/>
    <w:rsid w:val="00E44C61"/>
    <w:rsid w:val="00E462C8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70447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B6117"/>
    <w:rsid w:val="00EB744D"/>
    <w:rsid w:val="00EB7468"/>
    <w:rsid w:val="00EC0812"/>
    <w:rsid w:val="00EC0AC3"/>
    <w:rsid w:val="00EC10F7"/>
    <w:rsid w:val="00EC2ED2"/>
    <w:rsid w:val="00EC3427"/>
    <w:rsid w:val="00EC39EB"/>
    <w:rsid w:val="00EC3FCE"/>
    <w:rsid w:val="00EC4459"/>
    <w:rsid w:val="00EC5650"/>
    <w:rsid w:val="00EC581B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93E"/>
    <w:rsid w:val="00ED58A9"/>
    <w:rsid w:val="00ED7839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858"/>
    <w:rsid w:val="00EF58D5"/>
    <w:rsid w:val="00EF6F4B"/>
    <w:rsid w:val="00EF7BC8"/>
    <w:rsid w:val="00EF7EBF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AFF"/>
    <w:rsid w:val="00F20B45"/>
    <w:rsid w:val="00F21335"/>
    <w:rsid w:val="00F21E44"/>
    <w:rsid w:val="00F22D28"/>
    <w:rsid w:val="00F24DE4"/>
    <w:rsid w:val="00F25394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7B4"/>
    <w:rsid w:val="00F3580E"/>
    <w:rsid w:val="00F363A1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0ABC"/>
    <w:rsid w:val="00F51FD5"/>
    <w:rsid w:val="00F52817"/>
    <w:rsid w:val="00F528BF"/>
    <w:rsid w:val="00F5363E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70AF6"/>
    <w:rsid w:val="00F7296B"/>
    <w:rsid w:val="00F72F7F"/>
    <w:rsid w:val="00F765B3"/>
    <w:rsid w:val="00F768A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759C"/>
    <w:rsid w:val="00F90547"/>
    <w:rsid w:val="00F90B00"/>
    <w:rsid w:val="00F91229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963"/>
    <w:rsid w:val="00FA2CDA"/>
    <w:rsid w:val="00FA30AA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1082"/>
    <w:rsid w:val="00FD125E"/>
    <w:rsid w:val="00FD31BD"/>
    <w:rsid w:val="00FD31D3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FF8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76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E399-B2BB-4BC5-A5DE-C8CDE472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272</cp:revision>
  <cp:lastPrinted>2024-01-18T07:38:00Z</cp:lastPrinted>
  <dcterms:created xsi:type="dcterms:W3CDTF">2023-04-03T10:40:00Z</dcterms:created>
  <dcterms:modified xsi:type="dcterms:W3CDTF">2024-02-02T08:10:00Z</dcterms:modified>
</cp:coreProperties>
</file>