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605F17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605F17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605F17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605F1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605F17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605F17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BA3D1F" w:rsidRPr="00605F17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605F17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605F17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605F17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605F17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605F17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605F17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605F17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605F17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605F17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605F17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 w:rsidRPr="00605F17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EA571D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3459</w:t>
      </w:r>
    </w:p>
    <w:p w:rsidR="00AF4104" w:rsidRPr="00605F17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605F1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605F17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605F17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BE63BA"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2</w:t>
      </w:r>
      <w:r w:rsidR="000B6CD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4F484A"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</w:t>
      </w:r>
      <w:r w:rsidR="00AF4104"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605F17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605F1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605F17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605F17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605F17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605F17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605F17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605F17">
        <w:rPr>
          <w:rFonts w:asciiTheme="minorHAnsi" w:hAnsiTheme="minorHAnsi" w:cstheme="minorHAnsi"/>
          <w:sz w:val="22"/>
          <w:szCs w:val="22"/>
        </w:rPr>
        <w:t>4</w:t>
      </w:r>
      <w:r w:rsidRPr="00605F17">
        <w:rPr>
          <w:rFonts w:asciiTheme="minorHAnsi" w:hAnsiTheme="minorHAnsi" w:cstheme="minorHAnsi"/>
          <w:sz w:val="22"/>
          <w:szCs w:val="22"/>
        </w:rPr>
        <w:t>-</w:t>
      </w:r>
      <w:r w:rsidR="009C3C4B" w:rsidRPr="00605F17">
        <w:rPr>
          <w:rFonts w:asciiTheme="minorHAnsi" w:hAnsiTheme="minorHAnsi" w:cstheme="minorHAnsi"/>
          <w:sz w:val="22"/>
          <w:szCs w:val="22"/>
        </w:rPr>
        <w:t>7</w:t>
      </w:r>
      <w:r w:rsidRPr="00605F17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605F17">
        <w:rPr>
          <w:rFonts w:asciiTheme="minorHAnsi" w:hAnsiTheme="minorHAnsi" w:cstheme="minorHAnsi"/>
          <w:sz w:val="22"/>
          <w:szCs w:val="22"/>
        </w:rPr>
        <w:t>ΤΑΚΤ</w:t>
      </w:r>
      <w:r w:rsidR="00BB3C4B" w:rsidRPr="00605F17">
        <w:rPr>
          <w:rFonts w:asciiTheme="minorHAnsi" w:hAnsiTheme="minorHAnsi" w:cstheme="minorHAnsi"/>
          <w:sz w:val="22"/>
          <w:szCs w:val="22"/>
        </w:rPr>
        <w:t>ΙΚ</w:t>
      </w:r>
      <w:r w:rsidR="00317077" w:rsidRPr="00605F17">
        <w:rPr>
          <w:rFonts w:asciiTheme="minorHAnsi" w:hAnsiTheme="minorHAnsi" w:cstheme="minorHAnsi"/>
          <w:sz w:val="22"/>
          <w:szCs w:val="22"/>
        </w:rPr>
        <w:t>ΗΣ</w:t>
      </w:r>
      <w:r w:rsidR="00640B45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605F17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605F17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605F17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605F17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605F17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05F17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605F17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12806" w:rsidRPr="00605F17">
        <w:rPr>
          <w:rFonts w:asciiTheme="minorHAnsi" w:hAnsiTheme="minorHAnsi" w:cstheme="minorHAnsi"/>
          <w:b/>
          <w:sz w:val="22"/>
          <w:szCs w:val="22"/>
          <w:u w:val="single"/>
        </w:rPr>
        <w:t>4</w:t>
      </w:r>
      <w:r w:rsidR="00605F17" w:rsidRPr="00605F17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</w:p>
    <w:p w:rsidR="00AF4104" w:rsidRPr="00605F17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05F17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C56C53" w:rsidRPr="00605F17" w:rsidRDefault="00AF4104" w:rsidP="00C56C53">
      <w:pPr>
        <w:ind w:left="43"/>
        <w:rPr>
          <w:rFonts w:asciiTheme="minorHAnsi" w:hAnsiTheme="minorHAnsi" w:cstheme="minorHAnsi"/>
          <w:b/>
          <w:sz w:val="22"/>
          <w:szCs w:val="22"/>
        </w:rPr>
      </w:pPr>
      <w:r w:rsidRPr="00605F17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605F1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605F17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605F17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C56C53" w:rsidRPr="00605F17">
        <w:rPr>
          <w:rFonts w:asciiTheme="minorHAnsi" w:hAnsiTheme="minorHAnsi" w:cstheme="minorHAnsi"/>
          <w:b/>
          <w:sz w:val="22"/>
          <w:szCs w:val="22"/>
        </w:rPr>
        <w:t xml:space="preserve">Ορισμός εκπροσώπου  του Δήμου </w:t>
      </w:r>
      <w:proofErr w:type="spellStart"/>
      <w:r w:rsidR="00C56C53" w:rsidRPr="00605F17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C56C53" w:rsidRPr="00605F17">
        <w:rPr>
          <w:rFonts w:asciiTheme="minorHAnsi" w:hAnsiTheme="minorHAnsi" w:cstheme="minorHAnsi"/>
          <w:b/>
          <w:sz w:val="22"/>
          <w:szCs w:val="22"/>
        </w:rPr>
        <w:t xml:space="preserve"> και του αναπληρωτή αυτού στην  Αστική Μη Κερδοσκοπική Εταιρεία « ΕΛΛΗΝΙΚΟ ΔΙΚΤΥΟ </w:t>
      </w:r>
      <w:r w:rsidR="00D52293" w:rsidRPr="00605F17">
        <w:rPr>
          <w:rFonts w:asciiTheme="minorHAnsi" w:hAnsiTheme="minorHAnsi" w:cstheme="minorHAnsi"/>
          <w:b/>
          <w:sz w:val="22"/>
          <w:szCs w:val="22"/>
        </w:rPr>
        <w:t xml:space="preserve">ΔΗΜΩΝ </w:t>
      </w:r>
      <w:r w:rsidR="00C56C53" w:rsidRPr="00605F17">
        <w:rPr>
          <w:rFonts w:asciiTheme="minorHAnsi" w:hAnsiTheme="minorHAnsi" w:cstheme="minorHAnsi"/>
          <w:b/>
          <w:sz w:val="22"/>
          <w:szCs w:val="22"/>
        </w:rPr>
        <w:t xml:space="preserve"> ΜΕ ΠΟΤΑΜΙΑ »</w:t>
      </w:r>
    </w:p>
    <w:p w:rsidR="008A261D" w:rsidRPr="00605F17" w:rsidRDefault="008A261D" w:rsidP="008A261D">
      <w:pPr>
        <w:ind w:left="43"/>
        <w:rPr>
          <w:rFonts w:asciiTheme="minorHAnsi" w:hAnsiTheme="minorHAnsi" w:cstheme="minorHAnsi"/>
          <w:b/>
          <w:sz w:val="22"/>
          <w:szCs w:val="22"/>
        </w:rPr>
      </w:pPr>
    </w:p>
    <w:p w:rsidR="00605F17" w:rsidRPr="00605F17" w:rsidRDefault="00605F17" w:rsidP="000B6CD3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05F17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 21</w:t>
      </w:r>
      <w:r w:rsidRPr="00605F17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Φεβρουαρίου 2024, ημέρα Τετάρτη   και ώρα  18:00 </w:t>
      </w:r>
      <w:proofErr w:type="spellStart"/>
      <w:r w:rsidRPr="00605F17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605F17">
        <w:rPr>
          <w:rFonts w:asciiTheme="minorHAnsi" w:hAnsiTheme="minorHAnsi" w:cstheme="minorHAnsi"/>
          <w:sz w:val="22"/>
          <w:szCs w:val="22"/>
        </w:rPr>
        <w:t xml:space="preserve">  ,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605F17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605F1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 την  3004/16-2-2024       έγγραφη πρόσκληση της Προέδρου του Δημοτικού Συμβούλου </w:t>
      </w:r>
      <w:proofErr w:type="spellStart"/>
      <w:r w:rsidRPr="00605F17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605F17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605F17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605F17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605F17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605F17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605F17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605F17" w:rsidRPr="00605F17" w:rsidRDefault="00605F17" w:rsidP="00605F17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605F17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605F17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21 δημοτικοί σύμβουλοι  :</w:t>
      </w:r>
    </w:p>
    <w:p w:rsidR="00605F17" w:rsidRPr="00605F17" w:rsidRDefault="00605F17" w:rsidP="00605F17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05F17" w:rsidRPr="00605F17" w:rsidRDefault="00605F17" w:rsidP="00605F17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605F17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605F17" w:rsidRPr="00605F17" w:rsidTr="00252C30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  (απών 4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-23 Πίνακα ΘΗΔ)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ΤΖΑΘΑΣ ΓΕΩΡΓΙΟΣ  (απών 7- 23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Πίνακα ΘΗΔ)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 (απών 7- 23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Πίνακα ΘΗΔ)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ΣΑΓΙΑΝΝΗΣ ΜΙΧΑΗΛ  (απών 7- 23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Πίνακα ΘΗΔ)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 5,6,8,9</w:t>
            </w:r>
            <w:r w:rsidRPr="00605F1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Πίνακα ΘΗΔ)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F17" w:rsidRPr="00605F17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05F17" w:rsidRPr="00605F17" w:rsidRDefault="00605F17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05F17" w:rsidRPr="00605F17" w:rsidRDefault="00605F17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605F17" w:rsidRPr="00605F17" w:rsidRDefault="00605F17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05F17" w:rsidRPr="00605F17" w:rsidRDefault="00605F17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05F17" w:rsidRPr="00605F17" w:rsidRDefault="00605F17" w:rsidP="00605F17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605F17" w:rsidRPr="00605F17" w:rsidRDefault="00605F17" w:rsidP="00605F17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605F17">
        <w:rPr>
          <w:rFonts w:asciiTheme="minorHAnsi" w:eastAsia="Calibri" w:hAnsiTheme="minorHAnsi" w:cstheme="minorHAnsi"/>
          <w:szCs w:val="22"/>
        </w:rPr>
        <w:t xml:space="preserve">  </w:t>
      </w:r>
      <w:r w:rsidRPr="00605F17">
        <w:rPr>
          <w:rFonts w:asciiTheme="minorHAnsi" w:hAnsiTheme="minorHAnsi" w:cstheme="minorHAnsi"/>
          <w:szCs w:val="22"/>
        </w:rPr>
        <w:t>Στη</w:t>
      </w:r>
      <w:r w:rsidRPr="00605F17">
        <w:rPr>
          <w:rFonts w:asciiTheme="minorHAnsi" w:hAnsiTheme="minorHAnsi" w:cstheme="minorHAnsi"/>
          <w:spacing w:val="-2"/>
          <w:szCs w:val="22"/>
        </w:rPr>
        <w:t xml:space="preserve"> </w:t>
      </w:r>
      <w:r w:rsidRPr="00605F17">
        <w:rPr>
          <w:rFonts w:asciiTheme="minorHAnsi" w:hAnsiTheme="minorHAnsi" w:cstheme="minorHAnsi"/>
          <w:szCs w:val="22"/>
        </w:rPr>
        <w:t>συνεδρίαση</w:t>
      </w:r>
      <w:r w:rsidRPr="00605F17">
        <w:rPr>
          <w:rFonts w:asciiTheme="minorHAnsi" w:hAnsiTheme="minorHAnsi" w:cstheme="minorHAnsi"/>
          <w:spacing w:val="-1"/>
          <w:szCs w:val="22"/>
        </w:rPr>
        <w:t xml:space="preserve"> </w:t>
      </w:r>
      <w:r w:rsidRPr="00605F17">
        <w:rPr>
          <w:rFonts w:asciiTheme="minorHAnsi" w:hAnsiTheme="minorHAnsi" w:cstheme="minorHAnsi"/>
          <w:szCs w:val="22"/>
        </w:rPr>
        <w:t>παρευρέθηκε</w:t>
      </w:r>
      <w:r w:rsidRPr="00605F17">
        <w:rPr>
          <w:rFonts w:asciiTheme="minorHAnsi" w:hAnsiTheme="minorHAnsi" w:cstheme="minorHAnsi"/>
          <w:spacing w:val="-1"/>
          <w:szCs w:val="22"/>
        </w:rPr>
        <w:t xml:space="preserve"> </w:t>
      </w:r>
      <w:r w:rsidRPr="00605F17">
        <w:rPr>
          <w:rFonts w:asciiTheme="minorHAnsi" w:hAnsiTheme="minorHAnsi" w:cstheme="minorHAnsi"/>
          <w:szCs w:val="22"/>
        </w:rPr>
        <w:t>ο</w:t>
      </w:r>
      <w:r w:rsidRPr="00605F17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605F17">
        <w:rPr>
          <w:rFonts w:asciiTheme="minorHAnsi" w:hAnsiTheme="minorHAnsi" w:cstheme="minorHAnsi"/>
          <w:szCs w:val="22"/>
        </w:rPr>
        <w:t>δήμαρχος</w:t>
      </w:r>
      <w:r w:rsidRPr="00605F17">
        <w:rPr>
          <w:rFonts w:asciiTheme="minorHAnsi" w:hAnsiTheme="minorHAnsi" w:cstheme="minorHAnsi"/>
          <w:spacing w:val="-2"/>
          <w:szCs w:val="22"/>
        </w:rPr>
        <w:t xml:space="preserve"> </w:t>
      </w:r>
      <w:r w:rsidRPr="00605F17">
        <w:rPr>
          <w:rFonts w:asciiTheme="minorHAnsi" w:hAnsiTheme="minorHAnsi" w:cstheme="minorHAnsi"/>
          <w:szCs w:val="22"/>
        </w:rPr>
        <w:t xml:space="preserve"> </w:t>
      </w:r>
      <w:r w:rsidRPr="00605F17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605F17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605F17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605F17" w:rsidRPr="00605F17" w:rsidRDefault="00605F17" w:rsidP="00605F17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605F17" w:rsidRDefault="00605F17" w:rsidP="00605F17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605F17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605F17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605F17">
        <w:rPr>
          <w:rFonts w:asciiTheme="minorHAnsi" w:hAnsiTheme="minorHAnsi" w:cstheme="minorHAnsi"/>
          <w:sz w:val="22"/>
          <w:szCs w:val="22"/>
        </w:rPr>
        <w:t>Η Πρόεδρος του Δημοτικού Συμβουλίου  εισηγούμενη το  8</w:t>
      </w:r>
      <w:r w:rsidRPr="00605F17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605F17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605F17">
        <w:rPr>
          <w:rStyle w:val="FontStyle17"/>
          <w:rFonts w:asciiTheme="minorHAnsi" w:hAnsiTheme="minorHAnsi" w:cstheme="minorHAnsi"/>
          <w:spacing w:val="-3"/>
        </w:rPr>
        <w:t xml:space="preserve">   3004/16-2-2024   Πρόσκλησης  (11</w:t>
      </w:r>
      <w:r w:rsidRPr="00605F17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 w:rsidRPr="00605F17"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  </w:t>
      </w:r>
      <w:r w:rsidRPr="00605F17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BA3D1F"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9515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</w:t>
      </w:r>
      <w:r w:rsidR="00BA3D1F" w:rsidRPr="00605F1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605F17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605F17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A90B2D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860C98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98</w:t>
      </w:r>
      <w:r w:rsidR="00C56C53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384983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860C98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A90B2D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6-2</w:t>
      </w:r>
      <w:r w:rsidR="00384983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</w:t>
      </w:r>
      <w:r w:rsidR="00A90B2D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BA3D1F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ED0336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84983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34986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Διοικητικών Υπηρεσιών </w:t>
      </w:r>
      <w:r w:rsidR="00BA3D1F" w:rsidRPr="00605F1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C56C53" w:rsidRPr="00605F17" w:rsidRDefault="00C56C53" w:rsidP="00C56C53">
      <w:pPr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 xml:space="preserve">Ο Πρόεδρος της Αστικής Μη Κερδοσκοπικής Εταιρείας « ΕΛΛΗΝΙΚΟ ΔΙΚΤΥΟ </w:t>
      </w:r>
      <w:r w:rsidR="00D52293" w:rsidRPr="00605F17">
        <w:rPr>
          <w:rFonts w:asciiTheme="minorHAnsi" w:hAnsiTheme="minorHAnsi" w:cstheme="minorHAnsi"/>
          <w:sz w:val="22"/>
          <w:szCs w:val="22"/>
        </w:rPr>
        <w:t>ΔΗΜΩΝ</w:t>
      </w:r>
      <w:r w:rsidRPr="00605F17">
        <w:rPr>
          <w:rFonts w:asciiTheme="minorHAnsi" w:hAnsiTheme="minorHAnsi" w:cstheme="minorHAnsi"/>
          <w:sz w:val="22"/>
          <w:szCs w:val="22"/>
        </w:rPr>
        <w:t xml:space="preserve"> ΜΕ ΠΟΤΑΜΙΑ » κ. Ιωάννης Δ. </w:t>
      </w:r>
      <w:proofErr w:type="spellStart"/>
      <w:r w:rsidRPr="00605F17">
        <w:rPr>
          <w:rFonts w:asciiTheme="minorHAnsi" w:hAnsiTheme="minorHAnsi" w:cstheme="minorHAnsi"/>
          <w:sz w:val="22"/>
          <w:szCs w:val="22"/>
        </w:rPr>
        <w:t>Ταγκαλέγκας</w:t>
      </w:r>
      <w:proofErr w:type="spellEnd"/>
      <w:r w:rsidRPr="00605F17">
        <w:rPr>
          <w:rFonts w:asciiTheme="minorHAnsi" w:hAnsiTheme="minorHAnsi" w:cstheme="minorHAnsi"/>
          <w:sz w:val="22"/>
          <w:szCs w:val="22"/>
        </w:rPr>
        <w:t>, στην από 26/1/2024 επιστολή του προς τα μέλη του Δικτύου αναφέρει τα εξής:</w:t>
      </w:r>
    </w:p>
    <w:p w:rsidR="00C56C53" w:rsidRPr="00605F17" w:rsidRDefault="00C56C53" w:rsidP="00C56C53">
      <w:pPr>
        <w:rPr>
          <w:rFonts w:asciiTheme="minorHAnsi" w:hAnsiTheme="minorHAnsi" w:cstheme="minorHAnsi"/>
          <w:sz w:val="22"/>
          <w:szCs w:val="22"/>
        </w:rPr>
      </w:pPr>
    </w:p>
    <w:p w:rsidR="00C56C53" w:rsidRPr="00605F17" w:rsidRDefault="00C56C53" w:rsidP="00C56C53">
      <w:pPr>
        <w:rPr>
          <w:rFonts w:asciiTheme="minorHAnsi" w:hAnsiTheme="minorHAnsi" w:cstheme="minorHAnsi"/>
          <w:i/>
          <w:sz w:val="22"/>
          <w:szCs w:val="22"/>
        </w:rPr>
      </w:pPr>
      <w:r w:rsidRPr="00605F17">
        <w:rPr>
          <w:rFonts w:asciiTheme="minorHAnsi" w:hAnsiTheme="minorHAnsi" w:cstheme="minorHAnsi"/>
          <w:i/>
          <w:sz w:val="22"/>
          <w:szCs w:val="22"/>
        </w:rPr>
        <w:t xml:space="preserve">«Σύμφωνα με το θεσμικό πλαίσιο λειτουργίας των ΟΤΑ , νόμιμος τακτικός εκπρόσωπος του δήμου μέλος στην  Αστική Μη Κερδοσκοπική Εταιρεία « ΕΛΛΗΝΙΚΟ ΔΙΚΤΥΟ ΠΟΛΕΩΝ ΜΕ ΠΟΤΑΜΙΑ »  είναι ο εκάστοτε Δήμαρχος ο οποίος εκπροσωπεί το δήμο- μέλος και λαμβάνει μέρος σε όλες τις διεργασίες του Δικτύου (Γενικές Συνελεύσεις, Συνέδρια, Ημερίδες </w:t>
      </w:r>
      <w:proofErr w:type="spellStart"/>
      <w:r w:rsidRPr="00605F17">
        <w:rPr>
          <w:rFonts w:asciiTheme="minorHAnsi" w:hAnsiTheme="minorHAnsi" w:cstheme="minorHAnsi"/>
          <w:i/>
          <w:sz w:val="22"/>
          <w:szCs w:val="22"/>
        </w:rPr>
        <w:t>κ.λ.π</w:t>
      </w:r>
      <w:proofErr w:type="spellEnd"/>
      <w:r w:rsidRPr="00605F17">
        <w:rPr>
          <w:rFonts w:asciiTheme="minorHAnsi" w:hAnsiTheme="minorHAnsi" w:cstheme="minorHAnsi"/>
          <w:i/>
          <w:sz w:val="22"/>
          <w:szCs w:val="22"/>
        </w:rPr>
        <w:t>).</w:t>
      </w:r>
    </w:p>
    <w:p w:rsidR="00C56C53" w:rsidRPr="00605F17" w:rsidRDefault="00C56C53" w:rsidP="00C56C53">
      <w:pPr>
        <w:rPr>
          <w:rFonts w:asciiTheme="minorHAnsi" w:hAnsiTheme="minorHAnsi" w:cstheme="minorHAnsi"/>
          <w:i/>
          <w:sz w:val="22"/>
          <w:szCs w:val="22"/>
        </w:rPr>
      </w:pPr>
      <w:r w:rsidRPr="00605F17">
        <w:rPr>
          <w:rFonts w:asciiTheme="minorHAnsi" w:hAnsiTheme="minorHAnsi" w:cstheme="minorHAnsi"/>
          <w:i/>
          <w:sz w:val="22"/>
          <w:szCs w:val="22"/>
        </w:rPr>
        <w:t>Ωστόσο κρίνεται σκόπιμο για την εύρυθμη λειτουργία του Δήμου και του Δικτύου, ο κάθε δήμος μέλος του Δικτύου να ορίσει με απόφαση του Δημοτικού Συμβουλίου από τα μέλη του Δημοτικού Συμβουλίου και ένα αναπληρωματικό εκπρόσωπο στο Δίκτυο και ο οποίος θα αναπληροί τον Δήμαρχο στις διεργασίες του Δικτύου όταν αυτός απουσιάζει»</w:t>
      </w:r>
    </w:p>
    <w:p w:rsidR="00C56C53" w:rsidRPr="00605F17" w:rsidRDefault="00C56C53" w:rsidP="00C56C53">
      <w:pPr>
        <w:rPr>
          <w:rFonts w:asciiTheme="minorHAnsi" w:hAnsiTheme="minorHAnsi" w:cstheme="minorHAnsi"/>
          <w:sz w:val="22"/>
          <w:szCs w:val="22"/>
        </w:rPr>
      </w:pPr>
    </w:p>
    <w:p w:rsidR="00C56C53" w:rsidRPr="00605F17" w:rsidRDefault="00C56C53" w:rsidP="00C56C53">
      <w:pPr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 xml:space="preserve">Κατόπιν των ανωτέρω καλείστε να ορίσετε ένα (1)  εκπρόσωπο του Δήμου στην  Αστική Μη Κερδοσκοπική Εταιρεία  « ΕΛΛΗΝΙΚΟ ΔΙΚΤΥΟ </w:t>
      </w:r>
      <w:r w:rsidR="00D52293" w:rsidRPr="00605F17">
        <w:rPr>
          <w:rFonts w:asciiTheme="minorHAnsi" w:hAnsiTheme="minorHAnsi" w:cstheme="minorHAnsi"/>
          <w:sz w:val="22"/>
          <w:szCs w:val="22"/>
        </w:rPr>
        <w:t xml:space="preserve">ΔΗΜΩΝ </w:t>
      </w:r>
      <w:r w:rsidRPr="00605F17">
        <w:rPr>
          <w:rFonts w:asciiTheme="minorHAnsi" w:hAnsiTheme="minorHAnsi" w:cstheme="minorHAnsi"/>
          <w:sz w:val="22"/>
          <w:szCs w:val="22"/>
        </w:rPr>
        <w:t xml:space="preserve"> ΜΕ ΠΟΤΑΜΙΑ » στην οποία ο Δήμος </w:t>
      </w:r>
      <w:proofErr w:type="spellStart"/>
      <w:r w:rsidRPr="00605F17">
        <w:rPr>
          <w:rFonts w:asciiTheme="minorHAnsi" w:hAnsiTheme="minorHAnsi" w:cstheme="minorHAnsi"/>
          <w:sz w:val="22"/>
          <w:szCs w:val="22"/>
        </w:rPr>
        <w:lastRenderedPageBreak/>
        <w:t>Λεβαδέων</w:t>
      </w:r>
      <w:proofErr w:type="spellEnd"/>
      <w:r w:rsidRPr="00605F17">
        <w:rPr>
          <w:rFonts w:asciiTheme="minorHAnsi" w:hAnsiTheme="minorHAnsi" w:cstheme="minorHAnsi"/>
          <w:sz w:val="22"/>
          <w:szCs w:val="22"/>
        </w:rPr>
        <w:t xml:space="preserve"> συμμετέχει ως μέλος, ο οποίος αναπληρώνει τον Δήμαρχο στις διεργασίες του Δικτύου στις περιπτώσεις απουσίας ή κωλύματος του τακτικού μέλους. </w:t>
      </w:r>
    </w:p>
    <w:p w:rsidR="00C56C53" w:rsidRPr="00605F17" w:rsidRDefault="00C56C53" w:rsidP="00C56C53">
      <w:pPr>
        <w:rPr>
          <w:rFonts w:asciiTheme="minorHAnsi" w:hAnsiTheme="minorHAnsi" w:cstheme="minorHAnsi"/>
          <w:sz w:val="22"/>
          <w:szCs w:val="22"/>
        </w:rPr>
      </w:pPr>
    </w:p>
    <w:p w:rsidR="00612806" w:rsidRPr="00605F17" w:rsidRDefault="00A90B2D" w:rsidP="00612806">
      <w:pPr>
        <w:spacing w:line="276" w:lineRule="auto"/>
        <w:ind w:firstLine="567"/>
        <w:jc w:val="both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>-   Στη συνέχεια η</w:t>
      </w:r>
      <w:r w:rsidRPr="00605F17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605F17">
        <w:rPr>
          <w:rFonts w:asciiTheme="minorHAnsi" w:hAnsiTheme="minorHAnsi" w:cstheme="minorHAnsi"/>
          <w:sz w:val="22"/>
          <w:szCs w:val="22"/>
        </w:rPr>
        <w:t>Πρόεδρος έδωσε</w:t>
      </w:r>
      <w:r w:rsidRPr="00605F1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sz w:val="22"/>
          <w:szCs w:val="22"/>
        </w:rPr>
        <w:t>το λόγο στον</w:t>
      </w:r>
      <w:r w:rsidRPr="00605F17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605F17">
        <w:rPr>
          <w:rFonts w:asciiTheme="minorHAnsi" w:hAnsiTheme="minorHAnsi" w:cstheme="minorHAnsi"/>
          <w:sz w:val="22"/>
          <w:szCs w:val="22"/>
        </w:rPr>
        <w:t>κ. Δ</w:t>
      </w:r>
      <w:r w:rsidRPr="00605F17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ήμαρχο  </w:t>
      </w:r>
      <w:r w:rsidR="00612806" w:rsidRPr="00605F17">
        <w:rPr>
          <w:rFonts w:asciiTheme="minorHAnsi" w:eastAsia="Arial" w:hAnsiTheme="minorHAnsi" w:cstheme="minorHAnsi"/>
          <w:color w:val="000000"/>
          <w:sz w:val="22"/>
          <w:szCs w:val="22"/>
        </w:rPr>
        <w:t>ο οποίος</w:t>
      </w:r>
      <w:r w:rsidRPr="00605F17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</w:t>
      </w:r>
      <w:r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605F17" w:rsidRPr="00605F17">
        <w:rPr>
          <w:rFonts w:asciiTheme="minorHAnsi" w:hAnsiTheme="minorHAnsi" w:cstheme="minorHAnsi"/>
          <w:sz w:val="22"/>
          <w:szCs w:val="22"/>
        </w:rPr>
        <w:t xml:space="preserve">δήλωσε ότι θα είναι ο ίδιος </w:t>
      </w:r>
      <w:r w:rsidR="00612806" w:rsidRPr="00605F17">
        <w:rPr>
          <w:rFonts w:asciiTheme="minorHAnsi" w:hAnsiTheme="minorHAnsi" w:cstheme="minorHAnsi"/>
          <w:sz w:val="22"/>
          <w:szCs w:val="22"/>
        </w:rPr>
        <w:t xml:space="preserve">  ως εκπρόσωπο του Δήμου </w:t>
      </w:r>
      <w:proofErr w:type="spellStart"/>
      <w:r w:rsidR="00612806" w:rsidRPr="00605F17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95142F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605F17" w:rsidRPr="00605F17">
        <w:rPr>
          <w:rFonts w:asciiTheme="minorHAnsi" w:hAnsiTheme="minorHAnsi" w:cstheme="minorHAnsi"/>
          <w:sz w:val="22"/>
          <w:szCs w:val="22"/>
        </w:rPr>
        <w:t xml:space="preserve"> στην  Αστική</w:t>
      </w:r>
      <w:r w:rsidR="0095142F" w:rsidRPr="00605F17">
        <w:rPr>
          <w:rFonts w:asciiTheme="minorHAnsi" w:hAnsiTheme="minorHAnsi" w:cstheme="minorHAnsi"/>
          <w:sz w:val="22"/>
          <w:szCs w:val="22"/>
        </w:rPr>
        <w:t xml:space="preserve">  Μη Κερδοσκοπική Εταιρεία   με την επωνυμία 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« ΕΛΛΗΝΙΚΟ ΔΙΚΤΥΟ </w:t>
      </w:r>
      <w:r w:rsidR="000549D6" w:rsidRPr="00605F17">
        <w:rPr>
          <w:rFonts w:asciiTheme="minorHAnsi" w:hAnsiTheme="minorHAnsi" w:cstheme="minorHAnsi"/>
          <w:sz w:val="22"/>
          <w:szCs w:val="22"/>
        </w:rPr>
        <w:t>ΔΗΜΩΝ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 ΜΕ ΠΟΤΑΜΙΑ »</w:t>
      </w:r>
      <w:r w:rsidR="0095142F" w:rsidRPr="00605F17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C56C53"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5142F"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612806" w:rsidRPr="00605F17">
        <w:rPr>
          <w:rFonts w:asciiTheme="minorHAnsi" w:hAnsiTheme="minorHAnsi" w:cstheme="minorHAnsi"/>
          <w:sz w:val="22"/>
          <w:szCs w:val="22"/>
        </w:rPr>
        <w:t xml:space="preserve">  και αναπληρωτή του  τον δημοτικό σύμβουλο </w:t>
      </w:r>
      <w:proofErr w:type="spellStart"/>
      <w:r w:rsidR="00612806" w:rsidRPr="00605F17">
        <w:rPr>
          <w:rFonts w:asciiTheme="minorHAnsi" w:hAnsiTheme="minorHAnsi" w:cstheme="minorHAnsi"/>
          <w:sz w:val="22"/>
          <w:szCs w:val="22"/>
        </w:rPr>
        <w:t>κ.</w:t>
      </w:r>
      <w:r w:rsidR="00605F17" w:rsidRPr="00605F17">
        <w:rPr>
          <w:rFonts w:asciiTheme="minorHAnsi" w:hAnsiTheme="minorHAnsi" w:cstheme="minorHAnsi"/>
          <w:sz w:val="22"/>
          <w:szCs w:val="22"/>
        </w:rPr>
        <w:t>Λιανό</w:t>
      </w:r>
      <w:proofErr w:type="spellEnd"/>
      <w:r w:rsidR="00605F17" w:rsidRPr="00605F17">
        <w:rPr>
          <w:rFonts w:asciiTheme="minorHAnsi" w:hAnsiTheme="minorHAnsi" w:cstheme="minorHAnsi"/>
          <w:sz w:val="22"/>
          <w:szCs w:val="22"/>
        </w:rPr>
        <w:t xml:space="preserve"> Γεώργιο</w:t>
      </w:r>
      <w:r w:rsidR="00612806" w:rsidRPr="00605F17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605F17" w:rsidRPr="00605F17" w:rsidRDefault="00605F17" w:rsidP="00612806">
      <w:pPr>
        <w:spacing w:line="276" w:lineRule="auto"/>
        <w:ind w:firstLine="567"/>
        <w:jc w:val="both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     Λαμβάνοντας το λόγο η </w:t>
      </w:r>
      <w:r w:rsidRPr="00605F17">
        <w:rPr>
          <w:rFonts w:asciiTheme="minorHAnsi" w:hAnsiTheme="minorHAnsi" w:cstheme="minorHAnsi"/>
          <w:sz w:val="22"/>
          <w:szCs w:val="22"/>
        </w:rPr>
        <w:t xml:space="preserve">επικεφαλής της παράταξης «ΛΑΙΚΗ ΣΥΣΠΕΙΡΩΣΗ» δημοτική   σύμβουλος κα. </w:t>
      </w:r>
      <w:proofErr w:type="spellStart"/>
      <w:r w:rsidRPr="00605F17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605F17">
        <w:rPr>
          <w:rFonts w:asciiTheme="minorHAnsi" w:hAnsiTheme="minorHAnsi" w:cstheme="minorHAnsi"/>
          <w:sz w:val="22"/>
          <w:szCs w:val="22"/>
        </w:rPr>
        <w:t xml:space="preserve"> Λαμπρινή  δήλωσε ότι τα μέλη της παράταξής της  θα απέχουν της ψηφοφορίας γιατί δεν θεωρούν ότι έχει να προσφέρει η εταιρεία σε όφελος του Δήμου</w:t>
      </w:r>
    </w:p>
    <w:p w:rsidR="00605F17" w:rsidRPr="00605F17" w:rsidRDefault="00605F17" w:rsidP="00612806">
      <w:pPr>
        <w:spacing w:line="276" w:lineRule="auto"/>
        <w:ind w:firstLine="567"/>
        <w:jc w:val="both"/>
        <w:rPr>
          <w:rFonts w:asciiTheme="minorHAnsi" w:hAnsiTheme="minorHAnsi" w:cstheme="minorHAnsi"/>
          <w:sz w:val="22"/>
          <w:szCs w:val="22"/>
        </w:rPr>
      </w:pPr>
    </w:p>
    <w:p w:rsidR="00B526FE" w:rsidRPr="00605F17" w:rsidRDefault="00612806" w:rsidP="0061280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05F17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B526FE" w:rsidRPr="00605F17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605F17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05F17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605F17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605F17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605F17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605F1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605F1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605F1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605F17" w:rsidRDefault="00B526FE" w:rsidP="00B526FE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B526FE" w:rsidRPr="00605F17" w:rsidRDefault="00B526FE" w:rsidP="00B526FE">
      <w:pPr>
        <w:pStyle w:val="a5"/>
        <w:widowControl w:val="0"/>
        <w:numPr>
          <w:ilvl w:val="0"/>
          <w:numId w:val="34"/>
        </w:numPr>
        <w:suppressAutoHyphens/>
        <w:spacing w:before="120" w:after="12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605F1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Το  υπ.</w:t>
      </w:r>
      <w:r w:rsidR="00C82C38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2</w:t>
      </w:r>
      <w:r w:rsidR="00860C98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98</w:t>
      </w:r>
      <w:r w:rsidR="00C56C53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4</w:t>
      </w:r>
      <w:r w:rsidR="00C82C38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/</w:t>
      </w:r>
      <w:r w:rsidR="00860C98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1</w:t>
      </w:r>
      <w:r w:rsidR="00C82C38" w:rsidRPr="00605F17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6-2-2024</w:t>
      </w:r>
      <w:r w:rsidRPr="00605F17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έγγραφο της Δ/</w:t>
      </w:r>
      <w:proofErr w:type="spellStart"/>
      <w:r w:rsidRPr="00605F17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>νσης</w:t>
      </w:r>
      <w:proofErr w:type="spellEnd"/>
      <w:r w:rsidRPr="00605F17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 Διοικητικών Υπηρεσιών του Δήμου</w:t>
      </w:r>
    </w:p>
    <w:p w:rsidR="003B6861" w:rsidRPr="00605F17" w:rsidRDefault="00905EF9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iCs/>
          <w:sz w:val="22"/>
          <w:szCs w:val="22"/>
        </w:rPr>
        <w:t xml:space="preserve">   </w:t>
      </w:r>
      <w:r w:rsidR="003B6861" w:rsidRPr="00605F17">
        <w:rPr>
          <w:rFonts w:asciiTheme="minorHAnsi" w:hAnsiTheme="minorHAnsi" w:cstheme="minorHAnsi"/>
          <w:sz w:val="22"/>
          <w:szCs w:val="22"/>
        </w:rPr>
        <w:t>Την πρόταση του Δημάρχου</w:t>
      </w:r>
    </w:p>
    <w:p w:rsidR="00605F17" w:rsidRPr="00605F17" w:rsidRDefault="003B6861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iCs/>
          <w:sz w:val="22"/>
          <w:szCs w:val="22"/>
        </w:rPr>
        <w:t xml:space="preserve">  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Την από 26-1-2024 επιστολή του Προέδρου </w:t>
      </w:r>
      <w:r w:rsidRPr="00605F17">
        <w:rPr>
          <w:rFonts w:asciiTheme="minorHAnsi" w:hAnsiTheme="minorHAnsi" w:cstheme="minorHAnsi"/>
          <w:sz w:val="22"/>
          <w:szCs w:val="22"/>
        </w:rPr>
        <w:t xml:space="preserve">ο 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της  Αστικής  Μη Κερδοσκοπικής Εταιρείας   με την επωνυμία « ΕΛΛΗΝΙΚΟ </w:t>
      </w:r>
      <w:r w:rsidR="003D290E" w:rsidRPr="00605F17">
        <w:rPr>
          <w:rFonts w:asciiTheme="minorHAnsi" w:hAnsiTheme="minorHAnsi" w:cstheme="minorHAnsi"/>
          <w:sz w:val="22"/>
          <w:szCs w:val="22"/>
        </w:rPr>
        <w:t>ΔΗΜΩΝ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 ΜΕ ΠΟΤΑΜΙΑ »</w:t>
      </w:r>
      <w:r w:rsidR="00C56C53" w:rsidRPr="00605F17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584661" w:rsidRPr="00605F17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05F17" w:rsidRPr="000B3828" w:rsidRDefault="00605F17" w:rsidP="00605F17">
      <w:pPr>
        <w:pStyle w:val="a8"/>
        <w:widowControl w:val="0"/>
        <w:numPr>
          <w:ilvl w:val="0"/>
          <w:numId w:val="34"/>
        </w:numPr>
        <w:spacing w:line="276" w:lineRule="auto"/>
        <w:rPr>
          <w:rFonts w:asciiTheme="minorHAnsi" w:hAnsiTheme="minorHAnsi" w:cstheme="minorHAnsi"/>
        </w:rPr>
      </w:pPr>
      <w:r w:rsidRPr="000B3828">
        <w:rPr>
          <w:rFonts w:asciiTheme="minorHAnsi" w:eastAsia="Calibri" w:hAnsiTheme="minorHAnsi" w:cstheme="minorHAnsi"/>
          <w:bCs/>
          <w:color w:val="00000A"/>
          <w:kern w:val="2"/>
          <w:sz w:val="22"/>
          <w:szCs w:val="22"/>
        </w:rPr>
        <w:t xml:space="preserve">Την παρ. 2 της Εγκυκλίου ΥΠ.ΕΣ 93/2019 ( ΑΔΑ : ΩΓ88465ΧΘ7-ΘΙΡ) σύμφωνα με την οποία : “.Αν κάποιο μέλος του συμβουλίου ή της επιτροπής αρνηθεί ψήφο ή δώσει λευκή ψήφο, λογίζεται ως παρόν μόνο για την ύπαρξη της απαρτίας και η ψήφος του δεν υπολογίζεται στον </w:t>
      </w:r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σχηματισμό της απαιτούμενης πλειοψηφίας καθώς δεν </w:t>
      </w:r>
      <w:proofErr w:type="spellStart"/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>προσμετράται</w:t>
      </w:r>
      <w:proofErr w:type="spellEnd"/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ούτε στις θετικές ούτε στις αρνητικές ψήφους.”</w:t>
      </w:r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</w:t>
      </w:r>
      <w:r w:rsidRPr="000B3828">
        <w:rPr>
          <w:rFonts w:asciiTheme="minorHAnsi" w:eastAsia="Liberation Serif" w:hAnsiTheme="minorHAnsi" w:cstheme="minorHAnsi"/>
          <w:color w:val="00000A"/>
          <w:sz w:val="22"/>
          <w:szCs w:val="22"/>
        </w:rPr>
        <w:t xml:space="preserve">      </w:t>
      </w:r>
      <w:r w:rsidRPr="000B3828">
        <w:rPr>
          <w:rFonts w:asciiTheme="minorHAnsi" w:eastAsia="Arial" w:hAnsiTheme="minorHAnsi" w:cstheme="minorHAnsi"/>
          <w:bCs/>
          <w:iCs/>
          <w:color w:val="00000A"/>
          <w:sz w:val="22"/>
          <w:szCs w:val="22"/>
          <w:shd w:val="clear" w:color="auto" w:fill="FFFFFF"/>
        </w:rPr>
        <w:t xml:space="preserve"> </w:t>
      </w:r>
    </w:p>
    <w:p w:rsidR="00B526FE" w:rsidRPr="00605F17" w:rsidRDefault="00B526FE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B526FE" w:rsidRPr="00605F17" w:rsidRDefault="00B526FE" w:rsidP="00B526FE">
      <w:pPr>
        <w:pStyle w:val="a5"/>
        <w:numPr>
          <w:ilvl w:val="0"/>
          <w:numId w:val="3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605F17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605F17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070823" w:rsidRPr="00605F17" w:rsidRDefault="00070823" w:rsidP="00B526FE">
      <w:pPr>
        <w:spacing w:line="276" w:lineRule="auto"/>
        <w:ind w:left="360"/>
        <w:jc w:val="center"/>
        <w:rPr>
          <w:rFonts w:asciiTheme="minorHAnsi" w:hAnsiTheme="minorHAnsi" w:cstheme="minorHAnsi"/>
          <w:b/>
          <w:bCs/>
          <w:sz w:val="22"/>
          <w:szCs w:val="22"/>
          <w:highlight w:val="yellow"/>
        </w:rPr>
      </w:pPr>
    </w:p>
    <w:p w:rsidR="00B526FE" w:rsidRPr="00605F17" w:rsidRDefault="00B526FE" w:rsidP="00B526FE">
      <w:pPr>
        <w:spacing w:line="276" w:lineRule="auto"/>
        <w:ind w:left="360"/>
        <w:jc w:val="center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b/>
          <w:bCs/>
          <w:sz w:val="22"/>
          <w:szCs w:val="22"/>
        </w:rPr>
        <w:t xml:space="preserve">ΑΠΟΦΑΣΙΖΕΙ </w:t>
      </w:r>
      <w:r w:rsidR="0048472A" w:rsidRPr="00605F17">
        <w:rPr>
          <w:rFonts w:asciiTheme="minorHAnsi" w:hAnsiTheme="minorHAnsi" w:cstheme="minorHAnsi"/>
          <w:b/>
          <w:bCs/>
          <w:sz w:val="22"/>
          <w:szCs w:val="22"/>
        </w:rPr>
        <w:t>ΟΜΟΦΩΝΑ</w:t>
      </w:r>
    </w:p>
    <w:p w:rsidR="00B526FE" w:rsidRPr="00605F17" w:rsidRDefault="00DC0874" w:rsidP="00B526FE">
      <w:pPr>
        <w:tabs>
          <w:tab w:val="center" w:pos="8460"/>
        </w:tabs>
        <w:spacing w:line="360" w:lineRule="auto"/>
        <w:ind w:right="-113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3B6861" w:rsidRPr="00605F17" w:rsidRDefault="005276A2" w:rsidP="003B6861">
      <w:pPr>
        <w:shd w:val="clear" w:color="auto" w:fill="FFFFFF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       </w:t>
      </w:r>
      <w:r w:rsidR="00860C98" w:rsidRPr="00605F17"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Ορίζει </w:t>
      </w:r>
      <w:r w:rsidR="00860C98" w:rsidRPr="00605F17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εκπρόσωπο</w:t>
      </w:r>
      <w:r w:rsidR="00860C98" w:rsidRPr="00605F17"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860C98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του Δήμου </w:t>
      </w:r>
      <w:proofErr w:type="spellStart"/>
      <w:r w:rsidR="00860C98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Λεβαδέων</w:t>
      </w:r>
      <w:proofErr w:type="spellEnd"/>
      <w:r w:rsidR="00860C98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στην </w:t>
      </w:r>
      <w:r w:rsidR="0095142F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3B6861" w:rsidRPr="00605F17">
        <w:rPr>
          <w:rFonts w:asciiTheme="minorHAnsi" w:hAnsiTheme="minorHAnsi" w:cstheme="minorHAnsi"/>
          <w:sz w:val="22"/>
          <w:szCs w:val="22"/>
        </w:rPr>
        <w:t xml:space="preserve"> 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Αστική Μη Κερδοσκοπική </w:t>
      </w:r>
      <w:r w:rsidR="0095142F" w:rsidRPr="00605F17">
        <w:rPr>
          <w:rFonts w:asciiTheme="minorHAnsi" w:hAnsiTheme="minorHAnsi" w:cstheme="minorHAnsi"/>
          <w:sz w:val="22"/>
          <w:szCs w:val="22"/>
        </w:rPr>
        <w:t xml:space="preserve">  </w:t>
      </w:r>
      <w:r w:rsidR="003B6861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Εταιρεία   με την επωνυμία 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« ΕΛΛΗΝΙΚΟ ΔΙΚΤΥΟ </w:t>
      </w:r>
      <w:r w:rsidR="00B96095" w:rsidRPr="00605F17">
        <w:rPr>
          <w:rFonts w:asciiTheme="minorHAnsi" w:hAnsiTheme="minorHAnsi" w:cstheme="minorHAnsi"/>
          <w:sz w:val="22"/>
          <w:szCs w:val="22"/>
        </w:rPr>
        <w:t>ΔΗΜΩΝ</w:t>
      </w:r>
      <w:r w:rsidR="00C56C53" w:rsidRPr="00605F17">
        <w:rPr>
          <w:rFonts w:asciiTheme="minorHAnsi" w:hAnsiTheme="minorHAnsi" w:cstheme="minorHAnsi"/>
          <w:sz w:val="22"/>
          <w:szCs w:val="22"/>
        </w:rPr>
        <w:t xml:space="preserve"> ΜΕ ΠΟΤΑΜΙΑ » </w:t>
      </w:r>
      <w:r w:rsidR="003B6861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</w:t>
      </w:r>
      <w:r w:rsidR="003B6861" w:rsidRPr="00605F17">
        <w:rPr>
          <w:rFonts w:asciiTheme="minorHAnsi" w:eastAsia="Bookman Old Style" w:hAnsiTheme="minorHAnsi" w:cstheme="minorHAnsi"/>
          <w:bCs/>
          <w:color w:val="00000A"/>
          <w:sz w:val="22"/>
          <w:szCs w:val="22"/>
          <w:shd w:val="clear" w:color="auto" w:fill="FFFFFF"/>
        </w:rPr>
        <w:t>,</w:t>
      </w:r>
      <w:r w:rsidR="003B6861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   τον δ</w:t>
      </w:r>
      <w:r w:rsid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ήμαρχο </w:t>
      </w:r>
      <w:proofErr w:type="spellStart"/>
      <w:r w:rsid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Λεβαδέων</w:t>
      </w:r>
      <w:proofErr w:type="spellEnd"/>
      <w:r w:rsid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κ. Δημήτριο Κ. </w:t>
      </w:r>
      <w:proofErr w:type="spellStart"/>
      <w:r w:rsid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Καραμάνη</w:t>
      </w:r>
      <w:proofErr w:type="spellEnd"/>
      <w:r w:rsidR="003B6861" w:rsidRPr="00605F17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, </w:t>
      </w:r>
      <w:r w:rsidR="003B6861" w:rsidRPr="00605F17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 οποίος θα αναπληρώνεται  σε περίπτωση κωλύματος από τον δημοτικό σύμβουλο  </w:t>
      </w:r>
      <w:r w:rsidR="003B6861" w:rsidRPr="00605F17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κ. </w:t>
      </w:r>
      <w:r w:rsidR="00605F17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>Λιανό Γεώργιο</w:t>
      </w:r>
      <w:r w:rsidR="003B6861" w:rsidRPr="00605F17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>.</w:t>
      </w:r>
      <w:r w:rsidR="003B6861" w:rsidRPr="00605F17">
        <w:rPr>
          <w:rFonts w:asciiTheme="minorHAnsi" w:eastAsia="Arial" w:hAnsiTheme="minorHAnsi" w:cstheme="minorHAnsi"/>
          <w:color w:val="000000"/>
          <w:sz w:val="22"/>
          <w:szCs w:val="22"/>
          <w:highlight w:val="yellow"/>
          <w:shd w:val="clear" w:color="auto" w:fill="FFFFFF"/>
        </w:rPr>
        <w:t xml:space="preserve"> </w:t>
      </w:r>
    </w:p>
    <w:p w:rsidR="005276A2" w:rsidRPr="00C53F18" w:rsidRDefault="005276A2" w:rsidP="005276A2">
      <w:pPr>
        <w:widowControl w:val="0"/>
        <w:tabs>
          <w:tab w:val="center" w:pos="8460"/>
        </w:tabs>
        <w:spacing w:line="360" w:lineRule="auto"/>
        <w:ind w:firstLine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Απείχαν της ψηφοφορίας οι</w:t>
      </w:r>
      <w:r w:rsidRPr="00C53F18">
        <w:rPr>
          <w:rFonts w:asciiTheme="minorHAnsi" w:hAnsiTheme="minorHAnsi" w:cstheme="minorHAnsi"/>
          <w:sz w:val="22"/>
          <w:szCs w:val="22"/>
        </w:rPr>
        <w:t xml:space="preserve"> δημοτικοί σύμβουλοι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κ.κ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. 1)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Λαμπρινή   , 2)     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C53F18">
        <w:rPr>
          <w:rFonts w:asciiTheme="minorHAnsi" w:hAnsiTheme="minorHAnsi" w:cstheme="minorHAnsi"/>
          <w:sz w:val="22"/>
          <w:szCs w:val="22"/>
        </w:rPr>
        <w:t xml:space="preserve">Πέτρος 3)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Κοτρόγιαννος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Γεώργιος</w:t>
      </w:r>
    </w:p>
    <w:p w:rsidR="00AF4104" w:rsidRPr="00605F17" w:rsidRDefault="00AF4104" w:rsidP="00605F17">
      <w:pPr>
        <w:shd w:val="clear" w:color="auto" w:fill="FFFFFF"/>
        <w:spacing w:after="120"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605F1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605F1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605F1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860C98" w:rsidRPr="00605F1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  <w:r w:rsidR="00605F1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</w:p>
    <w:p w:rsidR="00AF4104" w:rsidRPr="00605F17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605F17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605F17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05F17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605F17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605F17" w:rsidRPr="00605F17" w:rsidRDefault="00605F17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66381" w:rsidRPr="00605F17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605F17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605F17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427"/>
        <w:gridCol w:w="4215"/>
        <w:gridCol w:w="1330"/>
        <w:gridCol w:w="427"/>
        <w:gridCol w:w="4215"/>
      </w:tblGrid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1D6C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401D6C" w:rsidRPr="00605F17" w:rsidRDefault="00401D6C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401D6C" w:rsidRPr="00DC0874" w:rsidRDefault="00401D6C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401D6C" w:rsidRPr="00605F17" w:rsidRDefault="00401D6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01D6C" w:rsidRPr="00605F17" w:rsidRDefault="00401D6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DC1" w:rsidRPr="00605F17" w:rsidTr="00AF6BD0">
        <w:trPr>
          <w:gridAfter w:val="3"/>
          <w:wAfter w:w="5972" w:type="dxa"/>
          <w:trHeight w:val="340"/>
        </w:trPr>
        <w:tc>
          <w:tcPr>
            <w:tcW w:w="1093" w:type="dxa"/>
            <w:shd w:val="clear" w:color="auto" w:fill="FFFFFF"/>
          </w:tcPr>
          <w:p w:rsidR="00DF4DC1" w:rsidRPr="00605F17" w:rsidRDefault="00401D6C" w:rsidP="00401D6C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DF4DC1" w:rsidRPr="00605F17" w:rsidRDefault="00DF4DC1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F4DC1" w:rsidRPr="00605F17" w:rsidRDefault="00DF4DC1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94C96" w:rsidRPr="00605F17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194C96" w:rsidRPr="00605F17" w:rsidRDefault="00194C96" w:rsidP="00D20FB2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gridSpan w:val="3"/>
            <w:shd w:val="clear" w:color="auto" w:fill="FFFFFF"/>
          </w:tcPr>
          <w:p w:rsidR="00194C96" w:rsidRPr="00605F17" w:rsidRDefault="00194C96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194C96" w:rsidRPr="00605F17" w:rsidRDefault="00194C9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94C96" w:rsidRPr="00605F17" w:rsidRDefault="00194C9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605F17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605F17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10D" w:rsidRDefault="0037310D">
      <w:r>
        <w:separator/>
      </w:r>
    </w:p>
  </w:endnote>
  <w:endnote w:type="continuationSeparator" w:id="0">
    <w:p w:rsidR="0037310D" w:rsidRDefault="003731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605F17">
    <w:pPr>
      <w:pStyle w:val="a3"/>
      <w:jc w:val="center"/>
    </w:pPr>
    <w:r>
      <w:t>4</w:t>
    </w:r>
    <w:r w:rsidR="000C468F">
      <w:t>6</w:t>
    </w:r>
    <w:r w:rsidR="0098716A">
      <w:t xml:space="preserve">/2024 ΑΠΟΦΑΣΗ ΔΗΜΟΤΙΚΟΥ ΣΥΜΒΟΥΛΙΟΥ ΔΗΜΟΥ ΛΕΒΑΔΕΩΝ   </w:t>
    </w:r>
    <w:fldSimple w:instr=" PAGE   \* MERGEFORMAT ">
      <w:r w:rsidR="00EA571D">
        <w:rPr>
          <w:noProof/>
        </w:rPr>
        <w:t>1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10D" w:rsidRDefault="0037310D">
      <w:r>
        <w:separator/>
      </w:r>
    </w:p>
  </w:footnote>
  <w:footnote w:type="continuationSeparator" w:id="0">
    <w:p w:rsidR="0037310D" w:rsidRDefault="003731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7143375"/>
    <w:multiLevelType w:val="hybridMultilevel"/>
    <w:tmpl w:val="49689B5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785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1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6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8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3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2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0"/>
  </w:num>
  <w:num w:numId="3">
    <w:abstractNumId w:val="29"/>
  </w:num>
  <w:num w:numId="4">
    <w:abstractNumId w:val="28"/>
  </w:num>
  <w:num w:numId="5">
    <w:abstractNumId w:val="27"/>
  </w:num>
  <w:num w:numId="6">
    <w:abstractNumId w:val="40"/>
  </w:num>
  <w:num w:numId="7">
    <w:abstractNumId w:val="37"/>
  </w:num>
  <w:num w:numId="8">
    <w:abstractNumId w:val="51"/>
  </w:num>
  <w:num w:numId="9">
    <w:abstractNumId w:val="35"/>
  </w:num>
  <w:num w:numId="10">
    <w:abstractNumId w:val="31"/>
  </w:num>
  <w:num w:numId="11">
    <w:abstractNumId w:val="41"/>
  </w:num>
  <w:num w:numId="12">
    <w:abstractNumId w:val="43"/>
  </w:num>
  <w:num w:numId="13">
    <w:abstractNumId w:val="49"/>
  </w:num>
  <w:num w:numId="14">
    <w:abstractNumId w:val="36"/>
  </w:num>
  <w:num w:numId="15">
    <w:abstractNumId w:val="46"/>
  </w:num>
  <w:num w:numId="16">
    <w:abstractNumId w:val="52"/>
  </w:num>
  <w:num w:numId="17">
    <w:abstractNumId w:val="26"/>
  </w:num>
  <w:num w:numId="18">
    <w:abstractNumId w:val="34"/>
  </w:num>
  <w:num w:numId="19">
    <w:abstractNumId w:val="30"/>
  </w:num>
  <w:num w:numId="20">
    <w:abstractNumId w:val="38"/>
  </w:num>
  <w:num w:numId="21">
    <w:abstractNumId w:val="47"/>
  </w:num>
  <w:num w:numId="22">
    <w:abstractNumId w:val="24"/>
  </w:num>
  <w:num w:numId="23">
    <w:abstractNumId w:val="48"/>
  </w:num>
  <w:num w:numId="24">
    <w:abstractNumId w:val="1"/>
  </w:num>
  <w:num w:numId="25">
    <w:abstractNumId w:val="39"/>
  </w:num>
  <w:num w:numId="26">
    <w:abstractNumId w:val="2"/>
  </w:num>
  <w:num w:numId="27">
    <w:abstractNumId w:val="10"/>
  </w:num>
  <w:num w:numId="28">
    <w:abstractNumId w:val="42"/>
  </w:num>
  <w:num w:numId="29">
    <w:abstractNumId w:val="44"/>
  </w:num>
  <w:num w:numId="30">
    <w:abstractNumId w:val="33"/>
  </w:num>
  <w:num w:numId="31">
    <w:abstractNumId w:val="32"/>
  </w:num>
  <w:num w:numId="32">
    <w:abstractNumId w:val="45"/>
  </w:num>
  <w:num w:numId="33">
    <w:abstractNumId w:val="3"/>
  </w:num>
  <w:num w:numId="34">
    <w:abstractNumId w:val="25"/>
  </w:num>
  <w:num w:numId="35">
    <w:abstractNumId w:val="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0649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49D6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6CD3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21D"/>
    <w:rsid w:val="00142BDA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1DF0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35AA"/>
    <w:rsid w:val="002041C6"/>
    <w:rsid w:val="002104E4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1BC8"/>
    <w:rsid w:val="002C2095"/>
    <w:rsid w:val="002D3F8F"/>
    <w:rsid w:val="002D49F2"/>
    <w:rsid w:val="002D4FAE"/>
    <w:rsid w:val="002D51A9"/>
    <w:rsid w:val="002D6D93"/>
    <w:rsid w:val="002D759A"/>
    <w:rsid w:val="002D7EA7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10D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6861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290E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1D6C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46A97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472A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276A2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273D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661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5F17"/>
    <w:rsid w:val="006060C8"/>
    <w:rsid w:val="00607E7F"/>
    <w:rsid w:val="0061194C"/>
    <w:rsid w:val="006126F0"/>
    <w:rsid w:val="00612806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132A"/>
    <w:rsid w:val="00692102"/>
    <w:rsid w:val="00692274"/>
    <w:rsid w:val="0069335C"/>
    <w:rsid w:val="00693A3C"/>
    <w:rsid w:val="00693EF2"/>
    <w:rsid w:val="006943AB"/>
    <w:rsid w:val="00695B86"/>
    <w:rsid w:val="00695EBD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633C"/>
    <w:rsid w:val="00717619"/>
    <w:rsid w:val="00717EB6"/>
    <w:rsid w:val="0072053A"/>
    <w:rsid w:val="00720A6F"/>
    <w:rsid w:val="00721313"/>
    <w:rsid w:val="00721B3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C98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6E68"/>
    <w:rsid w:val="00877F0B"/>
    <w:rsid w:val="008826E8"/>
    <w:rsid w:val="00883020"/>
    <w:rsid w:val="00892249"/>
    <w:rsid w:val="00893BFB"/>
    <w:rsid w:val="00894D28"/>
    <w:rsid w:val="0089667E"/>
    <w:rsid w:val="0089764A"/>
    <w:rsid w:val="008A10AC"/>
    <w:rsid w:val="008A261D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5EF9"/>
    <w:rsid w:val="00906F89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42F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C4B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119"/>
    <w:rsid w:val="00B368E1"/>
    <w:rsid w:val="00B37573"/>
    <w:rsid w:val="00B40832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96095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63BA"/>
    <w:rsid w:val="00BE73BC"/>
    <w:rsid w:val="00BF06DE"/>
    <w:rsid w:val="00BF2035"/>
    <w:rsid w:val="00BF2811"/>
    <w:rsid w:val="00BF2F55"/>
    <w:rsid w:val="00BF51D7"/>
    <w:rsid w:val="00BF7C59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26E39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152"/>
    <w:rsid w:val="00C53F18"/>
    <w:rsid w:val="00C540DF"/>
    <w:rsid w:val="00C54989"/>
    <w:rsid w:val="00C54AF4"/>
    <w:rsid w:val="00C560E5"/>
    <w:rsid w:val="00C56C53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A72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2293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84CD4"/>
    <w:rsid w:val="00D902B2"/>
    <w:rsid w:val="00D917ED"/>
    <w:rsid w:val="00D91C10"/>
    <w:rsid w:val="00D9515F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4DC1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A571D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375"/>
    <w:rsid w:val="00FD2AEF"/>
    <w:rsid w:val="00FD3080"/>
    <w:rsid w:val="00FD702D"/>
    <w:rsid w:val="00FD7159"/>
    <w:rsid w:val="00FD71C4"/>
    <w:rsid w:val="00FE02C6"/>
    <w:rsid w:val="00FE0E4D"/>
    <w:rsid w:val="00FE2151"/>
    <w:rsid w:val="00FE2DC3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BD520AB5-60A8-4CE2-B6CF-CB3D510AB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1109</Words>
  <Characters>5989</Characters>
  <Application>Microsoft Office Word</Application>
  <DocSecurity>0</DocSecurity>
  <Lines>49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14</cp:revision>
  <cp:lastPrinted>2024-01-31T09:31:00Z</cp:lastPrinted>
  <dcterms:created xsi:type="dcterms:W3CDTF">2024-02-19T08:56:00Z</dcterms:created>
  <dcterms:modified xsi:type="dcterms:W3CDTF">2024-02-23T08:06:00Z</dcterms:modified>
</cp:coreProperties>
</file>