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DC0874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DC0874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DC0874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DC0874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BA3D1F" w:rsidRPr="00DC0874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DC0874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DC0874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DC0874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DC0874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DC0874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4F484A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382145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3460</w:t>
      </w:r>
    </w:p>
    <w:p w:rsidR="00AF4104" w:rsidRPr="00DC0874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DC0874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BE63BA" w:rsidRPr="00025B3D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2</w:t>
      </w:r>
      <w:r w:rsidR="003C0F4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4F484A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</w:t>
      </w:r>
      <w:r w:rsidR="00AF4104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DC0874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DC0874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DC0874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DC0874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DC0874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DC0874">
        <w:rPr>
          <w:rFonts w:asciiTheme="minorHAnsi" w:hAnsiTheme="minorHAnsi" w:cstheme="minorHAnsi"/>
          <w:sz w:val="22"/>
          <w:szCs w:val="22"/>
        </w:rPr>
        <w:t>4</w:t>
      </w:r>
      <w:r w:rsidRPr="00DC0874">
        <w:rPr>
          <w:rFonts w:asciiTheme="minorHAnsi" w:hAnsiTheme="minorHAnsi" w:cstheme="minorHAnsi"/>
          <w:sz w:val="22"/>
          <w:szCs w:val="22"/>
        </w:rPr>
        <w:t>-</w:t>
      </w:r>
      <w:r w:rsidR="003B4683">
        <w:rPr>
          <w:rFonts w:asciiTheme="minorHAnsi" w:hAnsiTheme="minorHAnsi" w:cstheme="minorHAnsi"/>
          <w:sz w:val="22"/>
          <w:szCs w:val="22"/>
        </w:rPr>
        <w:t>7</w:t>
      </w:r>
      <w:r w:rsidRPr="00DC0874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DC0874">
        <w:rPr>
          <w:rFonts w:asciiTheme="minorHAnsi" w:hAnsiTheme="minorHAnsi" w:cstheme="minorHAnsi"/>
          <w:sz w:val="22"/>
          <w:szCs w:val="22"/>
        </w:rPr>
        <w:t>ΤΑΚΤ</w:t>
      </w:r>
      <w:r w:rsidR="00BB3C4B" w:rsidRPr="00DC0874">
        <w:rPr>
          <w:rFonts w:asciiTheme="minorHAnsi" w:hAnsiTheme="minorHAnsi" w:cstheme="minorHAnsi"/>
          <w:sz w:val="22"/>
          <w:szCs w:val="22"/>
        </w:rPr>
        <w:t>ΙΚ</w:t>
      </w:r>
      <w:r w:rsidR="00317077" w:rsidRPr="00DC0874">
        <w:rPr>
          <w:rFonts w:asciiTheme="minorHAnsi" w:hAnsiTheme="minorHAnsi" w:cstheme="minorHAnsi"/>
          <w:sz w:val="22"/>
          <w:szCs w:val="22"/>
        </w:rPr>
        <w:t>ΗΣ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DC0874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DC0874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DC0874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DC0874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DC0874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612806">
        <w:rPr>
          <w:rFonts w:asciiTheme="minorHAnsi" w:hAnsiTheme="minorHAnsi" w:cstheme="minorHAnsi"/>
          <w:b/>
          <w:sz w:val="22"/>
          <w:szCs w:val="22"/>
          <w:u w:val="single"/>
        </w:rPr>
        <w:t>4</w:t>
      </w:r>
      <w:r w:rsidR="00514DD9">
        <w:rPr>
          <w:rFonts w:asciiTheme="minorHAnsi" w:hAnsiTheme="minorHAnsi" w:cstheme="minorHAnsi"/>
          <w:b/>
          <w:sz w:val="22"/>
          <w:szCs w:val="22"/>
          <w:u w:val="single"/>
        </w:rPr>
        <w:t>7</w:t>
      </w:r>
    </w:p>
    <w:p w:rsidR="00AF4104" w:rsidRPr="00DC0874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DC0874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BA1FCE" w:rsidRPr="00B31665" w:rsidRDefault="00AF4104" w:rsidP="00BA1FCE">
      <w:pPr>
        <w:tabs>
          <w:tab w:val="left" w:pos="6237"/>
        </w:tabs>
        <w:suppressAutoHyphens/>
        <w:snapToGrid w:val="0"/>
        <w:ind w:left="43"/>
        <w:jc w:val="both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hd w:val="clear" w:color="auto" w:fill="FFFFFF"/>
          <w:lang w:bidi="hi-IN"/>
        </w:rPr>
      </w:pPr>
      <w:r w:rsidRPr="00DC0874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DC0874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DC0874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BA1FCE" w:rsidRPr="00BA1FCE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 xml:space="preserve">Ορισμός εκπροσώπου του Δήμου </w:t>
      </w:r>
      <w:proofErr w:type="spellStart"/>
      <w:r w:rsidR="00BA1FCE" w:rsidRPr="00BA1FCE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>Λεβαδέων</w:t>
      </w:r>
      <w:proofErr w:type="spellEnd"/>
      <w:r w:rsidR="00BA1FCE" w:rsidRPr="00BA1FCE">
        <w:rPr>
          <w:rStyle w:val="FontStyle17"/>
          <w:rFonts w:asciiTheme="minorHAnsi" w:eastAsia="Calibri" w:hAnsiTheme="minorHAnsi" w:cstheme="minorHAnsi"/>
          <w:b/>
          <w:spacing w:val="-3"/>
          <w:kern w:val="1"/>
          <w:highlight w:val="white"/>
          <w:shd w:val="clear" w:color="auto" w:fill="FFFFFF"/>
          <w:lang w:bidi="hi-IN"/>
        </w:rPr>
        <w:t xml:space="preserve"> και του αναπληρωτή αυτού στην Επιτροπή Διαχείρισης Προγράμματος</w:t>
      </w:r>
      <w:r w:rsidR="00BA1FCE" w:rsidRPr="00B31665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bidi="hi-IN"/>
        </w:rPr>
        <w:t xml:space="preserve"> </w:t>
      </w:r>
      <w:r w:rsidR="00BA1FCE" w:rsidRPr="00B31665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val="en-US" w:bidi="hi-IN"/>
        </w:rPr>
        <w:t>CLLD</w:t>
      </w:r>
      <w:r w:rsidR="00BA1FCE" w:rsidRPr="00B31665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bidi="hi-IN"/>
        </w:rPr>
        <w:t>-</w:t>
      </w:r>
      <w:r w:rsidR="00BA1FCE" w:rsidRPr="00B31665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val="en-US" w:bidi="hi-IN"/>
        </w:rPr>
        <w:t>LEADER</w:t>
      </w:r>
      <w:r w:rsidR="00BA1FCE" w:rsidRPr="00B31665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highlight w:val="white"/>
          <w:shd w:val="clear" w:color="auto" w:fill="FFFFFF"/>
          <w:lang w:bidi="hi-IN"/>
        </w:rPr>
        <w:t>.</w:t>
      </w:r>
    </w:p>
    <w:p w:rsidR="00C56C53" w:rsidRPr="00C56C53" w:rsidRDefault="00C56C53" w:rsidP="00C56C53">
      <w:pPr>
        <w:ind w:left="43"/>
        <w:rPr>
          <w:rFonts w:asciiTheme="minorHAnsi" w:hAnsiTheme="minorHAnsi" w:cstheme="minorHAnsi"/>
          <w:b/>
          <w:sz w:val="22"/>
          <w:szCs w:val="22"/>
        </w:rPr>
      </w:pPr>
    </w:p>
    <w:p w:rsidR="008A261D" w:rsidRPr="008A261D" w:rsidRDefault="008A261D" w:rsidP="008A261D">
      <w:pPr>
        <w:ind w:left="43"/>
        <w:rPr>
          <w:rFonts w:asciiTheme="minorHAnsi" w:hAnsiTheme="minorHAnsi" w:cstheme="minorHAnsi"/>
          <w:b/>
          <w:sz w:val="22"/>
          <w:szCs w:val="22"/>
        </w:rPr>
      </w:pPr>
    </w:p>
    <w:p w:rsidR="00514DD9" w:rsidRPr="00DC0874" w:rsidRDefault="00514DD9" w:rsidP="003C0F4E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spacing w:val="-3"/>
        </w:rPr>
        <w:t xml:space="preserve"> 21</w:t>
      </w:r>
      <w:r w:rsidRPr="00DC0874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spacing w:val="-3"/>
        </w:rPr>
        <w:t>Φεβρ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ουαρίου 2024, ημέρα </w:t>
      </w:r>
      <w:r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1</w:t>
      </w:r>
      <w:r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:00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  ,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DC0874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DC0874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>
        <w:rPr>
          <w:rStyle w:val="FontStyle17"/>
          <w:rFonts w:asciiTheme="minorHAnsi" w:eastAsia="Calibr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DC0874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DC0874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514DD9" w:rsidRPr="004E64CA" w:rsidRDefault="00514DD9" w:rsidP="00514DD9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4E64CA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21 δημοτικοί σύμβουλοι  :</w:t>
      </w:r>
    </w:p>
    <w:p w:rsidR="00514DD9" w:rsidRPr="004E64CA" w:rsidRDefault="00514DD9" w:rsidP="00514DD9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4E64CA">
        <w:rPr>
          <w:rFonts w:asciiTheme="minorHAnsi" w:hAnsiTheme="minorHAnsi" w:cstheme="minorHAnsi"/>
          <w:sz w:val="22"/>
          <w:szCs w:val="22"/>
        </w:rPr>
        <w:t xml:space="preserve"> </w:t>
      </w:r>
      <w:r w:rsidRPr="004E64C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514DD9" w:rsidRPr="004E64CA" w:rsidRDefault="00514DD9" w:rsidP="00514DD9">
      <w:pPr>
        <w:ind w:left="426" w:hanging="709"/>
        <w:rPr>
          <w:rFonts w:asciiTheme="minorHAnsi" w:hAnsiTheme="minorHAnsi" w:cstheme="minorHAnsi"/>
          <w:sz w:val="22"/>
          <w:szCs w:val="22"/>
        </w:rPr>
      </w:pPr>
      <w:r w:rsidRPr="004E64CA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4E64C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514DD9" w:rsidRPr="004E64CA" w:rsidTr="00252C30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ΠΛΙΑΚΟΣΤΑΜΟΣ ΚΩΝ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ΝΟΣ  (απών 4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-23 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ΤΖΑΘΑΣ ΓΕΩΡΓΙΟΣ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ΣΑΓΙΑΝΝΗΣ ΜΙΧΑΗΛ  (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απών 7-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5,6,8,9</w:t>
            </w:r>
            <w:r w:rsidRPr="004E64CA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Πίνακα </w:t>
            </w: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ΘΗΔ)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4E64CA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4E64CA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514DD9" w:rsidRPr="004E64CA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4E64CA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DC0874" w:rsidTr="00252C30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514DD9" w:rsidRPr="004E64CA" w:rsidRDefault="00514DD9" w:rsidP="00252C30">
            <w:pPr>
              <w:pStyle w:val="af4"/>
              <w:numPr>
                <w:ilvl w:val="0"/>
                <w:numId w:val="3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E64CA"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514DD9" w:rsidRPr="00DC0874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514DD9" w:rsidRPr="00DC0874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514DD9" w:rsidRPr="00DC0874" w:rsidRDefault="00514DD9" w:rsidP="00514DD9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514DD9" w:rsidRPr="00DC0874" w:rsidRDefault="00514DD9" w:rsidP="00514DD9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DC0874">
        <w:rPr>
          <w:rFonts w:asciiTheme="minorHAnsi" w:eastAsia="Calibri" w:hAnsiTheme="minorHAnsi" w:cstheme="minorHAnsi"/>
          <w:szCs w:val="22"/>
        </w:rPr>
        <w:t xml:space="preserve">  </w:t>
      </w:r>
      <w:r w:rsidRPr="00DC0874">
        <w:rPr>
          <w:rFonts w:asciiTheme="minorHAnsi" w:hAnsiTheme="minorHAnsi" w:cstheme="minorHAnsi"/>
          <w:szCs w:val="22"/>
        </w:rPr>
        <w:t>Στη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συνεδρίαση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παρευρέθηκε</w:t>
      </w:r>
      <w:r w:rsidRPr="00DC0874">
        <w:rPr>
          <w:rFonts w:asciiTheme="minorHAnsi" w:hAnsiTheme="minorHAnsi" w:cstheme="minorHAnsi"/>
          <w:spacing w:val="-1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>ο</w:t>
      </w:r>
      <w:r w:rsidRPr="00DC0874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C0874">
        <w:rPr>
          <w:rFonts w:asciiTheme="minorHAnsi" w:hAnsiTheme="minorHAnsi" w:cstheme="minorHAnsi"/>
          <w:szCs w:val="22"/>
        </w:rPr>
        <w:t>δήμαρχος</w:t>
      </w:r>
      <w:r w:rsidRPr="00DC0874">
        <w:rPr>
          <w:rFonts w:asciiTheme="minorHAnsi" w:hAnsiTheme="minorHAnsi" w:cstheme="minorHAnsi"/>
          <w:spacing w:val="-2"/>
          <w:szCs w:val="22"/>
        </w:rPr>
        <w:t xml:space="preserve"> </w:t>
      </w:r>
      <w:r w:rsidRPr="00DC0874">
        <w:rPr>
          <w:rFonts w:asciiTheme="minorHAnsi" w:hAnsiTheme="minorHAnsi" w:cstheme="minorHAnsi"/>
          <w:szCs w:val="22"/>
        </w:rPr>
        <w:t xml:space="preserve"> </w:t>
      </w:r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DC0874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514DD9" w:rsidRPr="00DC0874" w:rsidRDefault="00514DD9" w:rsidP="00514DD9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Default="00514DD9" w:rsidP="00514DD9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DC0874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DC0874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 w:rsidR="007553E5">
        <w:rPr>
          <w:rFonts w:asciiTheme="minorHAnsi" w:hAnsiTheme="minorHAnsi" w:cstheme="minorHAnsi"/>
          <w:sz w:val="22"/>
          <w:szCs w:val="22"/>
        </w:rPr>
        <w:t>9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C0874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>
        <w:rPr>
          <w:rStyle w:val="FontStyle17"/>
          <w:rFonts w:asciiTheme="minorHAnsi" w:hAnsiTheme="minorHAnsi" w:cstheme="minorHAnsi"/>
          <w:spacing w:val="-3"/>
        </w:rPr>
        <w:t xml:space="preserve"> 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  </w:t>
      </w:r>
      <w:r>
        <w:rPr>
          <w:rStyle w:val="FontStyle17"/>
          <w:rFonts w:asciiTheme="minorHAnsi" w:hAnsiTheme="minorHAnsi" w:cstheme="minorHAnsi"/>
          <w:spacing w:val="-3"/>
        </w:rPr>
        <w:t>3004</w:t>
      </w:r>
      <w:r w:rsidRPr="00DC0874">
        <w:rPr>
          <w:rStyle w:val="FontStyle17"/>
          <w:rFonts w:asciiTheme="minorHAnsi" w:hAnsiTheme="minorHAnsi" w:cstheme="minorHAnsi"/>
          <w:spacing w:val="-3"/>
        </w:rPr>
        <w:t>/</w:t>
      </w:r>
      <w:r>
        <w:rPr>
          <w:rStyle w:val="FontStyle17"/>
          <w:rFonts w:asciiTheme="minorHAnsi" w:hAnsiTheme="minorHAnsi" w:cstheme="minorHAnsi"/>
          <w:spacing w:val="-3"/>
        </w:rPr>
        <w:t>16-2</w:t>
      </w:r>
      <w:r w:rsidRPr="00DC0874">
        <w:rPr>
          <w:rStyle w:val="FontStyle17"/>
          <w:rFonts w:asciiTheme="minorHAnsi" w:hAnsiTheme="minorHAnsi" w:cstheme="minorHAnsi"/>
          <w:spacing w:val="-3"/>
        </w:rPr>
        <w:t xml:space="preserve">-2024   </w:t>
      </w:r>
      <w:r>
        <w:rPr>
          <w:rStyle w:val="FontStyle17"/>
          <w:rFonts w:asciiTheme="minorHAnsi" w:hAnsiTheme="minorHAnsi" w:cstheme="minorHAnsi"/>
          <w:spacing w:val="-3"/>
        </w:rPr>
        <w:t>Πρόσκλησης  (1</w:t>
      </w:r>
      <w:r w:rsidR="007553E5">
        <w:rPr>
          <w:rStyle w:val="FontStyle17"/>
          <w:rFonts w:asciiTheme="minorHAnsi" w:hAnsiTheme="minorHAnsi" w:cstheme="minorHAnsi"/>
          <w:spacing w:val="-3"/>
        </w:rPr>
        <w:t>2</w:t>
      </w:r>
      <w:r w:rsidRPr="004E64CA">
        <w:rPr>
          <w:rStyle w:val="FontStyle17"/>
          <w:rFonts w:asciiTheme="minorHAnsi" w:hAnsiTheme="minorHAnsi" w:cstheme="minorHAnsi"/>
          <w:spacing w:val="-3"/>
          <w:vertAlign w:val="superscript"/>
        </w:rPr>
        <w:t>ο</w:t>
      </w:r>
      <w:r>
        <w:rPr>
          <w:rStyle w:val="FontStyle17"/>
          <w:rFonts w:asciiTheme="minorHAnsi" w:hAnsiTheme="minorHAnsi" w:cstheme="minorHAnsi"/>
          <w:spacing w:val="-3"/>
        </w:rPr>
        <w:t xml:space="preserve"> Θέμα στον Πίνακα Θεμάτων της Ημερήσιας διάταξης)  </w:t>
      </w:r>
      <w:r w:rsidRPr="00B03B8C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B03B8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η </w:t>
      </w:r>
      <w:r w:rsidR="00BA3D1F" w:rsidRPr="00DC087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Πρόεδρος  </w:t>
      </w:r>
      <w:r w:rsidR="00BA3D1F" w:rsidRPr="00DC0874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DC0874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BA1FCE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3007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860C98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6-2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-202</w:t>
      </w:r>
      <w:r w:rsidR="00A90B2D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της Δ/</w:t>
      </w:r>
      <w:proofErr w:type="spellStart"/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ED033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84983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334986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Διοικητικών Υπηρεσιών </w:t>
      </w:r>
      <w:r w:rsidR="00BA3D1F" w:rsidRPr="00DC0874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BA1FCE" w:rsidRPr="00514DD9" w:rsidRDefault="00BA1FCE" w:rsidP="00514DD9">
      <w:pPr>
        <w:spacing w:line="360" w:lineRule="auto"/>
        <w:rPr>
          <w:rFonts w:asciiTheme="minorHAnsi" w:hAnsiTheme="minorHAnsi" w:cstheme="minorHAnsi"/>
        </w:rPr>
      </w:pP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Με το με αρ. </w:t>
      </w:r>
      <w:proofErr w:type="spellStart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πρωτ</w:t>
      </w:r>
      <w:proofErr w:type="spellEnd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. 6231/1-2-2024  έγγραφό της</w:t>
      </w:r>
      <w:r w:rsidRPr="00514DD9">
        <w:rPr>
          <w:rFonts w:asciiTheme="minorHAnsi" w:eastAsia="Arial" w:hAnsiTheme="minorHAnsi" w:cstheme="minorHAnsi"/>
          <w:iCs/>
          <w:sz w:val="22"/>
          <w:szCs w:val="22"/>
        </w:rPr>
        <w:t xml:space="preserve"> 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η Ανώνυμη Εταιρεία με την επωνυμία “ΕΛΙΚΩΝΑΣ – ΠΑΡΝΑΣΣΟΣ ΑΝΑΠΤΥΞΙΑΚΗ ΑΝΩΝΥΜΗ ΕΤΑΙΡΕΙΑ Ο.Τ.Α “ ,  σε συνέχεια του </w:t>
      </w:r>
      <w:proofErr w:type="spellStart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υπ΄αριθμ</w:t>
      </w:r>
      <w:proofErr w:type="spellEnd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. 197/31-1-2024   Πρακτικού του Διοικητικού Συμβουλίου της Εταιρείας ΕΛΙΚΩΝΑΣ – ΠΑΡΝΑΣΣΟΣ Α.Α. Ε. Ο.Τ.Α, όπου ορίστηκε η νέα  Επιτροπή Διαχείρισης Προγράμματος (ΕΠΔ) 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  <w:lang w:val="en-US"/>
        </w:rPr>
        <w:t>CLLD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-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  <w:lang w:val="en-US"/>
        </w:rPr>
        <w:t>LEADER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 καλεί το Δήμο </w:t>
      </w:r>
      <w:proofErr w:type="spellStart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Λεβαδέων</w:t>
      </w:r>
      <w:proofErr w:type="spellEnd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 να ορίσει τον εκπρόσωπο του  </w:t>
      </w:r>
      <w:proofErr w:type="spellStart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του</w:t>
      </w:r>
      <w:proofErr w:type="spellEnd"/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 Δήμου καθώς και τον αναπληρωτή αυτού στην  παραπάνω Επιτροπή Διαχείρισης του Προγράμματος ) 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  <w:lang w:val="en-US"/>
        </w:rPr>
        <w:t>CLLD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-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  <w:lang w:val="en-US"/>
        </w:rPr>
        <w:t>LEADER</w:t>
      </w:r>
      <w:r w:rsidRPr="00514DD9">
        <w:rPr>
          <w:rFonts w:asciiTheme="minorHAnsi" w:eastAsia="Liberation Serif" w:hAnsiTheme="minorHAnsi" w:cstheme="minorHAnsi"/>
          <w:iCs/>
          <w:sz w:val="22"/>
          <w:szCs w:val="22"/>
        </w:rPr>
        <w:t>.</w:t>
      </w:r>
    </w:p>
    <w:p w:rsidR="00BA1FCE" w:rsidRPr="00514DD9" w:rsidRDefault="00BA1FCE" w:rsidP="00514DD9">
      <w:pPr>
        <w:spacing w:line="360" w:lineRule="auto"/>
        <w:rPr>
          <w:rFonts w:asciiTheme="minorHAnsi" w:hAnsiTheme="minorHAnsi" w:cstheme="minorHAnsi"/>
        </w:rPr>
      </w:pP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</w:rPr>
        <w:t xml:space="preserve">   Κατόπιν των ανωτέρω  , καλείστε να αποφασίσετε για τον ορισμό   εκπροσώπου του  Δήμου </w:t>
      </w:r>
      <w:proofErr w:type="spellStart"/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</w:rPr>
        <w:t xml:space="preserve">   με τον αναπληρωτή αυτού , στην Επιτροπή Διαχείρισης του Προγράμματος </w:t>
      </w: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  <w:lang w:val="en-US"/>
        </w:rPr>
        <w:t>CLLD</w:t>
      </w: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</w:rPr>
        <w:t>-</w:t>
      </w: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  <w:lang w:val="en-US"/>
        </w:rPr>
        <w:t>LEADER</w:t>
      </w: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highlight w:val="white"/>
          <w:shd w:val="clear" w:color="auto" w:fill="FFFFFF"/>
        </w:rPr>
        <w:t xml:space="preserve">  </w:t>
      </w:r>
      <w:r w:rsidRPr="00514DD9">
        <w:rPr>
          <w:rFonts w:asciiTheme="minorHAnsi" w:eastAsia="Arial" w:hAnsiTheme="minorHAnsi" w:cstheme="minorHAnsi"/>
          <w:iCs/>
          <w:color w:val="000000"/>
          <w:sz w:val="22"/>
          <w:szCs w:val="22"/>
          <w:shd w:val="clear" w:color="auto" w:fill="FFFFFF"/>
        </w:rPr>
        <w:t>.</w:t>
      </w:r>
    </w:p>
    <w:p w:rsidR="00BA1FCE" w:rsidRDefault="00BA1FCE" w:rsidP="00BA1FCE">
      <w:pPr>
        <w:shd w:val="clear" w:color="auto" w:fill="FFFFFF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BA1FCE" w:rsidRPr="00514DD9" w:rsidRDefault="00BA1FCE" w:rsidP="00BA1FCE">
      <w:pPr>
        <w:spacing w:line="276" w:lineRule="auto"/>
        <w:ind w:firstLine="567"/>
        <w:jc w:val="both"/>
        <w:rPr>
          <w:rFonts w:asciiTheme="minorHAnsi" w:hAnsiTheme="minorHAnsi" w:cstheme="minorHAnsi"/>
        </w:rPr>
      </w:pPr>
      <w:r w:rsidRPr="00514DD9">
        <w:rPr>
          <w:rFonts w:asciiTheme="minorHAnsi" w:hAnsiTheme="minorHAnsi" w:cstheme="minorHAnsi"/>
          <w:sz w:val="22"/>
          <w:szCs w:val="22"/>
        </w:rPr>
        <w:t xml:space="preserve">Στη συνέχεια ο δήμαρχος πρότεινε να οριστεί ο ίδιος  εκπρόσωπος του Δήμου </w:t>
      </w:r>
      <w:proofErr w:type="spellStart"/>
      <w:r w:rsidRPr="00514DD9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14DD9">
        <w:rPr>
          <w:rFonts w:asciiTheme="minorHAnsi" w:hAnsiTheme="minorHAnsi" w:cstheme="minorHAnsi"/>
          <w:sz w:val="22"/>
          <w:szCs w:val="22"/>
        </w:rPr>
        <w:t xml:space="preserve">  και αναπληρωτής του  πρότεινε να είναι ο δημοτικός σύμβουλος κ. </w:t>
      </w:r>
      <w:proofErr w:type="spellStart"/>
      <w:r w:rsidR="00514DD9">
        <w:rPr>
          <w:rFonts w:asciiTheme="minorHAnsi" w:hAnsiTheme="minorHAnsi" w:cstheme="minorHAnsi"/>
          <w:sz w:val="22"/>
          <w:szCs w:val="22"/>
        </w:rPr>
        <w:t>Καφρίτσας</w:t>
      </w:r>
      <w:proofErr w:type="spellEnd"/>
      <w:r w:rsidR="00514DD9">
        <w:rPr>
          <w:rFonts w:asciiTheme="minorHAnsi" w:hAnsiTheme="minorHAnsi" w:cstheme="minorHAnsi"/>
          <w:sz w:val="22"/>
          <w:szCs w:val="22"/>
        </w:rPr>
        <w:t xml:space="preserve"> Δημήτριος </w:t>
      </w:r>
      <w:r w:rsidRPr="00514DD9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BA1FCE" w:rsidRDefault="00BA1FCE" w:rsidP="00BA1FCE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:rsidR="00BA1FCE" w:rsidRPr="00514DD9" w:rsidRDefault="00BA1FCE" w:rsidP="00BA1FCE">
      <w:pPr>
        <w:shd w:val="clear" w:color="auto" w:fill="FFFFFF"/>
        <w:spacing w:after="120" w:line="360" w:lineRule="auto"/>
        <w:ind w:firstLine="567"/>
        <w:jc w:val="both"/>
        <w:rPr>
          <w:rFonts w:asciiTheme="minorHAnsi" w:hAnsiTheme="minorHAnsi" w:cstheme="minorHAnsi"/>
        </w:rPr>
      </w:pPr>
      <w:r w:rsidRP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Ακολούθως το λόγο πήρε </w:t>
      </w:r>
      <w:r w:rsid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η </w:t>
      </w:r>
      <w:r w:rsidR="00514DD9" w:rsidRPr="00605F17">
        <w:rPr>
          <w:rFonts w:asciiTheme="minorHAnsi" w:hAnsiTheme="minorHAnsi" w:cstheme="minorHAnsi"/>
          <w:sz w:val="22"/>
          <w:szCs w:val="22"/>
        </w:rPr>
        <w:t xml:space="preserve">επικεφαλής της παράταξης «ΛΑΙΚΗ ΣΥΣΠΕΙΡΩΣΗ» δημοτική   σύμβουλος κα. </w:t>
      </w:r>
      <w:proofErr w:type="spellStart"/>
      <w:r w:rsidR="00514DD9" w:rsidRPr="00605F17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="00514DD9" w:rsidRPr="00605F17">
        <w:rPr>
          <w:rFonts w:asciiTheme="minorHAnsi" w:hAnsiTheme="minorHAnsi" w:cstheme="minorHAnsi"/>
          <w:sz w:val="22"/>
          <w:szCs w:val="22"/>
        </w:rPr>
        <w:t xml:space="preserve"> Λαμπρινή </w:t>
      </w:r>
      <w:r w:rsidRPr="00514DD9">
        <w:rPr>
          <w:rFonts w:asciiTheme="minorHAnsi" w:eastAsia="Arial" w:hAnsiTheme="minorHAnsi" w:cstheme="minorHAnsi"/>
          <w:b/>
          <w:color w:val="000000"/>
          <w:sz w:val="22"/>
          <w:szCs w:val="22"/>
          <w:shd w:val="clear" w:color="auto" w:fill="FFFFFF"/>
        </w:rPr>
        <w:t>,</w:t>
      </w:r>
      <w:r w:rsidRP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 επικεφαλής της δημοτικής  παράταξης « Λαϊκή Συσπείρωση Λιβαδειάς»  , </w:t>
      </w:r>
      <w:r w:rsid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>η  οποία</w:t>
      </w:r>
      <w:r w:rsidRP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είπε ότι λόγω της φύσεως και του σκοπ</w:t>
      </w:r>
      <w:r w:rsid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>ού του οργανισμού  η παράταξή της</w:t>
      </w:r>
      <w:r w:rsidRP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διαφωνεί</w:t>
      </w:r>
      <w:r w:rsid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και </w:t>
      </w:r>
      <w:r w:rsidRP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θα </w:t>
      </w:r>
      <w:r w:rsidR="00514DD9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απέχουν της ψηφοφορίας</w:t>
      </w:r>
    </w:p>
    <w:p w:rsidR="00612806" w:rsidRDefault="00612806" w:rsidP="00612806">
      <w:pPr>
        <w:spacing w:line="276" w:lineRule="auto"/>
        <w:ind w:firstLine="567"/>
        <w:jc w:val="both"/>
      </w:pPr>
    </w:p>
    <w:p w:rsidR="00B526FE" w:rsidRPr="00DC0874" w:rsidRDefault="00612806" w:rsidP="0061280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14DD9">
        <w:rPr>
          <w:rStyle w:val="af5"/>
          <w:rFonts w:asciiTheme="minorHAnsi" w:eastAsia="Bookman Old Style" w:hAnsiTheme="minorHAnsi" w:cstheme="minorHAnsi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B526FE" w:rsidRPr="00DC0874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DC0874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C0874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DC087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B526FE" w:rsidRPr="00DC0874" w:rsidRDefault="00B526FE" w:rsidP="00B526FE">
      <w:pPr>
        <w:pStyle w:val="a8"/>
        <w:numPr>
          <w:ilvl w:val="0"/>
          <w:numId w:val="34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DC0874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DC0874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DC0874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DC087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DC087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DC0874" w:rsidRDefault="00B526FE" w:rsidP="00B526FE">
      <w:pPr>
        <w:pStyle w:val="a8"/>
        <w:widowControl w:val="0"/>
        <w:numPr>
          <w:ilvl w:val="0"/>
          <w:numId w:val="34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B526FE" w:rsidRPr="00DC0874" w:rsidRDefault="00B526FE" w:rsidP="00B526FE">
      <w:pPr>
        <w:pStyle w:val="a5"/>
        <w:widowControl w:val="0"/>
        <w:numPr>
          <w:ilvl w:val="0"/>
          <w:numId w:val="34"/>
        </w:numPr>
        <w:suppressAutoHyphens/>
        <w:spacing w:before="120" w:after="12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DC0874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Το  υπ.</w:t>
      </w:r>
      <w:r w:rsidR="00BA1FCE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3007</w:t>
      </w:r>
      <w:r w:rsidR="00C82C3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/</w:t>
      </w:r>
      <w:r w:rsidR="00860C9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1</w:t>
      </w:r>
      <w:r w:rsidR="00C82C38">
        <w:rPr>
          <w:rFonts w:asciiTheme="minorHAnsi" w:eastAsia="Arial" w:hAnsiTheme="minorHAnsi" w:cstheme="minorHAnsi"/>
          <w:szCs w:val="22"/>
          <w:shd w:val="clear" w:color="auto" w:fill="FFFFFF"/>
          <w:lang w:bidi="hi-IN"/>
        </w:rPr>
        <w:t>6-2-2024</w:t>
      </w:r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έγγραφο της Δ/</w:t>
      </w:r>
      <w:proofErr w:type="spellStart"/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>νσης</w:t>
      </w:r>
      <w:proofErr w:type="spellEnd"/>
      <w:r w:rsidRPr="00DC0874">
        <w:rPr>
          <w:rStyle w:val="af5"/>
          <w:rFonts w:asciiTheme="minorHAnsi" w:eastAsia="Arial" w:hAnsiTheme="minorHAnsi" w:cstheme="minorHAnsi"/>
          <w:i w:val="0"/>
          <w:szCs w:val="22"/>
          <w:shd w:val="clear" w:color="auto" w:fill="FFFFFF"/>
          <w:lang w:bidi="hi-IN"/>
        </w:rPr>
        <w:t xml:space="preserve">  Διοικητικών Υπηρεσιών του Δήμου</w:t>
      </w:r>
    </w:p>
    <w:p w:rsidR="00BA1FCE" w:rsidRPr="00514DD9" w:rsidRDefault="00905EF9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 w:rsidRPr="00BA1FCE">
        <w:rPr>
          <w:rFonts w:asciiTheme="minorHAnsi" w:hAnsiTheme="minorHAnsi" w:cstheme="minorHAnsi"/>
          <w:iCs/>
          <w:sz w:val="24"/>
          <w:szCs w:val="24"/>
        </w:rPr>
        <w:t xml:space="preserve">   </w:t>
      </w:r>
      <w:r w:rsidR="003B6861" w:rsidRPr="00BA1FCE">
        <w:rPr>
          <w:rFonts w:asciiTheme="minorHAnsi" w:hAnsiTheme="minorHAnsi" w:cstheme="minorHAnsi"/>
          <w:sz w:val="22"/>
          <w:szCs w:val="22"/>
        </w:rPr>
        <w:t>Τ</w:t>
      </w:r>
      <w:r w:rsidR="00BA1FCE" w:rsidRPr="00BA1FCE">
        <w:rPr>
          <w:rFonts w:asciiTheme="minorHAnsi" w:hAnsiTheme="minorHAnsi" w:cstheme="minorHAnsi"/>
          <w:sz w:val="22"/>
          <w:szCs w:val="22"/>
        </w:rPr>
        <w:t xml:space="preserve">ο </w:t>
      </w:r>
      <w:proofErr w:type="spellStart"/>
      <w:r w:rsidR="00BA1FCE" w:rsidRPr="00BA1FCE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BA1FCE" w:rsidRPr="00BA1FCE">
        <w:rPr>
          <w:rFonts w:asciiTheme="minorHAnsi" w:hAnsiTheme="minorHAnsi" w:cstheme="minorHAnsi"/>
          <w:sz w:val="22"/>
          <w:szCs w:val="22"/>
        </w:rPr>
        <w:t xml:space="preserve"> 6231/1-2-2024 έγγραφο της  </w:t>
      </w:r>
      <w:r w:rsidR="00BA1FCE" w:rsidRPr="00514DD9">
        <w:rPr>
          <w:rFonts w:asciiTheme="minorHAnsi" w:eastAsia="Liberation Serif" w:hAnsiTheme="minorHAnsi" w:cstheme="minorHAnsi"/>
          <w:iCs/>
          <w:sz w:val="22"/>
          <w:szCs w:val="22"/>
        </w:rPr>
        <w:t xml:space="preserve">“ΕΛΙΚΩΝΑΣ – ΠΑΡΝΑΣΣΟΣ ΑΝΑΠΤΥΞΙΑΚΗ ΑΝΩΝΥΜΗ ΕΤΑΙΡΕΙΑ Ο.Τ.Α “ </w:t>
      </w:r>
    </w:p>
    <w:p w:rsidR="00514DD9" w:rsidRPr="000B3828" w:rsidRDefault="00514DD9" w:rsidP="00514DD9">
      <w:pPr>
        <w:pStyle w:val="a8"/>
        <w:widowControl w:val="0"/>
        <w:numPr>
          <w:ilvl w:val="0"/>
          <w:numId w:val="34"/>
        </w:numPr>
        <w:spacing w:line="276" w:lineRule="auto"/>
        <w:rPr>
          <w:rFonts w:asciiTheme="minorHAnsi" w:hAnsiTheme="minorHAnsi" w:cstheme="minorHAnsi"/>
        </w:rPr>
      </w:pPr>
      <w:r w:rsidRPr="000B3828">
        <w:rPr>
          <w:rFonts w:asciiTheme="minorHAnsi" w:eastAsia="Calibri" w:hAnsiTheme="minorHAnsi" w:cstheme="minorHAnsi"/>
          <w:bCs/>
          <w:color w:val="00000A"/>
          <w:kern w:val="2"/>
          <w:sz w:val="22"/>
          <w:szCs w:val="22"/>
        </w:rPr>
        <w:t xml:space="preserve">Την παρ. 2 της Εγκυκλίου ΥΠ.ΕΣ 93/2019 ( ΑΔΑ : ΩΓ88465ΧΘ7-ΘΙΡ) σύμφωνα με την οποία : “.Αν κάποιο μέλος του συμβουλίου ή της επιτροπής αρνηθεί ψήφο ή δώσει λευκή ψήφο, λογίζεται ως παρόν μόνο για την ύπαρξη της απαρτίας και η ψήφος του δεν υπολογίζεται στον </w:t>
      </w:r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σχηματισμό της απαιτούμενης πλειοψηφίας καθώς δεν </w:t>
      </w:r>
      <w:proofErr w:type="spellStart"/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>προσμετράται</w:t>
      </w:r>
      <w:proofErr w:type="spellEnd"/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ούτε στις θετικές ούτε στις αρνητικές ψήφους.”</w:t>
      </w:r>
      <w:r w:rsidRPr="000B3828">
        <w:rPr>
          <w:rStyle w:val="3Char"/>
          <w:rFonts w:asciiTheme="minorHAnsi" w:hAnsiTheme="minorHAnsi" w:cstheme="minorHAnsi"/>
          <w:bCs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</w:t>
      </w:r>
      <w:r w:rsidRPr="000B3828">
        <w:rPr>
          <w:rFonts w:asciiTheme="minorHAnsi" w:eastAsia="Liberation Serif" w:hAnsiTheme="minorHAnsi" w:cstheme="minorHAnsi"/>
          <w:color w:val="00000A"/>
          <w:sz w:val="22"/>
          <w:szCs w:val="22"/>
        </w:rPr>
        <w:t xml:space="preserve">      </w:t>
      </w:r>
      <w:r w:rsidRPr="000B3828">
        <w:rPr>
          <w:rFonts w:asciiTheme="minorHAnsi" w:eastAsia="Arial" w:hAnsiTheme="minorHAnsi" w:cstheme="minorHAnsi"/>
          <w:bCs/>
          <w:iCs/>
          <w:color w:val="00000A"/>
          <w:sz w:val="22"/>
          <w:szCs w:val="22"/>
          <w:shd w:val="clear" w:color="auto" w:fill="FFFFFF"/>
        </w:rPr>
        <w:t xml:space="preserve"> </w:t>
      </w:r>
    </w:p>
    <w:p w:rsidR="00B526FE" w:rsidRPr="00BA1FCE" w:rsidRDefault="003B6861" w:rsidP="00860C98">
      <w:pPr>
        <w:pStyle w:val="a8"/>
        <w:numPr>
          <w:ilvl w:val="0"/>
          <w:numId w:val="34"/>
        </w:numPr>
        <w:tabs>
          <w:tab w:val="left" w:pos="540"/>
        </w:tabs>
        <w:rPr>
          <w:rFonts w:asciiTheme="minorHAnsi" w:hAnsiTheme="minorHAnsi" w:cstheme="minorHAnsi"/>
          <w:sz w:val="22"/>
          <w:szCs w:val="22"/>
        </w:rPr>
      </w:pPr>
      <w:r w:rsidRPr="00BA1FCE">
        <w:rPr>
          <w:rFonts w:asciiTheme="minorHAnsi" w:hAnsiTheme="minorHAnsi" w:cstheme="minorHAnsi"/>
          <w:iCs/>
          <w:sz w:val="24"/>
          <w:szCs w:val="24"/>
        </w:rPr>
        <w:t xml:space="preserve">  </w:t>
      </w:r>
      <w:r w:rsidR="00BA1FCE">
        <w:rPr>
          <w:rFonts w:ascii="Liberation Serif" w:hAnsi="Liberation Serif" w:cs="Liberation Serif"/>
          <w:sz w:val="24"/>
          <w:szCs w:val="24"/>
        </w:rPr>
        <w:t xml:space="preserve"> </w:t>
      </w:r>
      <w:r w:rsidR="00C56C53" w:rsidRPr="00BA1FC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584661" w:rsidRPr="00BA1FCE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B526FE" w:rsidRPr="00BA1FCE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B526FE" w:rsidRPr="00DC0874" w:rsidRDefault="00B526FE" w:rsidP="00B526FE">
      <w:pPr>
        <w:pStyle w:val="a5"/>
        <w:numPr>
          <w:ilvl w:val="0"/>
          <w:numId w:val="34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DC0874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DC0874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070823" w:rsidRDefault="00070823" w:rsidP="00B526FE">
      <w:pPr>
        <w:spacing w:line="276" w:lineRule="auto"/>
        <w:ind w:left="360"/>
        <w:jc w:val="center"/>
        <w:rPr>
          <w:rFonts w:asciiTheme="minorHAnsi" w:hAnsiTheme="minorHAnsi" w:cstheme="minorHAnsi"/>
          <w:b/>
          <w:bCs/>
          <w:sz w:val="22"/>
          <w:szCs w:val="22"/>
          <w:highlight w:val="yellow"/>
        </w:rPr>
      </w:pPr>
    </w:p>
    <w:p w:rsidR="00B526FE" w:rsidRPr="00DC0874" w:rsidRDefault="00B526FE" w:rsidP="00B526FE">
      <w:pPr>
        <w:spacing w:line="276" w:lineRule="auto"/>
        <w:ind w:left="360"/>
        <w:jc w:val="center"/>
        <w:rPr>
          <w:rFonts w:asciiTheme="minorHAnsi" w:hAnsiTheme="minorHAnsi" w:cstheme="minorHAnsi"/>
          <w:sz w:val="22"/>
          <w:szCs w:val="22"/>
        </w:rPr>
      </w:pPr>
      <w:r w:rsidRPr="00514DD9">
        <w:rPr>
          <w:rFonts w:asciiTheme="minorHAnsi" w:hAnsiTheme="minorHAnsi" w:cstheme="minorHAnsi"/>
          <w:b/>
          <w:bCs/>
          <w:sz w:val="22"/>
          <w:szCs w:val="22"/>
        </w:rPr>
        <w:t xml:space="preserve">ΑΠΟΦΑΣΙΖΕΙ </w:t>
      </w:r>
      <w:r w:rsidR="0048472A">
        <w:rPr>
          <w:rFonts w:asciiTheme="minorHAnsi" w:hAnsiTheme="minorHAnsi" w:cstheme="minorHAnsi"/>
          <w:b/>
          <w:bCs/>
          <w:sz w:val="22"/>
          <w:szCs w:val="22"/>
        </w:rPr>
        <w:t>ΟΜΟΦΩΝΑ</w:t>
      </w:r>
    </w:p>
    <w:p w:rsidR="00B526FE" w:rsidRPr="00DC0874" w:rsidRDefault="00DC0874" w:rsidP="00B526FE">
      <w:pPr>
        <w:tabs>
          <w:tab w:val="center" w:pos="8460"/>
        </w:tabs>
        <w:spacing w:line="360" w:lineRule="auto"/>
        <w:ind w:right="-113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9F37E6" w:rsidRDefault="00860C98" w:rsidP="009F37E6">
      <w:pPr>
        <w:shd w:val="clear" w:color="auto" w:fill="FFFFFF"/>
        <w:spacing w:after="120" w:line="276" w:lineRule="auto"/>
        <w:jc w:val="both"/>
        <w:rPr>
          <w:rFonts w:ascii="Arial" w:eastAsia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2"/>
          <w:szCs w:val="22"/>
          <w:highlight w:val="white"/>
          <w:shd w:val="clear" w:color="auto" w:fill="FFFFFF"/>
        </w:rPr>
        <w:t xml:space="preserve">Ορίζει </w:t>
      </w:r>
      <w:r>
        <w:rPr>
          <w:rFonts w:ascii="Arial" w:hAnsi="Arial" w:cs="Arial"/>
          <w:color w:val="000000"/>
          <w:sz w:val="22"/>
          <w:szCs w:val="22"/>
          <w:highlight w:val="white"/>
          <w:shd w:val="clear" w:color="auto" w:fill="FFFFFF"/>
        </w:rPr>
        <w:t>εκπρόσωπο</w:t>
      </w:r>
      <w:r>
        <w:rPr>
          <w:rFonts w:ascii="Arial" w:hAnsi="Arial" w:cs="Arial"/>
          <w:b/>
          <w:b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του Δήμου </w:t>
      </w:r>
      <w:proofErr w:type="spellStart"/>
      <w:r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στην</w:t>
      </w:r>
      <w:r w:rsidR="009F37E6" w:rsidRPr="009F37E6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 w:rsidR="009F37E6">
        <w:rPr>
          <w:rFonts w:ascii="Arial" w:hAnsi="Arial" w:cs="Arial"/>
          <w:bCs/>
          <w:i/>
          <w:i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 w:rsidR="009F37E6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>Επιτροπή Διαχείρισης  Προγράμματος CLLD-LEADER</w:t>
      </w:r>
      <w:r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 w:rsidR="0095142F">
        <w:rPr>
          <w:rFonts w:asciiTheme="minorHAnsi" w:hAnsiTheme="minorHAnsi" w:cstheme="minorHAnsi"/>
          <w:sz w:val="22"/>
          <w:szCs w:val="22"/>
        </w:rPr>
        <w:t xml:space="preserve"> </w:t>
      </w:r>
      <w:r w:rsidR="009F37E6" w:rsidRPr="009F37E6">
        <w:rPr>
          <w:rFonts w:asciiTheme="minorHAnsi" w:hAnsiTheme="minorHAnsi" w:cstheme="minorHAnsi"/>
          <w:sz w:val="22"/>
          <w:szCs w:val="22"/>
        </w:rPr>
        <w:t>της</w:t>
      </w:r>
      <w:r w:rsidR="003B6861">
        <w:rPr>
          <w:rFonts w:asciiTheme="minorHAnsi" w:hAnsiTheme="minorHAnsi" w:cstheme="minorHAnsi"/>
          <w:sz w:val="22"/>
          <w:szCs w:val="22"/>
        </w:rPr>
        <w:t xml:space="preserve"> </w:t>
      </w:r>
      <w:r w:rsidR="00BA1FCE" w:rsidRPr="00557E12">
        <w:rPr>
          <w:rFonts w:asciiTheme="minorHAnsi" w:eastAsia="Liberation Serif" w:hAnsiTheme="minorHAnsi" w:cstheme="minorHAnsi"/>
          <w:iCs/>
          <w:sz w:val="22"/>
          <w:szCs w:val="22"/>
        </w:rPr>
        <w:t>Ανώνυμη</w:t>
      </w:r>
      <w:r w:rsidR="009F37E6" w:rsidRPr="00557E12">
        <w:rPr>
          <w:rFonts w:asciiTheme="minorHAnsi" w:eastAsia="Liberation Serif" w:hAnsiTheme="minorHAnsi" w:cstheme="minorHAnsi"/>
          <w:iCs/>
          <w:sz w:val="22"/>
          <w:szCs w:val="22"/>
        </w:rPr>
        <w:t>ς</w:t>
      </w:r>
      <w:r w:rsidR="00BA1FCE" w:rsidRPr="00557E12">
        <w:rPr>
          <w:rFonts w:asciiTheme="minorHAnsi" w:eastAsia="Liberation Serif" w:hAnsiTheme="minorHAnsi" w:cstheme="minorHAnsi"/>
          <w:iCs/>
          <w:sz w:val="22"/>
          <w:szCs w:val="22"/>
        </w:rPr>
        <w:t xml:space="preserve"> Εταιρεία</w:t>
      </w:r>
      <w:r w:rsidR="009F37E6" w:rsidRPr="00557E12">
        <w:rPr>
          <w:rFonts w:asciiTheme="minorHAnsi" w:eastAsia="Liberation Serif" w:hAnsiTheme="minorHAnsi" w:cstheme="minorHAnsi"/>
          <w:iCs/>
          <w:sz w:val="22"/>
          <w:szCs w:val="22"/>
        </w:rPr>
        <w:t>ς</w:t>
      </w:r>
      <w:r w:rsidR="00BA1FCE" w:rsidRPr="00557E12">
        <w:rPr>
          <w:rFonts w:asciiTheme="minorHAnsi" w:eastAsia="Liberation Serif" w:hAnsiTheme="minorHAnsi" w:cstheme="minorHAnsi"/>
          <w:iCs/>
          <w:sz w:val="22"/>
          <w:szCs w:val="22"/>
        </w:rPr>
        <w:t xml:space="preserve"> με την επωνυμία </w:t>
      </w:r>
      <w:r w:rsidR="009F37E6" w:rsidRPr="00557E12">
        <w:rPr>
          <w:rFonts w:asciiTheme="minorHAnsi" w:eastAsia="Liberation Serif" w:hAnsiTheme="minorHAnsi" w:cstheme="minorHAnsi"/>
          <w:iCs/>
          <w:sz w:val="22"/>
          <w:szCs w:val="22"/>
        </w:rPr>
        <w:t>«</w:t>
      </w:r>
      <w:r w:rsidR="00BA1FCE" w:rsidRPr="00557E12">
        <w:rPr>
          <w:rFonts w:asciiTheme="minorHAnsi" w:eastAsia="Liberation Serif" w:hAnsiTheme="minorHAnsi" w:cstheme="minorHAnsi"/>
          <w:iCs/>
          <w:sz w:val="22"/>
          <w:szCs w:val="22"/>
        </w:rPr>
        <w:t>ΕΛΙΚΩΝΑΣ – ΠΑΡΝΑΣΣΟΣ ΑΝΑΠΤΥΞΙΑΚΗ ΑΝΩΝΥΜΗ ΕΤΑΙΡΕΙΑ Ο.Τ.Α</w:t>
      </w:r>
      <w:r w:rsidR="009F37E6" w:rsidRPr="00557E12">
        <w:rPr>
          <w:rFonts w:asciiTheme="minorHAnsi" w:eastAsia="Liberation Serif" w:hAnsiTheme="minorHAnsi" w:cstheme="minorHAnsi"/>
          <w:iCs/>
          <w:sz w:val="22"/>
          <w:szCs w:val="22"/>
        </w:rPr>
        <w:t>»</w:t>
      </w:r>
      <w:r w:rsidR="00BA1FCE" w:rsidRPr="00557E12">
        <w:rPr>
          <w:rFonts w:asciiTheme="minorHAnsi" w:eastAsia="Liberation Serif" w:hAnsiTheme="minorHAnsi" w:cstheme="minorHAnsi"/>
          <w:i/>
          <w:iCs/>
          <w:sz w:val="22"/>
          <w:szCs w:val="22"/>
        </w:rPr>
        <w:t xml:space="preserve"> </w:t>
      </w:r>
      <w:r w:rsidR="009F37E6" w:rsidRPr="00557E12">
        <w:rPr>
          <w:rFonts w:asciiTheme="minorHAnsi" w:eastAsia="Liberation Serif" w:hAnsiTheme="minorHAnsi" w:cstheme="minorHAnsi"/>
          <w:i/>
          <w:iCs/>
          <w:sz w:val="22"/>
          <w:szCs w:val="22"/>
        </w:rPr>
        <w:t>τ</w:t>
      </w:r>
      <w:r w:rsidR="009F37E6" w:rsidRPr="00557E12">
        <w:rPr>
          <w:rFonts w:asciiTheme="minorHAnsi" w:hAnsiTheme="minorHAnsi" w:cstheme="minorHAnsi"/>
          <w:bCs/>
          <w:color w:val="000000"/>
          <w:sz w:val="22"/>
          <w:szCs w:val="22"/>
          <w:highlight w:val="white"/>
          <w:shd w:val="clear" w:color="auto" w:fill="FFFFFF"/>
        </w:rPr>
        <w:t xml:space="preserve">ον  Δήμαρχο  </w:t>
      </w:r>
      <w:proofErr w:type="spellStart"/>
      <w:r w:rsidR="009F37E6" w:rsidRPr="00557E12">
        <w:rPr>
          <w:rFonts w:asciiTheme="minorHAnsi" w:hAnsiTheme="minorHAnsi" w:cstheme="minorHAnsi"/>
          <w:bCs/>
          <w:color w:val="000000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="009F37E6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 w:rsidR="00557E12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</w:t>
      </w:r>
      <w:r w:rsidR="009F37E6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κ. </w:t>
      </w:r>
      <w:r w:rsidR="009F37E6" w:rsidRPr="00557E12">
        <w:rPr>
          <w:rFonts w:asciiTheme="minorHAnsi" w:hAnsiTheme="minorHAnsi" w:cstheme="minorHAnsi"/>
          <w:bCs/>
          <w:color w:val="000000"/>
          <w:sz w:val="22"/>
          <w:szCs w:val="22"/>
          <w:highlight w:val="white"/>
          <w:shd w:val="clear" w:color="auto" w:fill="FFFFFF"/>
        </w:rPr>
        <w:t xml:space="preserve">Δημήτριο Κ. </w:t>
      </w:r>
      <w:proofErr w:type="spellStart"/>
      <w:r w:rsidR="009F37E6" w:rsidRPr="00557E12">
        <w:rPr>
          <w:rFonts w:asciiTheme="minorHAnsi" w:hAnsiTheme="minorHAnsi" w:cstheme="minorHAnsi"/>
          <w:bCs/>
          <w:color w:val="000000"/>
          <w:sz w:val="22"/>
          <w:szCs w:val="22"/>
          <w:highlight w:val="white"/>
          <w:shd w:val="clear" w:color="auto" w:fill="FFFFFF"/>
        </w:rPr>
        <w:t>Καραμάνη</w:t>
      </w:r>
      <w:proofErr w:type="spellEnd"/>
      <w:r w:rsidR="009F37E6">
        <w:rPr>
          <w:rFonts w:ascii="Arial" w:hAnsi="Arial" w:cs="Arial"/>
          <w:bCs/>
          <w:color w:val="000000"/>
          <w:sz w:val="22"/>
          <w:szCs w:val="22"/>
          <w:highlight w:val="white"/>
          <w:shd w:val="clear" w:color="auto" w:fill="FFFFFF"/>
        </w:rPr>
        <w:t xml:space="preserve"> , </w:t>
      </w:r>
      <w:r w:rsidR="009F37E6">
        <w:rPr>
          <w:rFonts w:ascii="Arial" w:hAnsi="Arial" w:cs="Arial"/>
          <w:bCs/>
          <w:color w:val="000000"/>
          <w:sz w:val="22"/>
          <w:szCs w:val="22"/>
          <w:highlight w:val="white"/>
        </w:rPr>
        <w:t xml:space="preserve"> </w:t>
      </w:r>
      <w:r w:rsidR="009F37E6" w:rsidRPr="00557E12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 xml:space="preserve">ο οποίος θα αναπληρώνεται  σε περίπτωση κωλύματος από τον δημοτικό σύμβουλο </w:t>
      </w:r>
      <w:r w:rsidR="00557E12">
        <w:rPr>
          <w:rFonts w:asciiTheme="minorHAnsi" w:hAnsiTheme="minorHAnsi" w:cstheme="minorHAnsi"/>
          <w:bCs/>
          <w:color w:val="000000"/>
          <w:sz w:val="22"/>
          <w:szCs w:val="22"/>
        </w:rPr>
        <w:t>κ. Λιανό Γεώργιο.</w:t>
      </w:r>
      <w:r w:rsidR="009F37E6" w:rsidRPr="00557E12">
        <w:rPr>
          <w:rFonts w:ascii="Arial" w:eastAsia="Arial" w:hAnsi="Arial" w:cs="Arial"/>
          <w:color w:val="000000"/>
          <w:sz w:val="22"/>
          <w:szCs w:val="22"/>
          <w:shd w:val="clear" w:color="auto" w:fill="FFFFFF"/>
        </w:rPr>
        <w:t xml:space="preserve"> </w:t>
      </w:r>
    </w:p>
    <w:p w:rsidR="00514DD9" w:rsidRPr="00C53F18" w:rsidRDefault="00514DD9" w:rsidP="00514DD9">
      <w:pPr>
        <w:widowControl w:val="0"/>
        <w:tabs>
          <w:tab w:val="center" w:pos="8460"/>
        </w:tabs>
        <w:spacing w:line="360" w:lineRule="auto"/>
        <w:ind w:firstLine="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Απείχαν της ψηφοφορίας οι</w:t>
      </w:r>
      <w:r w:rsidRPr="00C53F18">
        <w:rPr>
          <w:rFonts w:asciiTheme="minorHAnsi" w:hAnsiTheme="minorHAnsi" w:cstheme="minorHAnsi"/>
          <w:sz w:val="22"/>
          <w:szCs w:val="22"/>
        </w:rPr>
        <w:t xml:space="preserve"> δημοτικοί σύμβουλοι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κ.κ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. 1)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Γερονικολού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Λαμπρινή   , 2)     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Αρκουμάνης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C53F18">
        <w:rPr>
          <w:rFonts w:asciiTheme="minorHAnsi" w:hAnsiTheme="minorHAnsi" w:cstheme="minorHAnsi"/>
          <w:sz w:val="22"/>
          <w:szCs w:val="22"/>
        </w:rPr>
        <w:t xml:space="preserve">Πέτρος 3) </w:t>
      </w:r>
      <w:proofErr w:type="spellStart"/>
      <w:r w:rsidRPr="00C53F18">
        <w:rPr>
          <w:rFonts w:asciiTheme="minorHAnsi" w:hAnsiTheme="minorHAnsi" w:cstheme="minorHAnsi"/>
          <w:sz w:val="22"/>
          <w:szCs w:val="22"/>
        </w:rPr>
        <w:t>Κοτρόγιαννος</w:t>
      </w:r>
      <w:proofErr w:type="spellEnd"/>
      <w:r w:rsidRPr="00C53F18">
        <w:rPr>
          <w:rFonts w:asciiTheme="minorHAnsi" w:hAnsiTheme="minorHAnsi" w:cstheme="minorHAnsi"/>
          <w:sz w:val="22"/>
          <w:szCs w:val="22"/>
        </w:rPr>
        <w:t xml:space="preserve"> Γεώργιος</w:t>
      </w:r>
    </w:p>
    <w:p w:rsidR="00AF4104" w:rsidRPr="00DC0874" w:rsidRDefault="00AF4104" w:rsidP="00557E12">
      <w:pPr>
        <w:shd w:val="clear" w:color="auto" w:fill="FFFFFF"/>
        <w:spacing w:after="120"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DC0874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860C98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  <w:r w:rsidR="009F37E6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DC0874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DC0874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DC0874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DC0874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DC0874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DC0874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DC0874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DC0874">
        <w:rPr>
          <w:rFonts w:asciiTheme="minorHAnsi" w:eastAsia="Arial" w:hAnsiTheme="minorHAnsi" w:cstheme="minorHAnsi"/>
          <w:b/>
          <w:iCs/>
          <w:sz w:val="22"/>
          <w:szCs w:val="22"/>
        </w:rPr>
        <w:lastRenderedPageBreak/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93"/>
        <w:gridCol w:w="427"/>
        <w:gridCol w:w="4215"/>
        <w:gridCol w:w="1330"/>
        <w:gridCol w:w="427"/>
        <w:gridCol w:w="4215"/>
      </w:tblGrid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05F1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numPr>
                <w:ilvl w:val="0"/>
                <w:numId w:val="5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72" w:type="dxa"/>
            <w:gridSpan w:val="3"/>
            <w:shd w:val="clear" w:color="auto" w:fill="FFFFFF"/>
          </w:tcPr>
          <w:p w:rsidR="00514DD9" w:rsidRPr="00DC0874" w:rsidRDefault="00514DD9" w:rsidP="00252C3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4DD9" w:rsidRPr="00605F17" w:rsidTr="00252C30">
        <w:trPr>
          <w:gridAfter w:val="3"/>
          <w:wAfter w:w="5972" w:type="dxa"/>
          <w:trHeight w:val="340"/>
        </w:trPr>
        <w:tc>
          <w:tcPr>
            <w:tcW w:w="1093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514DD9" w:rsidRPr="00605F17" w:rsidRDefault="00514DD9" w:rsidP="00252C30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514DD9" w:rsidRPr="00605F17" w:rsidRDefault="00514DD9" w:rsidP="00252C3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94C96" w:rsidRPr="00DC0874" w:rsidTr="00AF6BD0">
        <w:trPr>
          <w:trHeight w:val="340"/>
        </w:trPr>
        <w:tc>
          <w:tcPr>
            <w:tcW w:w="1093" w:type="dxa"/>
            <w:shd w:val="clear" w:color="auto" w:fill="FFFFFF"/>
          </w:tcPr>
          <w:p w:rsidR="00194C96" w:rsidRPr="00DC0874" w:rsidRDefault="00194C96" w:rsidP="00D20FB2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2" w:type="dxa"/>
            <w:gridSpan w:val="3"/>
            <w:shd w:val="clear" w:color="auto" w:fill="FFFFFF"/>
          </w:tcPr>
          <w:p w:rsidR="00194C96" w:rsidRPr="00DC0874" w:rsidRDefault="00194C96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C0874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194C96" w:rsidRPr="00DC0874" w:rsidRDefault="00194C9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194C96" w:rsidRPr="00DC0874" w:rsidRDefault="00194C9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DC0874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DC0874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53D" w:rsidRDefault="0077353D">
      <w:r>
        <w:separator/>
      </w:r>
    </w:p>
  </w:endnote>
  <w:endnote w:type="continuationSeparator" w:id="0">
    <w:p w:rsidR="0077353D" w:rsidRDefault="007735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514DD9">
    <w:pPr>
      <w:pStyle w:val="a3"/>
      <w:jc w:val="center"/>
    </w:pPr>
    <w:r>
      <w:t>47</w:t>
    </w:r>
    <w:r w:rsidR="0098716A">
      <w:t xml:space="preserve">/2024 ΑΠΟΦΑΣΗ ΔΗΜΟΤΙΚΟΥ ΣΥΜΒΟΥΛΙΟΥ ΔΗΜΟΥ ΛΕΒΑΔΕΩΝ   </w:t>
    </w:r>
    <w:fldSimple w:instr=" PAGE   \* MERGEFORMAT ">
      <w:r w:rsidR="00382145">
        <w:rPr>
          <w:noProof/>
        </w:rPr>
        <w:t>1</w:t>
      </w:r>
    </w:fldSimple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53D" w:rsidRDefault="0077353D">
      <w:r>
        <w:separator/>
      </w:r>
    </w:p>
  </w:footnote>
  <w:footnote w:type="continuationSeparator" w:id="0">
    <w:p w:rsidR="0077353D" w:rsidRDefault="007735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075414B"/>
    <w:multiLevelType w:val="hybridMultilevel"/>
    <w:tmpl w:val="374E2552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7143375"/>
    <w:multiLevelType w:val="hybridMultilevel"/>
    <w:tmpl w:val="49689B5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D9968D9"/>
    <w:multiLevelType w:val="hybridMultilevel"/>
    <w:tmpl w:val="4192CA0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090FDE"/>
    <w:multiLevelType w:val="hybridMultilevel"/>
    <w:tmpl w:val="DAC8E692"/>
    <w:lvl w:ilvl="0" w:tplc="0408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1">
    <w:nsid w:val="28E7684A"/>
    <w:multiLevelType w:val="hybridMultilevel"/>
    <w:tmpl w:val="5DA604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F9769B8"/>
    <w:multiLevelType w:val="hybridMultilevel"/>
    <w:tmpl w:val="68F0167C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E835E18"/>
    <w:multiLevelType w:val="hybridMultilevel"/>
    <w:tmpl w:val="0D500C6A"/>
    <w:lvl w:ilvl="0" w:tplc="CEA0751C">
      <w:start w:val="1"/>
      <w:numFmt w:val="bullet"/>
      <w:lvlText w:val="-"/>
      <w:lvlJc w:val="left"/>
      <w:pPr>
        <w:ind w:left="720" w:hanging="360"/>
      </w:pPr>
      <w:rPr>
        <w:rFonts w:ascii="Candara" w:eastAsia="Times New Roman" w:hAnsi="Candara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6666D4E"/>
    <w:multiLevelType w:val="hybridMultilevel"/>
    <w:tmpl w:val="1A6E6A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78747BC"/>
    <w:multiLevelType w:val="hybridMultilevel"/>
    <w:tmpl w:val="6BF29966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6">
    <w:nsid w:val="485530FC"/>
    <w:multiLevelType w:val="hybridMultilevel"/>
    <w:tmpl w:val="022CB7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9285562"/>
    <w:multiLevelType w:val="hybridMultilevel"/>
    <w:tmpl w:val="CED2DF5E"/>
    <w:lvl w:ilvl="0" w:tplc="0408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8">
    <w:nsid w:val="4B617F41"/>
    <w:multiLevelType w:val="hybridMultilevel"/>
    <w:tmpl w:val="85EA01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5D34240"/>
    <w:multiLevelType w:val="hybridMultilevel"/>
    <w:tmpl w:val="B29EE2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84515C9"/>
    <w:multiLevelType w:val="hybridMultilevel"/>
    <w:tmpl w:val="AA60D1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91B3726"/>
    <w:multiLevelType w:val="hybridMultilevel"/>
    <w:tmpl w:val="6118396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3">
    <w:nsid w:val="5E7F06A0"/>
    <w:multiLevelType w:val="hybridMultilevel"/>
    <w:tmpl w:val="D1A08D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00D4D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CBD694C"/>
    <w:multiLevelType w:val="hybridMultilevel"/>
    <w:tmpl w:val="F0B294D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2A4636"/>
    <w:multiLevelType w:val="hybridMultilevel"/>
    <w:tmpl w:val="8AAA3E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F9C1083"/>
    <w:multiLevelType w:val="hybridMultilevel"/>
    <w:tmpl w:val="FA9CDCB0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3D5074D"/>
    <w:multiLevelType w:val="hybridMultilevel"/>
    <w:tmpl w:val="8B6AEF3A"/>
    <w:lvl w:ilvl="0" w:tplc="E01E63F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FC2EFC"/>
    <w:multiLevelType w:val="hybridMultilevel"/>
    <w:tmpl w:val="6D2EFDF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FA14CA"/>
    <w:multiLevelType w:val="hybridMultilevel"/>
    <w:tmpl w:val="D74C38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DBD06FB"/>
    <w:multiLevelType w:val="hybridMultilevel"/>
    <w:tmpl w:val="F33E4D44"/>
    <w:lvl w:ilvl="0" w:tplc="0408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2">
    <w:nsid w:val="7DE45AAC"/>
    <w:multiLevelType w:val="hybridMultilevel"/>
    <w:tmpl w:val="183AB7F4"/>
    <w:lvl w:ilvl="0" w:tplc="04080001">
      <w:start w:val="3"/>
      <w:numFmt w:val="bullet"/>
      <w:lvlText w:val="-"/>
      <w:lvlJc w:val="left"/>
      <w:pPr>
        <w:ind w:left="1080" w:hanging="360"/>
      </w:pPr>
      <w:rPr>
        <w:rFonts w:ascii="Liberation Serif" w:eastAsia="Times New Roman" w:hAnsi="Liberation Serif" w:cs="Liberation Serif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0"/>
  </w:num>
  <w:num w:numId="3">
    <w:abstractNumId w:val="29"/>
  </w:num>
  <w:num w:numId="4">
    <w:abstractNumId w:val="28"/>
  </w:num>
  <w:num w:numId="5">
    <w:abstractNumId w:val="27"/>
  </w:num>
  <w:num w:numId="6">
    <w:abstractNumId w:val="40"/>
  </w:num>
  <w:num w:numId="7">
    <w:abstractNumId w:val="37"/>
  </w:num>
  <w:num w:numId="8">
    <w:abstractNumId w:val="51"/>
  </w:num>
  <w:num w:numId="9">
    <w:abstractNumId w:val="35"/>
  </w:num>
  <w:num w:numId="10">
    <w:abstractNumId w:val="31"/>
  </w:num>
  <w:num w:numId="11">
    <w:abstractNumId w:val="41"/>
  </w:num>
  <w:num w:numId="12">
    <w:abstractNumId w:val="43"/>
  </w:num>
  <w:num w:numId="13">
    <w:abstractNumId w:val="49"/>
  </w:num>
  <w:num w:numId="14">
    <w:abstractNumId w:val="36"/>
  </w:num>
  <w:num w:numId="15">
    <w:abstractNumId w:val="46"/>
  </w:num>
  <w:num w:numId="16">
    <w:abstractNumId w:val="52"/>
  </w:num>
  <w:num w:numId="17">
    <w:abstractNumId w:val="26"/>
  </w:num>
  <w:num w:numId="18">
    <w:abstractNumId w:val="34"/>
  </w:num>
  <w:num w:numId="19">
    <w:abstractNumId w:val="30"/>
  </w:num>
  <w:num w:numId="20">
    <w:abstractNumId w:val="38"/>
  </w:num>
  <w:num w:numId="21">
    <w:abstractNumId w:val="47"/>
  </w:num>
  <w:num w:numId="22">
    <w:abstractNumId w:val="24"/>
  </w:num>
  <w:num w:numId="23">
    <w:abstractNumId w:val="48"/>
  </w:num>
  <w:num w:numId="24">
    <w:abstractNumId w:val="1"/>
  </w:num>
  <w:num w:numId="25">
    <w:abstractNumId w:val="39"/>
  </w:num>
  <w:num w:numId="26">
    <w:abstractNumId w:val="2"/>
  </w:num>
  <w:num w:numId="27">
    <w:abstractNumId w:val="10"/>
  </w:num>
  <w:num w:numId="28">
    <w:abstractNumId w:val="42"/>
  </w:num>
  <w:num w:numId="29">
    <w:abstractNumId w:val="44"/>
  </w:num>
  <w:num w:numId="30">
    <w:abstractNumId w:val="33"/>
  </w:num>
  <w:num w:numId="31">
    <w:abstractNumId w:val="32"/>
  </w:num>
  <w:num w:numId="32">
    <w:abstractNumId w:val="45"/>
  </w:num>
  <w:num w:numId="33">
    <w:abstractNumId w:val="3"/>
  </w:num>
  <w:num w:numId="34">
    <w:abstractNumId w:val="25"/>
  </w:num>
  <w:num w:numId="35">
    <w:abstractNumId w:val="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0445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5B3D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B5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23F7"/>
    <w:rsid w:val="000B36FE"/>
    <w:rsid w:val="000B4A3F"/>
    <w:rsid w:val="000B55F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21D"/>
    <w:rsid w:val="00142BDA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35AA"/>
    <w:rsid w:val="002041C6"/>
    <w:rsid w:val="002104E4"/>
    <w:rsid w:val="002155B8"/>
    <w:rsid w:val="002157F6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95299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1BC8"/>
    <w:rsid w:val="002C2095"/>
    <w:rsid w:val="002D3F8F"/>
    <w:rsid w:val="002D49F2"/>
    <w:rsid w:val="002D4FAE"/>
    <w:rsid w:val="002D51A9"/>
    <w:rsid w:val="002D6D93"/>
    <w:rsid w:val="002D759A"/>
    <w:rsid w:val="002D7EA7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145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DB7"/>
    <w:rsid w:val="003A44CC"/>
    <w:rsid w:val="003A4928"/>
    <w:rsid w:val="003A63E7"/>
    <w:rsid w:val="003B4683"/>
    <w:rsid w:val="003B6861"/>
    <w:rsid w:val="003B75A1"/>
    <w:rsid w:val="003B7FFE"/>
    <w:rsid w:val="003C0200"/>
    <w:rsid w:val="003C0758"/>
    <w:rsid w:val="003C0F4E"/>
    <w:rsid w:val="003C4307"/>
    <w:rsid w:val="003C7293"/>
    <w:rsid w:val="003C72A3"/>
    <w:rsid w:val="003C7BF7"/>
    <w:rsid w:val="003D09D9"/>
    <w:rsid w:val="003D123F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472A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96E62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9CA"/>
    <w:rsid w:val="004C0C74"/>
    <w:rsid w:val="004C3903"/>
    <w:rsid w:val="004C3A09"/>
    <w:rsid w:val="004C4955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5016A2"/>
    <w:rsid w:val="00503F6C"/>
    <w:rsid w:val="005040EF"/>
    <w:rsid w:val="0050490D"/>
    <w:rsid w:val="00504BEB"/>
    <w:rsid w:val="005074F2"/>
    <w:rsid w:val="00512E5C"/>
    <w:rsid w:val="005147E0"/>
    <w:rsid w:val="00514DD9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57E12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661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806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5EBD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4FF1"/>
    <w:rsid w:val="00715464"/>
    <w:rsid w:val="00715D5F"/>
    <w:rsid w:val="0071633C"/>
    <w:rsid w:val="00717619"/>
    <w:rsid w:val="00717EB6"/>
    <w:rsid w:val="0072053A"/>
    <w:rsid w:val="00720A6F"/>
    <w:rsid w:val="00721313"/>
    <w:rsid w:val="00721B3B"/>
    <w:rsid w:val="00723813"/>
    <w:rsid w:val="00724A39"/>
    <w:rsid w:val="00724ECD"/>
    <w:rsid w:val="00727821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3E5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53D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C98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6E8"/>
    <w:rsid w:val="00883020"/>
    <w:rsid w:val="00892249"/>
    <w:rsid w:val="00893BFB"/>
    <w:rsid w:val="00894D28"/>
    <w:rsid w:val="0089667E"/>
    <w:rsid w:val="0089764A"/>
    <w:rsid w:val="008A10AC"/>
    <w:rsid w:val="008A261D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900B89"/>
    <w:rsid w:val="00900D12"/>
    <w:rsid w:val="00901A6B"/>
    <w:rsid w:val="00902AA2"/>
    <w:rsid w:val="00903370"/>
    <w:rsid w:val="00903A35"/>
    <w:rsid w:val="00905EF9"/>
    <w:rsid w:val="00906F89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42F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20D"/>
    <w:rsid w:val="0097330D"/>
    <w:rsid w:val="00981739"/>
    <w:rsid w:val="009842C0"/>
    <w:rsid w:val="00984777"/>
    <w:rsid w:val="00985397"/>
    <w:rsid w:val="00985ED7"/>
    <w:rsid w:val="00986EAA"/>
    <w:rsid w:val="0098716A"/>
    <w:rsid w:val="009905A3"/>
    <w:rsid w:val="00991A28"/>
    <w:rsid w:val="00996A39"/>
    <w:rsid w:val="00996C4A"/>
    <w:rsid w:val="009A2BEF"/>
    <w:rsid w:val="009A44D8"/>
    <w:rsid w:val="009A46A5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37E6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CD3"/>
    <w:rsid w:val="00B368E1"/>
    <w:rsid w:val="00B37573"/>
    <w:rsid w:val="00B40832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1FCE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63BA"/>
    <w:rsid w:val="00BE73BC"/>
    <w:rsid w:val="00BF06DE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26E39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56C53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35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1F15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668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2DC3"/>
    <w:rsid w:val="00FE457D"/>
    <w:rsid w:val="00FE4694"/>
    <w:rsid w:val="00FE57C0"/>
    <w:rsid w:val="00FE771A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F5CCFDC-76AB-49D5-A768-E21BC627C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1017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6498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8</cp:revision>
  <cp:lastPrinted>2024-01-31T09:31:00Z</cp:lastPrinted>
  <dcterms:created xsi:type="dcterms:W3CDTF">2024-02-19T09:12:00Z</dcterms:created>
  <dcterms:modified xsi:type="dcterms:W3CDTF">2024-02-23T08:06:00Z</dcterms:modified>
</cp:coreProperties>
</file>