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E712CA" w:rsidRDefault="002B37DD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E712C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E712CA" w:rsidRDefault="00D7185E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E712C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E712CA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E712CA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E712CA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E712CA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E712CA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E712CA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E712CA">
        <w:rPr>
          <w:rFonts w:asciiTheme="minorHAnsi" w:hAnsiTheme="minorHAnsi" w:cstheme="minorHAnsi"/>
          <w:b/>
          <w:sz w:val="22"/>
          <w:szCs w:val="22"/>
        </w:rPr>
        <w:tab/>
      </w:r>
      <w:r w:rsidR="00022A1B" w:rsidRPr="00E712C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BA3D1F" w:rsidRPr="00E712CA" w:rsidRDefault="00F47A5D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E712CA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E712CA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E712CA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E712C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E712CA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BA3D1F" w:rsidRPr="00E712CA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BA3D1F" w:rsidRPr="00E712CA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BA3D1F" w:rsidRPr="00E712CA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F47A5D" w:rsidRPr="00E712CA" w:rsidRDefault="00BA3D1F" w:rsidP="00D20FB2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E712CA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        ΑΡΙΘΜ.ΠΡΩΤ:  </w:t>
      </w:r>
      <w:r w:rsidR="004F484A" w:rsidRPr="00E712CA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  <w:r w:rsidR="00D55370" w:rsidRPr="00E712CA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  <w:r w:rsidR="008146B5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>4675</w:t>
      </w:r>
    </w:p>
    <w:p w:rsidR="00AF4104" w:rsidRPr="00E712CA" w:rsidRDefault="0086687F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E712CA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E712CA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E712CA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E712C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8146B5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11</w:t>
      </w:r>
      <w:r w:rsidR="00D55370" w:rsidRPr="00E712C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F484A" w:rsidRPr="00E712C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D55370" w:rsidRPr="00E712C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  <w:r w:rsidR="00AF4104" w:rsidRPr="00E712C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E712C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E712CA" w:rsidRDefault="00AF4104" w:rsidP="00D20FB2">
      <w:pPr>
        <w:ind w:hanging="142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E712CA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E712CA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E712CA" w:rsidRDefault="00AF4104" w:rsidP="00D20FB2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E712CA" w:rsidRDefault="00AF4104" w:rsidP="00D20FB2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E712CA" w:rsidRDefault="00AF4104" w:rsidP="00D20FB2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E712CA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E712CA">
        <w:rPr>
          <w:rFonts w:asciiTheme="minorHAnsi" w:hAnsiTheme="minorHAnsi" w:cstheme="minorHAnsi"/>
          <w:sz w:val="22"/>
          <w:szCs w:val="22"/>
        </w:rPr>
        <w:t>4</w:t>
      </w:r>
      <w:r w:rsidRPr="00E712CA">
        <w:rPr>
          <w:rFonts w:asciiTheme="minorHAnsi" w:hAnsiTheme="minorHAnsi" w:cstheme="minorHAnsi"/>
          <w:sz w:val="22"/>
          <w:szCs w:val="22"/>
        </w:rPr>
        <w:t>-</w:t>
      </w:r>
      <w:r w:rsidR="00D55370" w:rsidRPr="00E712CA">
        <w:rPr>
          <w:rFonts w:asciiTheme="minorHAnsi" w:hAnsiTheme="minorHAnsi" w:cstheme="minorHAnsi"/>
          <w:sz w:val="22"/>
          <w:szCs w:val="22"/>
        </w:rPr>
        <w:t>9</w:t>
      </w:r>
      <w:r w:rsidRPr="00E712CA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E712CA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E712CA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E712CA">
        <w:rPr>
          <w:rFonts w:asciiTheme="minorHAnsi" w:hAnsiTheme="minorHAnsi" w:cstheme="minorHAnsi"/>
          <w:sz w:val="22"/>
          <w:szCs w:val="22"/>
        </w:rPr>
        <w:t>ΤΑΚΤ</w:t>
      </w:r>
      <w:r w:rsidR="00BB3C4B" w:rsidRPr="00E712CA">
        <w:rPr>
          <w:rFonts w:asciiTheme="minorHAnsi" w:hAnsiTheme="minorHAnsi" w:cstheme="minorHAnsi"/>
          <w:sz w:val="22"/>
          <w:szCs w:val="22"/>
        </w:rPr>
        <w:t>ΙΚ</w:t>
      </w:r>
      <w:r w:rsidR="00317077" w:rsidRPr="00E712CA">
        <w:rPr>
          <w:rFonts w:asciiTheme="minorHAnsi" w:hAnsiTheme="minorHAnsi" w:cstheme="minorHAnsi"/>
          <w:sz w:val="22"/>
          <w:szCs w:val="22"/>
        </w:rPr>
        <w:t>ΗΣ</w:t>
      </w:r>
      <w:r w:rsidR="00640B45" w:rsidRPr="00E712CA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E712CA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E712CA">
        <w:rPr>
          <w:rFonts w:asciiTheme="minorHAnsi" w:hAnsiTheme="minorHAnsi" w:cstheme="minorHAnsi"/>
          <w:sz w:val="22"/>
          <w:szCs w:val="22"/>
        </w:rPr>
        <w:t xml:space="preserve"> </w:t>
      </w:r>
      <w:r w:rsidRPr="00E712CA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E712CA" w:rsidRDefault="0089667E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E712CA">
        <w:rPr>
          <w:rFonts w:asciiTheme="minorHAnsi" w:hAnsiTheme="minorHAnsi" w:cstheme="minorHAnsi"/>
          <w:sz w:val="22"/>
          <w:szCs w:val="22"/>
        </w:rPr>
        <w:t>του Δημοτικού Συμβουλίου Λεβαδέων</w:t>
      </w:r>
    </w:p>
    <w:p w:rsidR="00AF4104" w:rsidRPr="00E712CA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E712CA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E712CA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BA3D1F" w:rsidRPr="00E712CA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4C373F" w:rsidRPr="00E712CA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="004F3E10" w:rsidRPr="00E712CA">
        <w:rPr>
          <w:rFonts w:asciiTheme="minorHAnsi" w:hAnsiTheme="minorHAnsi" w:cstheme="minorHAnsi"/>
          <w:b/>
          <w:sz w:val="22"/>
          <w:szCs w:val="22"/>
          <w:u w:val="single"/>
        </w:rPr>
        <w:t>7</w:t>
      </w:r>
    </w:p>
    <w:p w:rsidR="00AF4104" w:rsidRPr="00E712CA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E712CA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0F6702" w:rsidRPr="00E712CA" w:rsidRDefault="00AF4104" w:rsidP="000F6702">
      <w:pPr>
        <w:ind w:left="3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712CA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E712C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77C08" w:rsidRPr="00E712CA">
        <w:rPr>
          <w:rFonts w:asciiTheme="minorHAnsi" w:hAnsiTheme="minorHAnsi" w:cstheme="minorHAnsi"/>
          <w:b/>
          <w:sz w:val="22"/>
          <w:szCs w:val="22"/>
        </w:rPr>
        <w:t>:</w:t>
      </w:r>
      <w:r w:rsidR="00810393" w:rsidRPr="00E712CA">
        <w:rPr>
          <w:rFonts w:asciiTheme="minorHAnsi" w:eastAsia="Arial" w:hAnsiTheme="minorHAnsi" w:cstheme="minorHAnsi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4F3E10" w:rsidRPr="00E712CA">
        <w:rPr>
          <w:rFonts w:asciiTheme="minorHAnsi" w:hAnsiTheme="minorHAnsi" w:cstheme="minorHAnsi"/>
          <w:b/>
          <w:bCs/>
          <w:sz w:val="22"/>
          <w:szCs w:val="22"/>
        </w:rPr>
        <w:t>Έγκριση προσωρινών  κυκλοφοριακών ρυθμίσεων για την  συνδιοργάνωση  από τον Δήμο και  διάφορους αθλητικούς φορείς μεταξύ των οποίων και τον ΑΚΟΛ , του 1</w:t>
      </w:r>
      <w:r w:rsidR="004F3E10" w:rsidRPr="00E712CA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ου</w:t>
      </w:r>
      <w:r w:rsidR="004F3E10" w:rsidRPr="00E712CA">
        <w:rPr>
          <w:rFonts w:asciiTheme="minorHAnsi" w:hAnsiTheme="minorHAnsi" w:cstheme="minorHAnsi"/>
          <w:b/>
          <w:bCs/>
          <w:sz w:val="22"/>
          <w:szCs w:val="22"/>
        </w:rPr>
        <w:t xml:space="preserve">   Ποδηλατικού Αγώνα  δρόμου αντοχής και ατομικής χρονομέτρησης στη Λιβαδειά.(Η αριθμ.59/2024 Απόφαση της Δημοτικής Επιτροπής)</w:t>
      </w:r>
    </w:p>
    <w:p w:rsidR="00C13CEC" w:rsidRPr="00E712CA" w:rsidRDefault="00C13CEC" w:rsidP="004C373F">
      <w:pPr>
        <w:snapToGrid w:val="0"/>
        <w:spacing w:before="6" w:after="6"/>
        <w:ind w:left="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DB420F" w:rsidRPr="00E712CA" w:rsidRDefault="00DB420F" w:rsidP="006526F0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712CA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 </w:t>
      </w:r>
      <w:r w:rsidR="00D55370" w:rsidRPr="00E712CA">
        <w:rPr>
          <w:rStyle w:val="FontStyle17"/>
          <w:rFonts w:asciiTheme="minorHAnsi" w:eastAsia="Calibri" w:hAnsiTheme="minorHAnsi" w:cstheme="minorHAnsi"/>
          <w:spacing w:val="-3"/>
        </w:rPr>
        <w:t>8</w:t>
      </w:r>
      <w:r w:rsidRPr="00E712CA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D55370" w:rsidRPr="00E712CA">
        <w:rPr>
          <w:rStyle w:val="FontStyle17"/>
          <w:rFonts w:asciiTheme="minorHAnsi" w:eastAsia="Calibri" w:hAnsiTheme="minorHAnsi" w:cstheme="minorHAnsi"/>
          <w:spacing w:val="-3"/>
        </w:rPr>
        <w:t>Μαρτίου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 xml:space="preserve"> 2024, ημέρα </w:t>
      </w:r>
      <w:r w:rsidR="00D55370" w:rsidRPr="00E712CA">
        <w:rPr>
          <w:rStyle w:val="FontStyle17"/>
          <w:rFonts w:asciiTheme="minorHAnsi" w:eastAsia="Calibri" w:hAnsiTheme="minorHAnsi" w:cstheme="minorHAnsi"/>
          <w:spacing w:val="-3"/>
        </w:rPr>
        <w:t>Παρασκευή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 xml:space="preserve">   και ώρα  </w:t>
      </w:r>
      <w:r w:rsidR="00D55370" w:rsidRPr="00E712CA">
        <w:rPr>
          <w:rStyle w:val="FontStyle17"/>
          <w:rFonts w:asciiTheme="minorHAnsi" w:eastAsia="Calibri" w:hAnsiTheme="minorHAnsi" w:cstheme="minorHAnsi"/>
          <w:spacing w:val="-3"/>
        </w:rPr>
        <w:t>20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 xml:space="preserve">:00 </w:t>
      </w:r>
      <w:r w:rsidR="00D55370" w:rsidRPr="00E712C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E712CA">
        <w:rPr>
          <w:rFonts w:asciiTheme="minorHAnsi" w:hAnsiTheme="minorHAnsi" w:cstheme="minorHAnsi"/>
          <w:sz w:val="22"/>
          <w:szCs w:val="22"/>
        </w:rPr>
        <w:t xml:space="preserve">  ,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E712CA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E712C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 xml:space="preserve">  την  </w:t>
      </w:r>
      <w:r w:rsidR="00D55370" w:rsidRPr="00E712CA">
        <w:rPr>
          <w:rStyle w:val="FontStyle17"/>
          <w:rFonts w:asciiTheme="minorHAnsi" w:eastAsia="Calibri" w:hAnsiTheme="minorHAnsi" w:cstheme="minorHAnsi"/>
          <w:spacing w:val="-3"/>
        </w:rPr>
        <w:t>4152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>/</w:t>
      </w:r>
      <w:r w:rsidR="00D55370" w:rsidRPr="00E712CA">
        <w:rPr>
          <w:rStyle w:val="FontStyle17"/>
          <w:rFonts w:asciiTheme="minorHAnsi" w:eastAsia="Calibri" w:hAnsiTheme="minorHAnsi" w:cstheme="minorHAnsi"/>
          <w:spacing w:val="-3"/>
        </w:rPr>
        <w:t>4-3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>-2024       έγγραφη πρόσκληση της Προέδρου του Δημοτικού Συμβούλου κας.Χέβα Αθανασίας (Νάνσυ),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E712CA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E712C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712CA">
        <w:rPr>
          <w:rStyle w:val="FontStyle17"/>
          <w:rFonts w:asciiTheme="minorHAnsi" w:eastAsia="Calibri" w:hAnsiTheme="minorHAnsi" w:cstheme="minorHAnsi"/>
          <w:spacing w:val="-3"/>
        </w:rPr>
        <w:t>2023 «Αναμόρφωση του συστήματος διακυβέρνησης ΟΤΑ α΄και β¨βαθμού, …..και λοιπές διατάξεις του Υπουργείου Εσωτερικών».</w:t>
      </w:r>
    </w:p>
    <w:p w:rsidR="004B65C9" w:rsidRPr="00EB2968" w:rsidRDefault="00EB78C1" w:rsidP="004B65C9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E712CA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E712CA">
        <w:rPr>
          <w:rStyle w:val="FontStyle17"/>
          <w:rFonts w:asciiTheme="minorHAnsi" w:eastAsia="Arial" w:hAnsiTheme="minorHAnsi" w:cstheme="minorHAnsi"/>
          <w:spacing w:val="-3"/>
        </w:rPr>
        <w:t xml:space="preserve">ιαπιστώθηκε   ότι υπάρχει νόμιμη απαρτία, επειδή σε σύνολο 25  συμβούλων ήταν παρόντες  οι παρακάτω αναφερόμενοι  </w:t>
      </w:r>
      <w:r w:rsidR="004B65C9" w:rsidRPr="00EB2968">
        <w:rPr>
          <w:rStyle w:val="FontStyle17"/>
          <w:rFonts w:asciiTheme="minorHAnsi" w:eastAsia="Arial" w:hAnsiTheme="minorHAnsi" w:cstheme="minorHAnsi"/>
          <w:spacing w:val="-3"/>
        </w:rPr>
        <w:t>1</w:t>
      </w:r>
      <w:r w:rsidR="004B65C9">
        <w:rPr>
          <w:rStyle w:val="FontStyle17"/>
          <w:rFonts w:asciiTheme="minorHAnsi" w:eastAsia="Arial" w:hAnsiTheme="minorHAnsi" w:cstheme="minorHAnsi"/>
          <w:spacing w:val="-3"/>
        </w:rPr>
        <w:t>9</w:t>
      </w:r>
      <w:r w:rsidR="004B65C9" w:rsidRPr="00EB2968">
        <w:rPr>
          <w:rStyle w:val="FontStyle17"/>
          <w:rFonts w:asciiTheme="minorHAnsi" w:eastAsia="Arial" w:hAnsiTheme="minorHAnsi" w:cstheme="minorHAnsi"/>
          <w:spacing w:val="-3"/>
        </w:rPr>
        <w:t xml:space="preserve">  δημοτικοί σύμβουλοι  :</w:t>
      </w:r>
    </w:p>
    <w:p w:rsidR="004B65C9" w:rsidRPr="00EB2968" w:rsidRDefault="004B65C9" w:rsidP="004B65C9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EB2968">
        <w:rPr>
          <w:rFonts w:asciiTheme="minorHAnsi" w:hAnsiTheme="minorHAnsi" w:cstheme="minorHAnsi"/>
          <w:sz w:val="22"/>
          <w:szCs w:val="22"/>
        </w:rPr>
        <w:t xml:space="preserve"> </w:t>
      </w:r>
      <w:r w:rsidRPr="00EB296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B65C9" w:rsidRPr="00EB2968" w:rsidRDefault="004B65C9" w:rsidP="004B65C9">
      <w:pPr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EB2968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EB2968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EB296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B296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B296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B296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B296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B2968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EB2968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4B65C9" w:rsidRPr="00EB2968" w:rsidRDefault="004B65C9" w:rsidP="004B65C9">
      <w:pPr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 </w:t>
            </w: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6644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</w:tr>
      <w:tr w:rsidR="004B65C9" w:rsidRPr="006644B8" w:rsidTr="009C2580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</w:tr>
      <w:tr w:rsidR="004B65C9" w:rsidRPr="006644B8" w:rsidTr="009C2580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4B65C9" w:rsidRPr="00F4142A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ΠΛΙΑΚΟΣΤΑΜΟΣ ΚΩΝ/ΝΟΣ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παραβρέθηκαν </w:t>
            </w:r>
          </w:p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αν και κλήθηκαν  νόμιμα</w:t>
            </w: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 </w:t>
            </w: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6644B8" w:rsidTr="009C2580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4B65C9" w:rsidRPr="006644B8" w:rsidRDefault="004B65C9" w:rsidP="009C2580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44B8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B65C9" w:rsidRPr="006644B8" w:rsidRDefault="004B65C9" w:rsidP="009C2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4B65C9" w:rsidRPr="006644B8" w:rsidRDefault="004B65C9" w:rsidP="009C2580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B65C9" w:rsidRPr="006644B8" w:rsidRDefault="004B65C9" w:rsidP="009C258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B420F" w:rsidRPr="00E712CA" w:rsidRDefault="00DB420F" w:rsidP="004B65C9">
      <w:pPr>
        <w:pStyle w:val="Default"/>
        <w:jc w:val="both"/>
        <w:rPr>
          <w:rFonts w:asciiTheme="minorHAnsi" w:eastAsia="Calibri" w:hAnsiTheme="minorHAnsi" w:cstheme="minorHAnsi"/>
          <w:szCs w:val="22"/>
        </w:rPr>
      </w:pPr>
    </w:p>
    <w:p w:rsidR="00DB420F" w:rsidRPr="00E712CA" w:rsidRDefault="00DB420F" w:rsidP="00DB420F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E712CA">
        <w:rPr>
          <w:rFonts w:asciiTheme="minorHAnsi" w:eastAsia="Calibri" w:hAnsiTheme="minorHAnsi" w:cstheme="minorHAnsi"/>
          <w:szCs w:val="22"/>
        </w:rPr>
        <w:t xml:space="preserve">  </w:t>
      </w:r>
      <w:r w:rsidRPr="00E712CA">
        <w:rPr>
          <w:rFonts w:asciiTheme="minorHAnsi" w:hAnsiTheme="minorHAnsi" w:cstheme="minorHAnsi"/>
          <w:szCs w:val="22"/>
        </w:rPr>
        <w:t>Στη</w:t>
      </w:r>
      <w:r w:rsidRPr="00E712CA">
        <w:rPr>
          <w:rFonts w:asciiTheme="minorHAnsi" w:hAnsiTheme="minorHAnsi" w:cstheme="minorHAnsi"/>
          <w:spacing w:val="-2"/>
          <w:szCs w:val="22"/>
        </w:rPr>
        <w:t xml:space="preserve"> </w:t>
      </w:r>
      <w:r w:rsidRPr="00E712CA">
        <w:rPr>
          <w:rFonts w:asciiTheme="minorHAnsi" w:hAnsiTheme="minorHAnsi" w:cstheme="minorHAnsi"/>
          <w:szCs w:val="22"/>
        </w:rPr>
        <w:t>συνεδρίαση</w:t>
      </w:r>
      <w:r w:rsidRPr="00E712CA">
        <w:rPr>
          <w:rFonts w:asciiTheme="minorHAnsi" w:hAnsiTheme="minorHAnsi" w:cstheme="minorHAnsi"/>
          <w:spacing w:val="-1"/>
          <w:szCs w:val="22"/>
        </w:rPr>
        <w:t xml:space="preserve"> </w:t>
      </w:r>
      <w:r w:rsidRPr="00E712CA">
        <w:rPr>
          <w:rFonts w:asciiTheme="minorHAnsi" w:hAnsiTheme="minorHAnsi" w:cstheme="minorHAnsi"/>
          <w:szCs w:val="22"/>
        </w:rPr>
        <w:t>παρευρέθηκε</w:t>
      </w:r>
      <w:r w:rsidRPr="00E712CA">
        <w:rPr>
          <w:rFonts w:asciiTheme="minorHAnsi" w:hAnsiTheme="minorHAnsi" w:cstheme="minorHAnsi"/>
          <w:spacing w:val="-1"/>
          <w:szCs w:val="22"/>
        </w:rPr>
        <w:t xml:space="preserve"> </w:t>
      </w:r>
      <w:r w:rsidRPr="00E712CA">
        <w:rPr>
          <w:rFonts w:asciiTheme="minorHAnsi" w:hAnsiTheme="minorHAnsi" w:cstheme="minorHAnsi"/>
          <w:szCs w:val="22"/>
        </w:rPr>
        <w:t>ο</w:t>
      </w:r>
      <w:r w:rsidRPr="00E712CA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E712CA">
        <w:rPr>
          <w:rFonts w:asciiTheme="minorHAnsi" w:hAnsiTheme="minorHAnsi" w:cstheme="minorHAnsi"/>
          <w:szCs w:val="22"/>
        </w:rPr>
        <w:t>δήμαρχος</w:t>
      </w:r>
      <w:r w:rsidRPr="00E712CA">
        <w:rPr>
          <w:rFonts w:asciiTheme="minorHAnsi" w:hAnsiTheme="minorHAnsi" w:cstheme="minorHAnsi"/>
          <w:spacing w:val="-2"/>
          <w:szCs w:val="22"/>
        </w:rPr>
        <w:t xml:space="preserve"> </w:t>
      </w:r>
      <w:r w:rsidRPr="00E712CA">
        <w:rPr>
          <w:rFonts w:asciiTheme="minorHAnsi" w:hAnsiTheme="minorHAnsi" w:cstheme="minorHAnsi"/>
          <w:szCs w:val="22"/>
        </w:rPr>
        <w:t xml:space="preserve"> </w:t>
      </w:r>
      <w:r w:rsidRPr="00E712CA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κ. Δημήτριος Καραμάνης .</w:t>
      </w:r>
    </w:p>
    <w:p w:rsidR="00DB420F" w:rsidRPr="00E712CA" w:rsidRDefault="00DB420F" w:rsidP="00DB420F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4F3E10" w:rsidRPr="00E712CA" w:rsidRDefault="00DB420F" w:rsidP="004F3E1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712CA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E712CA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Pr="00E712CA">
        <w:rPr>
          <w:rFonts w:asciiTheme="minorHAnsi" w:hAnsiTheme="minorHAnsi" w:cstheme="minorHAnsi"/>
          <w:sz w:val="22"/>
          <w:szCs w:val="22"/>
        </w:rPr>
        <w:t xml:space="preserve">Η Πρόεδρος του Δημοτικού Συμβουλίου  εισηγούμενη το  </w:t>
      </w:r>
      <w:r w:rsidR="00F057EA">
        <w:rPr>
          <w:rFonts w:asciiTheme="minorHAnsi" w:hAnsiTheme="minorHAnsi" w:cstheme="minorHAnsi"/>
          <w:sz w:val="22"/>
          <w:szCs w:val="22"/>
        </w:rPr>
        <w:t>12</w:t>
      </w:r>
      <w:r w:rsidRPr="00E712CA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E712CA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E712CA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της υπ΄αριθμ. </w:t>
      </w:r>
      <w:r w:rsidRPr="00E712CA">
        <w:rPr>
          <w:rStyle w:val="FontStyle17"/>
          <w:rFonts w:asciiTheme="minorHAnsi" w:hAnsiTheme="minorHAnsi" w:cstheme="minorHAnsi"/>
          <w:spacing w:val="-3"/>
        </w:rPr>
        <w:t xml:space="preserve">  4</w:t>
      </w:r>
      <w:r w:rsidR="00D55370" w:rsidRPr="00E712CA">
        <w:rPr>
          <w:rStyle w:val="FontStyle17"/>
          <w:rFonts w:asciiTheme="minorHAnsi" w:hAnsiTheme="minorHAnsi" w:cstheme="minorHAnsi"/>
          <w:spacing w:val="-3"/>
        </w:rPr>
        <w:t>152</w:t>
      </w:r>
      <w:r w:rsidRPr="00E712CA">
        <w:rPr>
          <w:rStyle w:val="FontStyle17"/>
          <w:rFonts w:asciiTheme="minorHAnsi" w:hAnsiTheme="minorHAnsi" w:cstheme="minorHAnsi"/>
          <w:spacing w:val="-3"/>
        </w:rPr>
        <w:t>/</w:t>
      </w:r>
      <w:r w:rsidR="00D55370" w:rsidRPr="00E712CA">
        <w:rPr>
          <w:rStyle w:val="FontStyle17"/>
          <w:rFonts w:asciiTheme="minorHAnsi" w:hAnsiTheme="minorHAnsi" w:cstheme="minorHAnsi"/>
          <w:spacing w:val="-3"/>
        </w:rPr>
        <w:t>4-3</w:t>
      </w:r>
      <w:r w:rsidRPr="00E712CA">
        <w:rPr>
          <w:rStyle w:val="FontStyle17"/>
          <w:rFonts w:asciiTheme="minorHAnsi" w:hAnsiTheme="minorHAnsi" w:cstheme="minorHAnsi"/>
          <w:spacing w:val="-3"/>
        </w:rPr>
        <w:t xml:space="preserve">-2024   Πρόσκλησης  </w:t>
      </w:r>
      <w:r w:rsidR="00D55370" w:rsidRPr="00E712CA">
        <w:rPr>
          <w:rStyle w:val="FontStyle17"/>
          <w:rFonts w:asciiTheme="minorHAnsi" w:hAnsiTheme="minorHAnsi" w:cstheme="minorHAnsi"/>
          <w:spacing w:val="-3"/>
        </w:rPr>
        <w:t xml:space="preserve"> </w:t>
      </w:r>
      <w:r w:rsidRPr="00E712CA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η </w:t>
      </w:r>
      <w:r w:rsidR="00BA3D1F" w:rsidRPr="00E712CA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Πρόεδρος  </w:t>
      </w:r>
      <w:r w:rsidR="00BA3D1F" w:rsidRPr="00E712CA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BA3D1F" w:rsidRPr="00E712CA">
        <w:rPr>
          <w:rFonts w:asciiTheme="minorHAnsi" w:hAnsiTheme="minorHAnsi" w:cstheme="minorHAnsi"/>
          <w:sz w:val="22"/>
          <w:szCs w:val="22"/>
        </w:rPr>
        <w:t xml:space="preserve">  Συμβουλίου , </w:t>
      </w:r>
      <w:r w:rsidR="00BA3D1F" w:rsidRPr="00E712CA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τ</w:t>
      </w:r>
      <w:r w:rsidR="00C13CEC" w:rsidRPr="00E712CA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ην </w:t>
      </w:r>
      <w:r w:rsidR="00BA3D1F" w:rsidRPr="00E712CA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υπ αριθμ.</w:t>
      </w:r>
      <w:r w:rsidR="001875CA" w:rsidRPr="00E712CA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</w:t>
      </w:r>
      <w:r w:rsidR="004F3E10" w:rsidRPr="00E712CA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67</w:t>
      </w:r>
      <w:r w:rsidR="00C13CEC" w:rsidRPr="00E712CA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/2024 Απόφαση της Δημοτικής Επιτροπής σύμφωνα με την οποία </w:t>
      </w:r>
      <w:r w:rsidR="00E712CA" w:rsidRPr="00E712C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3E10" w:rsidRPr="00E712CA">
        <w:rPr>
          <w:rFonts w:asciiTheme="minorHAnsi" w:hAnsiTheme="minorHAnsi" w:cstheme="minorHAnsi"/>
          <w:bCs/>
          <w:sz w:val="22"/>
          <w:szCs w:val="22"/>
        </w:rPr>
        <w:t>Α)Εισηγείται στο Δημοτικό Συμβούλιο θετικά για την Συνδιοργάνωση του Ποδηλατικού Αγώνα μεταξύ του Δήμου Λεβαδέων με τον ΑΚΟΛ , που θα πραγματοποιηθεί το Σάββατο 9 και την Κυριακή 10 Μαρτίου 2024.</w:t>
      </w:r>
    </w:p>
    <w:p w:rsidR="004F3E10" w:rsidRPr="00E712CA" w:rsidRDefault="004F3E10" w:rsidP="004F3E1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F3E10" w:rsidRPr="00E712CA" w:rsidRDefault="004F3E10" w:rsidP="004F3E10">
      <w:pPr>
        <w:pStyle w:val="afb"/>
        <w:ind w:left="0"/>
        <w:jc w:val="both"/>
        <w:rPr>
          <w:rFonts w:asciiTheme="minorHAnsi" w:hAnsiTheme="minorHAnsi" w:cstheme="minorHAnsi"/>
          <w:bCs/>
        </w:rPr>
      </w:pPr>
      <w:r w:rsidRPr="00E712CA">
        <w:rPr>
          <w:rFonts w:asciiTheme="minorHAnsi" w:hAnsiTheme="minorHAnsi" w:cstheme="minorHAnsi"/>
          <w:bCs/>
        </w:rPr>
        <w:t>Β) Εισηγείται στο Δημοτικό Συμβούλιο θετικά για τις κυκλοφοριακές ρυθμίσεις ,  προκειμένου να διεξαχθεί ομαλά ο ποδηλατικός αγώνας  ως παρακάτω:</w:t>
      </w:r>
    </w:p>
    <w:p w:rsidR="004F3E10" w:rsidRPr="00E712CA" w:rsidRDefault="004F3E10" w:rsidP="004F3E10">
      <w:pPr>
        <w:pStyle w:val="afb"/>
        <w:ind w:left="0"/>
        <w:jc w:val="both"/>
        <w:rPr>
          <w:rFonts w:asciiTheme="minorHAnsi" w:hAnsiTheme="minorHAnsi" w:cstheme="minorHAnsi"/>
          <w:bCs/>
        </w:rPr>
      </w:pPr>
    </w:p>
    <w:p w:rsidR="004F3E10" w:rsidRPr="00E712CA" w:rsidRDefault="004F3E10" w:rsidP="004F3E10">
      <w:pPr>
        <w:pStyle w:val="af7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1.Αρχή Αθηνών μέχρι το Αρτοποιείο Παπασπύρου από ώρα 09.00 έως 10.10</w:t>
      </w:r>
    </w:p>
    <w:p w:rsidR="004F3E10" w:rsidRPr="00E712CA" w:rsidRDefault="004F3E10" w:rsidP="004F3E10">
      <w:pPr>
        <w:pStyle w:val="af7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2. Φιλολάου με Σοφοκλέους  γωνία από ώρα 09.00 έως 10.10 .</w:t>
      </w:r>
    </w:p>
    <w:p w:rsidR="004F3E10" w:rsidRPr="00E712CA" w:rsidRDefault="004F3E10" w:rsidP="004F3E10">
      <w:pPr>
        <w:pStyle w:val="af7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3. Γ. Σεφέρη: Από Καραγιαννοπούλου προς Αθηνών, από ώρα 09.00 έως 10.10</w:t>
      </w:r>
    </w:p>
    <w:p w:rsidR="004F3E10" w:rsidRPr="00E712CA" w:rsidRDefault="004F3E10" w:rsidP="004F3E10">
      <w:pPr>
        <w:pStyle w:val="af7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4.Δημάρχου Γιάννη Περγαντά: Το ρεύμα προς Αθηνών από ώρα 09.00 έως 10.10.</w:t>
      </w:r>
    </w:p>
    <w:p w:rsidR="00BF7EE3" w:rsidRPr="00E712CA" w:rsidRDefault="004F3E10" w:rsidP="004F3E10">
      <w:pPr>
        <w:tabs>
          <w:tab w:val="left" w:pos="-720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5. Αριστάρχου με Αρίωνος την κάθοδο από ώρα 09.00-10.10</w:t>
      </w:r>
    </w:p>
    <w:p w:rsidR="004F3E10" w:rsidRPr="00E712CA" w:rsidRDefault="004F3E10" w:rsidP="004F3E10">
      <w:pPr>
        <w:tabs>
          <w:tab w:val="left" w:pos="-720"/>
          <w:tab w:val="left" w:pos="851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526FE" w:rsidRPr="00E712CA" w:rsidRDefault="00B526FE" w:rsidP="008C57D5">
      <w:pPr>
        <w:tabs>
          <w:tab w:val="center" w:pos="8460"/>
        </w:tabs>
        <w:spacing w:before="57" w:after="57"/>
        <w:ind w:right="-278"/>
        <w:jc w:val="both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B526FE" w:rsidRPr="00E712CA" w:rsidRDefault="00B526FE" w:rsidP="00022A1B">
      <w:pPr>
        <w:pStyle w:val="a8"/>
        <w:numPr>
          <w:ilvl w:val="0"/>
          <w:numId w:val="34"/>
        </w:numPr>
        <w:suppressAutoHyphens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712CA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E712C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E712CA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B526FE" w:rsidRPr="00E712CA" w:rsidRDefault="00B526FE" w:rsidP="00022A1B">
      <w:pPr>
        <w:pStyle w:val="a8"/>
        <w:numPr>
          <w:ilvl w:val="0"/>
          <w:numId w:val="34"/>
        </w:numPr>
        <w:suppressAutoHyphens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712CA">
        <w:rPr>
          <w:rFonts w:asciiTheme="minorHAnsi" w:hAnsiTheme="minorHAnsi" w:cstheme="minorHAnsi"/>
          <w:bCs/>
          <w:sz w:val="22"/>
          <w:szCs w:val="22"/>
        </w:rPr>
        <w:t>Τις διατάξεις της υπ΄αριθμ 375/2022</w:t>
      </w:r>
      <w:r w:rsidRPr="00E712CA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E712C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712CA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B526FE" w:rsidRPr="00E712CA" w:rsidRDefault="00B526FE" w:rsidP="00022A1B">
      <w:pPr>
        <w:pStyle w:val="a8"/>
        <w:widowControl w:val="0"/>
        <w:numPr>
          <w:ilvl w:val="0"/>
          <w:numId w:val="34"/>
        </w:numPr>
        <w:tabs>
          <w:tab w:val="center" w:pos="8460"/>
        </w:tabs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lastRenderedPageBreak/>
        <w:t>τις διατάξεις του άρθρου 5 του Ν. 5056/2023 (τροποποίηση του άρθρου 67 του ν. 3852/2010</w:t>
      </w:r>
    </w:p>
    <w:p w:rsidR="008C57D5" w:rsidRPr="00E712CA" w:rsidRDefault="008C57D5" w:rsidP="008C57D5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Style w:val="af5"/>
          <w:rFonts w:asciiTheme="minorHAnsi" w:hAnsiTheme="minorHAnsi" w:cstheme="minorHAnsi"/>
          <w:i w:val="0"/>
          <w:iCs w:val="0"/>
          <w:sz w:val="22"/>
          <w:szCs w:val="22"/>
        </w:rPr>
      </w:pPr>
      <w:r w:rsidRPr="00E712CA">
        <w:rPr>
          <w:rFonts w:asciiTheme="minorHAnsi" w:hAnsiTheme="minorHAnsi" w:cstheme="minorHAnsi"/>
          <w:bCs/>
          <w:sz w:val="22"/>
          <w:szCs w:val="22"/>
        </w:rPr>
        <w:t xml:space="preserve">Την υπ΄αριθμ </w:t>
      </w:r>
      <w:r w:rsidR="004F3E10" w:rsidRPr="00E712CA">
        <w:rPr>
          <w:rFonts w:asciiTheme="minorHAnsi" w:hAnsiTheme="minorHAnsi" w:cstheme="minorHAnsi"/>
          <w:bCs/>
          <w:sz w:val="22"/>
          <w:szCs w:val="22"/>
        </w:rPr>
        <w:t>69</w:t>
      </w:r>
      <w:r w:rsidRPr="00E712CA">
        <w:rPr>
          <w:rFonts w:asciiTheme="minorHAnsi" w:hAnsiTheme="minorHAnsi" w:cstheme="minorHAnsi"/>
          <w:bCs/>
          <w:sz w:val="22"/>
          <w:szCs w:val="22"/>
        </w:rPr>
        <w:t>/2024</w:t>
      </w:r>
      <w:r w:rsidRPr="00E712CA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shd w:val="clear" w:color="auto" w:fill="FFFFFF"/>
          <w:lang w:bidi="hi-IN"/>
        </w:rPr>
        <w:t xml:space="preserve"> απόφαση της  Δημοτικής Επιτροπής  </w:t>
      </w:r>
    </w:p>
    <w:p w:rsidR="008C57D5" w:rsidRPr="00E712CA" w:rsidRDefault="008C57D5" w:rsidP="008C57D5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Style w:val="af5"/>
          <w:rFonts w:asciiTheme="minorHAnsi" w:hAnsiTheme="minorHAnsi" w:cstheme="minorHAnsi"/>
          <w:i w:val="0"/>
          <w:iCs w:val="0"/>
          <w:sz w:val="22"/>
          <w:szCs w:val="22"/>
        </w:rPr>
      </w:pPr>
      <w:r w:rsidRPr="00E712CA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shd w:val="clear" w:color="auto" w:fill="FFFFFF"/>
          <w:lang w:bidi="hi-IN"/>
        </w:rPr>
        <w:t xml:space="preserve">Την υπ΄αριθμ </w:t>
      </w:r>
      <w:r w:rsidR="00E712CA" w:rsidRPr="00E712CA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shd w:val="clear" w:color="auto" w:fill="FFFFFF"/>
          <w:lang w:bidi="hi-IN"/>
        </w:rPr>
        <w:t>1</w:t>
      </w:r>
      <w:r w:rsidR="000F6702" w:rsidRPr="00E712CA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shd w:val="clear" w:color="auto" w:fill="FFFFFF"/>
          <w:lang w:bidi="hi-IN"/>
        </w:rPr>
        <w:t>5</w:t>
      </w:r>
      <w:r w:rsidRPr="00E712CA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shd w:val="clear" w:color="auto" w:fill="FFFFFF"/>
          <w:lang w:bidi="hi-IN"/>
        </w:rPr>
        <w:t>/2024 Απόφαση της Δημοτικής Κοινότητας Λιβαδειάς</w:t>
      </w:r>
    </w:p>
    <w:p w:rsidR="004F3E10" w:rsidRPr="00E712CA" w:rsidRDefault="004F3E10" w:rsidP="004F3E10">
      <w:pPr>
        <w:pStyle w:val="a8"/>
        <w:numPr>
          <w:ilvl w:val="0"/>
          <w:numId w:val="34"/>
        </w:numPr>
        <w:suppressAutoHyphens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color w:val="000000"/>
          <w:sz w:val="22"/>
          <w:szCs w:val="22"/>
        </w:rPr>
        <w:t xml:space="preserve">Την υπ΄αριθμ. Πρωτ. </w:t>
      </w:r>
      <w:r w:rsidR="00E712CA" w:rsidRPr="00E712CA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Pr="00E712CA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="00E712CA" w:rsidRPr="00E712CA">
        <w:rPr>
          <w:rFonts w:asciiTheme="minorHAnsi" w:hAnsiTheme="minorHAnsi" w:cstheme="minorHAnsi"/>
          <w:b/>
          <w:color w:val="000000"/>
          <w:sz w:val="22"/>
          <w:szCs w:val="22"/>
        </w:rPr>
        <w:t>01</w:t>
      </w:r>
      <w:r w:rsidRPr="00E712CA">
        <w:rPr>
          <w:rFonts w:asciiTheme="minorHAnsi" w:hAnsiTheme="minorHAnsi" w:cstheme="minorHAnsi"/>
          <w:b/>
          <w:color w:val="000000"/>
          <w:sz w:val="22"/>
          <w:szCs w:val="22"/>
        </w:rPr>
        <w:t>/1</w:t>
      </w:r>
      <w:r w:rsidR="00E712CA" w:rsidRPr="00E712CA">
        <w:rPr>
          <w:rFonts w:asciiTheme="minorHAnsi" w:hAnsiTheme="minorHAnsi" w:cstheme="minorHAnsi"/>
          <w:b/>
          <w:color w:val="000000"/>
          <w:sz w:val="22"/>
          <w:szCs w:val="22"/>
        </w:rPr>
        <w:t>8</w:t>
      </w:r>
      <w:r w:rsidRPr="00E712CA">
        <w:rPr>
          <w:rFonts w:asciiTheme="minorHAnsi" w:hAnsiTheme="minorHAnsi" w:cstheme="minorHAnsi"/>
          <w:b/>
          <w:color w:val="000000"/>
          <w:sz w:val="22"/>
          <w:szCs w:val="22"/>
        </w:rPr>
        <w:t>/</w:t>
      </w:r>
      <w:r w:rsidR="00E712CA" w:rsidRPr="00E712CA">
        <w:rPr>
          <w:rFonts w:asciiTheme="minorHAnsi" w:hAnsiTheme="minorHAnsi" w:cstheme="minorHAnsi"/>
          <w:b/>
          <w:color w:val="000000"/>
          <w:sz w:val="22"/>
          <w:szCs w:val="22"/>
        </w:rPr>
        <w:t>301-Β΄</w:t>
      </w:r>
      <w:r w:rsidRPr="00E712CA">
        <w:rPr>
          <w:rFonts w:asciiTheme="minorHAnsi" w:hAnsiTheme="minorHAnsi" w:cstheme="minorHAnsi"/>
          <w:b/>
          <w:color w:val="000000"/>
          <w:sz w:val="22"/>
          <w:szCs w:val="22"/>
        </w:rPr>
        <w:t>/</w:t>
      </w:r>
      <w:r w:rsidR="00E712CA" w:rsidRPr="00E712CA">
        <w:rPr>
          <w:rFonts w:asciiTheme="minorHAnsi" w:hAnsiTheme="minorHAnsi" w:cstheme="minorHAnsi"/>
          <w:b/>
          <w:color w:val="000000"/>
          <w:sz w:val="22"/>
          <w:szCs w:val="22"/>
        </w:rPr>
        <w:t>28-2-2024</w:t>
      </w:r>
      <w:r w:rsidRPr="00E712C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E712CA">
        <w:rPr>
          <w:rFonts w:asciiTheme="minorHAnsi" w:hAnsiTheme="minorHAnsi" w:cstheme="minorHAnsi"/>
          <w:color w:val="000000"/>
          <w:sz w:val="22"/>
          <w:szCs w:val="22"/>
        </w:rPr>
        <w:t xml:space="preserve">σύμφωνη γνώμη του Τμήματος Τροχαίας Λιβαδειάς   </w:t>
      </w:r>
    </w:p>
    <w:p w:rsidR="00E712CA" w:rsidRPr="00E712CA" w:rsidRDefault="00E712CA" w:rsidP="004F3E10">
      <w:pPr>
        <w:pStyle w:val="a8"/>
        <w:numPr>
          <w:ilvl w:val="0"/>
          <w:numId w:val="34"/>
        </w:numPr>
        <w:suppressAutoHyphens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color w:val="000000"/>
          <w:sz w:val="22"/>
          <w:szCs w:val="22"/>
        </w:rPr>
        <w:t xml:space="preserve">Τα σχετικά αιτήματα </w:t>
      </w:r>
      <w:r w:rsidR="00582A99">
        <w:rPr>
          <w:rFonts w:asciiTheme="minorHAnsi" w:hAnsiTheme="minorHAnsi" w:cstheme="minorHAnsi"/>
          <w:color w:val="000000"/>
          <w:sz w:val="22"/>
          <w:szCs w:val="22"/>
        </w:rPr>
        <w:t xml:space="preserve">των συλλόγων </w:t>
      </w:r>
      <w:r w:rsidRPr="00E712CA">
        <w:rPr>
          <w:rFonts w:asciiTheme="minorHAnsi" w:hAnsiTheme="minorHAnsi" w:cstheme="minorHAnsi"/>
          <w:color w:val="000000"/>
          <w:sz w:val="22"/>
          <w:szCs w:val="22"/>
        </w:rPr>
        <w:t>για τις προσωρινές κυκλοφοριακές ρυθμίσεις</w:t>
      </w:r>
    </w:p>
    <w:p w:rsidR="00CA6E68" w:rsidRPr="00E712CA" w:rsidRDefault="00CA6E68" w:rsidP="00022A1B">
      <w:pPr>
        <w:numPr>
          <w:ilvl w:val="0"/>
          <w:numId w:val="36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 στην   συνεδρίαση</w:t>
      </w:r>
    </w:p>
    <w:p w:rsidR="00CA6E68" w:rsidRPr="00E712CA" w:rsidRDefault="00CA6E68" w:rsidP="00022A1B">
      <w:pPr>
        <w:pStyle w:val="a5"/>
        <w:numPr>
          <w:ilvl w:val="0"/>
          <w:numId w:val="4"/>
        </w:numPr>
        <w:spacing w:before="120" w:after="120"/>
        <w:jc w:val="both"/>
        <w:rPr>
          <w:rFonts w:asciiTheme="minorHAnsi" w:hAnsiTheme="minorHAnsi" w:cstheme="minorHAnsi"/>
          <w:color w:val="000000"/>
          <w:szCs w:val="22"/>
        </w:rPr>
      </w:pPr>
      <w:r w:rsidRPr="00E712CA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  <w:r w:rsidRPr="00E712CA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CA6E68" w:rsidRPr="00E712CA" w:rsidRDefault="00CA6E68" w:rsidP="00CA6E68">
      <w:pPr>
        <w:tabs>
          <w:tab w:val="center" w:pos="8460"/>
        </w:tabs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712C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 </w:t>
      </w:r>
      <w:r w:rsidRPr="00E712C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</w:t>
      </w:r>
    </w:p>
    <w:p w:rsidR="00CA6E68" w:rsidRDefault="00CA6E68" w:rsidP="00053F0E">
      <w:pPr>
        <w:tabs>
          <w:tab w:val="center" w:pos="8460"/>
        </w:tabs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712CA">
        <w:rPr>
          <w:rFonts w:asciiTheme="minorHAnsi" w:hAnsiTheme="minorHAnsi" w:cstheme="minorHAnsi"/>
          <w:b/>
          <w:bCs/>
          <w:color w:val="000000"/>
          <w:sz w:val="22"/>
          <w:szCs w:val="22"/>
        </w:rPr>
        <w:t>ΑΠΟΦΑΣΙΖΕΙ  ΟΜΟΦΩΝΑ</w:t>
      </w:r>
    </w:p>
    <w:p w:rsidR="00E712CA" w:rsidRPr="00E712CA" w:rsidRDefault="00E712CA" w:rsidP="00053F0E">
      <w:pPr>
        <w:tabs>
          <w:tab w:val="center" w:pos="8460"/>
        </w:tabs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E712CA" w:rsidRPr="00E712CA" w:rsidRDefault="00E712CA" w:rsidP="00E712C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712CA">
        <w:rPr>
          <w:rFonts w:asciiTheme="minorHAnsi" w:hAnsiTheme="minorHAnsi" w:cstheme="minorHAnsi"/>
          <w:bCs/>
          <w:sz w:val="22"/>
          <w:szCs w:val="22"/>
        </w:rPr>
        <w:t>Α)</w:t>
      </w:r>
      <w:r>
        <w:rPr>
          <w:rFonts w:asciiTheme="minorHAnsi" w:hAnsiTheme="minorHAnsi" w:cstheme="minorHAnsi"/>
          <w:bCs/>
          <w:sz w:val="22"/>
          <w:szCs w:val="22"/>
        </w:rPr>
        <w:t xml:space="preserve">Εγκρίνει </w:t>
      </w:r>
      <w:r w:rsidRPr="00E712CA">
        <w:rPr>
          <w:rFonts w:asciiTheme="minorHAnsi" w:hAnsiTheme="minorHAnsi" w:cstheme="minorHAnsi"/>
          <w:bCs/>
          <w:sz w:val="22"/>
          <w:szCs w:val="22"/>
        </w:rPr>
        <w:t xml:space="preserve"> την Συνδιοργάνωση του Ποδηλατικού Αγώνα </w:t>
      </w:r>
      <w:r w:rsidR="00763B3C" w:rsidRPr="00DE3218">
        <w:rPr>
          <w:rFonts w:asciiTheme="minorHAnsi" w:hAnsiTheme="minorHAnsi" w:cstheme="minorHAnsi"/>
          <w:bCs/>
          <w:sz w:val="22"/>
          <w:szCs w:val="22"/>
        </w:rPr>
        <w:t>από τον Δήμο και  διάφορους αθλητικούς φορείς μεταξύ των οποίων και τον ΑΚΟΛ , του 1</w:t>
      </w:r>
      <w:r w:rsidR="00763B3C" w:rsidRPr="00DE3218">
        <w:rPr>
          <w:rFonts w:asciiTheme="minorHAnsi" w:hAnsiTheme="minorHAnsi" w:cstheme="minorHAnsi"/>
          <w:bCs/>
          <w:sz w:val="22"/>
          <w:szCs w:val="22"/>
          <w:vertAlign w:val="superscript"/>
        </w:rPr>
        <w:t>ου</w:t>
      </w:r>
      <w:r w:rsidR="00763B3C" w:rsidRPr="00DE3218">
        <w:rPr>
          <w:rFonts w:asciiTheme="minorHAnsi" w:hAnsiTheme="minorHAnsi" w:cstheme="minorHAnsi"/>
          <w:bCs/>
          <w:sz w:val="22"/>
          <w:szCs w:val="22"/>
        </w:rPr>
        <w:t xml:space="preserve">   Ποδηλατικού Αγώνα  δρόμου αντοχής και ατομικής χρονομέτρησης στη Λιβαδειά</w:t>
      </w:r>
      <w:r w:rsidRPr="00E712CA">
        <w:rPr>
          <w:rFonts w:asciiTheme="minorHAnsi" w:hAnsiTheme="minorHAnsi" w:cstheme="minorHAnsi"/>
          <w:bCs/>
          <w:sz w:val="22"/>
          <w:szCs w:val="22"/>
        </w:rPr>
        <w:t>, που θα πραγματοποιηθεί το Σάββατο 9 και την Κυριακή 10 Μαρτίου 2024.</w:t>
      </w:r>
    </w:p>
    <w:p w:rsidR="00E712CA" w:rsidRPr="00E712CA" w:rsidRDefault="00E712CA" w:rsidP="00E712C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712CA" w:rsidRDefault="00E712CA" w:rsidP="00E712CA">
      <w:pPr>
        <w:pStyle w:val="afb"/>
        <w:ind w:left="0"/>
        <w:jc w:val="both"/>
        <w:rPr>
          <w:rFonts w:ascii="Calibri" w:eastAsia="SimSun" w:hAnsi="Calibri" w:cs="Calibri"/>
          <w:color w:val="000000"/>
          <w:lang w:bidi="hi-IN"/>
        </w:rPr>
      </w:pPr>
      <w:r w:rsidRPr="00E712CA">
        <w:rPr>
          <w:rFonts w:asciiTheme="minorHAnsi" w:hAnsiTheme="minorHAnsi" w:cstheme="minorHAnsi"/>
          <w:bCs/>
        </w:rPr>
        <w:t xml:space="preserve">Β) </w:t>
      </w:r>
      <w:r>
        <w:rPr>
          <w:rFonts w:asciiTheme="minorHAnsi" w:hAnsiTheme="minorHAnsi" w:cstheme="minorHAnsi"/>
          <w:bCs/>
        </w:rPr>
        <w:t xml:space="preserve"> </w:t>
      </w:r>
      <w:r w:rsidR="00B3468E" w:rsidRPr="00E712CA">
        <w:rPr>
          <w:rFonts w:asciiTheme="minorHAnsi" w:hAnsiTheme="minorHAnsi" w:cstheme="minorHAnsi"/>
        </w:rPr>
        <w:t xml:space="preserve">  </w:t>
      </w:r>
      <w:r>
        <w:rPr>
          <w:rFonts w:ascii="Calibri" w:eastAsia="SimSun" w:hAnsi="Calibri" w:cs="Calibri"/>
          <w:lang w:bidi="hi-IN"/>
        </w:rPr>
        <w:t xml:space="preserve">Την </w:t>
      </w:r>
      <w:r>
        <w:rPr>
          <w:rFonts w:ascii="Calibri" w:eastAsia="SimSun" w:hAnsi="Calibri" w:cs="Calibri"/>
          <w:highlight w:val="white"/>
          <w:lang w:bidi="hi-IN"/>
        </w:rPr>
        <w:t>τροποποίηση  των κυκλοφοριακών ρυθμίσεων, όπως αυτές προτείνονται από τ</w:t>
      </w:r>
      <w:r w:rsidR="00763B3C">
        <w:rPr>
          <w:rFonts w:ascii="Calibri" w:eastAsia="SimSun" w:hAnsi="Calibri" w:cs="Calibri"/>
          <w:highlight w:val="white"/>
          <w:lang w:bidi="hi-IN"/>
        </w:rPr>
        <w:t xml:space="preserve">ο Αυτοτελές Τμήμα Πολιτισμού,Αθλητισμού&amp; Τουρισμού του Δήμου </w:t>
      </w:r>
      <w:r>
        <w:rPr>
          <w:rFonts w:ascii="Calibri" w:eastAsia="SimSun" w:hAnsi="Calibri" w:cs="Calibri"/>
          <w:highlight w:val="white"/>
          <w:lang w:bidi="hi-IN"/>
        </w:rPr>
        <w:t xml:space="preserve">, με σκοπό την </w:t>
      </w:r>
      <w:r w:rsidR="00763B3C">
        <w:rPr>
          <w:rFonts w:ascii="Calibri" w:eastAsia="SimSun" w:hAnsi="Calibri" w:cs="Calibri"/>
          <w:highlight w:val="white"/>
          <w:lang w:bidi="hi-IN"/>
        </w:rPr>
        <w:t xml:space="preserve">ασφαλή διεξαγωγή του παραπάνω αγώνα </w:t>
      </w:r>
      <w:r>
        <w:rPr>
          <w:rFonts w:ascii="Calibri" w:eastAsia="SimSun" w:hAnsi="Calibri" w:cs="Calibri"/>
          <w:highlight w:val="white"/>
          <w:lang w:bidi="hi-IN"/>
        </w:rPr>
        <w:t xml:space="preserve"> , οι οποίες θα έχουν ισ</w:t>
      </w:r>
      <w:r w:rsidR="00763B3C">
        <w:rPr>
          <w:rFonts w:ascii="Calibri" w:eastAsia="SimSun" w:hAnsi="Calibri" w:cs="Calibri"/>
          <w:highlight w:val="white"/>
          <w:lang w:bidi="hi-IN"/>
        </w:rPr>
        <w:t>χύ μόνο κατά το χρόνο τέλεσής του</w:t>
      </w:r>
      <w:r>
        <w:rPr>
          <w:rFonts w:ascii="Calibri" w:eastAsia="SimSun" w:hAnsi="Calibri" w:cs="Calibri"/>
          <w:highlight w:val="white"/>
          <w:lang w:bidi="hi-IN"/>
        </w:rPr>
        <w:t xml:space="preserve">,  ως ακολούθως: </w:t>
      </w:r>
      <w:r>
        <w:rPr>
          <w:rFonts w:ascii="Calibri" w:eastAsia="SimSun" w:hAnsi="Calibri" w:cs="Calibri"/>
          <w:color w:val="000000"/>
          <w:highlight w:val="white"/>
          <w:lang w:bidi="hi-IN"/>
        </w:rPr>
        <w:t xml:space="preserve"> </w:t>
      </w:r>
    </w:p>
    <w:p w:rsidR="00763B3C" w:rsidRDefault="00763B3C" w:rsidP="00E712CA">
      <w:pPr>
        <w:pStyle w:val="afb"/>
        <w:ind w:left="0"/>
        <w:jc w:val="both"/>
        <w:rPr>
          <w:rFonts w:ascii="Calibri" w:eastAsia="SimSun" w:hAnsi="Calibri" w:cs="Calibri"/>
          <w:color w:val="000000"/>
          <w:lang w:bidi="hi-IN"/>
        </w:rPr>
      </w:pPr>
      <w:r>
        <w:rPr>
          <w:rFonts w:ascii="Calibri" w:eastAsia="SimSun" w:hAnsi="Calibri" w:cs="Calibri"/>
          <w:color w:val="000000"/>
          <w:lang w:bidi="hi-IN"/>
        </w:rPr>
        <w:t xml:space="preserve">Κλείσιμο των παρακάτω οδών </w:t>
      </w:r>
      <w:r w:rsidR="00582A99">
        <w:rPr>
          <w:rFonts w:ascii="Calibri" w:eastAsia="SimSun" w:hAnsi="Calibri" w:cs="Calibri"/>
          <w:color w:val="000000"/>
          <w:lang w:bidi="hi-IN"/>
        </w:rPr>
        <w:t xml:space="preserve">τα αντίστοιχα χρονικά διαστήματα </w:t>
      </w:r>
      <w:r>
        <w:rPr>
          <w:rFonts w:ascii="Calibri" w:eastAsia="SimSun" w:hAnsi="Calibri" w:cs="Calibri"/>
          <w:color w:val="000000"/>
          <w:lang w:bidi="hi-IN"/>
        </w:rPr>
        <w:t>:</w:t>
      </w:r>
    </w:p>
    <w:p w:rsidR="00582A99" w:rsidRPr="00E712CA" w:rsidRDefault="00582A99" w:rsidP="00582A99">
      <w:pPr>
        <w:pStyle w:val="af7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1.Αρχή Αθηνών μέχρι το Αρτοποιείο Παπασπύρου από ώρα 09.00</w:t>
      </w:r>
      <w:r>
        <w:rPr>
          <w:rFonts w:asciiTheme="minorHAnsi" w:hAnsiTheme="minorHAnsi" w:cstheme="minorHAnsi"/>
          <w:sz w:val="22"/>
          <w:szCs w:val="22"/>
        </w:rPr>
        <w:t xml:space="preserve">π.μ </w:t>
      </w:r>
      <w:r w:rsidRPr="00E712CA">
        <w:rPr>
          <w:rFonts w:asciiTheme="minorHAnsi" w:hAnsiTheme="minorHAnsi" w:cstheme="minorHAnsi"/>
          <w:sz w:val="22"/>
          <w:szCs w:val="22"/>
        </w:rPr>
        <w:t xml:space="preserve"> έως 10.10</w:t>
      </w:r>
      <w:r>
        <w:rPr>
          <w:rFonts w:asciiTheme="minorHAnsi" w:hAnsiTheme="minorHAnsi" w:cstheme="minorHAnsi"/>
          <w:sz w:val="22"/>
          <w:szCs w:val="22"/>
        </w:rPr>
        <w:t xml:space="preserve"> π.μ.</w:t>
      </w:r>
    </w:p>
    <w:p w:rsidR="00582A99" w:rsidRPr="00E712CA" w:rsidRDefault="00582A99" w:rsidP="00582A99">
      <w:pPr>
        <w:pStyle w:val="af7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2. Φιλολάου με Σοφοκλέους  γωνία από ώρα 09.00</w:t>
      </w:r>
      <w:r>
        <w:rPr>
          <w:rFonts w:asciiTheme="minorHAnsi" w:hAnsiTheme="minorHAnsi" w:cstheme="minorHAnsi"/>
          <w:sz w:val="22"/>
          <w:szCs w:val="22"/>
        </w:rPr>
        <w:t xml:space="preserve"> π.μ.</w:t>
      </w:r>
      <w:r w:rsidRPr="00E712CA">
        <w:rPr>
          <w:rFonts w:asciiTheme="minorHAnsi" w:hAnsiTheme="minorHAnsi" w:cstheme="minorHAnsi"/>
          <w:sz w:val="22"/>
          <w:szCs w:val="22"/>
        </w:rPr>
        <w:t xml:space="preserve"> έως 10.10 </w:t>
      </w:r>
      <w:r>
        <w:rPr>
          <w:rFonts w:asciiTheme="minorHAnsi" w:hAnsiTheme="minorHAnsi" w:cstheme="minorHAnsi"/>
          <w:sz w:val="22"/>
          <w:szCs w:val="22"/>
        </w:rPr>
        <w:t>π.μ.</w:t>
      </w:r>
    </w:p>
    <w:p w:rsidR="00582A99" w:rsidRPr="00E712CA" w:rsidRDefault="00582A99" w:rsidP="00582A99">
      <w:pPr>
        <w:pStyle w:val="af7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 xml:space="preserve">3. Γ. Σεφέρη: Από Καραγιαννοπούλου προς Αθηνών, από ώρα 09.00 </w:t>
      </w:r>
      <w:r>
        <w:rPr>
          <w:rFonts w:asciiTheme="minorHAnsi" w:hAnsiTheme="minorHAnsi" w:cstheme="minorHAnsi"/>
          <w:sz w:val="22"/>
          <w:szCs w:val="22"/>
        </w:rPr>
        <w:t>π.μ.</w:t>
      </w:r>
      <w:r w:rsidRPr="00E712CA">
        <w:rPr>
          <w:rFonts w:asciiTheme="minorHAnsi" w:hAnsiTheme="minorHAnsi" w:cstheme="minorHAnsi"/>
          <w:sz w:val="22"/>
          <w:szCs w:val="22"/>
        </w:rPr>
        <w:t>έως 10.10</w:t>
      </w:r>
      <w:r>
        <w:rPr>
          <w:rFonts w:asciiTheme="minorHAnsi" w:hAnsiTheme="minorHAnsi" w:cstheme="minorHAnsi"/>
          <w:sz w:val="22"/>
          <w:szCs w:val="22"/>
        </w:rPr>
        <w:t xml:space="preserve"> π.μ.</w:t>
      </w:r>
    </w:p>
    <w:p w:rsidR="00582A99" w:rsidRPr="00E712CA" w:rsidRDefault="00582A99" w:rsidP="00582A99">
      <w:pPr>
        <w:pStyle w:val="af7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4.Δημάρχου Γιάννη Περγαντά: Το ρεύμα προς Αθηνών από ώρα 09.00</w:t>
      </w:r>
      <w:r w:rsidRPr="00582A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π.μ. </w:t>
      </w:r>
      <w:r w:rsidRPr="00E712CA">
        <w:rPr>
          <w:rFonts w:asciiTheme="minorHAnsi" w:hAnsiTheme="minorHAnsi" w:cstheme="minorHAnsi"/>
          <w:sz w:val="22"/>
          <w:szCs w:val="22"/>
        </w:rPr>
        <w:t xml:space="preserve"> έως 10.10</w:t>
      </w:r>
      <w:r>
        <w:rPr>
          <w:rFonts w:asciiTheme="minorHAnsi" w:hAnsiTheme="minorHAnsi" w:cstheme="minorHAnsi"/>
          <w:sz w:val="22"/>
          <w:szCs w:val="22"/>
        </w:rPr>
        <w:t xml:space="preserve"> π.μ.</w:t>
      </w:r>
    </w:p>
    <w:p w:rsidR="00582A99" w:rsidRPr="00E712CA" w:rsidRDefault="00582A99" w:rsidP="00582A99">
      <w:pPr>
        <w:tabs>
          <w:tab w:val="left" w:pos="-720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hAnsiTheme="minorHAnsi" w:cstheme="minorHAnsi"/>
          <w:sz w:val="22"/>
          <w:szCs w:val="22"/>
        </w:rPr>
        <w:t>5. Αριστάρχου με Αρίωνος την κάθοδο από ώρα 09.00</w:t>
      </w:r>
      <w:r w:rsidRPr="00582A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π.μ.</w:t>
      </w:r>
      <w:r w:rsidRPr="00E712CA">
        <w:rPr>
          <w:rFonts w:asciiTheme="minorHAnsi" w:hAnsiTheme="minorHAnsi" w:cstheme="minorHAnsi"/>
          <w:sz w:val="22"/>
          <w:szCs w:val="22"/>
        </w:rPr>
        <w:t>-10.10</w:t>
      </w:r>
      <w:r w:rsidRPr="00582A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π.μ.</w:t>
      </w:r>
    </w:p>
    <w:p w:rsidR="00763B3C" w:rsidRDefault="00763B3C" w:rsidP="00E712CA">
      <w:pPr>
        <w:pStyle w:val="afb"/>
        <w:ind w:left="0"/>
        <w:jc w:val="both"/>
      </w:pPr>
    </w:p>
    <w:p w:rsidR="00E712CA" w:rsidRDefault="00E712CA" w:rsidP="00E712CA">
      <w:pPr>
        <w:pStyle w:val="23"/>
        <w:spacing w:line="276" w:lineRule="auto"/>
        <w:rPr>
          <w:rFonts w:ascii="Calibri" w:eastAsia="Arial" w:hAnsi="Calibri" w:cs="Calibri"/>
          <w:color w:val="000000"/>
          <w:sz w:val="22"/>
          <w:szCs w:val="22"/>
          <w:lang w:bidi="hi-IN"/>
        </w:rPr>
      </w:pPr>
    </w:p>
    <w:p w:rsidR="00AF4104" w:rsidRPr="00E712CA" w:rsidRDefault="00AF4104" w:rsidP="00582A99">
      <w:pPr>
        <w:widowControl w:val="0"/>
        <w:tabs>
          <w:tab w:val="center" w:pos="8460"/>
        </w:tabs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E712CA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E712CA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E712CA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2C34FE" w:rsidRPr="00E712CA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6</w:t>
      </w:r>
      <w:r w:rsidR="00582A99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7</w:t>
      </w:r>
    </w:p>
    <w:p w:rsidR="00AF4104" w:rsidRPr="00E712CA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E712CA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E712CA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E712CA" w:rsidRDefault="00B25CD9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712CA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E712CA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DB420F" w:rsidRPr="00E712CA" w:rsidRDefault="00DB420F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66381" w:rsidRPr="00E712CA" w:rsidRDefault="00C66381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F4104" w:rsidRPr="00E712CA" w:rsidRDefault="00AF4104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E712CA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3"/>
        <w:gridCol w:w="5972"/>
        <w:gridCol w:w="427"/>
        <w:gridCol w:w="4215"/>
      </w:tblGrid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>ΓΚΩΝΙΑΣ ΚΩΝ/ΝΟΣ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Λεβαδέων</w:t>
            </w: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5C9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4B65C9" w:rsidRPr="00E712CA" w:rsidRDefault="004B65C9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4B65C9" w:rsidRPr="00E712CA" w:rsidRDefault="004B65C9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ΚΑΤΗΣ  ΧΑΡΑΛΑΜΠΟΣ</w:t>
            </w:r>
          </w:p>
        </w:tc>
        <w:tc>
          <w:tcPr>
            <w:tcW w:w="427" w:type="dxa"/>
            <w:shd w:val="clear" w:color="auto" w:fill="FFFFFF"/>
          </w:tcPr>
          <w:p w:rsidR="004B65C9" w:rsidRPr="00E712CA" w:rsidRDefault="004B65C9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B65C9" w:rsidRPr="00E712CA" w:rsidRDefault="004B65C9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>ΤΑΓΚΑΛΕΓΚΑΣ ΙΩΑΝΝΗΣ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>ΚΑΛΟΓΡΗΑΣ ΑΘΑΝΑΣΙΟΣ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>ΑΡΚΟΥΜΑΝΗΣ ΠΕΤΡΟΣ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8C1" w:rsidRPr="00E712CA" w:rsidTr="00D10819">
        <w:trPr>
          <w:trHeight w:val="340"/>
        </w:trPr>
        <w:tc>
          <w:tcPr>
            <w:tcW w:w="1093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EB78C1" w:rsidRPr="00E712CA" w:rsidRDefault="00EB78C1" w:rsidP="00D10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12C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427" w:type="dxa"/>
            <w:shd w:val="clear" w:color="auto" w:fill="FFFFFF"/>
          </w:tcPr>
          <w:p w:rsidR="00EB78C1" w:rsidRPr="00E712CA" w:rsidRDefault="00EB78C1" w:rsidP="00D10819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B78C1" w:rsidRPr="00E712CA" w:rsidRDefault="00EB78C1" w:rsidP="00D108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E712CA" w:rsidRDefault="007E10D1" w:rsidP="00D20F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E712CA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58C" w:rsidRDefault="00F7258C">
      <w:r>
        <w:separator/>
      </w:r>
    </w:p>
  </w:endnote>
  <w:endnote w:type="continuationSeparator" w:id="1">
    <w:p w:rsidR="00F7258C" w:rsidRDefault="00F72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6A" w:rsidRDefault="004C373F">
    <w:pPr>
      <w:pStyle w:val="a3"/>
      <w:jc w:val="center"/>
    </w:pPr>
    <w:r>
      <w:t>6</w:t>
    </w:r>
    <w:r w:rsidR="00582A99">
      <w:t>7</w:t>
    </w:r>
    <w:r w:rsidR="0098716A">
      <w:t xml:space="preserve">/2024 ΑΠΟΦΑΣΗ ΔΗΜΟΤΙΚΟΥ ΣΥΜΒΟΥΛΙΟΥ ΔΗΜΟΥ ΛΕΒΑΔΕΩΝ   </w:t>
    </w:r>
    <w:fldSimple w:instr=" PAGE   \* MERGEFORMAT ">
      <w:r w:rsidR="006526F0">
        <w:rPr>
          <w:noProof/>
        </w:rPr>
        <w:t>1</w:t>
      </w:r>
    </w:fldSimple>
  </w:p>
  <w:p w:rsidR="0098716A" w:rsidRDefault="009871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58C" w:rsidRDefault="00F7258C">
      <w:r>
        <w:separator/>
      </w:r>
    </w:p>
  </w:footnote>
  <w:footnote w:type="continuationSeparator" w:id="1">
    <w:p w:rsidR="00F7258C" w:rsidRDefault="00F725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4">
    <w:nsid w:val="0075414B"/>
    <w:multiLevelType w:val="hybridMultilevel"/>
    <w:tmpl w:val="374E2552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4182B40"/>
    <w:multiLevelType w:val="multilevel"/>
    <w:tmpl w:val="C4CA04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067E4029"/>
    <w:multiLevelType w:val="hybridMultilevel"/>
    <w:tmpl w:val="58841180"/>
    <w:lvl w:ilvl="0" w:tplc="0408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7">
    <w:nsid w:val="07143375"/>
    <w:multiLevelType w:val="hybridMultilevel"/>
    <w:tmpl w:val="A18864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D9968D9"/>
    <w:multiLevelType w:val="hybridMultilevel"/>
    <w:tmpl w:val="4192CA0E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9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3E32565"/>
    <w:multiLevelType w:val="hybridMultilevel"/>
    <w:tmpl w:val="2D28A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56A4121"/>
    <w:multiLevelType w:val="multilevel"/>
    <w:tmpl w:val="6A70A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A090FDE"/>
    <w:multiLevelType w:val="hybridMultilevel"/>
    <w:tmpl w:val="DAC8E692"/>
    <w:lvl w:ilvl="0" w:tplc="040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5">
    <w:nsid w:val="1E281965"/>
    <w:multiLevelType w:val="hybridMultilevel"/>
    <w:tmpl w:val="68D41432"/>
    <w:lvl w:ilvl="0" w:tplc="0408000F">
      <w:start w:val="1"/>
      <w:numFmt w:val="decimal"/>
      <w:lvlText w:val="%1."/>
      <w:lvlJc w:val="left"/>
      <w:pPr>
        <w:ind w:left="800" w:hanging="360"/>
      </w:pPr>
    </w:lvl>
    <w:lvl w:ilvl="1" w:tplc="04080019" w:tentative="1">
      <w:start w:val="1"/>
      <w:numFmt w:val="lowerLetter"/>
      <w:lvlText w:val="%2."/>
      <w:lvlJc w:val="left"/>
      <w:pPr>
        <w:ind w:left="1520" w:hanging="360"/>
      </w:pPr>
    </w:lvl>
    <w:lvl w:ilvl="2" w:tplc="0408001B" w:tentative="1">
      <w:start w:val="1"/>
      <w:numFmt w:val="lowerRoman"/>
      <w:lvlText w:val="%3."/>
      <w:lvlJc w:val="right"/>
      <w:pPr>
        <w:ind w:left="2240" w:hanging="180"/>
      </w:pPr>
    </w:lvl>
    <w:lvl w:ilvl="3" w:tplc="0408000F" w:tentative="1">
      <w:start w:val="1"/>
      <w:numFmt w:val="decimal"/>
      <w:lvlText w:val="%4."/>
      <w:lvlJc w:val="left"/>
      <w:pPr>
        <w:ind w:left="2960" w:hanging="360"/>
      </w:pPr>
    </w:lvl>
    <w:lvl w:ilvl="4" w:tplc="04080019" w:tentative="1">
      <w:start w:val="1"/>
      <w:numFmt w:val="lowerLetter"/>
      <w:lvlText w:val="%5."/>
      <w:lvlJc w:val="left"/>
      <w:pPr>
        <w:ind w:left="3680" w:hanging="360"/>
      </w:pPr>
    </w:lvl>
    <w:lvl w:ilvl="5" w:tplc="0408001B" w:tentative="1">
      <w:start w:val="1"/>
      <w:numFmt w:val="lowerRoman"/>
      <w:lvlText w:val="%6."/>
      <w:lvlJc w:val="right"/>
      <w:pPr>
        <w:ind w:left="4400" w:hanging="180"/>
      </w:pPr>
    </w:lvl>
    <w:lvl w:ilvl="6" w:tplc="0408000F" w:tentative="1">
      <w:start w:val="1"/>
      <w:numFmt w:val="decimal"/>
      <w:lvlText w:val="%7."/>
      <w:lvlJc w:val="left"/>
      <w:pPr>
        <w:ind w:left="5120" w:hanging="360"/>
      </w:pPr>
    </w:lvl>
    <w:lvl w:ilvl="7" w:tplc="04080019" w:tentative="1">
      <w:start w:val="1"/>
      <w:numFmt w:val="lowerLetter"/>
      <w:lvlText w:val="%8."/>
      <w:lvlJc w:val="left"/>
      <w:pPr>
        <w:ind w:left="5840" w:hanging="360"/>
      </w:pPr>
    </w:lvl>
    <w:lvl w:ilvl="8" w:tplc="0408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6">
    <w:nsid w:val="202D25C7"/>
    <w:multiLevelType w:val="multilevel"/>
    <w:tmpl w:val="A37AF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8B270F2"/>
    <w:multiLevelType w:val="hybridMultilevel"/>
    <w:tmpl w:val="DC228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8E7684A"/>
    <w:multiLevelType w:val="hybridMultilevel"/>
    <w:tmpl w:val="5DA60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940475A"/>
    <w:multiLevelType w:val="hybridMultilevel"/>
    <w:tmpl w:val="95FEBDE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2F9769B8"/>
    <w:multiLevelType w:val="hybridMultilevel"/>
    <w:tmpl w:val="68F0167C"/>
    <w:lvl w:ilvl="0" w:tplc="CEA0751C">
      <w:start w:val="1"/>
      <w:numFmt w:val="bullet"/>
      <w:lvlText w:val="-"/>
      <w:lvlJc w:val="left"/>
      <w:pPr>
        <w:ind w:left="720" w:hanging="360"/>
      </w:pPr>
      <w:rPr>
        <w:rFonts w:ascii="Candara" w:eastAsia="Times New Roman" w:hAnsi="Candara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835E18"/>
    <w:multiLevelType w:val="hybridMultilevel"/>
    <w:tmpl w:val="0D500C6A"/>
    <w:lvl w:ilvl="0" w:tplc="CEA0751C">
      <w:start w:val="1"/>
      <w:numFmt w:val="bullet"/>
      <w:lvlText w:val="-"/>
      <w:lvlJc w:val="left"/>
      <w:pPr>
        <w:ind w:left="720" w:hanging="360"/>
      </w:pPr>
      <w:rPr>
        <w:rFonts w:ascii="Candara" w:eastAsia="Times New Roman" w:hAnsi="Candara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666D4E"/>
    <w:multiLevelType w:val="hybridMultilevel"/>
    <w:tmpl w:val="1A6E6A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8747BC"/>
    <w:multiLevelType w:val="hybridMultilevel"/>
    <w:tmpl w:val="6BF29966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4">
    <w:nsid w:val="485530FC"/>
    <w:multiLevelType w:val="hybridMultilevel"/>
    <w:tmpl w:val="022CB7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285562"/>
    <w:multiLevelType w:val="hybridMultilevel"/>
    <w:tmpl w:val="CED2DF5E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6">
    <w:nsid w:val="4B617F41"/>
    <w:multiLevelType w:val="hybridMultilevel"/>
    <w:tmpl w:val="85EA01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BB933FC"/>
    <w:multiLevelType w:val="hybridMultilevel"/>
    <w:tmpl w:val="0E68F2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391331A"/>
    <w:multiLevelType w:val="multilevel"/>
    <w:tmpl w:val="50F0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5D34240"/>
    <w:multiLevelType w:val="hybridMultilevel"/>
    <w:tmpl w:val="B29EE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84515C9"/>
    <w:multiLevelType w:val="hybridMultilevel"/>
    <w:tmpl w:val="AA60D1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91B3726"/>
    <w:multiLevelType w:val="hybridMultilevel"/>
    <w:tmpl w:val="61183962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>
    <w:nsid w:val="5E7F06A0"/>
    <w:multiLevelType w:val="hybridMultilevel"/>
    <w:tmpl w:val="D1A08D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5">
    <w:nsid w:val="69900D4D"/>
    <w:multiLevelType w:val="hybridMultilevel"/>
    <w:tmpl w:val="F0B294DA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C3F6E11"/>
    <w:multiLevelType w:val="hybridMultilevel"/>
    <w:tmpl w:val="A7109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BD694C"/>
    <w:multiLevelType w:val="hybridMultilevel"/>
    <w:tmpl w:val="F0B294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2A4636"/>
    <w:multiLevelType w:val="hybridMultilevel"/>
    <w:tmpl w:val="8AAA3E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D661FA0"/>
    <w:multiLevelType w:val="multilevel"/>
    <w:tmpl w:val="DE0C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F9C1083"/>
    <w:multiLevelType w:val="hybridMultilevel"/>
    <w:tmpl w:val="FA9CDCB0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3D5074D"/>
    <w:multiLevelType w:val="hybridMultilevel"/>
    <w:tmpl w:val="8B6AEF3A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>
    <w:nsid w:val="78FC2EFC"/>
    <w:multiLevelType w:val="hybridMultilevel"/>
    <w:tmpl w:val="6D2EFD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AFA14CA"/>
    <w:multiLevelType w:val="hybridMultilevel"/>
    <w:tmpl w:val="D74C38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BD06FB"/>
    <w:multiLevelType w:val="hybridMultilevel"/>
    <w:tmpl w:val="F33E4D44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6">
    <w:nsid w:val="7DE45AAC"/>
    <w:multiLevelType w:val="hybridMultilevel"/>
    <w:tmpl w:val="183AB7F4"/>
    <w:lvl w:ilvl="0" w:tplc="04080001">
      <w:start w:val="3"/>
      <w:numFmt w:val="bullet"/>
      <w:lvlText w:val="-"/>
      <w:lvlJc w:val="left"/>
      <w:pPr>
        <w:ind w:left="1080" w:hanging="360"/>
      </w:pPr>
      <w:rPr>
        <w:rFonts w:ascii="Liberation Serif" w:eastAsia="Times New Roman" w:hAnsi="Liberation Serif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4"/>
  </w:num>
  <w:num w:numId="3">
    <w:abstractNumId w:val="31"/>
  </w:num>
  <w:num w:numId="4">
    <w:abstractNumId w:val="30"/>
  </w:num>
  <w:num w:numId="5">
    <w:abstractNumId w:val="29"/>
  </w:num>
  <w:num w:numId="6">
    <w:abstractNumId w:val="50"/>
  </w:num>
  <w:num w:numId="7">
    <w:abstractNumId w:val="45"/>
  </w:num>
  <w:num w:numId="8">
    <w:abstractNumId w:val="65"/>
  </w:num>
  <w:num w:numId="9">
    <w:abstractNumId w:val="43"/>
  </w:num>
  <w:num w:numId="10">
    <w:abstractNumId w:val="38"/>
  </w:num>
  <w:num w:numId="11">
    <w:abstractNumId w:val="51"/>
  </w:num>
  <w:num w:numId="12">
    <w:abstractNumId w:val="53"/>
  </w:num>
  <w:num w:numId="13">
    <w:abstractNumId w:val="63"/>
  </w:num>
  <w:num w:numId="14">
    <w:abstractNumId w:val="44"/>
  </w:num>
  <w:num w:numId="15">
    <w:abstractNumId w:val="58"/>
  </w:num>
  <w:num w:numId="16">
    <w:abstractNumId w:val="66"/>
  </w:num>
  <w:num w:numId="17">
    <w:abstractNumId w:val="28"/>
  </w:num>
  <w:num w:numId="18">
    <w:abstractNumId w:val="42"/>
  </w:num>
  <w:num w:numId="19">
    <w:abstractNumId w:val="34"/>
  </w:num>
  <w:num w:numId="20">
    <w:abstractNumId w:val="46"/>
  </w:num>
  <w:num w:numId="21">
    <w:abstractNumId w:val="60"/>
  </w:num>
  <w:num w:numId="22">
    <w:abstractNumId w:val="24"/>
  </w:num>
  <w:num w:numId="23">
    <w:abstractNumId w:val="61"/>
  </w:num>
  <w:num w:numId="24">
    <w:abstractNumId w:val="1"/>
  </w:num>
  <w:num w:numId="25">
    <w:abstractNumId w:val="49"/>
  </w:num>
  <w:num w:numId="26">
    <w:abstractNumId w:val="2"/>
  </w:num>
  <w:num w:numId="27">
    <w:abstractNumId w:val="10"/>
  </w:num>
  <w:num w:numId="28">
    <w:abstractNumId w:val="52"/>
  </w:num>
  <w:num w:numId="29">
    <w:abstractNumId w:val="55"/>
  </w:num>
  <w:num w:numId="30">
    <w:abstractNumId w:val="41"/>
  </w:num>
  <w:num w:numId="31">
    <w:abstractNumId w:val="40"/>
  </w:num>
  <w:num w:numId="32">
    <w:abstractNumId w:val="57"/>
  </w:num>
  <w:num w:numId="33">
    <w:abstractNumId w:val="3"/>
  </w:num>
  <w:num w:numId="34">
    <w:abstractNumId w:val="27"/>
  </w:num>
  <w:num w:numId="35">
    <w:abstractNumId w:val="4"/>
  </w:num>
  <w:num w:numId="3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59"/>
  </w:num>
  <w:num w:numId="39">
    <w:abstractNumId w:val="5"/>
  </w:num>
  <w:num w:numId="40">
    <w:abstractNumId w:val="56"/>
  </w:num>
  <w:num w:numId="41">
    <w:abstractNumId w:val="32"/>
  </w:num>
  <w:num w:numId="42">
    <w:abstractNumId w:val="39"/>
  </w:num>
  <w:num w:numId="43">
    <w:abstractNumId w:val="48"/>
  </w:num>
  <w:num w:numId="44">
    <w:abstractNumId w:val="25"/>
  </w:num>
  <w:num w:numId="45">
    <w:abstractNumId w:val="62"/>
  </w:num>
  <w:num w:numId="46">
    <w:abstractNumId w:val="47"/>
  </w:num>
  <w:num w:numId="47">
    <w:abstractNumId w:val="26"/>
  </w:num>
  <w:num w:numId="48">
    <w:abstractNumId w:val="54"/>
  </w:num>
  <w:num w:numId="49">
    <w:abstractNumId w:val="35"/>
  </w:num>
  <w:num w:numId="50">
    <w:abstractNumId w:val="37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hdrShapeDefaults>
    <o:shapedefaults v:ext="edit" spidmax="112642"/>
  </w:hdrShapeDefaults>
  <w:footnotePr>
    <w:footnote w:id="0"/>
    <w:footnote w:id="1"/>
  </w:footnotePr>
  <w:endnotePr>
    <w:endnote w:id="0"/>
    <w:endnote w:id="1"/>
  </w:endnotePr>
  <w:compat/>
  <w:rsids>
    <w:rsidRoot w:val="00AD2A26"/>
    <w:rsid w:val="00000E63"/>
    <w:rsid w:val="00001ED5"/>
    <w:rsid w:val="0000261C"/>
    <w:rsid w:val="00005647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2A1B"/>
    <w:rsid w:val="000237AE"/>
    <w:rsid w:val="00023E95"/>
    <w:rsid w:val="0002440E"/>
    <w:rsid w:val="00024AA9"/>
    <w:rsid w:val="000269F8"/>
    <w:rsid w:val="00031140"/>
    <w:rsid w:val="000316A6"/>
    <w:rsid w:val="00032246"/>
    <w:rsid w:val="000325C9"/>
    <w:rsid w:val="000326B2"/>
    <w:rsid w:val="00032929"/>
    <w:rsid w:val="00032B2E"/>
    <w:rsid w:val="0003396D"/>
    <w:rsid w:val="00034A69"/>
    <w:rsid w:val="00035CBA"/>
    <w:rsid w:val="0004103C"/>
    <w:rsid w:val="000413C1"/>
    <w:rsid w:val="00041D0C"/>
    <w:rsid w:val="000502A8"/>
    <w:rsid w:val="000515B5"/>
    <w:rsid w:val="00053F0E"/>
    <w:rsid w:val="0005714F"/>
    <w:rsid w:val="00057497"/>
    <w:rsid w:val="0005781C"/>
    <w:rsid w:val="00062765"/>
    <w:rsid w:val="00063237"/>
    <w:rsid w:val="00065F13"/>
    <w:rsid w:val="0007082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A57FA"/>
    <w:rsid w:val="000B01DE"/>
    <w:rsid w:val="000B36FE"/>
    <w:rsid w:val="000B4A3F"/>
    <w:rsid w:val="000B55F8"/>
    <w:rsid w:val="000B730B"/>
    <w:rsid w:val="000C12E9"/>
    <w:rsid w:val="000C3192"/>
    <w:rsid w:val="000C436C"/>
    <w:rsid w:val="000C468F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FB8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702"/>
    <w:rsid w:val="000F6A50"/>
    <w:rsid w:val="000F6DDE"/>
    <w:rsid w:val="00101655"/>
    <w:rsid w:val="00102715"/>
    <w:rsid w:val="0010301D"/>
    <w:rsid w:val="001030E1"/>
    <w:rsid w:val="00103D16"/>
    <w:rsid w:val="00104BD1"/>
    <w:rsid w:val="00104D39"/>
    <w:rsid w:val="001069AD"/>
    <w:rsid w:val="00107F9A"/>
    <w:rsid w:val="001107AD"/>
    <w:rsid w:val="00111B7C"/>
    <w:rsid w:val="0011794C"/>
    <w:rsid w:val="0012257F"/>
    <w:rsid w:val="00123352"/>
    <w:rsid w:val="0012408E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2BDA"/>
    <w:rsid w:val="00145597"/>
    <w:rsid w:val="0014571A"/>
    <w:rsid w:val="00145C97"/>
    <w:rsid w:val="00146844"/>
    <w:rsid w:val="00147046"/>
    <w:rsid w:val="00147E25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875CA"/>
    <w:rsid w:val="00194C96"/>
    <w:rsid w:val="001A059F"/>
    <w:rsid w:val="001A091D"/>
    <w:rsid w:val="001A2916"/>
    <w:rsid w:val="001A6DED"/>
    <w:rsid w:val="001A7E48"/>
    <w:rsid w:val="001B1A92"/>
    <w:rsid w:val="001B4CC7"/>
    <w:rsid w:val="001B7BD0"/>
    <w:rsid w:val="001C0537"/>
    <w:rsid w:val="001C104F"/>
    <w:rsid w:val="001C1801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A3B"/>
    <w:rsid w:val="001F75E0"/>
    <w:rsid w:val="001F7AC1"/>
    <w:rsid w:val="00200A15"/>
    <w:rsid w:val="00201C60"/>
    <w:rsid w:val="0020219E"/>
    <w:rsid w:val="002035AA"/>
    <w:rsid w:val="002041C6"/>
    <w:rsid w:val="002104E4"/>
    <w:rsid w:val="00212EF5"/>
    <w:rsid w:val="002155B8"/>
    <w:rsid w:val="002157F6"/>
    <w:rsid w:val="00215858"/>
    <w:rsid w:val="00217925"/>
    <w:rsid w:val="002225A8"/>
    <w:rsid w:val="00224E23"/>
    <w:rsid w:val="00225AC2"/>
    <w:rsid w:val="00226A3A"/>
    <w:rsid w:val="00233255"/>
    <w:rsid w:val="002334E3"/>
    <w:rsid w:val="002340C5"/>
    <w:rsid w:val="002365F5"/>
    <w:rsid w:val="00244B4E"/>
    <w:rsid w:val="00244B8E"/>
    <w:rsid w:val="00246C3D"/>
    <w:rsid w:val="002508EB"/>
    <w:rsid w:val="00251365"/>
    <w:rsid w:val="00252A02"/>
    <w:rsid w:val="002541F2"/>
    <w:rsid w:val="00254B21"/>
    <w:rsid w:val="002577C9"/>
    <w:rsid w:val="00257ACC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0674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A02F2"/>
    <w:rsid w:val="002A07BD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C0378"/>
    <w:rsid w:val="002C2095"/>
    <w:rsid w:val="002C34FE"/>
    <w:rsid w:val="002D3F8F"/>
    <w:rsid w:val="002D49F2"/>
    <w:rsid w:val="002D4FAE"/>
    <w:rsid w:val="002D51A9"/>
    <w:rsid w:val="002D6D93"/>
    <w:rsid w:val="002D759A"/>
    <w:rsid w:val="002E134A"/>
    <w:rsid w:val="002E22B6"/>
    <w:rsid w:val="002E3AD1"/>
    <w:rsid w:val="002E3B17"/>
    <w:rsid w:val="002E3BFD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19BF"/>
    <w:rsid w:val="003034AC"/>
    <w:rsid w:val="00310E24"/>
    <w:rsid w:val="00312FA7"/>
    <w:rsid w:val="0031585F"/>
    <w:rsid w:val="0031636B"/>
    <w:rsid w:val="00316E8F"/>
    <w:rsid w:val="00317077"/>
    <w:rsid w:val="00321AEE"/>
    <w:rsid w:val="003243EE"/>
    <w:rsid w:val="00325DD2"/>
    <w:rsid w:val="003300F3"/>
    <w:rsid w:val="0033077E"/>
    <w:rsid w:val="00331E2F"/>
    <w:rsid w:val="003326E0"/>
    <w:rsid w:val="00333C49"/>
    <w:rsid w:val="00334986"/>
    <w:rsid w:val="00335363"/>
    <w:rsid w:val="0033735C"/>
    <w:rsid w:val="00337CE7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2575"/>
    <w:rsid w:val="0036452B"/>
    <w:rsid w:val="00364898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2C64"/>
    <w:rsid w:val="003845C9"/>
    <w:rsid w:val="00384983"/>
    <w:rsid w:val="00385D9D"/>
    <w:rsid w:val="003877F9"/>
    <w:rsid w:val="00390C16"/>
    <w:rsid w:val="0039260C"/>
    <w:rsid w:val="00392A79"/>
    <w:rsid w:val="003930DF"/>
    <w:rsid w:val="00393B71"/>
    <w:rsid w:val="00394334"/>
    <w:rsid w:val="003A0DB7"/>
    <w:rsid w:val="003A44CC"/>
    <w:rsid w:val="003A4928"/>
    <w:rsid w:val="003A63E7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123F"/>
    <w:rsid w:val="003D7BA0"/>
    <w:rsid w:val="003E07D1"/>
    <w:rsid w:val="003E21AA"/>
    <w:rsid w:val="003E30E9"/>
    <w:rsid w:val="003E384D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5C2F"/>
    <w:rsid w:val="004060FA"/>
    <w:rsid w:val="00406127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3FDD"/>
    <w:rsid w:val="004246CF"/>
    <w:rsid w:val="004246EC"/>
    <w:rsid w:val="00425EE9"/>
    <w:rsid w:val="00425FC0"/>
    <w:rsid w:val="00430823"/>
    <w:rsid w:val="00430B22"/>
    <w:rsid w:val="0043129D"/>
    <w:rsid w:val="004320AF"/>
    <w:rsid w:val="00432D30"/>
    <w:rsid w:val="00433015"/>
    <w:rsid w:val="00434D15"/>
    <w:rsid w:val="004353FD"/>
    <w:rsid w:val="0043710C"/>
    <w:rsid w:val="0043779F"/>
    <w:rsid w:val="00441134"/>
    <w:rsid w:val="00445EED"/>
    <w:rsid w:val="0045045A"/>
    <w:rsid w:val="00450AD5"/>
    <w:rsid w:val="0045100B"/>
    <w:rsid w:val="00452D06"/>
    <w:rsid w:val="004547EF"/>
    <w:rsid w:val="00454A55"/>
    <w:rsid w:val="00456C94"/>
    <w:rsid w:val="0045776E"/>
    <w:rsid w:val="00460465"/>
    <w:rsid w:val="004637BD"/>
    <w:rsid w:val="0046607B"/>
    <w:rsid w:val="00466905"/>
    <w:rsid w:val="00466C0C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391B"/>
    <w:rsid w:val="00493DBF"/>
    <w:rsid w:val="00494B70"/>
    <w:rsid w:val="00494EE5"/>
    <w:rsid w:val="004968C5"/>
    <w:rsid w:val="00496B23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65C9"/>
    <w:rsid w:val="004B6648"/>
    <w:rsid w:val="004B69CA"/>
    <w:rsid w:val="004C0C74"/>
    <w:rsid w:val="004C373F"/>
    <w:rsid w:val="004C3903"/>
    <w:rsid w:val="004C3A09"/>
    <w:rsid w:val="004C4955"/>
    <w:rsid w:val="004C4F1F"/>
    <w:rsid w:val="004C6C2C"/>
    <w:rsid w:val="004C772F"/>
    <w:rsid w:val="004D16F0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11C0"/>
    <w:rsid w:val="004E57FF"/>
    <w:rsid w:val="004E747B"/>
    <w:rsid w:val="004E7DD3"/>
    <w:rsid w:val="004F0157"/>
    <w:rsid w:val="004F18A7"/>
    <w:rsid w:val="004F2059"/>
    <w:rsid w:val="004F2C4F"/>
    <w:rsid w:val="004F3936"/>
    <w:rsid w:val="004F3BA2"/>
    <w:rsid w:val="004F3E10"/>
    <w:rsid w:val="004F3FD2"/>
    <w:rsid w:val="004F46DE"/>
    <w:rsid w:val="004F484A"/>
    <w:rsid w:val="004F532A"/>
    <w:rsid w:val="005016A2"/>
    <w:rsid w:val="00503F6C"/>
    <w:rsid w:val="005040EF"/>
    <w:rsid w:val="0050490D"/>
    <w:rsid w:val="00504BEB"/>
    <w:rsid w:val="005074F2"/>
    <w:rsid w:val="00507FF9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135F"/>
    <w:rsid w:val="0053234B"/>
    <w:rsid w:val="00535615"/>
    <w:rsid w:val="00535968"/>
    <w:rsid w:val="00535E3A"/>
    <w:rsid w:val="00536443"/>
    <w:rsid w:val="005371AA"/>
    <w:rsid w:val="00542E07"/>
    <w:rsid w:val="00544CE9"/>
    <w:rsid w:val="00545060"/>
    <w:rsid w:val="00546A8B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5765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5821"/>
    <w:rsid w:val="0057735E"/>
    <w:rsid w:val="00580D5E"/>
    <w:rsid w:val="00581478"/>
    <w:rsid w:val="005822FD"/>
    <w:rsid w:val="00582A99"/>
    <w:rsid w:val="00583556"/>
    <w:rsid w:val="00584B0F"/>
    <w:rsid w:val="00585B14"/>
    <w:rsid w:val="00586389"/>
    <w:rsid w:val="005927E9"/>
    <w:rsid w:val="00595913"/>
    <w:rsid w:val="00595995"/>
    <w:rsid w:val="00595D20"/>
    <w:rsid w:val="005A064E"/>
    <w:rsid w:val="005A080E"/>
    <w:rsid w:val="005A0EE0"/>
    <w:rsid w:val="005A2C0E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3339"/>
    <w:rsid w:val="005D61CA"/>
    <w:rsid w:val="005D77B1"/>
    <w:rsid w:val="005D7860"/>
    <w:rsid w:val="005E1133"/>
    <w:rsid w:val="005E1600"/>
    <w:rsid w:val="005E3B46"/>
    <w:rsid w:val="005E4269"/>
    <w:rsid w:val="005E5C0A"/>
    <w:rsid w:val="005E62F7"/>
    <w:rsid w:val="005E7F5E"/>
    <w:rsid w:val="005F0A80"/>
    <w:rsid w:val="005F57AD"/>
    <w:rsid w:val="006004EA"/>
    <w:rsid w:val="00601FC5"/>
    <w:rsid w:val="006033C5"/>
    <w:rsid w:val="00605203"/>
    <w:rsid w:val="006060C8"/>
    <w:rsid w:val="00607E7F"/>
    <w:rsid w:val="0061194C"/>
    <w:rsid w:val="006126F0"/>
    <w:rsid w:val="00612D49"/>
    <w:rsid w:val="00613EC1"/>
    <w:rsid w:val="006143A5"/>
    <w:rsid w:val="00615A00"/>
    <w:rsid w:val="00616228"/>
    <w:rsid w:val="00617494"/>
    <w:rsid w:val="00620918"/>
    <w:rsid w:val="006213A7"/>
    <w:rsid w:val="00627656"/>
    <w:rsid w:val="00630096"/>
    <w:rsid w:val="006309C2"/>
    <w:rsid w:val="006311CA"/>
    <w:rsid w:val="00631D37"/>
    <w:rsid w:val="00631F5F"/>
    <w:rsid w:val="0063460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4ED1"/>
    <w:rsid w:val="00645371"/>
    <w:rsid w:val="00647AC2"/>
    <w:rsid w:val="006510E9"/>
    <w:rsid w:val="006526F0"/>
    <w:rsid w:val="006530C7"/>
    <w:rsid w:val="00654F38"/>
    <w:rsid w:val="0065586C"/>
    <w:rsid w:val="00656AB1"/>
    <w:rsid w:val="006609C3"/>
    <w:rsid w:val="00663C57"/>
    <w:rsid w:val="00664041"/>
    <w:rsid w:val="006659F3"/>
    <w:rsid w:val="00666959"/>
    <w:rsid w:val="006749F7"/>
    <w:rsid w:val="00674D6C"/>
    <w:rsid w:val="006807B1"/>
    <w:rsid w:val="00681576"/>
    <w:rsid w:val="0068196A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7DF5"/>
    <w:rsid w:val="006A0BCA"/>
    <w:rsid w:val="006A4024"/>
    <w:rsid w:val="006A4268"/>
    <w:rsid w:val="006A54B9"/>
    <w:rsid w:val="006A627C"/>
    <w:rsid w:val="006B107E"/>
    <w:rsid w:val="006B294C"/>
    <w:rsid w:val="006B3B43"/>
    <w:rsid w:val="006B3F5E"/>
    <w:rsid w:val="006B6D8C"/>
    <w:rsid w:val="006C1865"/>
    <w:rsid w:val="006C1B10"/>
    <w:rsid w:val="006D0216"/>
    <w:rsid w:val="006D2737"/>
    <w:rsid w:val="006D3C55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D70"/>
    <w:rsid w:val="007044A7"/>
    <w:rsid w:val="00704A14"/>
    <w:rsid w:val="00706D6A"/>
    <w:rsid w:val="007070B1"/>
    <w:rsid w:val="00714745"/>
    <w:rsid w:val="00715464"/>
    <w:rsid w:val="00715D5F"/>
    <w:rsid w:val="00717619"/>
    <w:rsid w:val="00717EB6"/>
    <w:rsid w:val="0072053A"/>
    <w:rsid w:val="00720A6F"/>
    <w:rsid w:val="00721313"/>
    <w:rsid w:val="00721B3B"/>
    <w:rsid w:val="0072328B"/>
    <w:rsid w:val="00723813"/>
    <w:rsid w:val="00724A39"/>
    <w:rsid w:val="00724ECD"/>
    <w:rsid w:val="00727821"/>
    <w:rsid w:val="00727F3A"/>
    <w:rsid w:val="00730BAA"/>
    <w:rsid w:val="007318E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47E8"/>
    <w:rsid w:val="00755D86"/>
    <w:rsid w:val="00755F75"/>
    <w:rsid w:val="00755FF3"/>
    <w:rsid w:val="007565BC"/>
    <w:rsid w:val="0075771F"/>
    <w:rsid w:val="00761500"/>
    <w:rsid w:val="00763B3C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20D0"/>
    <w:rsid w:val="0079367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657F"/>
    <w:rsid w:val="007D79DE"/>
    <w:rsid w:val="007E0885"/>
    <w:rsid w:val="007E10D1"/>
    <w:rsid w:val="007E1800"/>
    <w:rsid w:val="007E7D66"/>
    <w:rsid w:val="007F1187"/>
    <w:rsid w:val="007F13C1"/>
    <w:rsid w:val="007F16EE"/>
    <w:rsid w:val="007F30E2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6B5"/>
    <w:rsid w:val="008148A6"/>
    <w:rsid w:val="008149D7"/>
    <w:rsid w:val="00815179"/>
    <w:rsid w:val="00816503"/>
    <w:rsid w:val="008168F2"/>
    <w:rsid w:val="00816F68"/>
    <w:rsid w:val="00817396"/>
    <w:rsid w:val="0082139A"/>
    <w:rsid w:val="0082336D"/>
    <w:rsid w:val="00823B1B"/>
    <w:rsid w:val="0082473F"/>
    <w:rsid w:val="0082694D"/>
    <w:rsid w:val="0082736C"/>
    <w:rsid w:val="0083032B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59CE"/>
    <w:rsid w:val="0084657B"/>
    <w:rsid w:val="00846E24"/>
    <w:rsid w:val="008500AE"/>
    <w:rsid w:val="0085069D"/>
    <w:rsid w:val="00851437"/>
    <w:rsid w:val="008517DE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4FD1"/>
    <w:rsid w:val="00875516"/>
    <w:rsid w:val="00876601"/>
    <w:rsid w:val="00876DC4"/>
    <w:rsid w:val="00877F0B"/>
    <w:rsid w:val="008826E8"/>
    <w:rsid w:val="00883020"/>
    <w:rsid w:val="00892249"/>
    <w:rsid w:val="00893BFB"/>
    <w:rsid w:val="00894D28"/>
    <w:rsid w:val="0089667E"/>
    <w:rsid w:val="0089794B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5480"/>
    <w:rsid w:val="008C57D5"/>
    <w:rsid w:val="008C5B8F"/>
    <w:rsid w:val="008C7A66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B5E"/>
    <w:rsid w:val="008F5F67"/>
    <w:rsid w:val="008F6068"/>
    <w:rsid w:val="008F60AD"/>
    <w:rsid w:val="008F6F49"/>
    <w:rsid w:val="008F749A"/>
    <w:rsid w:val="008F780E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4EC"/>
    <w:rsid w:val="00934739"/>
    <w:rsid w:val="00935470"/>
    <w:rsid w:val="0093687C"/>
    <w:rsid w:val="00940E57"/>
    <w:rsid w:val="0094647F"/>
    <w:rsid w:val="009501B6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8716A"/>
    <w:rsid w:val="009905A3"/>
    <w:rsid w:val="00991A28"/>
    <w:rsid w:val="00996A39"/>
    <w:rsid w:val="00996C4A"/>
    <w:rsid w:val="009A2BEF"/>
    <w:rsid w:val="009A44D8"/>
    <w:rsid w:val="009A46A5"/>
    <w:rsid w:val="009A6959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3F3A"/>
    <w:rsid w:val="009C4498"/>
    <w:rsid w:val="009C59FA"/>
    <w:rsid w:val="009C72A0"/>
    <w:rsid w:val="009C7925"/>
    <w:rsid w:val="009D0DF3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5556"/>
    <w:rsid w:val="009F6CC8"/>
    <w:rsid w:val="009F6D20"/>
    <w:rsid w:val="00A026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0453"/>
    <w:rsid w:val="00A4511D"/>
    <w:rsid w:val="00A4606E"/>
    <w:rsid w:val="00A46A18"/>
    <w:rsid w:val="00A52127"/>
    <w:rsid w:val="00A557B1"/>
    <w:rsid w:val="00A56F3D"/>
    <w:rsid w:val="00A57117"/>
    <w:rsid w:val="00A57B45"/>
    <w:rsid w:val="00A57C80"/>
    <w:rsid w:val="00A60ADD"/>
    <w:rsid w:val="00A61832"/>
    <w:rsid w:val="00A61840"/>
    <w:rsid w:val="00A62A99"/>
    <w:rsid w:val="00A63E3E"/>
    <w:rsid w:val="00A64190"/>
    <w:rsid w:val="00A66358"/>
    <w:rsid w:val="00A671F8"/>
    <w:rsid w:val="00A76AE6"/>
    <w:rsid w:val="00A76D19"/>
    <w:rsid w:val="00A815A7"/>
    <w:rsid w:val="00A82074"/>
    <w:rsid w:val="00A82CDD"/>
    <w:rsid w:val="00A848AD"/>
    <w:rsid w:val="00A84C12"/>
    <w:rsid w:val="00A8735D"/>
    <w:rsid w:val="00A90261"/>
    <w:rsid w:val="00A90B2D"/>
    <w:rsid w:val="00A90C58"/>
    <w:rsid w:val="00A91853"/>
    <w:rsid w:val="00A937D6"/>
    <w:rsid w:val="00A944CF"/>
    <w:rsid w:val="00A9516A"/>
    <w:rsid w:val="00A95EB9"/>
    <w:rsid w:val="00A96758"/>
    <w:rsid w:val="00AA1595"/>
    <w:rsid w:val="00AA3979"/>
    <w:rsid w:val="00AA44A2"/>
    <w:rsid w:val="00AA49FE"/>
    <w:rsid w:val="00AA5A9C"/>
    <w:rsid w:val="00AA602A"/>
    <w:rsid w:val="00AB32CD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20E"/>
    <w:rsid w:val="00AE4547"/>
    <w:rsid w:val="00AE5562"/>
    <w:rsid w:val="00AF1B58"/>
    <w:rsid w:val="00AF219F"/>
    <w:rsid w:val="00AF2C46"/>
    <w:rsid w:val="00AF3D78"/>
    <w:rsid w:val="00AF4104"/>
    <w:rsid w:val="00AF51A4"/>
    <w:rsid w:val="00AF51BE"/>
    <w:rsid w:val="00AF5E90"/>
    <w:rsid w:val="00AF6BD0"/>
    <w:rsid w:val="00B00832"/>
    <w:rsid w:val="00B045FD"/>
    <w:rsid w:val="00B05FF7"/>
    <w:rsid w:val="00B061B5"/>
    <w:rsid w:val="00B061C7"/>
    <w:rsid w:val="00B067B6"/>
    <w:rsid w:val="00B11387"/>
    <w:rsid w:val="00B117F4"/>
    <w:rsid w:val="00B12E00"/>
    <w:rsid w:val="00B16AA3"/>
    <w:rsid w:val="00B16AC4"/>
    <w:rsid w:val="00B2108F"/>
    <w:rsid w:val="00B23BC8"/>
    <w:rsid w:val="00B242FA"/>
    <w:rsid w:val="00B24D0C"/>
    <w:rsid w:val="00B251E5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140"/>
    <w:rsid w:val="00B3468E"/>
    <w:rsid w:val="00B3498C"/>
    <w:rsid w:val="00B35CD3"/>
    <w:rsid w:val="00B368E1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503DC"/>
    <w:rsid w:val="00B50A36"/>
    <w:rsid w:val="00B526FE"/>
    <w:rsid w:val="00B5307B"/>
    <w:rsid w:val="00B53BEC"/>
    <w:rsid w:val="00B542E2"/>
    <w:rsid w:val="00B547B3"/>
    <w:rsid w:val="00B556DA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97D"/>
    <w:rsid w:val="00B72E91"/>
    <w:rsid w:val="00B73CAC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45B"/>
    <w:rsid w:val="00B93FD4"/>
    <w:rsid w:val="00B95AAB"/>
    <w:rsid w:val="00BA256F"/>
    <w:rsid w:val="00BA29FC"/>
    <w:rsid w:val="00BA3D1F"/>
    <w:rsid w:val="00BA4FF4"/>
    <w:rsid w:val="00BA6865"/>
    <w:rsid w:val="00BB2DB5"/>
    <w:rsid w:val="00BB3C4B"/>
    <w:rsid w:val="00BB6A26"/>
    <w:rsid w:val="00BB7F8D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D6109"/>
    <w:rsid w:val="00BD645C"/>
    <w:rsid w:val="00BE033B"/>
    <w:rsid w:val="00BE1909"/>
    <w:rsid w:val="00BE261A"/>
    <w:rsid w:val="00BE2ADB"/>
    <w:rsid w:val="00BE2B14"/>
    <w:rsid w:val="00BE2BB8"/>
    <w:rsid w:val="00BE73BC"/>
    <w:rsid w:val="00BF06DE"/>
    <w:rsid w:val="00BF2035"/>
    <w:rsid w:val="00BF2811"/>
    <w:rsid w:val="00BF2F55"/>
    <w:rsid w:val="00BF51D7"/>
    <w:rsid w:val="00BF6195"/>
    <w:rsid w:val="00BF7EE3"/>
    <w:rsid w:val="00C00E13"/>
    <w:rsid w:val="00C03894"/>
    <w:rsid w:val="00C054D7"/>
    <w:rsid w:val="00C06E27"/>
    <w:rsid w:val="00C07519"/>
    <w:rsid w:val="00C1056F"/>
    <w:rsid w:val="00C11D02"/>
    <w:rsid w:val="00C129B3"/>
    <w:rsid w:val="00C13CEC"/>
    <w:rsid w:val="00C1474A"/>
    <w:rsid w:val="00C201A8"/>
    <w:rsid w:val="00C2062A"/>
    <w:rsid w:val="00C230AF"/>
    <w:rsid w:val="00C262A5"/>
    <w:rsid w:val="00C312C7"/>
    <w:rsid w:val="00C313F9"/>
    <w:rsid w:val="00C31CCA"/>
    <w:rsid w:val="00C32C4F"/>
    <w:rsid w:val="00C33A4F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61D41"/>
    <w:rsid w:val="00C63121"/>
    <w:rsid w:val="00C655C8"/>
    <w:rsid w:val="00C66381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2C38"/>
    <w:rsid w:val="00C8350F"/>
    <w:rsid w:val="00C843E9"/>
    <w:rsid w:val="00C8492A"/>
    <w:rsid w:val="00C86291"/>
    <w:rsid w:val="00C9121B"/>
    <w:rsid w:val="00C918E2"/>
    <w:rsid w:val="00C9310E"/>
    <w:rsid w:val="00C937E9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6E68"/>
    <w:rsid w:val="00CA78CE"/>
    <w:rsid w:val="00CB049E"/>
    <w:rsid w:val="00CB0D43"/>
    <w:rsid w:val="00CB1D55"/>
    <w:rsid w:val="00CB238A"/>
    <w:rsid w:val="00CB3E2A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0FB2"/>
    <w:rsid w:val="00D2290C"/>
    <w:rsid w:val="00D2467B"/>
    <w:rsid w:val="00D30C09"/>
    <w:rsid w:val="00D30C0C"/>
    <w:rsid w:val="00D311CA"/>
    <w:rsid w:val="00D32B76"/>
    <w:rsid w:val="00D34205"/>
    <w:rsid w:val="00D3558F"/>
    <w:rsid w:val="00D3688F"/>
    <w:rsid w:val="00D36A14"/>
    <w:rsid w:val="00D41642"/>
    <w:rsid w:val="00D419A5"/>
    <w:rsid w:val="00D43D91"/>
    <w:rsid w:val="00D55370"/>
    <w:rsid w:val="00D56276"/>
    <w:rsid w:val="00D56C85"/>
    <w:rsid w:val="00D56CC2"/>
    <w:rsid w:val="00D710A6"/>
    <w:rsid w:val="00D7185E"/>
    <w:rsid w:val="00D7412E"/>
    <w:rsid w:val="00D75C6D"/>
    <w:rsid w:val="00D824C9"/>
    <w:rsid w:val="00D83A26"/>
    <w:rsid w:val="00D8452B"/>
    <w:rsid w:val="00D86157"/>
    <w:rsid w:val="00D902B2"/>
    <w:rsid w:val="00D917ED"/>
    <w:rsid w:val="00D91C10"/>
    <w:rsid w:val="00D96426"/>
    <w:rsid w:val="00DA0EB4"/>
    <w:rsid w:val="00DA15D3"/>
    <w:rsid w:val="00DA20EF"/>
    <w:rsid w:val="00DA2E34"/>
    <w:rsid w:val="00DA43DE"/>
    <w:rsid w:val="00DA484A"/>
    <w:rsid w:val="00DA5D42"/>
    <w:rsid w:val="00DB05C2"/>
    <w:rsid w:val="00DB0A45"/>
    <w:rsid w:val="00DB1B74"/>
    <w:rsid w:val="00DB420F"/>
    <w:rsid w:val="00DB4C25"/>
    <w:rsid w:val="00DB5324"/>
    <w:rsid w:val="00DB55FC"/>
    <w:rsid w:val="00DB7F67"/>
    <w:rsid w:val="00DB7FF2"/>
    <w:rsid w:val="00DC0874"/>
    <w:rsid w:val="00DC286B"/>
    <w:rsid w:val="00DC4FCC"/>
    <w:rsid w:val="00DC51F4"/>
    <w:rsid w:val="00DC6D6B"/>
    <w:rsid w:val="00DD00AA"/>
    <w:rsid w:val="00DD051D"/>
    <w:rsid w:val="00DD0DB7"/>
    <w:rsid w:val="00DD2E8B"/>
    <w:rsid w:val="00DD42FE"/>
    <w:rsid w:val="00DD4643"/>
    <w:rsid w:val="00DD5E8C"/>
    <w:rsid w:val="00DD7837"/>
    <w:rsid w:val="00DE05D5"/>
    <w:rsid w:val="00DE170D"/>
    <w:rsid w:val="00DE3218"/>
    <w:rsid w:val="00DE4106"/>
    <w:rsid w:val="00DE6201"/>
    <w:rsid w:val="00DE6ADB"/>
    <w:rsid w:val="00DE7BD7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3E52"/>
    <w:rsid w:val="00E0513B"/>
    <w:rsid w:val="00E05833"/>
    <w:rsid w:val="00E067D2"/>
    <w:rsid w:val="00E07ECC"/>
    <w:rsid w:val="00E14A1F"/>
    <w:rsid w:val="00E17B1D"/>
    <w:rsid w:val="00E21EB3"/>
    <w:rsid w:val="00E22BD2"/>
    <w:rsid w:val="00E247D7"/>
    <w:rsid w:val="00E254BC"/>
    <w:rsid w:val="00E27C9E"/>
    <w:rsid w:val="00E307D9"/>
    <w:rsid w:val="00E30CA0"/>
    <w:rsid w:val="00E35649"/>
    <w:rsid w:val="00E35D3F"/>
    <w:rsid w:val="00E366B5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3D9F"/>
    <w:rsid w:val="00E55FD1"/>
    <w:rsid w:val="00E56381"/>
    <w:rsid w:val="00E56AC7"/>
    <w:rsid w:val="00E57A18"/>
    <w:rsid w:val="00E6479F"/>
    <w:rsid w:val="00E712CA"/>
    <w:rsid w:val="00E7390E"/>
    <w:rsid w:val="00E73B1B"/>
    <w:rsid w:val="00E73E4B"/>
    <w:rsid w:val="00E74931"/>
    <w:rsid w:val="00E77E43"/>
    <w:rsid w:val="00E80E86"/>
    <w:rsid w:val="00E80F57"/>
    <w:rsid w:val="00E81037"/>
    <w:rsid w:val="00E82DE4"/>
    <w:rsid w:val="00E83192"/>
    <w:rsid w:val="00E84165"/>
    <w:rsid w:val="00E869F7"/>
    <w:rsid w:val="00E86B88"/>
    <w:rsid w:val="00E90B9B"/>
    <w:rsid w:val="00E91653"/>
    <w:rsid w:val="00E92569"/>
    <w:rsid w:val="00E92AFB"/>
    <w:rsid w:val="00E92F8D"/>
    <w:rsid w:val="00E93384"/>
    <w:rsid w:val="00E95196"/>
    <w:rsid w:val="00E957BA"/>
    <w:rsid w:val="00E97697"/>
    <w:rsid w:val="00EA058E"/>
    <w:rsid w:val="00EA165F"/>
    <w:rsid w:val="00EA23EB"/>
    <w:rsid w:val="00EB22CB"/>
    <w:rsid w:val="00EB2DDC"/>
    <w:rsid w:val="00EB494D"/>
    <w:rsid w:val="00EB4CFF"/>
    <w:rsid w:val="00EB69F5"/>
    <w:rsid w:val="00EB78C1"/>
    <w:rsid w:val="00EC6605"/>
    <w:rsid w:val="00ED0336"/>
    <w:rsid w:val="00ED10AC"/>
    <w:rsid w:val="00ED298A"/>
    <w:rsid w:val="00ED359B"/>
    <w:rsid w:val="00ED3D9D"/>
    <w:rsid w:val="00ED3F83"/>
    <w:rsid w:val="00ED514D"/>
    <w:rsid w:val="00ED53E8"/>
    <w:rsid w:val="00ED6800"/>
    <w:rsid w:val="00ED7F4D"/>
    <w:rsid w:val="00EE1350"/>
    <w:rsid w:val="00EE3496"/>
    <w:rsid w:val="00EE376A"/>
    <w:rsid w:val="00EE50DE"/>
    <w:rsid w:val="00EE5F9F"/>
    <w:rsid w:val="00EE77DE"/>
    <w:rsid w:val="00EF0BB2"/>
    <w:rsid w:val="00EF119B"/>
    <w:rsid w:val="00EF1B2A"/>
    <w:rsid w:val="00EF1BA0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57EA"/>
    <w:rsid w:val="00F078A9"/>
    <w:rsid w:val="00F0796A"/>
    <w:rsid w:val="00F11324"/>
    <w:rsid w:val="00F12A6B"/>
    <w:rsid w:val="00F12BC1"/>
    <w:rsid w:val="00F1329C"/>
    <w:rsid w:val="00F14740"/>
    <w:rsid w:val="00F1559E"/>
    <w:rsid w:val="00F20AF1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267C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8C"/>
    <w:rsid w:val="00F725EF"/>
    <w:rsid w:val="00F735EC"/>
    <w:rsid w:val="00F81016"/>
    <w:rsid w:val="00F8586C"/>
    <w:rsid w:val="00F85BA9"/>
    <w:rsid w:val="00F86BB9"/>
    <w:rsid w:val="00F87668"/>
    <w:rsid w:val="00F87F6E"/>
    <w:rsid w:val="00F9464D"/>
    <w:rsid w:val="00F959F0"/>
    <w:rsid w:val="00F9728E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351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02D"/>
    <w:rsid w:val="00FD7159"/>
    <w:rsid w:val="00FD71C4"/>
    <w:rsid w:val="00FE02C6"/>
    <w:rsid w:val="00FE0E4D"/>
    <w:rsid w:val="00FE2151"/>
    <w:rsid w:val="00FE457D"/>
    <w:rsid w:val="00FE4694"/>
    <w:rsid w:val="00FE57C0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semiHidden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uiPriority w:val="99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0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4320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334986"/>
  </w:style>
  <w:style w:type="paragraph" w:customStyle="1" w:styleId="normal-p">
    <w:name w:val="normal-p"/>
    <w:basedOn w:val="a"/>
    <w:rsid w:val="00B24D0C"/>
    <w:rPr>
      <w:color w:val="000000"/>
      <w:sz w:val="24"/>
      <w:szCs w:val="24"/>
    </w:rPr>
  </w:style>
  <w:style w:type="paragraph" w:customStyle="1" w:styleId="60">
    <w:name w:val="Παράγραφος λίστας6"/>
    <w:basedOn w:val="a"/>
    <w:rsid w:val="00466C0C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styleId="afb">
    <w:name w:val="Block Text"/>
    <w:basedOn w:val="a"/>
    <w:qFormat/>
    <w:rsid w:val="004F3E10"/>
    <w:pPr>
      <w:suppressAutoHyphens/>
      <w:ind w:left="5040"/>
    </w:pPr>
    <w:rPr>
      <w:rFonts w:ascii="Arial" w:hAnsi="Arial" w:cs="Arial"/>
      <w:color w:val="00000A"/>
      <w:sz w:val="22"/>
      <w:szCs w:val="22"/>
    </w:rPr>
  </w:style>
  <w:style w:type="character" w:customStyle="1" w:styleId="70">
    <w:name w:val="Προεπιλεγμένη γραμματοσειρά7"/>
    <w:rsid w:val="00E712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0728AE5-2B61-4323-A0A6-77E4FF4F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2</cp:revision>
  <cp:lastPrinted>2024-01-31T09:31:00Z</cp:lastPrinted>
  <dcterms:created xsi:type="dcterms:W3CDTF">2024-03-22T08:16:00Z</dcterms:created>
  <dcterms:modified xsi:type="dcterms:W3CDTF">2024-03-22T08:16:00Z</dcterms:modified>
</cp:coreProperties>
</file>