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B837E8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A743D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="003A743D"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 </w:t>
      </w:r>
      <w:r w:rsidR="00F920BB">
        <w:rPr>
          <w:rFonts w:ascii="Arial" w:eastAsia="Arial" w:hAnsi="Arial" w:cs="Arial"/>
          <w:b/>
          <w:bCs/>
          <w:sz w:val="22"/>
          <w:szCs w:val="22"/>
        </w:rPr>
        <w:t>0</w:t>
      </w:r>
      <w:r w:rsidR="00052AD3">
        <w:rPr>
          <w:rFonts w:ascii="Arial" w:eastAsia="Arial" w:hAnsi="Arial" w:cs="Arial"/>
          <w:b/>
          <w:bCs/>
          <w:sz w:val="22"/>
          <w:szCs w:val="22"/>
        </w:rPr>
        <w:t>7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F920BB">
        <w:rPr>
          <w:rFonts w:ascii="Arial" w:eastAsia="Arial" w:hAnsi="Arial" w:cs="Arial"/>
          <w:b/>
          <w:bCs/>
          <w:sz w:val="22"/>
          <w:szCs w:val="22"/>
        </w:rPr>
        <w:t>3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4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BA2F52">
        <w:rPr>
          <w:rFonts w:ascii="Arial" w:eastAsia="Arial" w:hAnsi="Arial" w:cs="Arial"/>
          <w:b/>
          <w:sz w:val="22"/>
          <w:szCs w:val="22"/>
        </w:rPr>
        <w:t xml:space="preserve">                 </w:t>
      </w:r>
      <w:r w:rsidR="00CB117D">
        <w:rPr>
          <w:rFonts w:ascii="Arial" w:eastAsia="Arial" w:hAnsi="Arial" w:cs="Arial"/>
          <w:b/>
          <w:sz w:val="22"/>
          <w:szCs w:val="22"/>
        </w:rPr>
        <w:t xml:space="preserve">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</w:t>
      </w:r>
      <w:r w:rsidR="00372275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372275">
        <w:rPr>
          <w:rFonts w:ascii="Arial" w:eastAsia="Calibri" w:hAnsi="Arial" w:cs="Arial"/>
          <w:b/>
          <w:sz w:val="22"/>
          <w:szCs w:val="22"/>
        </w:rPr>
        <w:t>4452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246BAE">
        <w:rPr>
          <w:rFonts w:ascii="Arial" w:hAnsi="Arial" w:cs="Arial"/>
          <w:sz w:val="22"/>
          <w:szCs w:val="22"/>
        </w:rPr>
        <w:t>5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052AD3">
        <w:rPr>
          <w:rFonts w:ascii="Arial" w:hAnsi="Arial" w:cs="Arial"/>
          <w:b/>
          <w:sz w:val="22"/>
          <w:szCs w:val="22"/>
        </w:rPr>
        <w:t>7</w:t>
      </w:r>
      <w:r w:rsidR="004B2399">
        <w:rPr>
          <w:rFonts w:ascii="Arial" w:hAnsi="Arial" w:cs="Arial"/>
          <w:b/>
          <w:sz w:val="22"/>
          <w:szCs w:val="22"/>
        </w:rPr>
        <w:t>2</w:t>
      </w:r>
    </w:p>
    <w:p w:rsidR="00052AD3" w:rsidRPr="00052AD3" w:rsidRDefault="00052AD3" w:rsidP="00052AD3">
      <w:pPr>
        <w:rPr>
          <w:rFonts w:ascii="Arial" w:hAnsi="Arial" w:cs="Arial"/>
          <w:b/>
          <w:sz w:val="22"/>
          <w:szCs w:val="22"/>
        </w:rPr>
      </w:pPr>
      <w:r w:rsidRPr="00052AD3">
        <w:rPr>
          <w:rFonts w:ascii="Arial" w:hAnsi="Arial" w:cs="Arial"/>
          <w:b/>
          <w:sz w:val="22"/>
          <w:szCs w:val="22"/>
        </w:rPr>
        <w:t xml:space="preserve">             </w:t>
      </w:r>
      <w:proofErr w:type="spellStart"/>
      <w:r w:rsidRPr="00052AD3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052AD3">
        <w:rPr>
          <w:rFonts w:ascii="Arial" w:hAnsi="Arial" w:cs="Arial"/>
          <w:b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052AD3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052AD3">
        <w:rPr>
          <w:rFonts w:ascii="Arial" w:hAnsi="Arial" w:cs="Arial"/>
          <w:b/>
          <w:sz w:val="22"/>
          <w:szCs w:val="22"/>
        </w:rPr>
        <w:t>.</w:t>
      </w:r>
    </w:p>
    <w:p w:rsidR="00A60C98" w:rsidRDefault="00A60C98" w:rsidP="00A60C98">
      <w:pPr>
        <w:widowControl w:val="0"/>
        <w:jc w:val="both"/>
        <w:rPr>
          <w:b/>
          <w:bCs/>
        </w:rPr>
      </w:pPr>
    </w:p>
    <w:p w:rsidR="00B51C3D" w:rsidRPr="008C19E4" w:rsidRDefault="00CB4DFB" w:rsidP="00B51C3D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B51C3D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B51C3D">
        <w:rPr>
          <w:rFonts w:ascii="Arial" w:hAnsi="Arial" w:cs="Arial"/>
          <w:sz w:val="22"/>
          <w:szCs w:val="22"/>
        </w:rPr>
        <w:t xml:space="preserve">  4</w:t>
      </w:r>
      <w:r w:rsidR="00B51C3D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B51C3D" w:rsidRPr="008C19E4">
        <w:rPr>
          <w:rFonts w:ascii="Arial" w:hAnsi="Arial" w:cs="Arial"/>
          <w:sz w:val="22"/>
          <w:szCs w:val="22"/>
        </w:rPr>
        <w:t xml:space="preserve">   </w:t>
      </w:r>
      <w:r w:rsidR="00B51C3D">
        <w:rPr>
          <w:rFonts w:ascii="Arial" w:hAnsi="Arial" w:cs="Arial"/>
          <w:sz w:val="22"/>
          <w:szCs w:val="22"/>
        </w:rPr>
        <w:t>Μαρτίου</w:t>
      </w:r>
      <w:r w:rsidR="00B51C3D" w:rsidRPr="008C19E4">
        <w:rPr>
          <w:rFonts w:ascii="Arial" w:hAnsi="Arial" w:cs="Arial"/>
          <w:sz w:val="22"/>
          <w:szCs w:val="22"/>
        </w:rPr>
        <w:t xml:space="preserve">   2024  ημέρα  </w:t>
      </w:r>
      <w:r w:rsidR="00B51C3D">
        <w:rPr>
          <w:rFonts w:ascii="Arial" w:hAnsi="Arial" w:cs="Arial"/>
          <w:sz w:val="22"/>
          <w:szCs w:val="22"/>
        </w:rPr>
        <w:t>Δευτέρα</w:t>
      </w:r>
      <w:r w:rsidR="00B51C3D" w:rsidRPr="008C19E4">
        <w:rPr>
          <w:rFonts w:ascii="Arial" w:hAnsi="Arial" w:cs="Arial"/>
          <w:sz w:val="22"/>
          <w:szCs w:val="22"/>
        </w:rPr>
        <w:t xml:space="preserve">  και, ώρα 1</w:t>
      </w:r>
      <w:r w:rsidR="00B51C3D">
        <w:rPr>
          <w:rFonts w:ascii="Arial" w:hAnsi="Arial" w:cs="Arial"/>
          <w:sz w:val="22"/>
          <w:szCs w:val="22"/>
        </w:rPr>
        <w:t>3</w:t>
      </w:r>
      <w:r w:rsidR="00B51C3D" w:rsidRPr="008C19E4">
        <w:rPr>
          <w:rFonts w:ascii="Arial" w:hAnsi="Arial" w:cs="Arial"/>
          <w:sz w:val="22"/>
          <w:szCs w:val="22"/>
        </w:rPr>
        <w:t>.</w:t>
      </w:r>
      <w:r w:rsidR="00B51C3D">
        <w:rPr>
          <w:rFonts w:ascii="Arial" w:hAnsi="Arial" w:cs="Arial"/>
          <w:sz w:val="22"/>
          <w:szCs w:val="22"/>
        </w:rPr>
        <w:t>45</w:t>
      </w:r>
      <w:r w:rsidR="00B51C3D" w:rsidRPr="008C19E4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B51C3D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B51C3D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B51C3D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B51C3D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B51C3D">
        <w:rPr>
          <w:rFonts w:ascii="Arial" w:hAnsi="Arial" w:cs="Arial"/>
          <w:sz w:val="22"/>
          <w:szCs w:val="22"/>
        </w:rPr>
        <w:t>3945/29-02-2024</w:t>
      </w:r>
      <w:r w:rsidR="00B51C3D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B51C3D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B51C3D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B51C3D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B51C3D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51C3D" w:rsidRDefault="00B51C3D" w:rsidP="00B51C3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51C3D" w:rsidRPr="008C19E4" w:rsidRDefault="00B51C3D" w:rsidP="00B51C3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</w:t>
      </w:r>
      <w:r w:rsidRPr="008C19E4">
        <w:rPr>
          <w:rFonts w:ascii="Arial" w:hAnsi="Arial" w:cs="Arial"/>
          <w:sz w:val="22"/>
          <w:szCs w:val="22"/>
        </w:rPr>
        <w:t xml:space="preserve">παρόντα  </w:t>
      </w:r>
      <w:r>
        <w:rPr>
          <w:rFonts w:ascii="Arial" w:hAnsi="Arial" w:cs="Arial"/>
          <w:sz w:val="22"/>
          <w:szCs w:val="22"/>
        </w:rPr>
        <w:t>5</w:t>
      </w:r>
      <w:r w:rsidRPr="008C19E4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πέντε</w:t>
      </w:r>
      <w:r w:rsidRPr="008C19E4">
        <w:rPr>
          <w:rFonts w:ascii="Arial" w:hAnsi="Arial" w:cs="Arial"/>
          <w:sz w:val="22"/>
          <w:szCs w:val="22"/>
        </w:rPr>
        <w:t>)  , ήτοι</w:t>
      </w:r>
      <w:r>
        <w:rPr>
          <w:rFonts w:ascii="Arial" w:hAnsi="Arial" w:cs="Arial"/>
          <w:sz w:val="22"/>
          <w:szCs w:val="22"/>
        </w:rPr>
        <w:t>:</w:t>
      </w:r>
    </w:p>
    <w:p w:rsidR="00B51C3D" w:rsidRPr="008C19E4" w:rsidRDefault="00B51C3D" w:rsidP="00B51C3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51C3D" w:rsidRPr="008C19E4" w:rsidRDefault="00B51C3D" w:rsidP="00B51C3D">
      <w:pPr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</w:t>
      </w:r>
      <w:r w:rsidRPr="008C19E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51C3D" w:rsidRDefault="00B51C3D" w:rsidP="00B51C3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C19E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8C19E4">
        <w:rPr>
          <w:rFonts w:ascii="Arial" w:hAnsi="Arial" w:cs="Arial"/>
          <w:sz w:val="22"/>
          <w:szCs w:val="22"/>
        </w:rPr>
        <w:t>Καραμάνης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Δημήτριος-Πρόεδρος                                              </w:t>
      </w:r>
      <w:r>
        <w:rPr>
          <w:rFonts w:ascii="Arial" w:hAnsi="Arial" w:cs="Arial"/>
          <w:sz w:val="22"/>
          <w:szCs w:val="22"/>
        </w:rPr>
        <w:t>1.Παπαβασιλείου Αικατερίνη</w:t>
      </w:r>
      <w:r w:rsidRPr="008C19E4">
        <w:rPr>
          <w:rFonts w:ascii="Arial" w:hAnsi="Arial" w:cs="Arial"/>
          <w:sz w:val="22"/>
          <w:szCs w:val="22"/>
        </w:rPr>
        <w:t xml:space="preserve">             </w:t>
      </w:r>
    </w:p>
    <w:p w:rsidR="00B51C3D" w:rsidRDefault="00B51C3D" w:rsidP="00B51C3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Καφρίτσας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Pr="00BF01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(αν/κό μέλος κ. </w:t>
      </w:r>
      <w:proofErr w:type="spellStart"/>
      <w:r>
        <w:rPr>
          <w:rFonts w:ascii="Arial" w:hAnsi="Arial" w:cs="Arial"/>
          <w:sz w:val="22"/>
          <w:szCs w:val="22"/>
        </w:rPr>
        <w:t>Τουμαρά</w:t>
      </w:r>
      <w:proofErr w:type="spellEnd"/>
      <w:r>
        <w:rPr>
          <w:rFonts w:ascii="Arial" w:hAnsi="Arial" w:cs="Arial"/>
          <w:sz w:val="22"/>
          <w:szCs w:val="22"/>
        </w:rPr>
        <w:t xml:space="preserve"> Βασιλείου)                                                              </w:t>
      </w:r>
    </w:p>
    <w:p w:rsidR="00B51C3D" w:rsidRPr="008C19E4" w:rsidRDefault="00B51C3D" w:rsidP="00B51C3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</w:t>
      </w:r>
      <w:r w:rsidRPr="008C19E4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8C19E4">
        <w:rPr>
          <w:rFonts w:ascii="Arial" w:hAnsi="Arial" w:cs="Arial"/>
          <w:sz w:val="22"/>
          <w:szCs w:val="22"/>
        </w:rPr>
        <w:t>Αγνιάδης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B51C3D" w:rsidRPr="008C19E4" w:rsidRDefault="00B51C3D" w:rsidP="00B51C3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8C19E4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B51C3D" w:rsidRPr="008C19E4" w:rsidRDefault="00B51C3D" w:rsidP="00B51C3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8C19E4">
        <w:rPr>
          <w:rFonts w:ascii="Arial" w:hAnsi="Arial" w:cs="Arial"/>
          <w:sz w:val="22"/>
          <w:szCs w:val="22"/>
        </w:rPr>
        <w:t>Μίχας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Δημήτριος</w:t>
      </w:r>
    </w:p>
    <w:p w:rsidR="00141EAC" w:rsidRPr="008C19E4" w:rsidRDefault="00B51C3D" w:rsidP="005F6207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8C19E4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Ιωάννης </w:t>
      </w:r>
      <w:r>
        <w:rPr>
          <w:rFonts w:ascii="Arial" w:hAnsi="Arial" w:cs="Arial"/>
          <w:sz w:val="22"/>
          <w:szCs w:val="22"/>
        </w:rPr>
        <w:t>(προσήλθε στο 5</w:t>
      </w:r>
      <w:r w:rsidRPr="00BF012C"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  <w:r w:rsidRPr="008C19E4">
        <w:rPr>
          <w:rFonts w:ascii="Arial" w:hAnsi="Arial" w:cs="Arial"/>
          <w:sz w:val="22"/>
          <w:szCs w:val="22"/>
        </w:rPr>
        <w:t xml:space="preserve">   </w:t>
      </w:r>
      <w:r w:rsidR="00141EAC" w:rsidRPr="008C19E4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0623A2" w:rsidRPr="008C19E4">
        <w:rPr>
          <w:rFonts w:ascii="Arial" w:hAnsi="Arial" w:cs="Arial"/>
          <w:sz w:val="22"/>
          <w:szCs w:val="22"/>
        </w:rPr>
        <w:t xml:space="preserve">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</w:t>
      </w:r>
      <w:r w:rsidR="00B91E6E"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</w:p>
    <w:p w:rsidR="009012F4" w:rsidRDefault="00092153" w:rsidP="008772F8">
      <w:pPr>
        <w:tabs>
          <w:tab w:val="left" w:pos="360"/>
          <w:tab w:val="left" w:pos="6237"/>
        </w:tabs>
        <w:suppressAutoHyphens w:val="0"/>
        <w:rPr>
          <w:rFonts w:eastAsia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</w:t>
      </w:r>
    </w:p>
    <w:p w:rsidR="00547822" w:rsidRDefault="00092153" w:rsidP="00547822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bCs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</w:t>
      </w:r>
      <w:r w:rsidR="00052AD3">
        <w:rPr>
          <w:rFonts w:ascii="Arial" w:eastAsia="Arial" w:hAnsi="Arial" w:cs="Arial"/>
          <w:sz w:val="22"/>
          <w:szCs w:val="22"/>
        </w:rPr>
        <w:t>1</w:t>
      </w:r>
      <w:r w:rsidR="00846338">
        <w:rPr>
          <w:rFonts w:ascii="Arial" w:eastAsia="Arial" w:hAnsi="Arial" w:cs="Arial"/>
          <w:sz w:val="22"/>
          <w:szCs w:val="22"/>
        </w:rPr>
        <w:t>2</w:t>
      </w:r>
      <w:r w:rsidR="000623A2" w:rsidRPr="00D1757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  <w:r w:rsidR="009012F4">
        <w:rPr>
          <w:rFonts w:ascii="Arial" w:eastAsia="Arial" w:hAnsi="Arial" w:cs="Arial"/>
          <w:sz w:val="22"/>
          <w:szCs w:val="22"/>
        </w:rPr>
        <w:t xml:space="preserve"> </w:t>
      </w:r>
      <w:r w:rsidR="00547822">
        <w:rPr>
          <w:rFonts w:ascii="Arial" w:eastAsia="Arial" w:hAnsi="Arial" w:cs="Arial"/>
          <w:sz w:val="22"/>
          <w:szCs w:val="22"/>
        </w:rPr>
        <w:t xml:space="preserve">έθεσε υπόψη των μελών την με αριθ. </w:t>
      </w:r>
      <w:proofErr w:type="spellStart"/>
      <w:r w:rsidR="00CA6421">
        <w:rPr>
          <w:rFonts w:ascii="Arial" w:eastAsia="Arial" w:hAnsi="Arial" w:cs="Arial"/>
          <w:sz w:val="22"/>
          <w:szCs w:val="22"/>
        </w:rPr>
        <w:t>π</w:t>
      </w:r>
      <w:r w:rsidR="00052AD3">
        <w:rPr>
          <w:rFonts w:ascii="Arial" w:eastAsia="Arial" w:hAnsi="Arial" w:cs="Arial"/>
          <w:sz w:val="22"/>
          <w:szCs w:val="22"/>
        </w:rPr>
        <w:t>ρωτ</w:t>
      </w:r>
      <w:proofErr w:type="spellEnd"/>
      <w:r w:rsidR="00052AD3">
        <w:rPr>
          <w:rFonts w:ascii="Arial" w:eastAsia="Arial" w:hAnsi="Arial" w:cs="Arial"/>
          <w:sz w:val="22"/>
          <w:szCs w:val="22"/>
        </w:rPr>
        <w:t>. 3</w:t>
      </w:r>
      <w:r w:rsidR="00846338">
        <w:rPr>
          <w:rFonts w:ascii="Arial" w:eastAsia="Arial" w:hAnsi="Arial" w:cs="Arial"/>
          <w:sz w:val="22"/>
          <w:szCs w:val="22"/>
        </w:rPr>
        <w:t>918</w:t>
      </w:r>
      <w:r w:rsidR="00547822">
        <w:rPr>
          <w:rFonts w:ascii="Arial" w:eastAsia="Arial" w:hAnsi="Arial" w:cs="Arial"/>
          <w:sz w:val="22"/>
          <w:szCs w:val="22"/>
        </w:rPr>
        <w:t>/2</w:t>
      </w:r>
      <w:r w:rsidR="00846338">
        <w:rPr>
          <w:rFonts w:ascii="Arial" w:eastAsia="Arial" w:hAnsi="Arial" w:cs="Arial"/>
          <w:sz w:val="22"/>
          <w:szCs w:val="22"/>
        </w:rPr>
        <w:t>9</w:t>
      </w:r>
      <w:r w:rsidR="00547822">
        <w:rPr>
          <w:rFonts w:ascii="Arial" w:eastAsia="Arial" w:hAnsi="Arial" w:cs="Arial"/>
          <w:sz w:val="22"/>
          <w:szCs w:val="22"/>
        </w:rPr>
        <w:t xml:space="preserve">-02-2024 εισήγηση </w:t>
      </w:r>
      <w:r w:rsidR="00776465">
        <w:rPr>
          <w:rFonts w:ascii="Arial" w:eastAsia="Arial" w:hAnsi="Arial" w:cs="Arial"/>
          <w:sz w:val="22"/>
          <w:szCs w:val="22"/>
        </w:rPr>
        <w:t xml:space="preserve">του Τμ. Διαχείρισης και Συντήρησης  Οχημάτων  </w:t>
      </w:r>
      <w:r w:rsidR="00776465">
        <w:rPr>
          <w:rFonts w:ascii="Arial" w:eastAsia="Verdana" w:hAnsi="Arial" w:cs="Arial"/>
          <w:color w:val="000000"/>
          <w:sz w:val="22"/>
          <w:szCs w:val="22"/>
        </w:rPr>
        <w:t>τ</w:t>
      </w:r>
      <w:r w:rsidR="00776465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776465">
        <w:rPr>
          <w:rFonts w:ascii="Arial" w:hAnsi="Arial" w:cs="Arial"/>
          <w:sz w:val="22"/>
          <w:szCs w:val="22"/>
        </w:rPr>
        <w:t>Λεβαδέων</w:t>
      </w:r>
      <w:proofErr w:type="spellEnd"/>
      <w:r w:rsidR="00776465">
        <w:rPr>
          <w:rFonts w:ascii="Arial" w:hAnsi="Arial" w:cs="Arial"/>
          <w:sz w:val="22"/>
          <w:szCs w:val="22"/>
        </w:rPr>
        <w:t xml:space="preserve">  </w:t>
      </w:r>
      <w:r w:rsidR="00547822">
        <w:rPr>
          <w:rFonts w:ascii="Arial" w:hAnsi="Arial" w:cs="Arial"/>
          <w:bCs/>
          <w:sz w:val="22"/>
          <w:szCs w:val="22"/>
        </w:rPr>
        <w:t>στην  οποία αναφέρονται :</w:t>
      </w:r>
    </w:p>
    <w:p w:rsidR="00547822" w:rsidRDefault="00547822" w:rsidP="00547822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bCs/>
          <w:sz w:val="22"/>
          <w:szCs w:val="22"/>
        </w:rPr>
      </w:pPr>
    </w:p>
    <w:p w:rsidR="00E34B6A" w:rsidRPr="00E34B6A" w:rsidRDefault="00E34B6A" w:rsidP="00E34B6A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E34B6A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υπ’ </w:t>
      </w:r>
      <w:proofErr w:type="spellStart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>αρίθμ</w:t>
      </w:r>
      <w:proofErr w:type="spellEnd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 xml:space="preserve">. </w:t>
      </w:r>
      <w:proofErr w:type="spellStart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>πρωτ</w:t>
      </w:r>
      <w:proofErr w:type="spellEnd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E34B6A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E34B6A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E34B6A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E34B6A" w:rsidRPr="00E34B6A" w:rsidRDefault="00E34B6A" w:rsidP="00E34B6A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E34B6A" w:rsidRPr="00E34B6A" w:rsidRDefault="00E34B6A" w:rsidP="00E34B6A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E34B6A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E34B6A" w:rsidRPr="00E34B6A" w:rsidRDefault="00E34B6A" w:rsidP="00E34B6A">
      <w:pPr>
        <w:jc w:val="both"/>
        <w:rPr>
          <w:rFonts w:ascii="Arial" w:hAnsi="Arial" w:cs="Arial"/>
          <w:sz w:val="22"/>
          <w:szCs w:val="22"/>
        </w:rPr>
      </w:pPr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,με </w:t>
      </w:r>
      <w:proofErr w:type="spellStart"/>
      <w:r w:rsidRPr="00E34B6A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ΚΗΗ 9112 , </w:t>
      </w:r>
    </w:p>
    <w:p w:rsidR="00E34B6A" w:rsidRPr="00E34B6A" w:rsidRDefault="00E34B6A" w:rsidP="00E34B6A">
      <w:pPr>
        <w:jc w:val="both"/>
        <w:rPr>
          <w:rFonts w:ascii="Arial" w:hAnsi="Arial" w:cs="Arial"/>
          <w:i/>
          <w:spacing w:val="-3"/>
          <w:sz w:val="22"/>
          <w:szCs w:val="22"/>
        </w:rPr>
      </w:pPr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κυβισμού 999 </w:t>
      </w:r>
      <w:proofErr w:type="spellStart"/>
      <w:r w:rsidRPr="00E34B6A">
        <w:rPr>
          <w:rFonts w:ascii="Arial" w:hAnsi="Arial" w:cs="Arial"/>
          <w:bCs/>
          <w:i/>
          <w:spacing w:val="-3"/>
          <w:sz w:val="22"/>
          <w:szCs w:val="22"/>
        </w:rPr>
        <w:t>κ.ε.</w:t>
      </w:r>
      <w:r w:rsidRPr="00E34B6A">
        <w:rPr>
          <w:rFonts w:ascii="Arial" w:hAnsi="Arial" w:cs="Arial"/>
          <w:i/>
          <w:spacing w:val="-3"/>
          <w:sz w:val="22"/>
          <w:szCs w:val="22"/>
        </w:rPr>
        <w:t>και</w:t>
      </w:r>
      <w:proofErr w:type="spellEnd"/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 οδηγό τον </w:t>
      </w:r>
      <w:r w:rsidRPr="00E34B6A">
        <w:rPr>
          <w:rFonts w:ascii="Arial" w:eastAsia="Tahoma" w:hAnsi="Arial" w:cs="Arial"/>
          <w:bCs/>
          <w:i/>
          <w:sz w:val="22"/>
          <w:szCs w:val="22"/>
        </w:rPr>
        <w:t>ΜΗΤΡΑΤΖΟΥΛΗ ΗΛΙΑ (Μόνιμο οδηγό)</w:t>
      </w:r>
      <w:r>
        <w:rPr>
          <w:rFonts w:ascii="Arial" w:eastAsia="Tahoma" w:hAnsi="Arial" w:cs="Arial"/>
          <w:bCs/>
          <w:i/>
          <w:sz w:val="22"/>
          <w:szCs w:val="22"/>
        </w:rPr>
        <w:t xml:space="preserve"> </w:t>
      </w:r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proofErr w:type="spellStart"/>
      <w:r w:rsidRPr="00E34B6A">
        <w:rPr>
          <w:rFonts w:ascii="Arial" w:hAnsi="Arial" w:cs="Arial"/>
          <w:bCs/>
          <w:i/>
          <w:spacing w:val="-3"/>
          <w:sz w:val="22"/>
          <w:szCs w:val="22"/>
        </w:rPr>
        <w:t>Λεβαδέων</w:t>
      </w:r>
      <w:proofErr w:type="spellEnd"/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 ,</w:t>
      </w:r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στην ΑΘΗΝΑ , </w:t>
      </w:r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σε Συνέδριο της </w:t>
      </w:r>
      <w:proofErr w:type="spellStart"/>
      <w:r w:rsidRPr="00E34B6A">
        <w:rPr>
          <w:rFonts w:ascii="Arial" w:hAnsi="Arial" w:cs="Arial"/>
          <w:bCs/>
          <w:i/>
          <w:spacing w:val="-3"/>
          <w:sz w:val="22"/>
          <w:szCs w:val="22"/>
        </w:rPr>
        <w:t>ΚΕΔΕ,μετά</w:t>
      </w:r>
      <w:proofErr w:type="spellEnd"/>
      <w:r w:rsidRPr="00E34B6A">
        <w:rPr>
          <w:rFonts w:ascii="Arial" w:hAnsi="Arial" w:cs="Arial"/>
          <w:bCs/>
          <w:i/>
          <w:spacing w:val="-3"/>
          <w:sz w:val="22"/>
          <w:szCs w:val="22"/>
        </w:rPr>
        <w:t xml:space="preserve"> από  ιδία συνεννόηση,</w:t>
      </w:r>
      <w:r w:rsidRPr="00E34B6A">
        <w:rPr>
          <w:rFonts w:ascii="Arial" w:hAnsi="Arial" w:cs="Arial"/>
          <w:i/>
          <w:spacing w:val="-3"/>
          <w:sz w:val="22"/>
          <w:szCs w:val="22"/>
        </w:rPr>
        <w:t xml:space="preserve">  την </w:t>
      </w:r>
      <w:r w:rsidRPr="00E34B6A">
        <w:rPr>
          <w:rFonts w:ascii="Arial" w:hAnsi="Arial" w:cs="Arial"/>
          <w:bCs/>
          <w:i/>
          <w:spacing w:val="-3"/>
          <w:sz w:val="22"/>
          <w:szCs w:val="22"/>
        </w:rPr>
        <w:t>01/03/2024.</w:t>
      </w:r>
    </w:p>
    <w:p w:rsidR="001A515A" w:rsidRPr="000C2DE7" w:rsidRDefault="001A515A" w:rsidP="001A515A">
      <w:pPr>
        <w:pStyle w:val="Default"/>
        <w:spacing w:line="360" w:lineRule="auto"/>
        <w:jc w:val="both"/>
        <w:rPr>
          <w:i/>
          <w:color w:val="auto"/>
          <w:sz w:val="22"/>
          <w:szCs w:val="22"/>
          <w:lang w:val="el-GR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1" w:name="__DdeLink__230_118263685423"/>
      <w:bookmarkStart w:id="2" w:name="__DdeLink__230_11826368543"/>
      <w:bookmarkEnd w:id="1"/>
      <w:bookmarkEnd w:id="2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A60C98" w:rsidRDefault="00A60C98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-Τις διατάξεις του  άρθρου </w:t>
      </w:r>
      <w:r w:rsidR="008C19E4" w:rsidRPr="008C19E4">
        <w:rPr>
          <w:rFonts w:ascii="Arial" w:hAnsi="Arial" w:cs="Arial"/>
          <w:sz w:val="22"/>
          <w:szCs w:val="22"/>
        </w:rPr>
        <w:t>του άρθρου 75 του Ν. 3852/2010 όπως αυτό αντικαταστάθηκε από το άρθρο 77 του Ν. 4555/2018</w:t>
      </w:r>
    </w:p>
    <w:p w:rsidR="008C19E4" w:rsidRDefault="003B7D5C" w:rsidP="008C19E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="008C19E4" w:rsidRPr="008C19E4">
        <w:rPr>
          <w:rFonts w:ascii="Arial" w:hAnsi="Arial" w:cs="Arial"/>
          <w:sz w:val="22"/>
          <w:szCs w:val="22"/>
        </w:rPr>
        <w:t>του</w:t>
      </w:r>
      <w:proofErr w:type="spellEnd"/>
      <w:r w:rsidR="008C19E4" w:rsidRPr="008C19E4">
        <w:rPr>
          <w:rFonts w:ascii="Arial" w:hAnsi="Arial" w:cs="Arial"/>
          <w:sz w:val="22"/>
          <w:szCs w:val="22"/>
        </w:rPr>
        <w:t xml:space="preserve">  άρθρου 74</w:t>
      </w:r>
      <w:r w:rsidR="008C19E4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8C19E4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0C2DE7" w:rsidRDefault="000C2DE7" w:rsidP="000C2DE7">
      <w:pPr>
        <w:rPr>
          <w:rFonts w:ascii="Arial" w:eastAsia="Tahoma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Τ</w:t>
      </w:r>
      <w:r>
        <w:rPr>
          <w:rFonts w:ascii="Arial" w:eastAsia="Tahoma" w:hAnsi="Arial" w:cs="Arial"/>
          <w:spacing w:val="-3"/>
          <w:sz w:val="22"/>
          <w:szCs w:val="22"/>
        </w:rPr>
        <w:t xml:space="preserve">ο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υπ.αρίθμ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 xml:space="preserve">.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πρωτ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</w:t>
      </w:r>
    </w:p>
    <w:p w:rsidR="000C2DE7" w:rsidRDefault="000C2DE7" w:rsidP="000C2DE7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. </w:t>
      </w:r>
      <w:r w:rsidR="00776465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3238</w:t>
      </w:r>
      <w:r>
        <w:rPr>
          <w:rFonts w:ascii="Arial" w:eastAsia="Arial" w:hAnsi="Arial" w:cs="Arial"/>
          <w:sz w:val="22"/>
          <w:szCs w:val="22"/>
        </w:rPr>
        <w:t>/</w:t>
      </w:r>
      <w:r w:rsidR="00776465">
        <w:rPr>
          <w:rFonts w:ascii="Arial" w:eastAsia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z w:val="22"/>
          <w:szCs w:val="22"/>
        </w:rPr>
        <w:t xml:space="preserve">-02-2024   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0C2DE7" w:rsidRDefault="000C2DE7" w:rsidP="000C2DE7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0C2DE7" w:rsidRDefault="000C2DE7" w:rsidP="000C2DE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0C2DE7" w:rsidRDefault="000C2DE7" w:rsidP="000C2DE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0C2DE7" w:rsidRDefault="000C2DE7" w:rsidP="000C2DE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0C2DE7" w:rsidRDefault="000C2DE7" w:rsidP="000C2DE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776465" w:rsidRPr="00776465" w:rsidRDefault="000C2DE7" w:rsidP="00776465">
      <w:pPr>
        <w:jc w:val="both"/>
        <w:rPr>
          <w:rFonts w:ascii="Arial" w:hAnsi="Arial" w:cs="Arial"/>
          <w:spacing w:val="-3"/>
          <w:sz w:val="22"/>
          <w:szCs w:val="22"/>
        </w:rPr>
      </w:pPr>
      <w:r w:rsidRPr="009F5F07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Pr="00F92478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F92478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F92478">
        <w:rPr>
          <w:rFonts w:ascii="Arial" w:hAnsi="Arial" w:cs="Arial"/>
          <w:spacing w:val="-3"/>
          <w:sz w:val="22"/>
          <w:szCs w:val="22"/>
        </w:rPr>
        <w:t xml:space="preserve"> </w:t>
      </w:r>
      <w:r w:rsidRPr="00F92478">
        <w:rPr>
          <w:rFonts w:ascii="Arial" w:hAnsi="Arial" w:cs="Arial"/>
          <w:bCs/>
          <w:spacing w:val="-3"/>
          <w:sz w:val="22"/>
          <w:szCs w:val="22"/>
        </w:rPr>
        <w:t xml:space="preserve"> ΚΗΗ 9112 , κυβισμού 999 κ.ε., 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και   οδηγό τον </w:t>
      </w:r>
      <w:r w:rsidRPr="00F92478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F92478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proofErr w:type="spellStart"/>
      <w:r w:rsidRPr="00EC3489">
        <w:rPr>
          <w:rFonts w:ascii="Arial" w:hAnsi="Arial" w:cs="Arial"/>
          <w:bCs/>
          <w:spacing w:val="-3"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EC3489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776465" w:rsidRPr="00776465">
        <w:rPr>
          <w:rFonts w:ascii="Arial" w:hAnsi="Arial" w:cs="Arial"/>
          <w:spacing w:val="-3"/>
          <w:sz w:val="22"/>
          <w:szCs w:val="22"/>
        </w:rPr>
        <w:t xml:space="preserve">στην ΑΘΗΝΑ  την </w:t>
      </w:r>
      <w:r w:rsidR="00FA5492">
        <w:rPr>
          <w:rFonts w:ascii="Arial" w:hAnsi="Arial" w:cs="Arial"/>
          <w:spacing w:val="-3"/>
          <w:sz w:val="22"/>
          <w:szCs w:val="22"/>
        </w:rPr>
        <w:t>01</w:t>
      </w:r>
      <w:r w:rsidR="00776465" w:rsidRPr="00776465">
        <w:rPr>
          <w:rFonts w:ascii="Arial" w:hAnsi="Arial" w:cs="Arial"/>
          <w:bCs/>
          <w:spacing w:val="-3"/>
          <w:sz w:val="22"/>
          <w:szCs w:val="22"/>
        </w:rPr>
        <w:t>/0</w:t>
      </w:r>
      <w:r w:rsidR="00FA5492">
        <w:rPr>
          <w:rFonts w:ascii="Arial" w:hAnsi="Arial" w:cs="Arial"/>
          <w:bCs/>
          <w:spacing w:val="-3"/>
          <w:sz w:val="22"/>
          <w:szCs w:val="22"/>
        </w:rPr>
        <w:t>3</w:t>
      </w:r>
      <w:r w:rsidR="00776465" w:rsidRPr="00776465">
        <w:rPr>
          <w:rFonts w:ascii="Arial" w:hAnsi="Arial" w:cs="Arial"/>
          <w:bCs/>
          <w:spacing w:val="-3"/>
          <w:sz w:val="22"/>
          <w:szCs w:val="22"/>
        </w:rPr>
        <w:t>/2024</w:t>
      </w:r>
      <w:r w:rsidR="00776465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9E6C3A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="009E6C3A" w:rsidRPr="009E6C3A">
        <w:rPr>
          <w:rFonts w:ascii="Arial" w:hAnsi="Arial" w:cs="Arial"/>
          <w:bCs/>
          <w:spacing w:val="-3"/>
          <w:sz w:val="22"/>
          <w:szCs w:val="22"/>
        </w:rPr>
        <w:t>σε Συνέδριο της ΚΕΔΕ,</w:t>
      </w:r>
      <w:r w:rsidR="009E6C3A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776465">
        <w:rPr>
          <w:rFonts w:ascii="Arial" w:hAnsi="Arial" w:cs="Arial"/>
          <w:bCs/>
          <w:spacing w:val="-3"/>
          <w:sz w:val="22"/>
          <w:szCs w:val="22"/>
        </w:rPr>
        <w:t>έπειτα</w:t>
      </w:r>
      <w:r w:rsidR="00776465" w:rsidRPr="00776465">
        <w:rPr>
          <w:rFonts w:ascii="Arial" w:hAnsi="Arial" w:cs="Arial"/>
          <w:bCs/>
          <w:spacing w:val="-3"/>
          <w:sz w:val="22"/>
          <w:szCs w:val="22"/>
        </w:rPr>
        <w:t xml:space="preserve"> από  ιδία συνεννόηση,</w:t>
      </w:r>
      <w:r w:rsidR="00776465" w:rsidRPr="00776465">
        <w:rPr>
          <w:rFonts w:ascii="Arial" w:hAnsi="Arial" w:cs="Arial"/>
          <w:spacing w:val="-3"/>
          <w:sz w:val="22"/>
          <w:szCs w:val="22"/>
        </w:rPr>
        <w:t xml:space="preserve">  </w:t>
      </w:r>
      <w:r w:rsidR="00776465" w:rsidRPr="00776465">
        <w:rPr>
          <w:rFonts w:ascii="Arial" w:hAnsi="Arial" w:cs="Arial"/>
          <w:bCs/>
          <w:spacing w:val="-3"/>
          <w:sz w:val="22"/>
          <w:szCs w:val="22"/>
        </w:rPr>
        <w:t>.</w:t>
      </w:r>
    </w:p>
    <w:p w:rsidR="00B34D75" w:rsidRPr="00776465" w:rsidRDefault="00B34D75" w:rsidP="00776465">
      <w:pPr>
        <w:jc w:val="both"/>
        <w:rPr>
          <w:rFonts w:ascii="Arial" w:eastAsia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772F8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772F8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772F8">
        <w:rPr>
          <w:rFonts w:ascii="Arial" w:hAnsi="Arial" w:cs="Arial"/>
          <w:b/>
          <w:sz w:val="22"/>
          <w:szCs w:val="22"/>
        </w:rPr>
        <w:t xml:space="preserve"> </w:t>
      </w:r>
      <w:r w:rsidR="000C2DE7">
        <w:rPr>
          <w:rFonts w:ascii="Arial" w:hAnsi="Arial" w:cs="Arial"/>
          <w:b/>
          <w:sz w:val="22"/>
          <w:szCs w:val="22"/>
        </w:rPr>
        <w:t>7</w:t>
      </w:r>
      <w:r w:rsidR="004B2399">
        <w:rPr>
          <w:rFonts w:ascii="Arial" w:hAnsi="Arial" w:cs="Arial"/>
          <w:b/>
          <w:sz w:val="22"/>
          <w:szCs w:val="22"/>
        </w:rPr>
        <w:t>2</w:t>
      </w:r>
      <w:r w:rsidR="00590D93" w:rsidRPr="008772F8">
        <w:rPr>
          <w:rFonts w:ascii="Arial" w:hAnsi="Arial" w:cs="Arial"/>
          <w:b/>
          <w:sz w:val="22"/>
          <w:szCs w:val="22"/>
        </w:rPr>
        <w:t>/202</w:t>
      </w:r>
      <w:r w:rsidR="008C19E4" w:rsidRPr="008772F8">
        <w:rPr>
          <w:rFonts w:ascii="Arial" w:hAnsi="Arial" w:cs="Arial"/>
          <w:b/>
          <w:sz w:val="22"/>
          <w:szCs w:val="22"/>
        </w:rPr>
        <w:t>4</w:t>
      </w:r>
      <w:r w:rsidRPr="008772F8">
        <w:rPr>
          <w:rFonts w:ascii="Arial" w:hAnsi="Arial" w:cs="Arial"/>
          <w:b/>
          <w:sz w:val="22"/>
          <w:szCs w:val="22"/>
        </w:rPr>
        <w:t xml:space="preserve">.     </w:t>
      </w:r>
    </w:p>
    <w:p w:rsidR="00EA4972" w:rsidRPr="008772F8" w:rsidRDefault="00EA497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522AB7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522AB7">
        <w:rPr>
          <w:rFonts w:ascii="Arial" w:hAnsi="Arial" w:cs="Arial"/>
          <w:sz w:val="22"/>
          <w:szCs w:val="22"/>
        </w:rPr>
        <w:t>Καφρίτσας Δημήτριος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8C19E4" w:rsidRPr="008C19E4">
        <w:rPr>
          <w:rFonts w:ascii="Arial" w:hAnsi="Arial" w:cs="Arial"/>
          <w:sz w:val="22"/>
          <w:szCs w:val="22"/>
        </w:rPr>
        <w:t>Καλλιαντάσης 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201460" w:rsidRPr="00201460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01460" w:rsidRPr="008C19E4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="00201460" w:rsidRPr="008C19E4">
        <w:rPr>
          <w:rFonts w:ascii="Arial" w:eastAsia="Arial" w:hAnsi="Arial" w:cs="Arial"/>
          <w:sz w:val="22"/>
          <w:szCs w:val="22"/>
        </w:rPr>
        <w:t xml:space="preserve">  Δημήτριος                                                             </w:t>
      </w:r>
    </w:p>
    <w:p w:rsidR="00201460" w:rsidRDefault="008C19E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</w:t>
      </w:r>
      <w:r w:rsidR="00201460" w:rsidRPr="008C19E4">
        <w:rPr>
          <w:rFonts w:ascii="Arial" w:eastAsia="Arial" w:hAnsi="Arial" w:cs="Arial"/>
          <w:sz w:val="22"/>
          <w:szCs w:val="22"/>
        </w:rPr>
        <w:t xml:space="preserve">Ταγκαλέγκας Ιωάννης        </w:t>
      </w:r>
    </w:p>
    <w:p w:rsidR="00201460" w:rsidRDefault="00201460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</w:p>
    <w:p w:rsidR="001C6B24" w:rsidRPr="008C19E4" w:rsidRDefault="00201460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201460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r w:rsidR="00522AB7">
        <w:rPr>
          <w:rFonts w:ascii="Arial" w:hAnsi="Arial" w:cs="Arial"/>
          <w:sz w:val="22"/>
          <w:szCs w:val="22"/>
        </w:rPr>
        <w:t>0</w:t>
      </w:r>
      <w:r w:rsidR="000C2DE7">
        <w:rPr>
          <w:rFonts w:ascii="Arial" w:hAnsi="Arial" w:cs="Arial"/>
          <w:sz w:val="22"/>
          <w:szCs w:val="22"/>
        </w:rPr>
        <w:t>7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="008C19E4" w:rsidRPr="008C19E4">
        <w:rPr>
          <w:rFonts w:ascii="Arial" w:hAnsi="Arial" w:cs="Arial"/>
          <w:sz w:val="22"/>
          <w:szCs w:val="22"/>
        </w:rPr>
        <w:t>0</w:t>
      </w:r>
      <w:r w:rsidR="00522AB7">
        <w:rPr>
          <w:rFonts w:ascii="Arial" w:hAnsi="Arial" w:cs="Arial"/>
          <w:sz w:val="22"/>
          <w:szCs w:val="22"/>
        </w:rPr>
        <w:t>3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="008C19E4"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3B7D5C" w:rsidRDefault="008C19E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r w:rsidR="001C6B24"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FCF" w:rsidRDefault="00F46FCF">
      <w:r>
        <w:separator/>
      </w:r>
    </w:p>
  </w:endnote>
  <w:endnote w:type="continuationSeparator" w:id="0">
    <w:p w:rsidR="00F46FCF" w:rsidRDefault="00F46F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FCF" w:rsidRDefault="00F46FCF">
      <w:r>
        <w:separator/>
      </w:r>
    </w:p>
  </w:footnote>
  <w:footnote w:type="continuationSeparator" w:id="0">
    <w:p w:rsidR="00F46FCF" w:rsidRDefault="00F46F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66739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66739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7227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5480B"/>
    <w:multiLevelType w:val="hybridMultilevel"/>
    <w:tmpl w:val="3D2078DE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3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0A"/>
    <w:rsid w:val="0001078B"/>
    <w:rsid w:val="00010DCB"/>
    <w:rsid w:val="00015448"/>
    <w:rsid w:val="00016112"/>
    <w:rsid w:val="00016A7C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6B16"/>
    <w:rsid w:val="00047AA0"/>
    <w:rsid w:val="00050E6E"/>
    <w:rsid w:val="000518E1"/>
    <w:rsid w:val="00052AD3"/>
    <w:rsid w:val="0005483D"/>
    <w:rsid w:val="00057215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A0D8E"/>
    <w:rsid w:val="000A101E"/>
    <w:rsid w:val="000A68BD"/>
    <w:rsid w:val="000A6F0B"/>
    <w:rsid w:val="000B1583"/>
    <w:rsid w:val="000B247B"/>
    <w:rsid w:val="000B32D2"/>
    <w:rsid w:val="000B4F9B"/>
    <w:rsid w:val="000C2832"/>
    <w:rsid w:val="000C2DE7"/>
    <w:rsid w:val="000C3A73"/>
    <w:rsid w:val="000D0350"/>
    <w:rsid w:val="000D053A"/>
    <w:rsid w:val="000D1D65"/>
    <w:rsid w:val="000E0AA3"/>
    <w:rsid w:val="000E1B84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9405B"/>
    <w:rsid w:val="00194722"/>
    <w:rsid w:val="00197661"/>
    <w:rsid w:val="001A3DC8"/>
    <w:rsid w:val="001A515A"/>
    <w:rsid w:val="001A738A"/>
    <w:rsid w:val="001B049B"/>
    <w:rsid w:val="001B2912"/>
    <w:rsid w:val="001B61DC"/>
    <w:rsid w:val="001B7132"/>
    <w:rsid w:val="001B7B8E"/>
    <w:rsid w:val="001C0D23"/>
    <w:rsid w:val="001C11B6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1460"/>
    <w:rsid w:val="00202632"/>
    <w:rsid w:val="00207820"/>
    <w:rsid w:val="00207FF6"/>
    <w:rsid w:val="00210184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46BAE"/>
    <w:rsid w:val="00252AAE"/>
    <w:rsid w:val="00253B9E"/>
    <w:rsid w:val="00256D3C"/>
    <w:rsid w:val="00257B14"/>
    <w:rsid w:val="00262009"/>
    <w:rsid w:val="00275CC1"/>
    <w:rsid w:val="00275D5E"/>
    <w:rsid w:val="002773DA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66A6"/>
    <w:rsid w:val="00371783"/>
    <w:rsid w:val="003720FD"/>
    <w:rsid w:val="00372275"/>
    <w:rsid w:val="00373F91"/>
    <w:rsid w:val="0037400A"/>
    <w:rsid w:val="003815F0"/>
    <w:rsid w:val="003818B2"/>
    <w:rsid w:val="00384268"/>
    <w:rsid w:val="003866AB"/>
    <w:rsid w:val="003907FF"/>
    <w:rsid w:val="00393555"/>
    <w:rsid w:val="003947B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3429"/>
    <w:rsid w:val="003B355F"/>
    <w:rsid w:val="003B5930"/>
    <w:rsid w:val="003B65D5"/>
    <w:rsid w:val="003B7B13"/>
    <w:rsid w:val="003B7D5C"/>
    <w:rsid w:val="003C235F"/>
    <w:rsid w:val="003C4A77"/>
    <w:rsid w:val="003D0A0B"/>
    <w:rsid w:val="003D4108"/>
    <w:rsid w:val="003D4319"/>
    <w:rsid w:val="003D5223"/>
    <w:rsid w:val="003D6A63"/>
    <w:rsid w:val="003E1559"/>
    <w:rsid w:val="003E3562"/>
    <w:rsid w:val="003F419B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418"/>
    <w:rsid w:val="004607A1"/>
    <w:rsid w:val="0046203A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399"/>
    <w:rsid w:val="004B2E58"/>
    <w:rsid w:val="004B5A70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2AB7"/>
    <w:rsid w:val="005241F1"/>
    <w:rsid w:val="00524F6D"/>
    <w:rsid w:val="0052635A"/>
    <w:rsid w:val="0052681C"/>
    <w:rsid w:val="00526B61"/>
    <w:rsid w:val="005317A5"/>
    <w:rsid w:val="005358F8"/>
    <w:rsid w:val="005379C8"/>
    <w:rsid w:val="00540D5A"/>
    <w:rsid w:val="00541283"/>
    <w:rsid w:val="00541C48"/>
    <w:rsid w:val="00547183"/>
    <w:rsid w:val="005475D6"/>
    <w:rsid w:val="00547822"/>
    <w:rsid w:val="005525BF"/>
    <w:rsid w:val="00554F44"/>
    <w:rsid w:val="0055529D"/>
    <w:rsid w:val="00557809"/>
    <w:rsid w:val="00561EC7"/>
    <w:rsid w:val="00562F2A"/>
    <w:rsid w:val="00570C36"/>
    <w:rsid w:val="00575879"/>
    <w:rsid w:val="00575F6C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620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941"/>
    <w:rsid w:val="00632014"/>
    <w:rsid w:val="006348A7"/>
    <w:rsid w:val="006409B8"/>
    <w:rsid w:val="00645374"/>
    <w:rsid w:val="00656B89"/>
    <w:rsid w:val="006600F0"/>
    <w:rsid w:val="00667394"/>
    <w:rsid w:val="00675B57"/>
    <w:rsid w:val="00676E69"/>
    <w:rsid w:val="00677AE1"/>
    <w:rsid w:val="0068596E"/>
    <w:rsid w:val="006908AC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437A"/>
    <w:rsid w:val="00731EC0"/>
    <w:rsid w:val="00734FD7"/>
    <w:rsid w:val="00737C1A"/>
    <w:rsid w:val="00741E52"/>
    <w:rsid w:val="00742345"/>
    <w:rsid w:val="0074367C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76465"/>
    <w:rsid w:val="007810CC"/>
    <w:rsid w:val="0078173D"/>
    <w:rsid w:val="00781989"/>
    <w:rsid w:val="00781E5E"/>
    <w:rsid w:val="00782DC3"/>
    <w:rsid w:val="0078420A"/>
    <w:rsid w:val="007862B6"/>
    <w:rsid w:val="00787046"/>
    <w:rsid w:val="00791E77"/>
    <w:rsid w:val="007932EA"/>
    <w:rsid w:val="00793445"/>
    <w:rsid w:val="00797659"/>
    <w:rsid w:val="007A0B9D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3173"/>
    <w:rsid w:val="0084115C"/>
    <w:rsid w:val="00843DDF"/>
    <w:rsid w:val="00846338"/>
    <w:rsid w:val="00846B24"/>
    <w:rsid w:val="00847484"/>
    <w:rsid w:val="00860C7A"/>
    <w:rsid w:val="0086369D"/>
    <w:rsid w:val="0086636B"/>
    <w:rsid w:val="0086743E"/>
    <w:rsid w:val="0087175E"/>
    <w:rsid w:val="00871FA6"/>
    <w:rsid w:val="00872A1B"/>
    <w:rsid w:val="00875FDB"/>
    <w:rsid w:val="00876772"/>
    <w:rsid w:val="008772F8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01CA"/>
    <w:rsid w:val="009012F4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89D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E5CC0"/>
    <w:rsid w:val="009E6C3A"/>
    <w:rsid w:val="009F25F6"/>
    <w:rsid w:val="009F268B"/>
    <w:rsid w:val="009F4B5B"/>
    <w:rsid w:val="009F7875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31F5"/>
    <w:rsid w:val="00A5405F"/>
    <w:rsid w:val="00A60B5E"/>
    <w:rsid w:val="00A60C98"/>
    <w:rsid w:val="00A6157E"/>
    <w:rsid w:val="00A62C78"/>
    <w:rsid w:val="00A6491C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BD9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0837"/>
    <w:rsid w:val="00AF3901"/>
    <w:rsid w:val="00AF41F5"/>
    <w:rsid w:val="00AF6C0A"/>
    <w:rsid w:val="00B00607"/>
    <w:rsid w:val="00B00830"/>
    <w:rsid w:val="00B00D84"/>
    <w:rsid w:val="00B0344A"/>
    <w:rsid w:val="00B03B72"/>
    <w:rsid w:val="00B04804"/>
    <w:rsid w:val="00B04994"/>
    <w:rsid w:val="00B050E7"/>
    <w:rsid w:val="00B06516"/>
    <w:rsid w:val="00B06F89"/>
    <w:rsid w:val="00B130AE"/>
    <w:rsid w:val="00B13CF2"/>
    <w:rsid w:val="00B16BE3"/>
    <w:rsid w:val="00B208A0"/>
    <w:rsid w:val="00B22504"/>
    <w:rsid w:val="00B23090"/>
    <w:rsid w:val="00B23D39"/>
    <w:rsid w:val="00B324EF"/>
    <w:rsid w:val="00B33551"/>
    <w:rsid w:val="00B33C08"/>
    <w:rsid w:val="00B34402"/>
    <w:rsid w:val="00B34D75"/>
    <w:rsid w:val="00B354CB"/>
    <w:rsid w:val="00B35CFE"/>
    <w:rsid w:val="00B37559"/>
    <w:rsid w:val="00B376C1"/>
    <w:rsid w:val="00B408FD"/>
    <w:rsid w:val="00B410E2"/>
    <w:rsid w:val="00B433D3"/>
    <w:rsid w:val="00B43889"/>
    <w:rsid w:val="00B468F0"/>
    <w:rsid w:val="00B470FC"/>
    <w:rsid w:val="00B51C3D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37E8"/>
    <w:rsid w:val="00B84CB7"/>
    <w:rsid w:val="00B85114"/>
    <w:rsid w:val="00B863CD"/>
    <w:rsid w:val="00B91E6E"/>
    <w:rsid w:val="00B925C3"/>
    <w:rsid w:val="00B9396A"/>
    <w:rsid w:val="00B954AC"/>
    <w:rsid w:val="00B96C53"/>
    <w:rsid w:val="00BA2F52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D6D68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17F2D"/>
    <w:rsid w:val="00C2227D"/>
    <w:rsid w:val="00C2247C"/>
    <w:rsid w:val="00C27638"/>
    <w:rsid w:val="00C27C4A"/>
    <w:rsid w:val="00C35EE2"/>
    <w:rsid w:val="00C3651B"/>
    <w:rsid w:val="00C36DBD"/>
    <w:rsid w:val="00C41609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108F"/>
    <w:rsid w:val="00CA2795"/>
    <w:rsid w:val="00CA6421"/>
    <w:rsid w:val="00CA6FCE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29E"/>
    <w:rsid w:val="00CE4ED5"/>
    <w:rsid w:val="00CE59AD"/>
    <w:rsid w:val="00CE5F90"/>
    <w:rsid w:val="00CE6D49"/>
    <w:rsid w:val="00CE7B69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198F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04B5"/>
    <w:rsid w:val="00D64063"/>
    <w:rsid w:val="00D644C0"/>
    <w:rsid w:val="00D656DE"/>
    <w:rsid w:val="00D66ABE"/>
    <w:rsid w:val="00D66E3B"/>
    <w:rsid w:val="00D7097C"/>
    <w:rsid w:val="00D71F83"/>
    <w:rsid w:val="00D7420A"/>
    <w:rsid w:val="00D74453"/>
    <w:rsid w:val="00D7534D"/>
    <w:rsid w:val="00D75418"/>
    <w:rsid w:val="00D7742A"/>
    <w:rsid w:val="00D77569"/>
    <w:rsid w:val="00D778BB"/>
    <w:rsid w:val="00D826B9"/>
    <w:rsid w:val="00D85909"/>
    <w:rsid w:val="00D86454"/>
    <w:rsid w:val="00D86F7C"/>
    <w:rsid w:val="00D871EE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17C3"/>
    <w:rsid w:val="00DE2FFE"/>
    <w:rsid w:val="00DE6A3D"/>
    <w:rsid w:val="00DE6FA3"/>
    <w:rsid w:val="00DF05AD"/>
    <w:rsid w:val="00DF0C34"/>
    <w:rsid w:val="00DF26DC"/>
    <w:rsid w:val="00DF2DCF"/>
    <w:rsid w:val="00DF51BA"/>
    <w:rsid w:val="00DF730A"/>
    <w:rsid w:val="00E03850"/>
    <w:rsid w:val="00E05086"/>
    <w:rsid w:val="00E05E2E"/>
    <w:rsid w:val="00E07DD4"/>
    <w:rsid w:val="00E13824"/>
    <w:rsid w:val="00E14FB9"/>
    <w:rsid w:val="00E17A6F"/>
    <w:rsid w:val="00E220EB"/>
    <w:rsid w:val="00E23994"/>
    <w:rsid w:val="00E2646B"/>
    <w:rsid w:val="00E278A9"/>
    <w:rsid w:val="00E32326"/>
    <w:rsid w:val="00E34208"/>
    <w:rsid w:val="00E349BB"/>
    <w:rsid w:val="00E34B6A"/>
    <w:rsid w:val="00E34D19"/>
    <w:rsid w:val="00E367EE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3592"/>
    <w:rsid w:val="00E656C8"/>
    <w:rsid w:val="00E71244"/>
    <w:rsid w:val="00E71874"/>
    <w:rsid w:val="00E72990"/>
    <w:rsid w:val="00E74D3B"/>
    <w:rsid w:val="00E750EE"/>
    <w:rsid w:val="00E75371"/>
    <w:rsid w:val="00E768E9"/>
    <w:rsid w:val="00E8027D"/>
    <w:rsid w:val="00E93D42"/>
    <w:rsid w:val="00E93F40"/>
    <w:rsid w:val="00EA4972"/>
    <w:rsid w:val="00EA6500"/>
    <w:rsid w:val="00EB2A5A"/>
    <w:rsid w:val="00EB6A2D"/>
    <w:rsid w:val="00EC13A7"/>
    <w:rsid w:val="00EC2D2D"/>
    <w:rsid w:val="00EC5BFD"/>
    <w:rsid w:val="00EC65A8"/>
    <w:rsid w:val="00ED006E"/>
    <w:rsid w:val="00ED358B"/>
    <w:rsid w:val="00ED3BDA"/>
    <w:rsid w:val="00ED46DA"/>
    <w:rsid w:val="00ED5223"/>
    <w:rsid w:val="00ED5455"/>
    <w:rsid w:val="00ED57AC"/>
    <w:rsid w:val="00ED583E"/>
    <w:rsid w:val="00ED6923"/>
    <w:rsid w:val="00EE2013"/>
    <w:rsid w:val="00EF0B85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3999"/>
    <w:rsid w:val="00F45B30"/>
    <w:rsid w:val="00F46FCF"/>
    <w:rsid w:val="00F50A61"/>
    <w:rsid w:val="00F51F77"/>
    <w:rsid w:val="00F52D89"/>
    <w:rsid w:val="00F553CE"/>
    <w:rsid w:val="00F60443"/>
    <w:rsid w:val="00F60B1B"/>
    <w:rsid w:val="00F62956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90229"/>
    <w:rsid w:val="00F920BB"/>
    <w:rsid w:val="00F93F6E"/>
    <w:rsid w:val="00F94ABC"/>
    <w:rsid w:val="00FA43E3"/>
    <w:rsid w:val="00FA5492"/>
    <w:rsid w:val="00FA6EAD"/>
    <w:rsid w:val="00FB0E23"/>
    <w:rsid w:val="00FC234A"/>
    <w:rsid w:val="00FC3CFB"/>
    <w:rsid w:val="00FC45E7"/>
    <w:rsid w:val="00FC5473"/>
    <w:rsid w:val="00FC58C9"/>
    <w:rsid w:val="00FC58E5"/>
    <w:rsid w:val="00FE0A3E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styleId="aff1">
    <w:name w:val="Block Text"/>
    <w:basedOn w:val="a"/>
    <w:qFormat/>
    <w:rsid w:val="00D74453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character" w:customStyle="1" w:styleId="70">
    <w:name w:val="Προεπιλεγμένη γραμματοσειρά7"/>
    <w:rsid w:val="000C2D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C7B5B-F43D-4D8D-84D6-95E7818D2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851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2024-03-04T07:49:00Z</cp:lastPrinted>
  <dcterms:created xsi:type="dcterms:W3CDTF">2024-03-07T07:32:00Z</dcterms:created>
  <dcterms:modified xsi:type="dcterms:W3CDTF">2024-03-07T08:10:00Z</dcterms:modified>
</cp:coreProperties>
</file>