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30" w:rsidRPr="00212EF5" w:rsidRDefault="002B37DD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212EF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7A5D" w:rsidRPr="009D0203" w:rsidRDefault="00D7185E" w:rsidP="00D20FB2">
      <w:pPr>
        <w:pStyle w:val="1"/>
        <w:widowControl w:val="0"/>
        <w:ind w:left="0" w:hanging="142"/>
        <w:rPr>
          <w:rFonts w:asciiTheme="minorHAnsi" w:hAnsiTheme="minorHAnsi" w:cstheme="minorHAnsi"/>
          <w:b/>
          <w:sz w:val="22"/>
          <w:szCs w:val="22"/>
        </w:rPr>
      </w:pPr>
      <w:r w:rsidRPr="00212E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47A5D" w:rsidRPr="00212EF5">
        <w:rPr>
          <w:rFonts w:asciiTheme="minorHAnsi" w:hAnsiTheme="minorHAnsi" w:cstheme="minorHAnsi"/>
          <w:b/>
          <w:sz w:val="22"/>
          <w:szCs w:val="22"/>
        </w:rPr>
        <w:t xml:space="preserve">ΕΛΛΗΝΙΚΗ  ΔΗΜΟΚΡΑΤΙΑ </w:t>
      </w:r>
      <w:r w:rsidR="00F47A5D" w:rsidRPr="00212EF5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212EF5">
        <w:rPr>
          <w:rFonts w:asciiTheme="minorHAnsi" w:hAnsiTheme="minorHAnsi" w:cstheme="minorHAnsi"/>
          <w:b/>
          <w:sz w:val="22"/>
          <w:szCs w:val="22"/>
        </w:rPr>
        <w:tab/>
      </w:r>
      <w:r w:rsidR="002B1030" w:rsidRPr="00212EF5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F47A5D" w:rsidRPr="00212EF5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212EF5">
        <w:rPr>
          <w:rFonts w:asciiTheme="minorHAnsi" w:hAnsiTheme="minorHAnsi" w:cstheme="minorHAnsi"/>
          <w:b/>
          <w:sz w:val="22"/>
          <w:szCs w:val="22"/>
        </w:rPr>
        <w:tab/>
      </w:r>
      <w:r w:rsidR="00F47A5D" w:rsidRPr="00212EF5">
        <w:rPr>
          <w:rFonts w:asciiTheme="minorHAnsi" w:hAnsiTheme="minorHAnsi" w:cstheme="minorHAnsi"/>
          <w:b/>
          <w:sz w:val="22"/>
          <w:szCs w:val="22"/>
        </w:rPr>
        <w:tab/>
      </w:r>
      <w:r w:rsidR="00763A2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BA3D1F" w:rsidRPr="00212EF5" w:rsidRDefault="00F47A5D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hAnsiTheme="minorHAnsi" w:cstheme="minorHAnsi"/>
          <w:b/>
          <w:sz w:val="22"/>
          <w:szCs w:val="22"/>
        </w:rPr>
        <w:t xml:space="preserve">ΔΗΜΟΣ ΛΕΒΑΔΕΩΝ </w:t>
      </w:r>
      <w:r w:rsidRPr="00212EF5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                                                                              </w:t>
      </w:r>
      <w:r w:rsidR="007044A7" w:rsidRPr="00212EF5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1069AD" w:rsidRPr="00212EF5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</w:t>
      </w:r>
      <w:r w:rsidR="00DF5A44" w:rsidRPr="00212EF5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 xml:space="preserve"> </w:t>
      </w:r>
      <w:r w:rsidR="0086687F" w:rsidRPr="00212EF5">
        <w:rPr>
          <w:rFonts w:asciiTheme="minorHAnsi" w:eastAsia="Calibri" w:hAnsiTheme="minorHAnsi" w:cstheme="minorHAnsi"/>
          <w:b/>
          <w:sz w:val="22"/>
          <w:szCs w:val="22"/>
        </w:rPr>
        <w:t xml:space="preserve">  </w:t>
      </w:r>
      <w:r w:rsidR="00BA3D1F" w:rsidRPr="00212EF5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>ΑΝΑΡΤΗΤΕΑ</w:t>
      </w:r>
      <w:r w:rsidR="00BA3D1F" w:rsidRPr="00212EF5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="00BA3D1F" w:rsidRPr="00212EF5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F47A5D" w:rsidRPr="00212EF5" w:rsidRDefault="00BA3D1F" w:rsidP="00D20FB2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212EF5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  </w:t>
      </w:r>
      <w:r w:rsidR="00E65AC7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>5623</w:t>
      </w:r>
      <w:r w:rsidR="004F484A" w:rsidRPr="00212EF5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  <w:r w:rsidR="00F9783D">
        <w:rPr>
          <w:rFonts w:asciiTheme="minorHAnsi" w:eastAsia="Calibri" w:hAnsiTheme="minorHAnsi" w:cstheme="minorHAnsi"/>
          <w:color w:val="auto"/>
          <w:position w:val="2"/>
          <w:sz w:val="22"/>
          <w:szCs w:val="22"/>
        </w:rPr>
        <w:t xml:space="preserve"> </w:t>
      </w:r>
    </w:p>
    <w:p w:rsidR="00AF4104" w:rsidRPr="00212EF5" w:rsidRDefault="0086687F" w:rsidP="00D20FB2">
      <w:pPr>
        <w:autoSpaceDE w:val="0"/>
        <w:ind w:hanging="142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</w:t>
      </w:r>
      <w:r w:rsidR="00DF5A44" w:rsidRPr="00212EF5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815179" w:rsidRPr="00212EF5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</w:t>
      </w:r>
      <w:r w:rsidR="00AF4104" w:rsidRPr="00212EF5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</w:t>
      </w:r>
      <w:r w:rsidR="00AF4104" w:rsidRPr="00212EF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</w:t>
      </w:r>
      <w:r w:rsidR="00E65AC7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28</w:t>
      </w:r>
      <w:r w:rsidR="00D5537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 </w:t>
      </w:r>
      <w:r w:rsidR="004F484A" w:rsidRPr="00212EF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</w:t>
      </w:r>
      <w:r w:rsidR="00D55370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3</w:t>
      </w:r>
      <w:r w:rsidR="00AF4104" w:rsidRPr="00212EF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</w:t>
      </w:r>
      <w:r w:rsidR="002B37DD" w:rsidRPr="00212EF5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4</w:t>
      </w:r>
    </w:p>
    <w:p w:rsidR="00AF4104" w:rsidRPr="00212EF5" w:rsidRDefault="00AF4104" w:rsidP="00D20FB2">
      <w:pPr>
        <w:ind w:hanging="142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212EF5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212EF5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AF4104" w:rsidRPr="00212EF5" w:rsidRDefault="00AF4104" w:rsidP="00D20FB2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hanging="142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AF4104" w:rsidRPr="00212EF5" w:rsidRDefault="00AF4104" w:rsidP="00D20FB2">
      <w:pPr>
        <w:pStyle w:val="a9"/>
        <w:ind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AF4104" w:rsidRPr="00212EF5" w:rsidRDefault="00AF4104" w:rsidP="00D20FB2">
      <w:pPr>
        <w:pStyle w:val="a9"/>
        <w:ind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F4104" w:rsidRPr="00212EF5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hAnsiTheme="minorHAnsi" w:cstheme="minorHAnsi"/>
          <w:sz w:val="22"/>
          <w:szCs w:val="22"/>
        </w:rPr>
        <w:t>Από το πρακτικό της αριθμ.202</w:t>
      </w:r>
      <w:r w:rsidR="002B37DD" w:rsidRPr="00212EF5">
        <w:rPr>
          <w:rFonts w:asciiTheme="minorHAnsi" w:hAnsiTheme="minorHAnsi" w:cstheme="minorHAnsi"/>
          <w:sz w:val="22"/>
          <w:szCs w:val="22"/>
        </w:rPr>
        <w:t>4</w:t>
      </w:r>
      <w:r w:rsidRPr="00212EF5">
        <w:rPr>
          <w:rFonts w:asciiTheme="minorHAnsi" w:hAnsiTheme="minorHAnsi" w:cstheme="minorHAnsi"/>
          <w:sz w:val="22"/>
          <w:szCs w:val="22"/>
        </w:rPr>
        <w:t>-</w:t>
      </w:r>
      <w:r w:rsidR="00F9783D">
        <w:rPr>
          <w:rFonts w:asciiTheme="minorHAnsi" w:hAnsiTheme="minorHAnsi" w:cstheme="minorHAnsi"/>
          <w:sz w:val="22"/>
          <w:szCs w:val="22"/>
        </w:rPr>
        <w:t>10</w:t>
      </w:r>
      <w:r w:rsidRPr="00212EF5">
        <w:rPr>
          <w:rFonts w:asciiTheme="minorHAnsi" w:hAnsiTheme="minorHAnsi" w:cstheme="minorHAnsi"/>
          <w:sz w:val="22"/>
          <w:szCs w:val="22"/>
        </w:rPr>
        <w:t xml:space="preserve">ης </w:t>
      </w:r>
      <w:r w:rsidR="00640B45" w:rsidRPr="00212EF5">
        <w:rPr>
          <w:rFonts w:asciiTheme="minorHAnsi" w:hAnsiTheme="minorHAnsi" w:cstheme="minorHAnsi"/>
          <w:sz w:val="22"/>
          <w:szCs w:val="22"/>
        </w:rPr>
        <w:t xml:space="preserve"> </w:t>
      </w:r>
      <w:r w:rsidR="00BB3C4B" w:rsidRPr="00212EF5">
        <w:rPr>
          <w:rFonts w:asciiTheme="minorHAnsi" w:hAnsiTheme="minorHAnsi" w:cstheme="minorHAnsi"/>
          <w:sz w:val="22"/>
          <w:szCs w:val="22"/>
        </w:rPr>
        <w:t xml:space="preserve"> </w:t>
      </w:r>
      <w:r w:rsidR="00317077" w:rsidRPr="00212EF5">
        <w:rPr>
          <w:rFonts w:asciiTheme="minorHAnsi" w:hAnsiTheme="minorHAnsi" w:cstheme="minorHAnsi"/>
          <w:sz w:val="22"/>
          <w:szCs w:val="22"/>
        </w:rPr>
        <w:t>ΤΑΚΤ</w:t>
      </w:r>
      <w:r w:rsidR="00BB3C4B" w:rsidRPr="00212EF5">
        <w:rPr>
          <w:rFonts w:asciiTheme="minorHAnsi" w:hAnsiTheme="minorHAnsi" w:cstheme="minorHAnsi"/>
          <w:sz w:val="22"/>
          <w:szCs w:val="22"/>
        </w:rPr>
        <w:t>ΙΚ</w:t>
      </w:r>
      <w:r w:rsidR="00317077" w:rsidRPr="00212EF5">
        <w:rPr>
          <w:rFonts w:asciiTheme="minorHAnsi" w:hAnsiTheme="minorHAnsi" w:cstheme="minorHAnsi"/>
          <w:sz w:val="22"/>
          <w:szCs w:val="22"/>
        </w:rPr>
        <w:t>ΗΣ</w:t>
      </w:r>
      <w:r w:rsidR="00640B45" w:rsidRPr="00212EF5">
        <w:rPr>
          <w:rFonts w:asciiTheme="minorHAnsi" w:hAnsiTheme="minorHAnsi" w:cstheme="minorHAnsi"/>
          <w:sz w:val="22"/>
          <w:szCs w:val="22"/>
        </w:rPr>
        <w:t xml:space="preserve"> </w:t>
      </w:r>
      <w:r w:rsidR="002B37DD" w:rsidRPr="00212EF5">
        <w:rPr>
          <w:rFonts w:asciiTheme="minorHAnsi" w:hAnsiTheme="minorHAnsi" w:cstheme="minorHAnsi"/>
          <w:sz w:val="22"/>
          <w:szCs w:val="22"/>
        </w:rPr>
        <w:t xml:space="preserve"> </w:t>
      </w:r>
      <w:r w:rsidR="00640B45" w:rsidRPr="00212EF5">
        <w:rPr>
          <w:rFonts w:asciiTheme="minorHAnsi" w:hAnsiTheme="minorHAnsi" w:cstheme="minorHAnsi"/>
          <w:sz w:val="22"/>
          <w:szCs w:val="22"/>
        </w:rPr>
        <w:t xml:space="preserve"> </w:t>
      </w:r>
      <w:r w:rsidRPr="00212EF5">
        <w:rPr>
          <w:rFonts w:asciiTheme="minorHAnsi" w:hAnsiTheme="minorHAnsi" w:cstheme="minorHAnsi"/>
          <w:sz w:val="22"/>
          <w:szCs w:val="22"/>
        </w:rPr>
        <w:t xml:space="preserve"> Συνεδρίασης –</w:t>
      </w:r>
    </w:p>
    <w:p w:rsidR="00AF4104" w:rsidRPr="00212EF5" w:rsidRDefault="0089667E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hAnsiTheme="minorHAnsi" w:cstheme="minorHAnsi"/>
          <w:sz w:val="22"/>
          <w:szCs w:val="22"/>
        </w:rPr>
        <w:t xml:space="preserve"> </w:t>
      </w:r>
      <w:r w:rsidR="00AF4104" w:rsidRPr="00212EF5">
        <w:rPr>
          <w:rFonts w:asciiTheme="minorHAnsi" w:hAnsiTheme="minorHAnsi" w:cstheme="minorHAnsi"/>
          <w:sz w:val="22"/>
          <w:szCs w:val="22"/>
        </w:rPr>
        <w:t xml:space="preserve">του Δημοτικού Συμβουλίου </w:t>
      </w:r>
      <w:proofErr w:type="spellStart"/>
      <w:r w:rsidR="00AF4104" w:rsidRPr="00212EF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AF4104" w:rsidRPr="00212EF5" w:rsidRDefault="00AF4104" w:rsidP="00D20FB2">
      <w:pPr>
        <w:ind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F4104" w:rsidRPr="00212EF5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212EF5">
        <w:rPr>
          <w:rFonts w:asciiTheme="minorHAnsi" w:hAnsiTheme="minorHAnsi" w:cstheme="minorHAnsi"/>
          <w:b/>
          <w:sz w:val="22"/>
          <w:szCs w:val="22"/>
          <w:u w:val="single"/>
        </w:rPr>
        <w:t xml:space="preserve">Αριθμός απόφασης </w:t>
      </w:r>
      <w:r w:rsidR="00F9783D">
        <w:rPr>
          <w:rFonts w:asciiTheme="minorHAnsi" w:hAnsiTheme="minorHAnsi" w:cstheme="minorHAnsi"/>
          <w:b/>
          <w:sz w:val="22"/>
          <w:szCs w:val="22"/>
          <w:u w:val="single"/>
        </w:rPr>
        <w:t>7</w:t>
      </w:r>
      <w:r w:rsidR="00D73C51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</w:p>
    <w:p w:rsidR="00AF4104" w:rsidRPr="00212EF5" w:rsidRDefault="00AF4104" w:rsidP="00D20FB2">
      <w:pPr>
        <w:ind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212EF5">
        <w:rPr>
          <w:rStyle w:val="af3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7E59F4" w:rsidRPr="007E59F4" w:rsidRDefault="00AF4104" w:rsidP="007E59F4">
      <w:pPr>
        <w:suppressAutoHyphens/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lang w:bidi="hi-IN"/>
        </w:rPr>
      </w:pPr>
      <w:r w:rsidRPr="007E59F4">
        <w:rPr>
          <w:rStyle w:val="af3"/>
          <w:rFonts w:asciiTheme="minorHAnsi" w:hAnsiTheme="minorHAnsi" w:cstheme="minorHAnsi"/>
          <w:sz w:val="22"/>
          <w:szCs w:val="22"/>
        </w:rPr>
        <w:t>ΘΕΜΑ</w:t>
      </w:r>
      <w:r w:rsidRPr="007E59F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77C08" w:rsidRPr="007E59F4">
        <w:rPr>
          <w:rFonts w:asciiTheme="minorHAnsi" w:hAnsiTheme="minorHAnsi" w:cstheme="minorHAnsi"/>
          <w:b/>
          <w:sz w:val="22"/>
          <w:szCs w:val="22"/>
        </w:rPr>
        <w:t>:</w:t>
      </w:r>
      <w:r w:rsidR="00810393" w:rsidRPr="007E59F4">
        <w:rPr>
          <w:rFonts w:asciiTheme="minorHAnsi" w:eastAsia="Arial" w:hAnsiTheme="minorHAnsi" w:cstheme="minorHAnsi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E59F4" w:rsidRPr="007E59F4">
        <w:rPr>
          <w:rFonts w:asciiTheme="minorHAnsi" w:eastAsia="Arial Unicode MS" w:hAnsiTheme="minorHAnsi" w:cstheme="minorHAnsi"/>
          <w:b/>
          <w:sz w:val="22"/>
          <w:szCs w:val="22"/>
        </w:rPr>
        <w:t xml:space="preserve">Έγκριση παράτασης του χρόνου υλοποίησης εργασιών του έργου: «ΒΕΛΤΙΩΣΗ ΔΗΜΟΤΙΚΗΣ ΟΔΟΠΟΪΑΣ»  . </w:t>
      </w:r>
    </w:p>
    <w:p w:rsidR="00F9783D" w:rsidRPr="00F9783D" w:rsidRDefault="00F9783D" w:rsidP="00F9783D">
      <w:pPr>
        <w:pStyle w:val="af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A6E68" w:rsidRPr="00212EF5" w:rsidRDefault="00CA6E68" w:rsidP="00CA6E68">
      <w:pPr>
        <w:pStyle w:val="af7"/>
        <w:ind w:left="3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D73C51" w:rsidRPr="001423BD" w:rsidRDefault="00D73C51" w:rsidP="00763A29">
      <w:pPr>
        <w:spacing w:beforeLines="20" w:afterLines="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423BD">
        <w:rPr>
          <w:rStyle w:val="FontStyle17"/>
          <w:rFonts w:asciiTheme="minorHAnsi" w:eastAsia="Calibri" w:hAnsiTheme="minorHAnsi" w:cstheme="minorHAnsi"/>
          <w:spacing w:val="-3"/>
        </w:rPr>
        <w:t>Στη Λιβαδειά σήμερα την  27</w:t>
      </w:r>
      <w:r w:rsidRPr="001423BD">
        <w:rPr>
          <w:rStyle w:val="FontStyle17"/>
          <w:rFonts w:asciiTheme="minorHAnsi" w:eastAsia="Calibri" w:hAnsiTheme="minorHAnsi" w:cstheme="minorHAnsi"/>
          <w:spacing w:val="-3"/>
          <w:vertAlign w:val="superscript"/>
        </w:rPr>
        <w:t>η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Μαρτίου 2024, ημέρα Τετάρτη   και ώρα  18:00    </w:t>
      </w:r>
      <w:r w:rsidRPr="001423BD">
        <w:rPr>
          <w:rFonts w:asciiTheme="minorHAnsi" w:hAnsiTheme="minorHAnsi" w:cstheme="minorHAnsi"/>
          <w:sz w:val="22"/>
          <w:szCs w:val="22"/>
        </w:rPr>
        <w:t xml:space="preserve">  ,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συνήλθε δια ζώσης  σε </w:t>
      </w:r>
      <w:r w:rsidRPr="001423BD">
        <w:rPr>
          <w:rStyle w:val="FontStyle17"/>
          <w:rFonts w:asciiTheme="minorHAnsi" w:eastAsia="Calibri" w:hAnsiTheme="minorHAnsi" w:cstheme="minorHAnsi"/>
          <w:b/>
          <w:spacing w:val="-3"/>
        </w:rPr>
        <w:t xml:space="preserve"> τακτική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συνεδρίαση το Δημοτικό Συμβούλιο του Δήμου,   μετά </w:t>
      </w:r>
      <w:r w:rsidRPr="001423B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από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 την  5390/22-3-2024       έγγραφη πρόσκληση της Προέδρου του Δημοτικού Συμβούλου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κας.Χέβα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Αθανασίας (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Νάνσυ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>),  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  (αντικατάσταση του άρθρου  67 του Ν.3852/2010)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>και του άρθρου 6 του Ν. 5056/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2023 «Αναμόρφωση του συστήματος διακυβέρνησης ΟΤΑ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α΄και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1423BD">
        <w:rPr>
          <w:rStyle w:val="FontStyle17"/>
          <w:rFonts w:asciiTheme="minorHAnsi" w:eastAsia="Calibri" w:hAnsiTheme="minorHAnsi" w:cstheme="minorHAnsi"/>
          <w:spacing w:val="-3"/>
        </w:rPr>
        <w:t>β¨βαθμού</w:t>
      </w:r>
      <w:proofErr w:type="spellEnd"/>
      <w:r w:rsidRPr="001423BD">
        <w:rPr>
          <w:rStyle w:val="FontStyle17"/>
          <w:rFonts w:asciiTheme="minorHAnsi" w:eastAsia="Calibri" w:hAnsiTheme="minorHAnsi" w:cstheme="minorHAnsi"/>
          <w:spacing w:val="-3"/>
        </w:rPr>
        <w:t>, …..και λοιπές διατάξεις του Υπουργείου Εσωτερικών».</w:t>
      </w:r>
    </w:p>
    <w:p w:rsidR="00D73C51" w:rsidRPr="001423BD" w:rsidRDefault="00D73C51" w:rsidP="00D73C51">
      <w:pPr>
        <w:pStyle w:val="Default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423BD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1423BD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25  συμβούλων ήταν παρόντες  οι παρακάτω αναφερόμενοι  22  δημοτικοί σύμβουλοι  :</w:t>
      </w:r>
    </w:p>
    <w:p w:rsidR="00D73C51" w:rsidRPr="001423BD" w:rsidRDefault="00D73C51" w:rsidP="00D73C51">
      <w:pPr>
        <w:tabs>
          <w:tab w:val="left" w:pos="0"/>
        </w:tabs>
        <w:ind w:left="15" w:right="30" w:firstLine="425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423BD">
        <w:rPr>
          <w:rFonts w:asciiTheme="minorHAnsi" w:hAnsiTheme="minorHAnsi" w:cstheme="minorHAnsi"/>
          <w:sz w:val="22"/>
          <w:szCs w:val="22"/>
        </w:rPr>
        <w:t xml:space="preserve"> </w:t>
      </w:r>
      <w:r w:rsidRPr="001423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D73C51" w:rsidRPr="001423BD" w:rsidRDefault="00D73C51" w:rsidP="00D73C51">
      <w:pPr>
        <w:ind w:left="426" w:hanging="709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1423BD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                 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ΑΠΟΝΤΕΣ </w:t>
      </w:r>
      <w:r w:rsidRPr="001423BD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D73C51" w:rsidRPr="001423BD" w:rsidRDefault="00D73C51" w:rsidP="00D73C51">
      <w:pPr>
        <w:ind w:left="426" w:hanging="709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)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ΠΛΙΑΚΟΣΤΑΜΟΣ ΚΩΝ/ΝΟΣ</w:t>
            </w: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ΓΚΩΝΙΑΣ ΚΩΝΣΤΑΝΤΙΝΟΣ 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  </w:t>
            </w: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ΚΑΤΗΣ ΧΑΡΑΛΑΜΠΟΣ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Οι  οποίοι δεν παραβρέθηκαν </w:t>
            </w:r>
          </w:p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αν και κλήθηκαν  νόμιμα</w:t>
            </w:r>
          </w:p>
        </w:tc>
      </w:tr>
      <w:tr w:rsidR="00D73C51" w:rsidRPr="001423BD" w:rsidTr="001F44A7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617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ΠΟΛΥΤΑΡΧΟΥ ΛΟΥΚΑΣ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ΤΖΑΘΑΣ ΓΕΩΡΓΙΟΣ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ΤΖΟΥΒΑΡΑΣ ΝΙΚΟΛΑΟΣ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ΧΕΒΑ ΑΘΑΝΑΣΙΑ ( ΝΑΝΣΥ)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(Απών από 7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ΚΑΛΟΓΡΗΑΣ ΑΘΑΝΑΣΙΟΣ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(Απών από 8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(Απών από 5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-19</w:t>
            </w:r>
            <w:r w:rsidRPr="001423B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ΘΗΔ)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ΜΙΧΑΣ ΔΗΜΗΤΡΙΟΣ 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ΣΑΓΙΑΝΝΗΣ ΜΙΧΑΗΛ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 </w:t>
            </w: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numPr>
                <w:ilvl w:val="0"/>
                <w:numId w:val="1"/>
              </w:numPr>
              <w:tabs>
                <w:tab w:val="num" w:pos="1117"/>
              </w:tabs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   </w:t>
            </w:r>
          </w:p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1423B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24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73C51" w:rsidRPr="001423BD" w:rsidRDefault="00D73C51" w:rsidP="00D73C51">
      <w:pPr>
        <w:pStyle w:val="Default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D73C51" w:rsidRDefault="00D73C51" w:rsidP="00D73C51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  <w:r w:rsidRPr="001423BD">
        <w:rPr>
          <w:rFonts w:asciiTheme="minorHAnsi" w:eastAsia="Calibri" w:hAnsiTheme="minorHAnsi" w:cstheme="minorHAnsi"/>
          <w:szCs w:val="22"/>
        </w:rPr>
        <w:t xml:space="preserve">  </w:t>
      </w:r>
      <w:r w:rsidRPr="001423BD">
        <w:rPr>
          <w:rFonts w:asciiTheme="minorHAnsi" w:hAnsiTheme="minorHAnsi" w:cstheme="minorHAnsi"/>
          <w:szCs w:val="22"/>
        </w:rPr>
        <w:t>Στη</w:t>
      </w:r>
      <w:r w:rsidRPr="001423BD">
        <w:rPr>
          <w:rFonts w:asciiTheme="minorHAnsi" w:hAnsiTheme="minorHAnsi" w:cstheme="minorHAnsi"/>
          <w:spacing w:val="-2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συνεδρίαση</w:t>
      </w:r>
      <w:r w:rsidRPr="001423BD">
        <w:rPr>
          <w:rFonts w:asciiTheme="minorHAnsi" w:hAnsiTheme="minorHAnsi" w:cstheme="minorHAnsi"/>
          <w:spacing w:val="-1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παρευρέθηκε</w:t>
      </w:r>
      <w:r w:rsidRPr="001423BD">
        <w:rPr>
          <w:rFonts w:asciiTheme="minorHAnsi" w:hAnsiTheme="minorHAnsi" w:cstheme="minorHAnsi"/>
          <w:spacing w:val="-1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>ο</w:t>
      </w:r>
      <w:r w:rsidRPr="001423BD">
        <w:rPr>
          <w:rFonts w:asciiTheme="minorHAnsi" w:hAnsiTheme="minorHAnsi" w:cstheme="minorHAnsi"/>
          <w:spacing w:val="-4"/>
          <w:szCs w:val="22"/>
        </w:rPr>
        <w:t xml:space="preserve">  προσκληθείς  </w:t>
      </w:r>
      <w:r w:rsidRPr="001423BD">
        <w:rPr>
          <w:rFonts w:asciiTheme="minorHAnsi" w:hAnsiTheme="minorHAnsi" w:cstheme="minorHAnsi"/>
          <w:szCs w:val="22"/>
        </w:rPr>
        <w:t>δήμαρχος</w:t>
      </w:r>
      <w:r w:rsidRPr="001423BD">
        <w:rPr>
          <w:rFonts w:asciiTheme="minorHAnsi" w:hAnsiTheme="minorHAnsi" w:cstheme="minorHAnsi"/>
          <w:spacing w:val="-2"/>
          <w:szCs w:val="22"/>
        </w:rPr>
        <w:t xml:space="preserve"> </w:t>
      </w:r>
      <w:r w:rsidRPr="001423BD">
        <w:rPr>
          <w:rFonts w:asciiTheme="minorHAnsi" w:hAnsiTheme="minorHAnsi" w:cstheme="minorHAnsi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κ. Δημήτριος </w:t>
      </w:r>
      <w:proofErr w:type="spellStart"/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>Καραμάνης</w:t>
      </w:r>
      <w:proofErr w:type="spellEnd"/>
      <w:r w:rsidRPr="001423BD"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  <w:t xml:space="preserve"> .</w:t>
      </w:r>
    </w:p>
    <w:p w:rsidR="00D73C51" w:rsidRDefault="00D73C51" w:rsidP="00D73C51">
      <w:pPr>
        <w:pStyle w:val="a5"/>
        <w:spacing w:before="1"/>
        <w:rPr>
          <w:rFonts w:asciiTheme="minorHAnsi" w:eastAsia="Arial" w:hAnsiTheme="minorHAnsi" w:cstheme="minorHAnsi"/>
          <w:color w:val="000000"/>
          <w:kern w:val="1"/>
          <w:szCs w:val="22"/>
          <w:highlight w:val="white"/>
          <w:lang w:bidi="hi-IN"/>
        </w:rPr>
      </w:pPr>
    </w:p>
    <w:p w:rsidR="00BA3D1F" w:rsidRPr="00212EF5" w:rsidRDefault="00D73C51" w:rsidP="00D73C51">
      <w:pPr>
        <w:pStyle w:val="a5"/>
        <w:spacing w:before="1"/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</w:pPr>
      <w:r w:rsidRPr="001423BD">
        <w:rPr>
          <w:rFonts w:asciiTheme="minorHAnsi" w:hAnsiTheme="minorHAnsi" w:cstheme="minorHAnsi"/>
          <w:szCs w:val="22"/>
        </w:rPr>
        <w:t xml:space="preserve">Η Πρόεδρος του Δημοτικού Συμβουλίου  εισηγούμενη το  </w:t>
      </w:r>
      <w:r>
        <w:rPr>
          <w:rFonts w:asciiTheme="minorHAnsi" w:hAnsiTheme="minorHAnsi" w:cstheme="minorHAnsi"/>
          <w:szCs w:val="22"/>
        </w:rPr>
        <w:t>8</w:t>
      </w:r>
      <w:r w:rsidRPr="001423BD">
        <w:rPr>
          <w:rFonts w:asciiTheme="minorHAnsi" w:hAnsiTheme="minorHAnsi" w:cstheme="minorHAnsi"/>
          <w:szCs w:val="22"/>
          <w:lang w:val="en-US"/>
        </w:rPr>
        <w:t>o</w:t>
      </w:r>
      <w:r w:rsidRPr="001423BD">
        <w:rPr>
          <w:rFonts w:asciiTheme="minorHAnsi" w:hAnsiTheme="minorHAnsi" w:cstheme="minorHAnsi"/>
          <w:szCs w:val="22"/>
        </w:rPr>
        <w:t xml:space="preserve"> </w:t>
      </w:r>
      <w:r w:rsidRPr="001423BD">
        <w:rPr>
          <w:rFonts w:asciiTheme="minorHAnsi" w:eastAsia="Arial" w:hAnsiTheme="minorHAnsi" w:cstheme="minorHAnsi"/>
          <w:bCs/>
          <w:kern w:val="1"/>
          <w:szCs w:val="22"/>
          <w:shd w:val="clear" w:color="auto" w:fill="FFFFFF"/>
          <w:lang w:bidi="hi-IN"/>
        </w:rPr>
        <w:t xml:space="preserve">θέμα της ημερήσιας διάταξης της </w:t>
      </w:r>
      <w:proofErr w:type="spellStart"/>
      <w:r w:rsidRPr="001423BD">
        <w:rPr>
          <w:rFonts w:asciiTheme="minorHAnsi" w:eastAsia="Arial" w:hAnsiTheme="minorHAnsi" w:cstheme="minorHAnsi"/>
          <w:bCs/>
          <w:kern w:val="1"/>
          <w:szCs w:val="22"/>
          <w:shd w:val="clear" w:color="auto" w:fill="FFFFFF"/>
          <w:lang w:bidi="hi-IN"/>
        </w:rPr>
        <w:t>υπ΄αριθμ</w:t>
      </w:r>
      <w:proofErr w:type="spellEnd"/>
      <w:r w:rsidRPr="001423BD">
        <w:rPr>
          <w:rFonts w:asciiTheme="minorHAnsi" w:eastAsia="Arial" w:hAnsiTheme="minorHAnsi" w:cstheme="minorHAnsi"/>
          <w:bCs/>
          <w:kern w:val="1"/>
          <w:szCs w:val="22"/>
          <w:shd w:val="clear" w:color="auto" w:fill="FFFFFF"/>
          <w:lang w:bidi="hi-IN"/>
        </w:rPr>
        <w:t xml:space="preserve">. </w:t>
      </w:r>
      <w:r w:rsidRPr="001423BD">
        <w:rPr>
          <w:rStyle w:val="FontStyle17"/>
          <w:rFonts w:asciiTheme="minorHAnsi" w:hAnsiTheme="minorHAnsi" w:cstheme="minorHAnsi"/>
          <w:spacing w:val="-3"/>
        </w:rPr>
        <w:t xml:space="preserve">  5390/22-3-2024  </w:t>
      </w:r>
      <w:r w:rsidR="00DB420F">
        <w:rPr>
          <w:rStyle w:val="FontStyle17"/>
          <w:rFonts w:asciiTheme="minorHAnsi" w:hAnsiTheme="minorHAnsi" w:cstheme="minorHAnsi"/>
          <w:spacing w:val="-3"/>
        </w:rPr>
        <w:t xml:space="preserve">Πρόσκλησης  </w:t>
      </w:r>
      <w:r w:rsidR="00D55370">
        <w:rPr>
          <w:rStyle w:val="FontStyle17"/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eastAsia="Arial" w:hAnsiTheme="minorHAnsi" w:cstheme="minorHAnsi"/>
          <w:bCs/>
          <w:kern w:val="1"/>
          <w:szCs w:val="22"/>
          <w:shd w:val="clear" w:color="auto" w:fill="FFFFFF"/>
          <w:lang w:bidi="hi-IN"/>
        </w:rPr>
        <w:t xml:space="preserve"> </w:t>
      </w:r>
      <w:r w:rsidR="00BA3D1F" w:rsidRPr="00212EF5">
        <w:rPr>
          <w:rFonts w:asciiTheme="minorHAnsi" w:eastAsia="Arial" w:hAnsiTheme="minorHAnsi" w:cstheme="minorHAnsi"/>
          <w:kern w:val="1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BA3D1F" w:rsidRPr="00212EF5">
        <w:rPr>
          <w:rFonts w:asciiTheme="minorHAnsi" w:hAnsiTheme="minorHAnsi" w:cstheme="minorHAnsi"/>
          <w:szCs w:val="22"/>
        </w:rPr>
        <w:t xml:space="preserve">  Συμβουλίου , </w:t>
      </w:r>
      <w:r w:rsidR="00BA3D1F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τ</w:t>
      </w:r>
      <w:r w:rsidR="00D5537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ο </w:t>
      </w:r>
      <w:r w:rsidR="00BA3D1F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υπ αριθμ.</w:t>
      </w:r>
      <w:r w:rsidR="00F9783D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4</w:t>
      </w:r>
      <w:r w:rsidR="007E59F4" w:rsidRPr="007E59F4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726</w:t>
      </w:r>
      <w:r w:rsidR="008517DE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/</w:t>
      </w:r>
      <w:r w:rsidR="007E59F4" w:rsidRPr="007E59F4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12</w:t>
      </w:r>
      <w:r w:rsidR="009D0203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-</w:t>
      </w:r>
      <w:r w:rsidR="00F9783D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3</w:t>
      </w:r>
      <w:r w:rsidR="008517DE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-2024</w:t>
      </w:r>
      <w:r w:rsidR="00BA3D1F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</w:t>
      </w:r>
      <w:r w:rsidR="002C34FE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έγγραφο</w:t>
      </w:r>
      <w:r w:rsidR="00BA3D1F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της </w:t>
      </w:r>
      <w:r w:rsidR="00022A1B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</w:t>
      </w:r>
      <w:r w:rsidR="00D5537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Δ/</w:t>
      </w:r>
      <w:proofErr w:type="spellStart"/>
      <w:r w:rsidR="00D5537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νσης</w:t>
      </w:r>
      <w:proofErr w:type="spellEnd"/>
      <w:r w:rsidR="00D5537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</w:t>
      </w:r>
      <w:r w:rsidR="00584B0F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Τεχνικών</w:t>
      </w:r>
      <w:r w:rsidR="00D55370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Υπηρεσιών</w:t>
      </w:r>
      <w:r w:rsidR="00022A1B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</w:t>
      </w:r>
      <w:r w:rsidR="00334986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</w:t>
      </w:r>
      <w:r w:rsidR="00BA3D1F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του Δήμου σύμφωνα με τ</w:t>
      </w:r>
      <w:r w:rsidR="001C3203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val="en-US" w:bidi="hi-IN"/>
        </w:rPr>
        <w:t>o</w:t>
      </w:r>
      <w:r w:rsidR="00BA3D1F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 xml:space="preserve"> οποί</w:t>
      </w:r>
      <w:r w:rsidR="001C3203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val="en-US" w:bidi="hi-IN"/>
        </w:rPr>
        <w:t>o</w:t>
      </w:r>
      <w:r w:rsidR="00BA3D1F" w:rsidRPr="00212EF5">
        <w:rPr>
          <w:rStyle w:val="af5"/>
          <w:rFonts w:asciiTheme="minorHAnsi" w:eastAsia="Arial" w:hAnsiTheme="minorHAnsi" w:cstheme="minorHAnsi"/>
          <w:i w:val="0"/>
          <w:szCs w:val="22"/>
          <w:shd w:val="clear" w:color="auto" w:fill="FFFFFF"/>
          <w:lang w:bidi="hi-IN"/>
        </w:rPr>
        <w:t>:</w:t>
      </w:r>
    </w:p>
    <w:p w:rsidR="007E59F4" w:rsidRPr="00C73F91" w:rsidRDefault="007E59F4" w:rsidP="007E59F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73F91">
        <w:rPr>
          <w:rFonts w:asciiTheme="minorHAnsi" w:hAnsiTheme="minorHAnsi" w:cstheme="minorHAnsi"/>
          <w:b/>
          <w:bCs/>
          <w:sz w:val="22"/>
          <w:szCs w:val="22"/>
        </w:rPr>
        <w:t xml:space="preserve">ΙΣΤΟΡΙΚΟ ΕΡΓΟΥ </w:t>
      </w:r>
    </w:p>
    <w:p w:rsidR="007E59F4" w:rsidRPr="00C73F91" w:rsidRDefault="007E59F4" w:rsidP="007E59F4">
      <w:pPr>
        <w:jc w:val="both"/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hAnsiTheme="minorHAnsi" w:cstheme="minorHAnsi"/>
          <w:sz w:val="22"/>
          <w:szCs w:val="22"/>
        </w:rPr>
        <w:tab/>
        <w:t xml:space="preserve">Στα πλαίσια βελτίωσης της Δημοτικής οδοποιίας του Δήμου </w:t>
      </w:r>
      <w:proofErr w:type="spellStart"/>
      <w:r w:rsidRPr="00C73F91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73F91">
        <w:rPr>
          <w:rFonts w:asciiTheme="minorHAnsi" w:hAnsiTheme="minorHAnsi" w:cstheme="minorHAnsi"/>
          <w:sz w:val="22"/>
          <w:szCs w:val="22"/>
        </w:rPr>
        <w:t xml:space="preserve">, η Τεχνική Υπηρεσία του Δήμου </w:t>
      </w:r>
      <w:proofErr w:type="spellStart"/>
      <w:r w:rsidRPr="00C73F91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C73F91">
        <w:rPr>
          <w:rFonts w:asciiTheme="minorHAnsi" w:hAnsiTheme="minorHAnsi" w:cstheme="minorHAnsi"/>
          <w:sz w:val="22"/>
          <w:szCs w:val="22"/>
        </w:rPr>
        <w:t xml:space="preserve"> προέβη στην σύνταξη της </w:t>
      </w:r>
      <w:proofErr w:type="spellStart"/>
      <w:r w:rsidRPr="00C73F91">
        <w:rPr>
          <w:rFonts w:asciiTheme="minorHAnsi" w:hAnsiTheme="minorHAnsi" w:cstheme="minorHAnsi"/>
          <w:sz w:val="22"/>
          <w:szCs w:val="22"/>
        </w:rPr>
        <w:t>υπ΄</w:t>
      </w:r>
      <w:proofErr w:type="spellEnd"/>
      <w:r w:rsidRPr="00C73F91">
        <w:rPr>
          <w:rFonts w:asciiTheme="minorHAnsi" w:hAnsiTheme="minorHAnsi" w:cstheme="minorHAnsi"/>
          <w:sz w:val="22"/>
          <w:szCs w:val="22"/>
        </w:rPr>
        <w:t xml:space="preserve"> αριθμό </w:t>
      </w:r>
      <w:r w:rsidRPr="00C73F91">
        <w:rPr>
          <w:rFonts w:asciiTheme="minorHAnsi" w:hAnsiTheme="minorHAnsi" w:cstheme="minorHAnsi"/>
          <w:b/>
          <w:bCs/>
          <w:sz w:val="22"/>
          <w:szCs w:val="22"/>
        </w:rPr>
        <w:t>01/2021</w:t>
      </w:r>
      <w:r w:rsidRPr="00C73F91">
        <w:rPr>
          <w:rFonts w:asciiTheme="minorHAnsi" w:hAnsiTheme="minorHAnsi" w:cstheme="minorHAnsi"/>
          <w:sz w:val="22"/>
          <w:szCs w:val="22"/>
        </w:rPr>
        <w:t xml:space="preserve"> Τεχνικής μελέτης , δαπάνης προϋπολογισμού </w:t>
      </w:r>
      <w:r w:rsidRPr="00C73F91">
        <w:rPr>
          <w:rFonts w:asciiTheme="minorHAnsi" w:hAnsiTheme="minorHAnsi" w:cstheme="minorHAnsi"/>
          <w:b/>
          <w:bCs/>
          <w:sz w:val="22"/>
          <w:szCs w:val="22"/>
        </w:rPr>
        <w:t>965.000,00€</w:t>
      </w:r>
      <w:r w:rsidRPr="00C73F91">
        <w:rPr>
          <w:rFonts w:asciiTheme="minorHAnsi" w:hAnsiTheme="minorHAnsi" w:cstheme="minorHAnsi"/>
          <w:sz w:val="22"/>
          <w:szCs w:val="22"/>
        </w:rPr>
        <w:t xml:space="preserve"> συμπεριλαμβανομένου του Φ.Π.Α. 24% .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eastAsia="SimSun;宋体" w:hAnsiTheme="minorHAnsi" w:cstheme="minorHAnsi"/>
          <w:sz w:val="22"/>
          <w:szCs w:val="22"/>
        </w:rPr>
      </w:pPr>
      <w:r w:rsidRPr="00C73F91">
        <w:rPr>
          <w:rFonts w:asciiTheme="minorHAnsi" w:eastAsia="SimSun;宋体" w:hAnsiTheme="minorHAnsi" w:cstheme="minorHAnsi"/>
          <w:sz w:val="22"/>
          <w:szCs w:val="22"/>
        </w:rPr>
        <w:t>Η μελέτη συντάχθηκε βάσει των αναλυτικών τιμολογίων του ΑΤΟΕ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eastAsia="SimSun;宋体" w:hAnsiTheme="minorHAnsi" w:cstheme="minorHAnsi"/>
          <w:color w:val="000000"/>
          <w:sz w:val="22"/>
          <w:szCs w:val="22"/>
        </w:rPr>
      </w:pPr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ab/>
        <w:t xml:space="preserve">Αντικείμενο της παρούσας μελέτης είναι η βελτίωση, και η αποκατάσταση της Δημοτικής οδοποιίας του Δήμου </w:t>
      </w:r>
      <w:proofErr w:type="spellStart"/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>Λεβαδέων</w:t>
      </w:r>
      <w:proofErr w:type="spellEnd"/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 xml:space="preserve"> με: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SimSun;宋体" w:hAnsiTheme="minorHAnsi" w:cstheme="minorHAnsi"/>
          <w:b/>
          <w:bCs/>
          <w:i/>
          <w:iCs/>
          <w:color w:val="000000"/>
          <w:sz w:val="22"/>
          <w:szCs w:val="22"/>
        </w:rPr>
        <w:t>Α.</w:t>
      </w:r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Διαμορφώσεις και διαστρώσεις πεζοδρομίων συνολικού μήκους περίπου 4.000 μέτρων σε δημοτικούς δρόμους όπως, Αριστοφάνους, Θεσπιών, Θηβών,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Γαλαξειδίου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,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Κυριακίου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,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Αντικύρας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, Άμφισσας, Δημάρχου Χρήστου Παλαιολόγου,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Σκούρτων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, Αταλάντης, Ξενοφώντος, Ρούμελης, Ιτέας, Διστόμου,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Αραχώβης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κλπ.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SimSun;宋体" w:hAnsiTheme="minorHAnsi" w:cstheme="minorHAnsi"/>
          <w:b/>
          <w:bCs/>
          <w:i/>
          <w:iCs/>
          <w:color w:val="000000"/>
          <w:sz w:val="22"/>
          <w:szCs w:val="22"/>
        </w:rPr>
        <w:lastRenderedPageBreak/>
        <w:t>Β.</w:t>
      </w:r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Εκτεταμένες παρεμβάσεις στο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εξωαστικό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οδικό δίκτυο, διαστρώνοντας και σταθεροποιώντας με χονδρόκοκκο υλικό (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πρόσπασμα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) χωμάτινους δρόμους εξυπηρέτησης αγροτικών δραστηριοτήτων, προστατεύοντάς τους από φθορές των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ομβρίων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υδάτων έντονων καιρικών φαινομένων, διαμορφώνοντας τάφρους απορροής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ομβρίων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και κατασκευάζοντας σωληνωτούς αγωγούς και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πλακοσκεπείς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οχετούς, με κυρίαρχο στόχο τόσο την λειτουργικότητα και την χρηστικότητα των δρόμων, όσο και την “μακροβιότητα” των υποδομών.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C73F91">
        <w:rPr>
          <w:rFonts w:asciiTheme="minorHAnsi" w:hAnsiTheme="minorHAnsi" w:cstheme="minorHAnsi"/>
          <w:i/>
          <w:iCs/>
          <w:sz w:val="22"/>
          <w:szCs w:val="22"/>
        </w:rPr>
        <w:t>Οι εργασίες που προβλέπονται να γίνουν είναι οι εξής: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Εκσκαφές σε έδαφος γαιώδες ή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ημιβραχώδες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στα πεζοδρόμια των οδών 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Κατασκευή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υποβάσεων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με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θραυστό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υλικό λατομείου στα πεζοδρόμια των ανωτέρω οδών.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Ασφαλτοστρώσεις τμημάτων δημοτικών οδών με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ασφαλτόμιγμα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και ψυχρή άσφαλτο .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Επίστρωση με σκυρόδεμα 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  <w:lang w:val="en-US"/>
        </w:rPr>
        <w:t>C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16/20 των δαπέδων των πεζοδρομίων των ανωτέρω οδών.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Τοποθέτηση δομικού πλέγματος στην ως άνω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σκυροδέτηση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.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Κατασκευή μικρών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τοιχείων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με σκυρόδεμα 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  <w:lang w:val="en-US"/>
        </w:rPr>
        <w:t>C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20/25 στα πεζοδρόμια των οδών Στρατηγού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Κακοσαίου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και Θεσπιών με τοποθέτηση ανάλογου οπλισμού Β500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  <w:lang w:val="en-US"/>
        </w:rPr>
        <w:t>C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. 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Πλακοστρώσεις πεζοδρομίων με πλάκες τσιμέντου 40*40 εκ. 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Τοποθέτηση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τσιμεντοσωλήνων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Φ80 και Φ100 για την κατασκευή τεχνικών απορροής </w:t>
      </w:r>
      <w:proofErr w:type="spellStart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ομβρίων</w:t>
      </w:r>
      <w:proofErr w:type="spellEnd"/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υδάτων.</w:t>
      </w:r>
    </w:p>
    <w:p w:rsidR="007E59F4" w:rsidRPr="00C73F91" w:rsidRDefault="007E59F4" w:rsidP="00E94831">
      <w:pPr>
        <w:widowControl w:val="0"/>
        <w:numPr>
          <w:ilvl w:val="0"/>
          <w:numId w:val="7"/>
        </w:numPr>
        <w:tabs>
          <w:tab w:val="left" w:pos="0"/>
          <w:tab w:val="left" w:pos="720"/>
        </w:tabs>
        <w:suppressAutoHyphens/>
        <w:textAlignment w:val="baseline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Υποδομή δικτύων άρδευσης και φωτισμού.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Ο προϋπολογισμός του έργου ανέρχεται στο ποσό των </w:t>
      </w:r>
      <w:r w:rsidRPr="00C73F91">
        <w:rPr>
          <w:rFonts w:asciiTheme="minorHAnsi" w:hAnsiTheme="minorHAnsi" w:cstheme="minorHAnsi"/>
          <w:b/>
          <w:bCs/>
          <w:color w:val="000000"/>
          <w:sz w:val="22"/>
          <w:szCs w:val="22"/>
        </w:rPr>
        <w:t>965.000,00€ με ΦΠΑ.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ab/>
        <w:t xml:space="preserve">Το έργο είναι εγγεγραμμένο στον Προϋπολογισμό του Δήμου </w:t>
      </w:r>
      <w:proofErr w:type="spellStart"/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>Λεβαδέων</w:t>
      </w:r>
      <w:proofErr w:type="spellEnd"/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 xml:space="preserve"> οικονομικού έτους 2024 με </w:t>
      </w:r>
      <w:r w:rsidRPr="00C73F91">
        <w:rPr>
          <w:rFonts w:asciiTheme="minorHAnsi" w:eastAsia="SimSun;宋体" w:hAnsiTheme="minorHAnsi" w:cstheme="minorHAnsi"/>
          <w:b/>
          <w:bCs/>
          <w:color w:val="000000"/>
          <w:sz w:val="22"/>
          <w:szCs w:val="22"/>
        </w:rPr>
        <w:t>Κ.Α. 30/7323.027</w:t>
      </w:r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 xml:space="preserve"> και χρηματοδοτείται από τους ΚΑΠ ΕΠΕΝΔΥΣΕΩΝ . </w:t>
      </w:r>
    </w:p>
    <w:p w:rsidR="007E59F4" w:rsidRPr="00C73F91" w:rsidRDefault="007E59F4" w:rsidP="007E59F4">
      <w:pPr>
        <w:pStyle w:val="a8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eastAsia="SimSun;宋体" w:hAnsiTheme="minorHAnsi" w:cstheme="minorHAnsi"/>
          <w:color w:val="000000"/>
          <w:sz w:val="22"/>
          <w:szCs w:val="22"/>
        </w:rPr>
        <w:tab/>
      </w:r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Το εν λόγω έργο εκτελείται με αυτεπιστασία σύμφωνα με την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υπ΄αριθμόν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19/2021 (Αρ.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Πρωτ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. 2505/16.02.2021 ) Απόφαση της Οικονομικής Επιτροπής του Δήμου </w:t>
      </w:r>
      <w:proofErr w:type="spellStart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>Λεβαδέων</w:t>
      </w:r>
      <w:proofErr w:type="spellEnd"/>
      <w:r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με χρόνο περαίωσης  τριάντα (30) μήνες σύμφωνα και με : α)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>Το άρθρο 134 παρ. β του Ν.4412/2016 «τρόποι κατασκευής» σύμφωνα με το οποίο τα δημόσια έργα δύναται να κατασκευάζονται με βάση την εγκεκριμένη μελέτη εφαρμογής</w:t>
      </w:r>
      <w:r w:rsidRPr="00C73F91">
        <w:rPr>
          <w:rFonts w:asciiTheme="minorHAnsi" w:eastAsia="Arial" w:hAnsiTheme="minorHAnsi" w:cstheme="minorHAnsi"/>
          <w:b/>
          <w:bCs/>
          <w:i/>
          <w:iCs/>
          <w:sz w:val="22"/>
          <w:szCs w:val="22"/>
        </w:rPr>
        <w:t xml:space="preserve"> και από τον φορέα κατασκευής του έργου με αυτεπιστασία</w:t>
      </w:r>
      <w:r w:rsidRPr="00C73F91">
        <w:rPr>
          <w:rFonts w:asciiTheme="minorHAnsi" w:eastAsia="Arial" w:hAnsiTheme="minorHAnsi" w:cstheme="minorHAnsi"/>
          <w:i/>
          <w:iCs/>
          <w:sz w:val="22"/>
          <w:szCs w:val="22"/>
        </w:rPr>
        <w:t xml:space="preserve"> μέσω κατάλληλης τεχνικής υπηρεσίας και προσωπικού που είτε υπάρχει είτε κατά περίπτωση προσλαμβάνεται και αμείβεται από τις πιστώσεις του έργου και β) Το άρθρο 177 του Ν.4412/2016 «εκτέλεση εργασιών με αυτεπιστασία» σύμφωνα με το οποίο η εκτέλεση εργασιών αποφασίζεται από την προϊσταμένη αρχή μετά από εισήγηση της Διευθύνουσας Υπηρεσίας. Για την απόφαση αυτή λαμβάνονται υπόψη ιδίως η φύση των εργασιών η διάρθρωση των υπηρεσιών το τυχόν υπάρχον εργατοτεχνικό προσωπικό ο διαθέσιμος μηχανικός εξοπλισμός κλπ.</w:t>
      </w:r>
    </w:p>
    <w:p w:rsidR="007E59F4" w:rsidRPr="00C73F91" w:rsidRDefault="007E59F4" w:rsidP="007E59F4">
      <w:pPr>
        <w:pStyle w:val="20"/>
        <w:tabs>
          <w:tab w:val="left" w:pos="567"/>
        </w:tabs>
        <w:ind w:left="788"/>
        <w:rPr>
          <w:rFonts w:asciiTheme="minorHAnsi" w:eastAsia="Arial" w:hAnsiTheme="minorHAnsi" w:cstheme="minorHAnsi"/>
          <w:sz w:val="22"/>
          <w:szCs w:val="22"/>
        </w:rPr>
      </w:pPr>
    </w:p>
    <w:p w:rsidR="007E59F4" w:rsidRPr="00C73F91" w:rsidRDefault="007E59F4" w:rsidP="007E59F4">
      <w:pPr>
        <w:pStyle w:val="20"/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hAnsiTheme="minorHAnsi" w:cstheme="minorHAnsi"/>
          <w:sz w:val="22"/>
          <w:szCs w:val="22"/>
        </w:rPr>
        <w:tab/>
        <w:t>Για το εν λόγω έργο απαιτείται παράταση χρόνου υλοποίησης εργασιών.</w:t>
      </w:r>
    </w:p>
    <w:p w:rsidR="007E59F4" w:rsidRPr="00C73F91" w:rsidRDefault="007E59F4" w:rsidP="007E59F4">
      <w:pPr>
        <w:pStyle w:val="20"/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hAnsiTheme="minorHAnsi" w:cstheme="minorHAnsi"/>
          <w:sz w:val="22"/>
          <w:szCs w:val="22"/>
        </w:rPr>
        <w:tab/>
        <w:t xml:space="preserve">Η παράταση του χρόνου υλοποίησης του έργου έγκειται στο γεγονός ότι τα μηχανήματα έργου του Δήμου (1 </w:t>
      </w:r>
      <w:r w:rsidRPr="00C73F91">
        <w:rPr>
          <w:rFonts w:asciiTheme="minorHAnsi" w:hAnsiTheme="minorHAnsi" w:cstheme="minorHAnsi"/>
          <w:sz w:val="22"/>
          <w:szCs w:val="22"/>
          <w:lang w:val="en-US"/>
        </w:rPr>
        <w:t>JCB</w:t>
      </w:r>
      <w:r w:rsidRPr="00C73F91">
        <w:rPr>
          <w:rFonts w:asciiTheme="minorHAnsi" w:hAnsiTheme="minorHAnsi" w:cstheme="minorHAnsi"/>
          <w:sz w:val="22"/>
          <w:szCs w:val="22"/>
        </w:rPr>
        <w:t xml:space="preserve">, Φορτηγά </w:t>
      </w:r>
      <w:proofErr w:type="spellStart"/>
      <w:r w:rsidRPr="00C73F91">
        <w:rPr>
          <w:rFonts w:asciiTheme="minorHAnsi" w:hAnsiTheme="minorHAnsi" w:cstheme="minorHAnsi"/>
          <w:sz w:val="22"/>
          <w:szCs w:val="22"/>
        </w:rPr>
        <w:t>κ.λ.π</w:t>
      </w:r>
      <w:proofErr w:type="spellEnd"/>
      <w:r w:rsidRPr="00C73F91">
        <w:rPr>
          <w:rFonts w:asciiTheme="minorHAnsi" w:hAnsiTheme="minorHAnsi" w:cstheme="minorHAnsi"/>
          <w:sz w:val="22"/>
          <w:szCs w:val="22"/>
        </w:rPr>
        <w:t>.) απασχολούνται παράλληλα και με άλλες εργασίες για την αντιμετώπιση των αναγκών της καθημερινότητας του Δήμου.</w:t>
      </w:r>
    </w:p>
    <w:p w:rsidR="007E59F4" w:rsidRPr="00C73F91" w:rsidRDefault="007E59F4" w:rsidP="007E59F4">
      <w:pPr>
        <w:pStyle w:val="20"/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hAnsiTheme="minorHAnsi" w:cstheme="minorHAnsi"/>
          <w:sz w:val="22"/>
          <w:szCs w:val="22"/>
        </w:rPr>
        <w:t>Έτσι προκειμένου να υλοποιηθούν οι προβλεπόμενες εργασίες της μελέτης του έργου σε συνδυασμό με τις καθημερινές ανάγκες του Δήμου, προτείνεται παράταση του χρόνου υλοποίησής του έως 16.02.2026 .</w:t>
      </w:r>
    </w:p>
    <w:p w:rsidR="007E59F4" w:rsidRPr="00C73F91" w:rsidRDefault="007E59F4" w:rsidP="00D73C51">
      <w:pPr>
        <w:pStyle w:val="20"/>
        <w:tabs>
          <w:tab w:val="left" w:pos="567"/>
        </w:tabs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hAnsiTheme="minorHAnsi" w:cstheme="minorHAnsi"/>
          <w:sz w:val="22"/>
          <w:szCs w:val="22"/>
        </w:rPr>
        <w:t xml:space="preserve"> </w:t>
      </w:r>
      <w:r w:rsidRPr="00C73F91">
        <w:rPr>
          <w:rFonts w:asciiTheme="minorHAnsi" w:eastAsia="Arial" w:hAnsiTheme="minorHAnsi" w:cstheme="minorHAnsi"/>
          <w:sz w:val="22"/>
          <w:szCs w:val="22"/>
        </w:rPr>
        <w:t xml:space="preserve">                                   </w:t>
      </w:r>
      <w:r w:rsidRPr="00C73F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7E59F4" w:rsidRPr="00C73F91" w:rsidRDefault="007E59F4" w:rsidP="007E59F4">
      <w:pPr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eastAsia="Calibri" w:hAnsiTheme="minorHAnsi" w:cstheme="minorHAnsi"/>
          <w:sz w:val="22"/>
          <w:szCs w:val="22"/>
        </w:rPr>
        <w:tab/>
      </w:r>
      <w:r w:rsidRPr="00C73F91">
        <w:rPr>
          <w:rFonts w:asciiTheme="minorHAnsi" w:eastAsia="Calibri" w:hAnsiTheme="minorHAnsi" w:cstheme="minorHAnsi"/>
          <w:sz w:val="22"/>
          <w:szCs w:val="22"/>
          <w:u w:val="single"/>
        </w:rPr>
        <w:t>Κατόπιν όλων των ανωτέρω</w:t>
      </w:r>
      <w:r w:rsidRPr="00C73F9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:rsidR="007E59F4" w:rsidRPr="00C73F91" w:rsidRDefault="007E59F4" w:rsidP="007E59F4">
      <w:pPr>
        <w:jc w:val="both"/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eastAsia="Calibri" w:hAnsiTheme="minorHAnsi" w:cstheme="minorHAnsi"/>
          <w:b/>
          <w:sz w:val="22"/>
          <w:szCs w:val="22"/>
        </w:rPr>
        <w:t xml:space="preserve">Καλούνται τα μέλη του Δημοτικού Συμβουλίου του Δήμου </w:t>
      </w:r>
      <w:proofErr w:type="spellStart"/>
      <w:r w:rsidRPr="00C73F91">
        <w:rPr>
          <w:rFonts w:asciiTheme="minorHAnsi" w:eastAsia="Calibri" w:hAnsiTheme="minorHAnsi" w:cstheme="minorHAnsi"/>
          <w:b/>
          <w:sz w:val="22"/>
          <w:szCs w:val="22"/>
        </w:rPr>
        <w:t>Λεβαδέων</w:t>
      </w:r>
      <w:proofErr w:type="spellEnd"/>
      <w:r w:rsidRPr="00C73F91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C73F91">
        <w:rPr>
          <w:rFonts w:asciiTheme="minorHAnsi" w:eastAsia="Calibri" w:hAnsiTheme="minorHAnsi" w:cstheme="minorHAnsi"/>
          <w:sz w:val="22"/>
          <w:szCs w:val="22"/>
        </w:rPr>
        <w:t xml:space="preserve">βάσει </w:t>
      </w:r>
      <w:r w:rsidRPr="00C73F91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των διατάξεων των άρθρων 65,67,238  του Ν.3852/2010 όπως τροποποιήθηκαν με το άρθρο 72 και 74 του Ν.4555/2018, τις διατάξεις της </w:t>
      </w:r>
      <w:proofErr w:type="spellStart"/>
      <w:r w:rsidRPr="00C73F91">
        <w:rPr>
          <w:rFonts w:asciiTheme="minorHAnsi" w:eastAsia="Calibri" w:hAnsiTheme="minorHAnsi" w:cstheme="minorHAnsi"/>
          <w:i/>
          <w:iCs/>
          <w:sz w:val="22"/>
          <w:szCs w:val="22"/>
        </w:rPr>
        <w:t>υπ΄αριθμόν</w:t>
      </w:r>
      <w:proofErr w:type="spellEnd"/>
      <w:r w:rsidRPr="00C73F91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375/2022 Εγκυκλίου του Υπουργείου Εσωτερικών περί “Λειτουργίας Δημοτικού Συμβουλίου” τις διατάξεις της </w:t>
      </w:r>
      <w:proofErr w:type="spellStart"/>
      <w:r w:rsidRPr="00C73F91">
        <w:rPr>
          <w:rFonts w:asciiTheme="minorHAnsi" w:eastAsia="Calibri" w:hAnsiTheme="minorHAnsi" w:cstheme="minorHAnsi"/>
          <w:i/>
          <w:iCs/>
          <w:sz w:val="22"/>
          <w:szCs w:val="22"/>
        </w:rPr>
        <w:t>υπ΄αριθμόν</w:t>
      </w:r>
      <w:proofErr w:type="spellEnd"/>
      <w:r w:rsidRPr="00C73F91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380/2022 Εγκυκλίου του Υπουργείου Εσωτερικών περί “ Κατάργησης των διατάξεων του άρθρου 67 του Ν. 4830/2021 ( 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 ” , τις διατάξεις του άρθρου 48 περί “ Τρόπου λήψης αποφάσεων των συλλογικών οργάνων των Ο.Τ.Α. και των Διοικητικών Συμβουλίων των εποπτευόμενων νομικών προσώπων τους – Κατάργηση παρ. 1 του άρθρου 10 της από 11.03.2020 Πράξης Νομοθετικού περιεχομένου ” του Ν. 4940/2022 (Α’ 112)</w:t>
      </w:r>
      <w:r w:rsidRPr="00C73F9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:rsidR="007E59F4" w:rsidRPr="00C73F91" w:rsidRDefault="007E59F4" w:rsidP="007E59F4">
      <w:pPr>
        <w:rPr>
          <w:rFonts w:asciiTheme="minorHAnsi" w:hAnsiTheme="minorHAnsi" w:cstheme="minorHAnsi"/>
          <w:sz w:val="22"/>
          <w:szCs w:val="22"/>
        </w:rPr>
      </w:pPr>
      <w:r w:rsidRPr="00C73F91">
        <w:rPr>
          <w:rFonts w:asciiTheme="minorHAnsi" w:eastAsia="SimSun" w:hAnsiTheme="minorHAnsi" w:cstheme="minorHAnsi"/>
          <w:color w:val="000000"/>
          <w:sz w:val="22"/>
          <w:szCs w:val="22"/>
        </w:rPr>
        <w:lastRenderedPageBreak/>
        <w:t xml:space="preserve">όπως αποφασίσουν για την έγκριση της παράτασης του χρόνου υλοποίησης των εργασιών του έργου με τίτλο : </w:t>
      </w:r>
      <w:r w:rsidRPr="00C73F91">
        <w:rPr>
          <w:rFonts w:asciiTheme="minorHAnsi" w:eastAsia="SimSun" w:hAnsiTheme="minorHAnsi" w:cstheme="minorHAnsi"/>
          <w:b/>
          <w:bCs/>
          <w:sz w:val="22"/>
          <w:szCs w:val="22"/>
        </w:rPr>
        <w:t xml:space="preserve">« </w:t>
      </w:r>
      <w:r w:rsidRPr="00C73F91">
        <w:rPr>
          <w:rFonts w:asciiTheme="minorHAnsi" w:eastAsia="SimSun" w:hAnsiTheme="minorHAnsi" w:cstheme="minorHAnsi"/>
          <w:b/>
          <w:bCs/>
          <w:color w:val="1B1B1B"/>
          <w:sz w:val="22"/>
          <w:szCs w:val="22"/>
        </w:rPr>
        <w:t>ΒΕΛΤΙΩΣΗ ΔΗΜΟΤΙΚΗΣ ΟΔΟΠΟΙΪΑΣ</w:t>
      </w:r>
      <w:r w:rsidRPr="00C73F91">
        <w:rPr>
          <w:rFonts w:asciiTheme="minorHAnsi" w:eastAsia="SimSun" w:hAnsiTheme="minorHAnsi" w:cstheme="minorHAnsi"/>
          <w:b/>
          <w:bCs/>
          <w:sz w:val="22"/>
          <w:szCs w:val="22"/>
        </w:rPr>
        <w:t xml:space="preserve"> </w:t>
      </w:r>
      <w:r w:rsidRPr="00C73F91">
        <w:rPr>
          <w:rFonts w:asciiTheme="minorHAnsi" w:eastAsia="Arial Narrow" w:hAnsiTheme="minorHAnsi" w:cstheme="minorHAnsi"/>
          <w:b/>
          <w:bCs/>
          <w:sz w:val="22"/>
          <w:szCs w:val="22"/>
        </w:rPr>
        <w:t xml:space="preserve">» </w:t>
      </w:r>
      <w:r w:rsidRPr="00C73F91">
        <w:rPr>
          <w:rFonts w:asciiTheme="minorHAnsi" w:eastAsia="Arial Narrow" w:hAnsiTheme="minorHAnsi" w:cstheme="minorHAnsi"/>
          <w:sz w:val="22"/>
          <w:szCs w:val="22"/>
        </w:rPr>
        <w:t xml:space="preserve">το οποίο και εκτελείται με </w:t>
      </w:r>
      <w:r w:rsidRPr="00C73F91">
        <w:rPr>
          <w:rFonts w:asciiTheme="minorHAnsi" w:hAnsiTheme="minorHAnsi" w:cstheme="minorHAnsi"/>
          <w:sz w:val="22"/>
          <w:szCs w:val="22"/>
        </w:rPr>
        <w:t>αυτεπιστασία</w:t>
      </w:r>
      <w:r w:rsidRPr="00C73F91">
        <w:rPr>
          <w:rFonts w:asciiTheme="minorHAnsi" w:hAnsiTheme="minorHAnsi" w:cstheme="minorHAnsi"/>
          <w:b/>
          <w:bCs/>
          <w:sz w:val="22"/>
          <w:szCs w:val="22"/>
        </w:rPr>
        <w:t xml:space="preserve">  έως 16.02.2026</w:t>
      </w:r>
    </w:p>
    <w:p w:rsidR="00B526FE" w:rsidRPr="00212EF5" w:rsidRDefault="00B526FE" w:rsidP="00B526FE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B526FE" w:rsidRPr="00212EF5" w:rsidRDefault="00B526FE" w:rsidP="00E94831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2EF5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212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212EF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B526FE" w:rsidRPr="00212EF5" w:rsidRDefault="00B526FE" w:rsidP="00E94831">
      <w:pPr>
        <w:pStyle w:val="a8"/>
        <w:numPr>
          <w:ilvl w:val="0"/>
          <w:numId w:val="5"/>
        </w:numPr>
        <w:suppressAutoHyphens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12EF5">
        <w:rPr>
          <w:rFonts w:asciiTheme="minorHAnsi" w:hAnsiTheme="minorHAnsi" w:cstheme="minorHAnsi"/>
          <w:bCs/>
          <w:sz w:val="22"/>
          <w:szCs w:val="22"/>
        </w:rPr>
        <w:t>Τις διατάξεις τ</w:t>
      </w:r>
      <w:r w:rsidR="005056BE">
        <w:rPr>
          <w:rFonts w:asciiTheme="minorHAnsi" w:hAnsiTheme="minorHAnsi" w:cstheme="minorHAnsi"/>
          <w:bCs/>
          <w:sz w:val="22"/>
          <w:szCs w:val="22"/>
        </w:rPr>
        <w:t>ων</w:t>
      </w:r>
      <w:r w:rsidRPr="00212EF5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12EF5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212EF5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212EF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(ΑΔΑ: Ψ42Π46ΜΤΛ6-4ΙΓ)</w:t>
      </w:r>
      <w:r w:rsidRPr="00212EF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56BE">
        <w:rPr>
          <w:rFonts w:asciiTheme="minorHAnsi" w:hAnsiTheme="minorHAnsi" w:cstheme="minorHAnsi"/>
          <w:sz w:val="22"/>
          <w:szCs w:val="22"/>
        </w:rPr>
        <w:t xml:space="preserve">και 98/2024 (9ΝΚ846ΜΤΛ6-Π6Λ)  </w:t>
      </w:r>
      <w:r w:rsidR="005056BE" w:rsidRPr="00212EF5">
        <w:rPr>
          <w:rFonts w:asciiTheme="minorHAnsi" w:hAnsiTheme="minorHAnsi" w:cstheme="minorHAnsi"/>
          <w:bCs/>
          <w:sz w:val="22"/>
          <w:szCs w:val="22"/>
          <w:u w:val="single"/>
        </w:rPr>
        <w:t>εγκυκλί</w:t>
      </w:r>
      <w:r w:rsidR="005056BE">
        <w:rPr>
          <w:rFonts w:asciiTheme="minorHAnsi" w:hAnsiTheme="minorHAnsi" w:cstheme="minorHAnsi"/>
          <w:bCs/>
          <w:sz w:val="22"/>
          <w:szCs w:val="22"/>
          <w:u w:val="single"/>
        </w:rPr>
        <w:t>ων</w:t>
      </w:r>
      <w:r w:rsidR="005056BE" w:rsidRPr="00212EF5">
        <w:rPr>
          <w:rFonts w:asciiTheme="minorHAnsi" w:hAnsiTheme="minorHAnsi" w:cstheme="minorHAnsi"/>
          <w:bCs/>
          <w:sz w:val="22"/>
          <w:szCs w:val="22"/>
          <w:u w:val="single"/>
        </w:rPr>
        <w:t xml:space="preserve"> του ΥΠ.ΕΣ. </w:t>
      </w:r>
      <w:r w:rsidR="005056B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5056BE" w:rsidRPr="005056BE">
        <w:rPr>
          <w:rFonts w:asciiTheme="minorHAnsi" w:hAnsiTheme="minorHAnsi" w:cstheme="minorHAnsi"/>
          <w:bCs/>
          <w:sz w:val="22"/>
          <w:szCs w:val="22"/>
        </w:rPr>
        <w:t>με τίτλο</w:t>
      </w:r>
      <w:r w:rsidR="005056B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5056BE" w:rsidRPr="00212EF5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B526FE" w:rsidRPr="00212EF5" w:rsidRDefault="00B526FE" w:rsidP="00E94831">
      <w:pPr>
        <w:pStyle w:val="a8"/>
        <w:widowControl w:val="0"/>
        <w:numPr>
          <w:ilvl w:val="0"/>
          <w:numId w:val="5"/>
        </w:numPr>
        <w:tabs>
          <w:tab w:val="center" w:pos="8460"/>
        </w:tabs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hAnsiTheme="minorHAnsi" w:cstheme="minorHAnsi"/>
          <w:sz w:val="22"/>
          <w:szCs w:val="22"/>
        </w:rPr>
        <w:t>τις διατάξεις του άρθρου 5 του Ν. 5056/2023 (τροποποίηση του άρθρου 67 του ν. 3852/2010</w:t>
      </w:r>
    </w:p>
    <w:p w:rsidR="00022A1B" w:rsidRPr="00212EF5" w:rsidRDefault="00022A1B" w:rsidP="00E94831">
      <w:pPr>
        <w:pStyle w:val="a8"/>
        <w:numPr>
          <w:ilvl w:val="0"/>
          <w:numId w:val="4"/>
        </w:numPr>
        <w:tabs>
          <w:tab w:val="clear" w:pos="720"/>
        </w:tabs>
        <w:spacing w:before="4" w:after="4" w:line="360" w:lineRule="auto"/>
        <w:ind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12EF5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με </w:t>
      </w:r>
      <w:proofErr w:type="spellStart"/>
      <w:r w:rsidRPr="00212EF5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212EF5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proofErr w:type="spellStart"/>
      <w:r w:rsidRPr="00212EF5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Πρωτ</w:t>
      </w:r>
      <w:proofErr w:type="spellEnd"/>
      <w:r w:rsidRPr="00212EF5">
        <w:rPr>
          <w:rFonts w:asciiTheme="minorHAnsi" w:eastAsia="Arial" w:hAnsiTheme="minorHAnsi" w:cstheme="minorHAns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9783D">
        <w:rPr>
          <w:rFonts w:asciiTheme="minorHAnsi" w:eastAsia="Arial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>4</w:t>
      </w:r>
      <w:r w:rsidR="007E59F4" w:rsidRPr="007E59F4">
        <w:rPr>
          <w:rFonts w:asciiTheme="minorHAnsi" w:eastAsia="Arial" w:hAnsiTheme="minorHAnsi" w:cstheme="minorHAnsi"/>
          <w:color w:val="000000"/>
          <w:kern w:val="1"/>
          <w:sz w:val="22"/>
          <w:szCs w:val="22"/>
          <w:shd w:val="clear" w:color="auto" w:fill="FFFFFF"/>
          <w:lang w:bidi="hi-IN"/>
        </w:rPr>
        <w:t>726</w:t>
      </w:r>
      <w:r w:rsidR="002C34FE" w:rsidRPr="00212EF5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/</w:t>
      </w:r>
      <w:r w:rsidR="007E59F4" w:rsidRPr="007E59F4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12</w:t>
      </w:r>
      <w:r w:rsidR="002C34FE" w:rsidRPr="00212EF5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-</w:t>
      </w:r>
      <w:r w:rsidR="00F9783D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3</w:t>
      </w:r>
      <w:r w:rsidR="002C34FE" w:rsidRPr="00212EF5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-2024 </w:t>
      </w:r>
      <w:r w:rsidR="002C34FE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έγγραφο</w:t>
      </w:r>
      <w:r w:rsidR="002C34FE" w:rsidRPr="00212EF5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της  </w:t>
      </w:r>
      <w:r w:rsidR="002C34FE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Δ/</w:t>
      </w:r>
      <w:proofErr w:type="spellStart"/>
      <w:r w:rsidR="002C34FE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2C34FE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</w:t>
      </w:r>
      <w:r w:rsidR="00584B0F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Τεχνικών</w:t>
      </w:r>
      <w:r w:rsidR="002C34FE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Υπηρεσιών</w:t>
      </w:r>
      <w:r w:rsidR="002C34FE" w:rsidRPr="00212EF5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 xml:space="preserve">  </w:t>
      </w:r>
      <w:r w:rsidRPr="00212EF5">
        <w:rPr>
          <w:rFonts w:asciiTheme="minorHAnsi" w:hAnsiTheme="minorHAnsi" w:cstheme="minorHAnsi"/>
          <w:sz w:val="22"/>
          <w:szCs w:val="22"/>
        </w:rPr>
        <w:t xml:space="preserve">του Δήμου </w:t>
      </w:r>
      <w:r w:rsidRPr="00212EF5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  <w:lang w:bidi="hi-IN"/>
        </w:rPr>
        <w:t>το οποίο είχε διανεμηθεί</w:t>
      </w:r>
    </w:p>
    <w:p w:rsidR="009D0203" w:rsidRDefault="000E3EA9" w:rsidP="00E94831">
      <w:pPr>
        <w:pStyle w:val="20"/>
        <w:numPr>
          <w:ilvl w:val="0"/>
          <w:numId w:val="6"/>
        </w:numPr>
        <w:spacing w:after="120"/>
        <w:rPr>
          <w:rFonts w:asciiTheme="minorHAnsi" w:eastAsia="Arial" w:hAnsiTheme="minorHAnsi" w:cstheme="minorHAnsi"/>
          <w:sz w:val="22"/>
          <w:szCs w:val="22"/>
        </w:rPr>
      </w:pPr>
      <w:r w:rsidRPr="00662B17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</w:t>
      </w:r>
      <w:r w:rsidR="007E59F4"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</w:t>
      </w:r>
      <w:r w:rsidR="009D0203">
        <w:rPr>
          <w:rFonts w:asciiTheme="minorHAnsi" w:eastAsia="Arial" w:hAnsiTheme="minorHAnsi" w:cstheme="minorHAnsi"/>
          <w:sz w:val="22"/>
          <w:szCs w:val="22"/>
        </w:rPr>
        <w:t>Την</w:t>
      </w:r>
      <w:r w:rsidRPr="00662B17">
        <w:rPr>
          <w:rFonts w:asciiTheme="minorHAnsi" w:eastAsia="Arial" w:hAnsiTheme="minorHAnsi" w:cstheme="minorHAnsi"/>
          <w:sz w:val="22"/>
          <w:szCs w:val="22"/>
        </w:rPr>
        <w:t xml:space="preserve"> </w:t>
      </w:r>
      <w:r>
        <w:rPr>
          <w:rFonts w:asciiTheme="minorHAnsi" w:eastAsia="Arial" w:hAnsiTheme="minorHAnsi" w:cstheme="minorHAnsi"/>
          <w:sz w:val="22"/>
          <w:szCs w:val="22"/>
        </w:rPr>
        <w:t>υπ΄</w:t>
      </w:r>
      <w:r w:rsidRPr="00662B17">
        <w:rPr>
          <w:rFonts w:asciiTheme="minorHAnsi" w:eastAsia="Arial" w:hAnsiTheme="minorHAnsi" w:cstheme="minorHAnsi"/>
          <w:sz w:val="22"/>
          <w:szCs w:val="22"/>
        </w:rPr>
        <w:t>1/2021</w:t>
      </w:r>
      <w:r w:rsidR="009D0203">
        <w:rPr>
          <w:rFonts w:asciiTheme="minorHAnsi" w:eastAsia="Arial" w:hAnsiTheme="minorHAnsi" w:cstheme="minorHAnsi"/>
          <w:sz w:val="22"/>
          <w:szCs w:val="22"/>
        </w:rPr>
        <w:t xml:space="preserve"> Τεχνική Μελέτη</w:t>
      </w:r>
      <w:r w:rsidR="00662B17">
        <w:rPr>
          <w:rFonts w:asciiTheme="minorHAnsi" w:eastAsia="Arial" w:hAnsiTheme="minorHAnsi" w:cstheme="minorHAnsi"/>
          <w:sz w:val="22"/>
          <w:szCs w:val="22"/>
        </w:rPr>
        <w:t xml:space="preserve"> προϋπολογισμού 965.000,00€ συμπεριλαμβανομένου του ΦΠΑ 24%.</w:t>
      </w:r>
    </w:p>
    <w:p w:rsidR="009D0203" w:rsidRPr="006010F1" w:rsidRDefault="009D0203" w:rsidP="00E94831">
      <w:pPr>
        <w:pStyle w:val="20"/>
        <w:numPr>
          <w:ilvl w:val="0"/>
          <w:numId w:val="6"/>
        </w:numPr>
        <w:spacing w:after="120"/>
        <w:rPr>
          <w:rFonts w:asciiTheme="minorHAnsi" w:eastAsia="Arial" w:hAnsiTheme="minorHAnsi" w:cstheme="minorHAnsi"/>
          <w:sz w:val="22"/>
          <w:szCs w:val="22"/>
        </w:rPr>
      </w:pPr>
      <w:r w:rsidRPr="006010F1">
        <w:rPr>
          <w:rFonts w:asciiTheme="minorHAnsi" w:eastAsia="Arial" w:hAnsiTheme="minorHAnsi" w:cstheme="minorHAnsi"/>
          <w:sz w:val="22"/>
          <w:szCs w:val="22"/>
        </w:rPr>
        <w:t xml:space="preserve">Την υπ </w:t>
      </w:r>
      <w:proofErr w:type="spellStart"/>
      <w:r w:rsidRPr="006010F1">
        <w:rPr>
          <w:rFonts w:asciiTheme="minorHAnsi" w:eastAsia="Arial" w:hAnsiTheme="minorHAnsi" w:cstheme="minorHAnsi"/>
          <w:sz w:val="22"/>
          <w:szCs w:val="22"/>
        </w:rPr>
        <w:t>αρίθμ</w:t>
      </w:r>
      <w:proofErr w:type="spellEnd"/>
      <w:r w:rsidRPr="006010F1">
        <w:rPr>
          <w:rFonts w:asciiTheme="minorHAnsi" w:eastAsia="Arial" w:hAnsiTheme="minorHAnsi" w:cstheme="minorHAnsi"/>
          <w:sz w:val="22"/>
          <w:szCs w:val="22"/>
        </w:rPr>
        <w:t>.</w:t>
      </w:r>
      <w:r w:rsidR="007033C3" w:rsidRPr="007033C3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</w:t>
      </w:r>
      <w:r w:rsidR="007033C3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</w:t>
      </w:r>
      <w:r w:rsidR="007033C3" w:rsidRPr="00C73F91">
        <w:rPr>
          <w:rFonts w:asciiTheme="minorHAnsi" w:eastAsia="SimSun;宋体" w:hAnsiTheme="minorHAnsi" w:cstheme="minorHAnsi"/>
          <w:i/>
          <w:iCs/>
          <w:color w:val="000000"/>
          <w:sz w:val="22"/>
          <w:szCs w:val="22"/>
        </w:rPr>
        <w:t xml:space="preserve"> </w:t>
      </w:r>
      <w:r w:rsidR="007033C3" w:rsidRPr="007033C3">
        <w:rPr>
          <w:rFonts w:asciiTheme="minorHAnsi" w:eastAsia="SimSun;宋体" w:hAnsiTheme="minorHAnsi" w:cstheme="minorHAnsi"/>
          <w:iCs/>
          <w:color w:val="000000"/>
          <w:sz w:val="22"/>
          <w:szCs w:val="22"/>
        </w:rPr>
        <w:t>19/2021</w:t>
      </w:r>
      <w:r w:rsidR="007033C3">
        <w:rPr>
          <w:rFonts w:asciiTheme="minorHAnsi" w:eastAsia="Arial" w:hAnsiTheme="minorHAnsi" w:cstheme="minorHAnsi"/>
          <w:sz w:val="22"/>
          <w:szCs w:val="22"/>
        </w:rPr>
        <w:t xml:space="preserve"> (ΑΔΑ:ΨΞΗΣΩΛΗ-7ΝΜ) Απόφαση της Οικονομικής Επιτροπής </w:t>
      </w:r>
      <w:r w:rsidRPr="006010F1">
        <w:rPr>
          <w:rFonts w:asciiTheme="minorHAnsi" w:eastAsia="Arial" w:hAnsiTheme="minorHAnsi" w:cstheme="minorHAnsi"/>
          <w:sz w:val="22"/>
          <w:szCs w:val="22"/>
        </w:rPr>
        <w:t>.</w:t>
      </w:r>
    </w:p>
    <w:p w:rsidR="00DE69D9" w:rsidRPr="00DE69D9" w:rsidRDefault="007033C3" w:rsidP="00E94831">
      <w:pPr>
        <w:pStyle w:val="a8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Τις διατάξεις των άρθρων 134,177 του Ν. 4412/2016</w:t>
      </w:r>
    </w:p>
    <w:p w:rsidR="00CA6E68" w:rsidRPr="00212EF5" w:rsidRDefault="00CA6E68" w:rsidP="00E94831">
      <w:pPr>
        <w:pStyle w:val="211"/>
        <w:numPr>
          <w:ilvl w:val="0"/>
          <w:numId w:val="4"/>
        </w:numPr>
        <w:tabs>
          <w:tab w:val="center" w:pos="8460"/>
        </w:tabs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hAnsiTheme="minorHAnsi" w:cstheme="minorHAnsi"/>
          <w:sz w:val="22"/>
          <w:szCs w:val="22"/>
        </w:rPr>
        <w:t>Την  ψήφο όλων των μελών του Δημοτικού Συμβουλίου , όπως αυτή διατυπώθηκε και δηλώθηκε  στην   συνεδρίαση</w:t>
      </w:r>
    </w:p>
    <w:p w:rsidR="00CA6E68" w:rsidRPr="00212EF5" w:rsidRDefault="00CA6E68" w:rsidP="00E94831">
      <w:pPr>
        <w:pStyle w:val="a5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color w:val="000000"/>
          <w:szCs w:val="22"/>
        </w:rPr>
      </w:pPr>
      <w:r w:rsidRPr="00212EF5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  <w:r w:rsidRPr="00212EF5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CA6E68" w:rsidRPr="00212EF5" w:rsidRDefault="00CA6E68" w:rsidP="00CA6E68">
      <w:pPr>
        <w:tabs>
          <w:tab w:val="center" w:pos="8460"/>
        </w:tabs>
        <w:ind w:left="-17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12EF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212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</w:p>
    <w:p w:rsidR="00CA6E68" w:rsidRDefault="00CA6E68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12E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ΑΠΟΦΑΣΙΖΕΙ  ΟΜΟΦΩΝΑ</w:t>
      </w:r>
    </w:p>
    <w:p w:rsidR="002276E2" w:rsidRPr="00212EF5" w:rsidRDefault="002276E2" w:rsidP="00053F0E">
      <w:pPr>
        <w:tabs>
          <w:tab w:val="center" w:pos="8460"/>
        </w:tabs>
        <w:ind w:left="-17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9D0203" w:rsidRDefault="009D0203" w:rsidP="007033C3">
      <w:pPr>
        <w:suppressAutoHyphens/>
        <w:rPr>
          <w:rFonts w:asciiTheme="minorHAnsi" w:eastAsia="Arial Unicode MS" w:hAnsiTheme="minorHAnsi" w:cstheme="minorHAnsi"/>
          <w:sz w:val="22"/>
          <w:szCs w:val="22"/>
        </w:rPr>
      </w:pPr>
      <w:r w:rsidRPr="006010F1">
        <w:rPr>
          <w:rFonts w:asciiTheme="minorHAnsi" w:eastAsia="Dotum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Εγκρίνει </w:t>
      </w:r>
      <w:r w:rsidRPr="006010F1">
        <w:rPr>
          <w:rFonts w:asciiTheme="minorHAnsi" w:eastAsia="Dotum" w:hAnsiTheme="minorHAnsi" w:cstheme="minorHAnsi"/>
          <w:bCs/>
          <w:spacing w:val="-3"/>
          <w:sz w:val="22"/>
          <w:szCs w:val="22"/>
          <w:shd w:val="clear" w:color="auto" w:fill="FFFFFF"/>
        </w:rPr>
        <w:t>την</w:t>
      </w:r>
      <w:r w:rsidRPr="006010F1">
        <w:rPr>
          <w:rFonts w:asciiTheme="minorHAnsi" w:eastAsia="Dotum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="007033C3">
        <w:rPr>
          <w:rFonts w:asciiTheme="minorHAnsi" w:eastAsia="Dotum" w:hAnsiTheme="minorHAnsi" w:cstheme="minorHAnsi"/>
          <w:b/>
          <w:bCs/>
          <w:spacing w:val="-3"/>
          <w:sz w:val="22"/>
          <w:szCs w:val="22"/>
          <w:shd w:val="clear" w:color="auto" w:fill="FFFFFF"/>
        </w:rPr>
        <w:t xml:space="preserve"> </w:t>
      </w:r>
      <w:r w:rsidRPr="006010F1">
        <w:rPr>
          <w:rFonts w:asciiTheme="minorHAnsi" w:eastAsia="Arial Unicode MS" w:hAnsiTheme="minorHAnsi" w:cstheme="minorHAnsi"/>
          <w:color w:val="1B1B1B"/>
          <w:sz w:val="22"/>
          <w:szCs w:val="22"/>
        </w:rPr>
        <w:t xml:space="preserve">παράταση προθεσμίας   </w:t>
      </w:r>
      <w:r w:rsidRPr="006010F1">
        <w:rPr>
          <w:rFonts w:asciiTheme="minorHAnsi" w:eastAsia="Arial Unicode MS" w:hAnsiTheme="minorHAnsi" w:cstheme="minorHAnsi"/>
          <w:sz w:val="22"/>
          <w:szCs w:val="22"/>
        </w:rPr>
        <w:t xml:space="preserve">του συμβατικού χρόνου </w:t>
      </w:r>
      <w:r w:rsidR="007033C3">
        <w:rPr>
          <w:rFonts w:asciiTheme="minorHAnsi" w:eastAsia="Arial Unicode MS" w:hAnsiTheme="minorHAnsi" w:cstheme="minorHAnsi"/>
          <w:sz w:val="22"/>
          <w:szCs w:val="22"/>
        </w:rPr>
        <w:t xml:space="preserve">της δια αυτεπιστασίας </w:t>
      </w:r>
      <w:r w:rsidRPr="006010F1">
        <w:rPr>
          <w:rFonts w:asciiTheme="minorHAnsi" w:eastAsia="Arial Unicode MS" w:hAnsiTheme="minorHAnsi" w:cstheme="minorHAnsi"/>
          <w:sz w:val="22"/>
          <w:szCs w:val="22"/>
        </w:rPr>
        <w:t xml:space="preserve">εκτέλεσης του   έργου με τίτλο:  </w:t>
      </w:r>
      <w:r w:rsidR="007033C3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6010F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7033C3" w:rsidRPr="007E59F4">
        <w:rPr>
          <w:rFonts w:asciiTheme="minorHAnsi" w:eastAsia="Arial Unicode MS" w:hAnsiTheme="minorHAnsi" w:cstheme="minorHAnsi"/>
          <w:b/>
          <w:sz w:val="22"/>
          <w:szCs w:val="22"/>
        </w:rPr>
        <w:t xml:space="preserve">«ΒΕΛΤΙΩΣΗ ΔΗΜΟΤΙΚΗΣ ΟΔΟΠΟΪΑΣ»  </w:t>
      </w:r>
      <w:r w:rsidR="007033C3">
        <w:rPr>
          <w:rFonts w:asciiTheme="minorHAnsi" w:eastAsia="Arial Unicode MS" w:hAnsiTheme="minorHAnsi" w:cstheme="minorHAnsi"/>
          <w:b/>
          <w:sz w:val="22"/>
          <w:szCs w:val="22"/>
        </w:rPr>
        <w:t xml:space="preserve"> </w:t>
      </w:r>
      <w:r w:rsidRPr="006010F1">
        <w:rPr>
          <w:rFonts w:asciiTheme="minorHAnsi" w:eastAsia="Arial Unicode MS" w:hAnsiTheme="minorHAnsi" w:cstheme="minorHAnsi"/>
          <w:b/>
          <w:sz w:val="22"/>
          <w:szCs w:val="22"/>
        </w:rPr>
        <w:t xml:space="preserve">  </w:t>
      </w:r>
      <w:r w:rsidRPr="006010F1">
        <w:rPr>
          <w:rFonts w:asciiTheme="minorHAnsi" w:eastAsia="Arial Unicode MS" w:hAnsiTheme="minorHAnsi" w:cstheme="minorHAnsi"/>
          <w:sz w:val="22"/>
          <w:szCs w:val="22"/>
        </w:rPr>
        <w:t xml:space="preserve"> έως  και </w:t>
      </w:r>
      <w:r w:rsidR="007033C3">
        <w:rPr>
          <w:rFonts w:asciiTheme="minorHAnsi" w:eastAsia="Arial Unicode MS" w:hAnsiTheme="minorHAnsi" w:cstheme="minorHAnsi"/>
          <w:b/>
          <w:sz w:val="22"/>
          <w:szCs w:val="22"/>
        </w:rPr>
        <w:t>16-2-2026</w:t>
      </w:r>
      <w:r w:rsidRPr="006010F1">
        <w:rPr>
          <w:rFonts w:asciiTheme="minorHAnsi" w:eastAsia="Arial Unicode MS" w:hAnsiTheme="minorHAnsi" w:cstheme="minorHAnsi"/>
          <w:b/>
          <w:bCs/>
          <w:sz w:val="22"/>
          <w:szCs w:val="22"/>
        </w:rPr>
        <w:t xml:space="preserve"> , </w:t>
      </w:r>
      <w:r w:rsidRPr="006010F1">
        <w:rPr>
          <w:rFonts w:asciiTheme="minorHAnsi" w:eastAsia="Arial Unicode MS" w:hAnsiTheme="minorHAnsi" w:cstheme="minorHAnsi"/>
          <w:sz w:val="22"/>
          <w:szCs w:val="22"/>
        </w:rPr>
        <w:t xml:space="preserve"> για τους λόγους που αναφέρονται στο εισηγητικό μέρος  της παρούσης</w:t>
      </w:r>
    </w:p>
    <w:p w:rsidR="00D73C51" w:rsidRPr="006010F1" w:rsidRDefault="00D73C51" w:rsidP="007033C3">
      <w:pPr>
        <w:suppressAutoHyphens/>
        <w:rPr>
          <w:rFonts w:asciiTheme="minorHAnsi" w:hAnsiTheme="minorHAnsi" w:cstheme="minorHAnsi"/>
          <w:sz w:val="22"/>
          <w:szCs w:val="22"/>
        </w:rPr>
      </w:pPr>
    </w:p>
    <w:p w:rsidR="00AF4104" w:rsidRPr="00212EF5" w:rsidRDefault="00AF4104" w:rsidP="003019BF">
      <w:pPr>
        <w:widowControl w:val="0"/>
        <w:tabs>
          <w:tab w:val="center" w:pos="8460"/>
        </w:tabs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212EF5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Η απόφαση πήρε τον αριθμό</w:t>
      </w:r>
      <w:r w:rsidR="005147E0" w:rsidRPr="00212EF5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BA3D1F" w:rsidRPr="00212EF5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 </w:t>
      </w:r>
      <w:r w:rsidR="00DE69D9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7</w:t>
      </w:r>
      <w:r w:rsidR="00D73C51">
        <w:rPr>
          <w:rFonts w:asciiTheme="minorHAnsi" w:eastAsia="Arial" w:hAnsiTheme="minorHAnsi" w:cstheme="minorHAnsi"/>
          <w:b/>
          <w:bCs/>
          <w:iCs/>
          <w:sz w:val="22"/>
          <w:szCs w:val="22"/>
        </w:rPr>
        <w:t>4</w:t>
      </w:r>
    </w:p>
    <w:p w:rsidR="00AF4104" w:rsidRPr="00212EF5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212EF5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F4104" w:rsidRPr="00212EF5" w:rsidRDefault="00AF4104" w:rsidP="00D20FB2">
      <w:pPr>
        <w:tabs>
          <w:tab w:val="center" w:pos="8460"/>
        </w:tabs>
        <w:spacing w:after="198"/>
        <w:ind w:hanging="14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E27C9E" w:rsidRDefault="00B25CD9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12EF5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212EF5">
        <w:rPr>
          <w:rFonts w:asciiTheme="minorHAnsi" w:hAnsiTheme="minorHAnsi" w:cstheme="minorHAnsi"/>
          <w:b/>
          <w:sz w:val="22"/>
          <w:szCs w:val="22"/>
        </w:rPr>
        <w:t xml:space="preserve">ΧΕΒΑ ΑΘΑΝΑΣΙΑ ( ΝΑΝΣΥ)  </w:t>
      </w:r>
    </w:p>
    <w:p w:rsidR="00DB420F" w:rsidRPr="00212EF5" w:rsidRDefault="00DB420F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F4104" w:rsidRPr="00212EF5" w:rsidRDefault="00AF4104" w:rsidP="00D20FB2">
      <w:pPr>
        <w:widowControl w:val="0"/>
        <w:tabs>
          <w:tab w:val="center" w:pos="1080"/>
          <w:tab w:val="center" w:pos="8460"/>
        </w:tabs>
        <w:spacing w:before="119" w:after="119"/>
        <w:ind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212EF5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11707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93"/>
        <w:gridCol w:w="5972"/>
        <w:gridCol w:w="427"/>
        <w:gridCol w:w="4215"/>
      </w:tblGrid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87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ΑΓΝΙΑΔΗΣ ΠΑΝΑΓΙΩΤΗΣ ( ΝΟΤΗΣ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      ΠΙΣΤΟ ΑΠΟΣΠΑΣΜΑ                                                </w:t>
            </w: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ΓΚΩΝΙΑΣ ΚΩΝ/ΝΟΣ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Λιβαδειά αυθημερόν</w:t>
            </w: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</w:t>
            </w: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ΚΑΛΛΙΑΝΤΑΣΗΣ ΧΡΗΣΤΟΣ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ΚΑΦΡΙΤΣΑΣ ΔΗΜΗΤΡΙΟΣ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ΔΗΜΗΤΡΙΟΣ Κ. ΚΑΡΑΜΑΝΗΣ</w:t>
            </w: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ΠΑΠΑΒΑΣΙΛΕΙΟΥ ΑΙΚΑΤΕΡΙΝΗ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ΠΟΛΥΤΑΡΧΟΥ ΛΟΥΚΑΣ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ΤΟΛΙΑΣ ΔΗΜΗΤΡΙΟΣ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ΤΟΥΜΑΡΑΣ ΒΑΣΙΛΕΙΟΣ 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ΜΙΧΑΣ ΔΗΜΗΤΡΙΟΣ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>ΣΑΓΙΑΝΝΗΣ ΜΙΧΑΗΛ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3C51" w:rsidRPr="001423BD" w:rsidTr="001F44A7">
        <w:trPr>
          <w:trHeight w:val="340"/>
        </w:trPr>
        <w:tc>
          <w:tcPr>
            <w:tcW w:w="1093" w:type="dxa"/>
            <w:shd w:val="clear" w:color="auto" w:fill="FFFFFF"/>
          </w:tcPr>
          <w:p w:rsidR="00D73C51" w:rsidRPr="001423BD" w:rsidRDefault="00D73C51" w:rsidP="00D73C51">
            <w:pPr>
              <w:pStyle w:val="af4"/>
              <w:numPr>
                <w:ilvl w:val="0"/>
                <w:numId w:val="3"/>
              </w:numPr>
              <w:snapToGrid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2" w:type="dxa"/>
            <w:shd w:val="clear" w:color="auto" w:fill="FFFFFF"/>
          </w:tcPr>
          <w:p w:rsidR="00D73C51" w:rsidRPr="001423BD" w:rsidRDefault="00D73C51" w:rsidP="001F4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23BD">
              <w:rPr>
                <w:rFonts w:asciiTheme="minorHAnsi" w:hAnsiTheme="minorHAnsi" w:cstheme="minorHAnsi"/>
                <w:sz w:val="22"/>
                <w:szCs w:val="22"/>
              </w:rPr>
              <w:t xml:space="preserve"> ΚΟΤΡΟΓΙΑΝΝΟΣ ΓΕΩΡΓΙΟΣ  </w:t>
            </w:r>
          </w:p>
        </w:tc>
        <w:tc>
          <w:tcPr>
            <w:tcW w:w="427" w:type="dxa"/>
            <w:shd w:val="clear" w:color="auto" w:fill="FFFFFF"/>
          </w:tcPr>
          <w:p w:rsidR="00D73C51" w:rsidRPr="001423BD" w:rsidRDefault="00D73C51" w:rsidP="001F44A7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5" w:type="dxa"/>
            <w:shd w:val="clear" w:color="auto" w:fill="FFFFFF"/>
          </w:tcPr>
          <w:p w:rsidR="00D73C51" w:rsidRPr="001423BD" w:rsidRDefault="00D73C51" w:rsidP="001F44A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E10D1" w:rsidRPr="00212EF5" w:rsidRDefault="007E10D1" w:rsidP="00D20FB2">
      <w:pPr>
        <w:ind w:hanging="142"/>
        <w:jc w:val="both"/>
        <w:rPr>
          <w:rFonts w:asciiTheme="minorHAnsi" w:hAnsiTheme="minorHAnsi" w:cstheme="minorHAnsi"/>
          <w:sz w:val="22"/>
          <w:szCs w:val="22"/>
        </w:rPr>
      </w:pPr>
    </w:p>
    <w:sectPr w:rsidR="007E10D1" w:rsidRPr="00212EF5" w:rsidSect="00E27C9E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331" w:rsidRDefault="002B6331">
      <w:r>
        <w:separator/>
      </w:r>
    </w:p>
  </w:endnote>
  <w:endnote w:type="continuationSeparator" w:id="0">
    <w:p w:rsidR="002B6331" w:rsidRDefault="002B6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Medium Cond">
    <w:panose1 w:val="020B0606030402020204"/>
    <w:charset w:val="A1"/>
    <w:family w:val="swiss"/>
    <w:pitch w:val="variable"/>
    <w:sig w:usb0="00000287" w:usb1="00000000" w:usb2="00000000" w:usb3="00000000" w:csb0="0000009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16A" w:rsidRDefault="00D73C51">
    <w:pPr>
      <w:pStyle w:val="a3"/>
      <w:jc w:val="center"/>
    </w:pPr>
    <w:r w:rsidRPr="00D73C51">
      <w:t>74</w:t>
    </w:r>
    <w:r w:rsidR="0098716A" w:rsidRPr="00D73C51">
      <w:t xml:space="preserve">/2024 ΑΠΟΦΑΣΗ ΔΗΜΟΤΙΚΟΥ ΣΥΜΒΟΥΛΙΟΥ ΔΗΜΟΥ ΛΕΒΑΔΕΩΝ   </w:t>
    </w:r>
    <w:r w:rsidR="00C91D06" w:rsidRPr="00D73C51">
      <w:fldChar w:fldCharType="begin"/>
    </w:r>
    <w:r w:rsidR="005E39CB" w:rsidRPr="00D73C51">
      <w:instrText xml:space="preserve"> PAGE   \* MERGEFORMAT </w:instrText>
    </w:r>
    <w:r w:rsidR="00C91D06" w:rsidRPr="00D73C51">
      <w:fldChar w:fldCharType="separate"/>
    </w:r>
    <w:r w:rsidR="00F866D1">
      <w:rPr>
        <w:noProof/>
      </w:rPr>
      <w:t>2</w:t>
    </w:r>
    <w:r w:rsidR="00C91D06" w:rsidRPr="00D73C51">
      <w:fldChar w:fldCharType="end"/>
    </w:r>
  </w:p>
  <w:p w:rsidR="0098716A" w:rsidRDefault="0098716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331" w:rsidRDefault="002B6331">
      <w:r>
        <w:separator/>
      </w:r>
    </w:p>
  </w:footnote>
  <w:footnote w:type="continuationSeparator" w:id="0">
    <w:p w:rsidR="002B6331" w:rsidRDefault="002B63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szCs w:val="24"/>
        <w:lang w:val="el-GR" w:eastAsia="zh-CN" w:bidi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1125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1148" w:hanging="360"/>
      </w:pPr>
      <w:rPr>
        <w:rFonts w:ascii="Wingdings" w:hAnsi="Wingdings" w:cs="Wingdings" w:hint="default"/>
      </w:r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9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2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cs="Symbol" w:hint="default"/>
      </w:rPr>
    </w:lvl>
  </w:abstractNum>
  <w:abstractNum w:abstractNumId="23">
    <w:nsid w:val="07143375"/>
    <w:multiLevelType w:val="hybridMultilevel"/>
    <w:tmpl w:val="A18864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FA315C9"/>
    <w:multiLevelType w:val="hybridMultilevel"/>
    <w:tmpl w:val="D2D01686"/>
    <w:lvl w:ilvl="0" w:tplc="04080001">
      <w:start w:val="1"/>
      <w:numFmt w:val="decimal"/>
      <w:lvlText w:val="%1."/>
      <w:lvlJc w:val="left"/>
      <w:pPr>
        <w:ind w:left="644" w:hanging="360"/>
      </w:pPr>
    </w:lvl>
    <w:lvl w:ilvl="1" w:tplc="04080003" w:tentative="1">
      <w:start w:val="1"/>
      <w:numFmt w:val="lowerLetter"/>
      <w:lvlText w:val="%2."/>
      <w:lvlJc w:val="left"/>
      <w:pPr>
        <w:ind w:left="1364" w:hanging="360"/>
      </w:pPr>
    </w:lvl>
    <w:lvl w:ilvl="2" w:tplc="04080005" w:tentative="1">
      <w:start w:val="1"/>
      <w:numFmt w:val="lowerRoman"/>
      <w:lvlText w:val="%3."/>
      <w:lvlJc w:val="right"/>
      <w:pPr>
        <w:ind w:left="2084" w:hanging="180"/>
      </w:pPr>
    </w:lvl>
    <w:lvl w:ilvl="3" w:tplc="04080001" w:tentative="1">
      <w:start w:val="1"/>
      <w:numFmt w:val="decimal"/>
      <w:lvlText w:val="%4."/>
      <w:lvlJc w:val="left"/>
      <w:pPr>
        <w:ind w:left="2804" w:hanging="360"/>
      </w:pPr>
    </w:lvl>
    <w:lvl w:ilvl="4" w:tplc="04080003" w:tentative="1">
      <w:start w:val="1"/>
      <w:numFmt w:val="lowerLetter"/>
      <w:lvlText w:val="%5."/>
      <w:lvlJc w:val="left"/>
      <w:pPr>
        <w:ind w:left="3524" w:hanging="360"/>
      </w:pPr>
    </w:lvl>
    <w:lvl w:ilvl="5" w:tplc="04080005" w:tentative="1">
      <w:start w:val="1"/>
      <w:numFmt w:val="lowerRoman"/>
      <w:lvlText w:val="%6."/>
      <w:lvlJc w:val="right"/>
      <w:pPr>
        <w:ind w:left="4244" w:hanging="180"/>
      </w:pPr>
    </w:lvl>
    <w:lvl w:ilvl="6" w:tplc="04080001" w:tentative="1">
      <w:start w:val="1"/>
      <w:numFmt w:val="decimal"/>
      <w:lvlText w:val="%7."/>
      <w:lvlJc w:val="left"/>
      <w:pPr>
        <w:ind w:left="4964" w:hanging="360"/>
      </w:pPr>
    </w:lvl>
    <w:lvl w:ilvl="7" w:tplc="04080003" w:tentative="1">
      <w:start w:val="1"/>
      <w:numFmt w:val="lowerLetter"/>
      <w:lvlText w:val="%8."/>
      <w:lvlJc w:val="left"/>
      <w:pPr>
        <w:ind w:left="5684" w:hanging="360"/>
      </w:pPr>
    </w:lvl>
    <w:lvl w:ilvl="8" w:tplc="04080005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3E32565"/>
    <w:multiLevelType w:val="hybridMultilevel"/>
    <w:tmpl w:val="2D28A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56A4121"/>
    <w:multiLevelType w:val="multilevel"/>
    <w:tmpl w:val="6A70AE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27423987"/>
    <w:multiLevelType w:val="multilevel"/>
    <w:tmpl w:val="8160DBC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num w:numId="1">
    <w:abstractNumId w:val="26"/>
  </w:num>
  <w:num w:numId="2">
    <w:abstractNumId w:val="25"/>
  </w:num>
  <w:num w:numId="3">
    <w:abstractNumId w:val="24"/>
  </w:num>
  <w:num w:numId="4">
    <w:abstractNumId w:val="2"/>
  </w:num>
  <w:num w:numId="5">
    <w:abstractNumId w:val="23"/>
  </w:num>
  <w:num w:numId="6">
    <w:abstractNumId w:val="27"/>
  </w:num>
  <w:num w:numId="7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E63"/>
    <w:rsid w:val="00001ED5"/>
    <w:rsid w:val="0000261C"/>
    <w:rsid w:val="00005647"/>
    <w:rsid w:val="000061B8"/>
    <w:rsid w:val="00006A66"/>
    <w:rsid w:val="00007226"/>
    <w:rsid w:val="00007E13"/>
    <w:rsid w:val="00015981"/>
    <w:rsid w:val="00015C62"/>
    <w:rsid w:val="00016D41"/>
    <w:rsid w:val="00017572"/>
    <w:rsid w:val="0002046E"/>
    <w:rsid w:val="00020928"/>
    <w:rsid w:val="00020E4B"/>
    <w:rsid w:val="00022A1B"/>
    <w:rsid w:val="000237AE"/>
    <w:rsid w:val="00023E95"/>
    <w:rsid w:val="0002440E"/>
    <w:rsid w:val="00024AA9"/>
    <w:rsid w:val="000269F8"/>
    <w:rsid w:val="00031140"/>
    <w:rsid w:val="000316A6"/>
    <w:rsid w:val="00032246"/>
    <w:rsid w:val="000325C9"/>
    <w:rsid w:val="000326B2"/>
    <w:rsid w:val="00032929"/>
    <w:rsid w:val="00032B2E"/>
    <w:rsid w:val="0003396D"/>
    <w:rsid w:val="000349AC"/>
    <w:rsid w:val="00034A69"/>
    <w:rsid w:val="00035CBA"/>
    <w:rsid w:val="0004103C"/>
    <w:rsid w:val="000413C1"/>
    <w:rsid w:val="00041D0C"/>
    <w:rsid w:val="000502A8"/>
    <w:rsid w:val="000515B5"/>
    <w:rsid w:val="00053F0E"/>
    <w:rsid w:val="0005714F"/>
    <w:rsid w:val="00057497"/>
    <w:rsid w:val="0005781C"/>
    <w:rsid w:val="00062765"/>
    <w:rsid w:val="00063237"/>
    <w:rsid w:val="00065F13"/>
    <w:rsid w:val="00070823"/>
    <w:rsid w:val="0007190F"/>
    <w:rsid w:val="00072D22"/>
    <w:rsid w:val="000733BE"/>
    <w:rsid w:val="0007515F"/>
    <w:rsid w:val="000800F8"/>
    <w:rsid w:val="00080B1E"/>
    <w:rsid w:val="00080DFA"/>
    <w:rsid w:val="00083265"/>
    <w:rsid w:val="00084313"/>
    <w:rsid w:val="000864B3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36FE"/>
    <w:rsid w:val="000B4A3F"/>
    <w:rsid w:val="000B55F8"/>
    <w:rsid w:val="000B730B"/>
    <w:rsid w:val="000C12E9"/>
    <w:rsid w:val="000C3192"/>
    <w:rsid w:val="000C436C"/>
    <w:rsid w:val="000C468F"/>
    <w:rsid w:val="000C5562"/>
    <w:rsid w:val="000C5909"/>
    <w:rsid w:val="000C7F3F"/>
    <w:rsid w:val="000D05B1"/>
    <w:rsid w:val="000D2E25"/>
    <w:rsid w:val="000D3CFB"/>
    <w:rsid w:val="000D4F1F"/>
    <w:rsid w:val="000D64DB"/>
    <w:rsid w:val="000D777F"/>
    <w:rsid w:val="000E1FB0"/>
    <w:rsid w:val="000E3EA9"/>
    <w:rsid w:val="000E3FB8"/>
    <w:rsid w:val="000E74FA"/>
    <w:rsid w:val="000E7531"/>
    <w:rsid w:val="000F1B32"/>
    <w:rsid w:val="000F2C53"/>
    <w:rsid w:val="000F3FC1"/>
    <w:rsid w:val="000F4AD6"/>
    <w:rsid w:val="000F5648"/>
    <w:rsid w:val="000F586B"/>
    <w:rsid w:val="000F65D6"/>
    <w:rsid w:val="000F6A50"/>
    <w:rsid w:val="000F6DDE"/>
    <w:rsid w:val="00101655"/>
    <w:rsid w:val="00102715"/>
    <w:rsid w:val="0010301D"/>
    <w:rsid w:val="001030E1"/>
    <w:rsid w:val="00103D16"/>
    <w:rsid w:val="00104BD1"/>
    <w:rsid w:val="00104D39"/>
    <w:rsid w:val="001069AD"/>
    <w:rsid w:val="00107F9A"/>
    <w:rsid w:val="001107AD"/>
    <w:rsid w:val="00111B7C"/>
    <w:rsid w:val="0011794C"/>
    <w:rsid w:val="0012257F"/>
    <w:rsid w:val="00123352"/>
    <w:rsid w:val="0012408E"/>
    <w:rsid w:val="00124B45"/>
    <w:rsid w:val="00125D4C"/>
    <w:rsid w:val="00126B69"/>
    <w:rsid w:val="001275DB"/>
    <w:rsid w:val="001306D3"/>
    <w:rsid w:val="001308A8"/>
    <w:rsid w:val="00131691"/>
    <w:rsid w:val="00132CA4"/>
    <w:rsid w:val="00133BB4"/>
    <w:rsid w:val="00133E58"/>
    <w:rsid w:val="0013554E"/>
    <w:rsid w:val="0014201E"/>
    <w:rsid w:val="00142BDA"/>
    <w:rsid w:val="00145597"/>
    <w:rsid w:val="0014571A"/>
    <w:rsid w:val="00145C97"/>
    <w:rsid w:val="00146844"/>
    <w:rsid w:val="00147046"/>
    <w:rsid w:val="00147E25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6899"/>
    <w:rsid w:val="00167279"/>
    <w:rsid w:val="00167997"/>
    <w:rsid w:val="00176280"/>
    <w:rsid w:val="001826E7"/>
    <w:rsid w:val="001836D0"/>
    <w:rsid w:val="00184BE7"/>
    <w:rsid w:val="00185388"/>
    <w:rsid w:val="0018614F"/>
    <w:rsid w:val="00194C96"/>
    <w:rsid w:val="001A059F"/>
    <w:rsid w:val="001A091D"/>
    <w:rsid w:val="001A0BB5"/>
    <w:rsid w:val="001A2916"/>
    <w:rsid w:val="001A6DED"/>
    <w:rsid w:val="001A7E48"/>
    <w:rsid w:val="001B1A92"/>
    <w:rsid w:val="001B4CC7"/>
    <w:rsid w:val="001B7BD0"/>
    <w:rsid w:val="001C0537"/>
    <w:rsid w:val="001C0A8F"/>
    <w:rsid w:val="001C104F"/>
    <w:rsid w:val="001C1801"/>
    <w:rsid w:val="001C3203"/>
    <w:rsid w:val="001D0CC5"/>
    <w:rsid w:val="001D25E5"/>
    <w:rsid w:val="001D3C71"/>
    <w:rsid w:val="001D4CF3"/>
    <w:rsid w:val="001D4DB8"/>
    <w:rsid w:val="001D4F9A"/>
    <w:rsid w:val="001D4FEE"/>
    <w:rsid w:val="001D522B"/>
    <w:rsid w:val="001D6D43"/>
    <w:rsid w:val="001D713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6A3B"/>
    <w:rsid w:val="001F7AC1"/>
    <w:rsid w:val="00200A15"/>
    <w:rsid w:val="00201C60"/>
    <w:rsid w:val="0020219E"/>
    <w:rsid w:val="002035AA"/>
    <w:rsid w:val="002041C6"/>
    <w:rsid w:val="002104E4"/>
    <w:rsid w:val="00212EF5"/>
    <w:rsid w:val="002155B8"/>
    <w:rsid w:val="002157F6"/>
    <w:rsid w:val="00215858"/>
    <w:rsid w:val="00217925"/>
    <w:rsid w:val="002225A8"/>
    <w:rsid w:val="00225AC2"/>
    <w:rsid w:val="00226A3A"/>
    <w:rsid w:val="002276E2"/>
    <w:rsid w:val="00233255"/>
    <w:rsid w:val="002334E3"/>
    <w:rsid w:val="002340C5"/>
    <w:rsid w:val="002365F5"/>
    <w:rsid w:val="00244B4E"/>
    <w:rsid w:val="00244B8E"/>
    <w:rsid w:val="00246C3D"/>
    <w:rsid w:val="002508EB"/>
    <w:rsid w:val="00251365"/>
    <w:rsid w:val="00252A02"/>
    <w:rsid w:val="00254090"/>
    <w:rsid w:val="002541F2"/>
    <w:rsid w:val="00254B21"/>
    <w:rsid w:val="002577C9"/>
    <w:rsid w:val="00257ACC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81897"/>
    <w:rsid w:val="00287044"/>
    <w:rsid w:val="002918C9"/>
    <w:rsid w:val="00291AC0"/>
    <w:rsid w:val="0029299E"/>
    <w:rsid w:val="00292BD6"/>
    <w:rsid w:val="00292E45"/>
    <w:rsid w:val="00293876"/>
    <w:rsid w:val="002951B5"/>
    <w:rsid w:val="002A02F2"/>
    <w:rsid w:val="002A0C0D"/>
    <w:rsid w:val="002A0CB4"/>
    <w:rsid w:val="002A1093"/>
    <w:rsid w:val="002A131B"/>
    <w:rsid w:val="002A1E20"/>
    <w:rsid w:val="002A3766"/>
    <w:rsid w:val="002A39EF"/>
    <w:rsid w:val="002A3BBF"/>
    <w:rsid w:val="002A48F0"/>
    <w:rsid w:val="002A51A5"/>
    <w:rsid w:val="002A5D24"/>
    <w:rsid w:val="002A5DBE"/>
    <w:rsid w:val="002B1030"/>
    <w:rsid w:val="002B2745"/>
    <w:rsid w:val="002B2EF4"/>
    <w:rsid w:val="002B37DD"/>
    <w:rsid w:val="002B48B5"/>
    <w:rsid w:val="002B50B1"/>
    <w:rsid w:val="002B6331"/>
    <w:rsid w:val="002C0378"/>
    <w:rsid w:val="002C2095"/>
    <w:rsid w:val="002C34FE"/>
    <w:rsid w:val="002D3F8F"/>
    <w:rsid w:val="002D49F2"/>
    <w:rsid w:val="002D4FAE"/>
    <w:rsid w:val="002D51A9"/>
    <w:rsid w:val="002D6D93"/>
    <w:rsid w:val="002D759A"/>
    <w:rsid w:val="002E134A"/>
    <w:rsid w:val="002E22B6"/>
    <w:rsid w:val="002E3AD1"/>
    <w:rsid w:val="002E3B17"/>
    <w:rsid w:val="002E3BFD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9BF"/>
    <w:rsid w:val="003034AC"/>
    <w:rsid w:val="00310E24"/>
    <w:rsid w:val="00312FA7"/>
    <w:rsid w:val="0031585F"/>
    <w:rsid w:val="0031636B"/>
    <w:rsid w:val="00316E8F"/>
    <w:rsid w:val="00317077"/>
    <w:rsid w:val="00321AEE"/>
    <w:rsid w:val="003243EE"/>
    <w:rsid w:val="00325DD2"/>
    <w:rsid w:val="003300F3"/>
    <w:rsid w:val="0033077E"/>
    <w:rsid w:val="00331E2F"/>
    <w:rsid w:val="003326E0"/>
    <w:rsid w:val="00333C49"/>
    <w:rsid w:val="00334986"/>
    <w:rsid w:val="00335363"/>
    <w:rsid w:val="0033735C"/>
    <w:rsid w:val="00342F00"/>
    <w:rsid w:val="003436D3"/>
    <w:rsid w:val="0034503F"/>
    <w:rsid w:val="0034701A"/>
    <w:rsid w:val="003534F6"/>
    <w:rsid w:val="00353AAB"/>
    <w:rsid w:val="00354E16"/>
    <w:rsid w:val="00355244"/>
    <w:rsid w:val="003558A7"/>
    <w:rsid w:val="003571E8"/>
    <w:rsid w:val="003609E0"/>
    <w:rsid w:val="00361FE9"/>
    <w:rsid w:val="00362575"/>
    <w:rsid w:val="0036452B"/>
    <w:rsid w:val="00364898"/>
    <w:rsid w:val="003665EB"/>
    <w:rsid w:val="00370201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1EED"/>
    <w:rsid w:val="00382895"/>
    <w:rsid w:val="00384983"/>
    <w:rsid w:val="00385D9D"/>
    <w:rsid w:val="003877F9"/>
    <w:rsid w:val="00390C16"/>
    <w:rsid w:val="0039260C"/>
    <w:rsid w:val="00392A79"/>
    <w:rsid w:val="003930DF"/>
    <w:rsid w:val="00393B71"/>
    <w:rsid w:val="00394334"/>
    <w:rsid w:val="003A0DB7"/>
    <w:rsid w:val="003A44CC"/>
    <w:rsid w:val="003A4928"/>
    <w:rsid w:val="003A63E7"/>
    <w:rsid w:val="003B75A1"/>
    <w:rsid w:val="003B7FFE"/>
    <w:rsid w:val="003C0200"/>
    <w:rsid w:val="003C0758"/>
    <w:rsid w:val="003C4307"/>
    <w:rsid w:val="003C7293"/>
    <w:rsid w:val="003C72A3"/>
    <w:rsid w:val="003C7BF7"/>
    <w:rsid w:val="003D09D9"/>
    <w:rsid w:val="003D123F"/>
    <w:rsid w:val="003D2458"/>
    <w:rsid w:val="003D7BA0"/>
    <w:rsid w:val="003E07D1"/>
    <w:rsid w:val="003E21AA"/>
    <w:rsid w:val="003E30E9"/>
    <w:rsid w:val="003E384D"/>
    <w:rsid w:val="003E3A57"/>
    <w:rsid w:val="003E4E19"/>
    <w:rsid w:val="003E68BD"/>
    <w:rsid w:val="003E6C9C"/>
    <w:rsid w:val="003E7489"/>
    <w:rsid w:val="003F3E36"/>
    <w:rsid w:val="003F44A6"/>
    <w:rsid w:val="003F4820"/>
    <w:rsid w:val="003F73BF"/>
    <w:rsid w:val="003F7415"/>
    <w:rsid w:val="00400239"/>
    <w:rsid w:val="004007D3"/>
    <w:rsid w:val="00400A86"/>
    <w:rsid w:val="00400BAF"/>
    <w:rsid w:val="00402295"/>
    <w:rsid w:val="004032F0"/>
    <w:rsid w:val="00405C2F"/>
    <w:rsid w:val="004060FA"/>
    <w:rsid w:val="00406127"/>
    <w:rsid w:val="00406160"/>
    <w:rsid w:val="00406247"/>
    <w:rsid w:val="00407633"/>
    <w:rsid w:val="00410F7E"/>
    <w:rsid w:val="00411F71"/>
    <w:rsid w:val="0041512F"/>
    <w:rsid w:val="0041620A"/>
    <w:rsid w:val="00416570"/>
    <w:rsid w:val="004208E3"/>
    <w:rsid w:val="00420998"/>
    <w:rsid w:val="0042141B"/>
    <w:rsid w:val="004218D8"/>
    <w:rsid w:val="0042206F"/>
    <w:rsid w:val="00423FDD"/>
    <w:rsid w:val="004246CF"/>
    <w:rsid w:val="004246EC"/>
    <w:rsid w:val="00425EE9"/>
    <w:rsid w:val="00425FC0"/>
    <w:rsid w:val="00430823"/>
    <w:rsid w:val="00430B22"/>
    <w:rsid w:val="0043129D"/>
    <w:rsid w:val="004320AF"/>
    <w:rsid w:val="00432D30"/>
    <w:rsid w:val="00433015"/>
    <w:rsid w:val="00434D15"/>
    <w:rsid w:val="004353FD"/>
    <w:rsid w:val="0043710C"/>
    <w:rsid w:val="0043779F"/>
    <w:rsid w:val="00441134"/>
    <w:rsid w:val="00445EED"/>
    <w:rsid w:val="0045045A"/>
    <w:rsid w:val="00450AD5"/>
    <w:rsid w:val="0045100B"/>
    <w:rsid w:val="00452D06"/>
    <w:rsid w:val="004547EF"/>
    <w:rsid w:val="00454A55"/>
    <w:rsid w:val="00456C94"/>
    <w:rsid w:val="0045776E"/>
    <w:rsid w:val="00460465"/>
    <w:rsid w:val="004637BD"/>
    <w:rsid w:val="0046607B"/>
    <w:rsid w:val="00466905"/>
    <w:rsid w:val="00466C0C"/>
    <w:rsid w:val="00470AA4"/>
    <w:rsid w:val="00471529"/>
    <w:rsid w:val="00471D2B"/>
    <w:rsid w:val="0047215F"/>
    <w:rsid w:val="00473AF1"/>
    <w:rsid w:val="00477962"/>
    <w:rsid w:val="0048129A"/>
    <w:rsid w:val="004833DB"/>
    <w:rsid w:val="00485D2D"/>
    <w:rsid w:val="00487261"/>
    <w:rsid w:val="0048735E"/>
    <w:rsid w:val="004876E0"/>
    <w:rsid w:val="00491AF4"/>
    <w:rsid w:val="00492BC0"/>
    <w:rsid w:val="0049391B"/>
    <w:rsid w:val="00493DBF"/>
    <w:rsid w:val="00494B70"/>
    <w:rsid w:val="00494EE5"/>
    <w:rsid w:val="004968C5"/>
    <w:rsid w:val="00496B23"/>
    <w:rsid w:val="004A1CB7"/>
    <w:rsid w:val="004A38D5"/>
    <w:rsid w:val="004A398E"/>
    <w:rsid w:val="004A4DE1"/>
    <w:rsid w:val="004A55E5"/>
    <w:rsid w:val="004A666B"/>
    <w:rsid w:val="004A6954"/>
    <w:rsid w:val="004A7F24"/>
    <w:rsid w:val="004B0A14"/>
    <w:rsid w:val="004B23AE"/>
    <w:rsid w:val="004B377A"/>
    <w:rsid w:val="004B479F"/>
    <w:rsid w:val="004B6648"/>
    <w:rsid w:val="004B69CA"/>
    <w:rsid w:val="004C04E3"/>
    <w:rsid w:val="004C0C74"/>
    <w:rsid w:val="004C3903"/>
    <w:rsid w:val="004C3A09"/>
    <w:rsid w:val="004C4955"/>
    <w:rsid w:val="004C4F1F"/>
    <w:rsid w:val="004C6C2C"/>
    <w:rsid w:val="004C772F"/>
    <w:rsid w:val="004D16F0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D7177"/>
    <w:rsid w:val="004E0825"/>
    <w:rsid w:val="004E083C"/>
    <w:rsid w:val="004E11C0"/>
    <w:rsid w:val="004E57FF"/>
    <w:rsid w:val="004E747B"/>
    <w:rsid w:val="004E7DD3"/>
    <w:rsid w:val="004F0157"/>
    <w:rsid w:val="004F18A7"/>
    <w:rsid w:val="004F2C4F"/>
    <w:rsid w:val="004F3936"/>
    <w:rsid w:val="004F3BA2"/>
    <w:rsid w:val="004F3FD2"/>
    <w:rsid w:val="004F46DE"/>
    <w:rsid w:val="004F484A"/>
    <w:rsid w:val="004F532A"/>
    <w:rsid w:val="005016A2"/>
    <w:rsid w:val="00503F6C"/>
    <w:rsid w:val="005040EF"/>
    <w:rsid w:val="0050490D"/>
    <w:rsid w:val="00504BEB"/>
    <w:rsid w:val="005056BE"/>
    <w:rsid w:val="005074F2"/>
    <w:rsid w:val="00507FF9"/>
    <w:rsid w:val="00512E5C"/>
    <w:rsid w:val="005147E0"/>
    <w:rsid w:val="00515F1E"/>
    <w:rsid w:val="00517415"/>
    <w:rsid w:val="005213BD"/>
    <w:rsid w:val="00521F5F"/>
    <w:rsid w:val="005229C2"/>
    <w:rsid w:val="005229E6"/>
    <w:rsid w:val="00526624"/>
    <w:rsid w:val="0053135F"/>
    <w:rsid w:val="0053234B"/>
    <w:rsid w:val="00535615"/>
    <w:rsid w:val="00535968"/>
    <w:rsid w:val="00535E3A"/>
    <w:rsid w:val="00536443"/>
    <w:rsid w:val="005371AA"/>
    <w:rsid w:val="00542E07"/>
    <w:rsid w:val="00544CE9"/>
    <w:rsid w:val="00545060"/>
    <w:rsid w:val="00546A8B"/>
    <w:rsid w:val="00547E3D"/>
    <w:rsid w:val="0055075E"/>
    <w:rsid w:val="00552486"/>
    <w:rsid w:val="005537E9"/>
    <w:rsid w:val="00554483"/>
    <w:rsid w:val="0055545E"/>
    <w:rsid w:val="005554D3"/>
    <w:rsid w:val="005574AE"/>
    <w:rsid w:val="005622DF"/>
    <w:rsid w:val="005631CC"/>
    <w:rsid w:val="00565765"/>
    <w:rsid w:val="005670A3"/>
    <w:rsid w:val="00567329"/>
    <w:rsid w:val="005674C5"/>
    <w:rsid w:val="00567D77"/>
    <w:rsid w:val="00570DD9"/>
    <w:rsid w:val="005713E3"/>
    <w:rsid w:val="00572E0B"/>
    <w:rsid w:val="00572E27"/>
    <w:rsid w:val="00573015"/>
    <w:rsid w:val="005736E6"/>
    <w:rsid w:val="00575821"/>
    <w:rsid w:val="0057735E"/>
    <w:rsid w:val="00580D5E"/>
    <w:rsid w:val="00581478"/>
    <w:rsid w:val="005822FD"/>
    <w:rsid w:val="00583556"/>
    <w:rsid w:val="00584B0F"/>
    <w:rsid w:val="00585B14"/>
    <w:rsid w:val="00586389"/>
    <w:rsid w:val="005927E9"/>
    <w:rsid w:val="00595913"/>
    <w:rsid w:val="00595995"/>
    <w:rsid w:val="00595D20"/>
    <w:rsid w:val="005A064E"/>
    <w:rsid w:val="005A080E"/>
    <w:rsid w:val="005A0EE0"/>
    <w:rsid w:val="005A2C0E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4B6D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133"/>
    <w:rsid w:val="005E1600"/>
    <w:rsid w:val="005E39CB"/>
    <w:rsid w:val="005E3B46"/>
    <w:rsid w:val="005E4269"/>
    <w:rsid w:val="005E5C0A"/>
    <w:rsid w:val="005E62F7"/>
    <w:rsid w:val="005E7F5E"/>
    <w:rsid w:val="005F0A80"/>
    <w:rsid w:val="005F57AD"/>
    <w:rsid w:val="006004EA"/>
    <w:rsid w:val="00601FC5"/>
    <w:rsid w:val="006033C5"/>
    <w:rsid w:val="00605203"/>
    <w:rsid w:val="006060C8"/>
    <w:rsid w:val="00607E7F"/>
    <w:rsid w:val="0061194C"/>
    <w:rsid w:val="006126F0"/>
    <w:rsid w:val="00612D49"/>
    <w:rsid w:val="00613EC1"/>
    <w:rsid w:val="006143A5"/>
    <w:rsid w:val="00615A00"/>
    <w:rsid w:val="00616228"/>
    <w:rsid w:val="00617494"/>
    <w:rsid w:val="00620918"/>
    <w:rsid w:val="006213A7"/>
    <w:rsid w:val="00627656"/>
    <w:rsid w:val="00630096"/>
    <w:rsid w:val="006309C2"/>
    <w:rsid w:val="006311CA"/>
    <w:rsid w:val="00631D37"/>
    <w:rsid w:val="00631F5F"/>
    <w:rsid w:val="00634602"/>
    <w:rsid w:val="006362D2"/>
    <w:rsid w:val="006370CC"/>
    <w:rsid w:val="006371D5"/>
    <w:rsid w:val="006376CC"/>
    <w:rsid w:val="00637B51"/>
    <w:rsid w:val="0064062E"/>
    <w:rsid w:val="00640B45"/>
    <w:rsid w:val="00641578"/>
    <w:rsid w:val="00643048"/>
    <w:rsid w:val="00643B19"/>
    <w:rsid w:val="006448F8"/>
    <w:rsid w:val="00644ED1"/>
    <w:rsid w:val="00645371"/>
    <w:rsid w:val="00647AC2"/>
    <w:rsid w:val="006510E9"/>
    <w:rsid w:val="006530C7"/>
    <w:rsid w:val="00654F38"/>
    <w:rsid w:val="0065586C"/>
    <w:rsid w:val="00656AB1"/>
    <w:rsid w:val="006609C3"/>
    <w:rsid w:val="00662B17"/>
    <w:rsid w:val="00663C57"/>
    <w:rsid w:val="006659F3"/>
    <w:rsid w:val="00666959"/>
    <w:rsid w:val="006749F7"/>
    <w:rsid w:val="00674D6C"/>
    <w:rsid w:val="006807B1"/>
    <w:rsid w:val="00681576"/>
    <w:rsid w:val="0068196A"/>
    <w:rsid w:val="006904A0"/>
    <w:rsid w:val="00690733"/>
    <w:rsid w:val="00692102"/>
    <w:rsid w:val="00692274"/>
    <w:rsid w:val="0069335C"/>
    <w:rsid w:val="00693A3C"/>
    <w:rsid w:val="00693EF2"/>
    <w:rsid w:val="006943AB"/>
    <w:rsid w:val="00695B86"/>
    <w:rsid w:val="00697DF5"/>
    <w:rsid w:val="006A0BCA"/>
    <w:rsid w:val="006A4024"/>
    <w:rsid w:val="006A4268"/>
    <w:rsid w:val="006A54B9"/>
    <w:rsid w:val="006A627C"/>
    <w:rsid w:val="006B107E"/>
    <w:rsid w:val="006B294C"/>
    <w:rsid w:val="006B3F5E"/>
    <w:rsid w:val="006B6D8C"/>
    <w:rsid w:val="006C1865"/>
    <w:rsid w:val="006C1B10"/>
    <w:rsid w:val="006D0216"/>
    <w:rsid w:val="006D2737"/>
    <w:rsid w:val="006D3C55"/>
    <w:rsid w:val="006D5C92"/>
    <w:rsid w:val="006D632F"/>
    <w:rsid w:val="006D79EB"/>
    <w:rsid w:val="006E080F"/>
    <w:rsid w:val="006E0904"/>
    <w:rsid w:val="006E2867"/>
    <w:rsid w:val="006E54FB"/>
    <w:rsid w:val="006F0504"/>
    <w:rsid w:val="006F0768"/>
    <w:rsid w:val="006F1312"/>
    <w:rsid w:val="006F13C5"/>
    <w:rsid w:val="006F2A47"/>
    <w:rsid w:val="006F30A0"/>
    <w:rsid w:val="006F3FFE"/>
    <w:rsid w:val="006F54CA"/>
    <w:rsid w:val="006F7B93"/>
    <w:rsid w:val="0070057A"/>
    <w:rsid w:val="00701808"/>
    <w:rsid w:val="00701982"/>
    <w:rsid w:val="00702C81"/>
    <w:rsid w:val="007033C3"/>
    <w:rsid w:val="00703D70"/>
    <w:rsid w:val="007044A7"/>
    <w:rsid w:val="00704A14"/>
    <w:rsid w:val="00706D6A"/>
    <w:rsid w:val="007070B1"/>
    <w:rsid w:val="00714745"/>
    <w:rsid w:val="00715464"/>
    <w:rsid w:val="00715D5F"/>
    <w:rsid w:val="00717619"/>
    <w:rsid w:val="00717EB6"/>
    <w:rsid w:val="0072053A"/>
    <w:rsid w:val="00720A6F"/>
    <w:rsid w:val="00721313"/>
    <w:rsid w:val="00721B3B"/>
    <w:rsid w:val="0072328B"/>
    <w:rsid w:val="00723813"/>
    <w:rsid w:val="00724A39"/>
    <w:rsid w:val="00724ECD"/>
    <w:rsid w:val="00727821"/>
    <w:rsid w:val="00727F3A"/>
    <w:rsid w:val="00730BAA"/>
    <w:rsid w:val="007318E6"/>
    <w:rsid w:val="00732362"/>
    <w:rsid w:val="00735541"/>
    <w:rsid w:val="00736A18"/>
    <w:rsid w:val="00736C25"/>
    <w:rsid w:val="00737C76"/>
    <w:rsid w:val="00740346"/>
    <w:rsid w:val="007453D5"/>
    <w:rsid w:val="007473C6"/>
    <w:rsid w:val="00751A6B"/>
    <w:rsid w:val="007547E8"/>
    <w:rsid w:val="00755D86"/>
    <w:rsid w:val="00755F75"/>
    <w:rsid w:val="00755FF3"/>
    <w:rsid w:val="007565BC"/>
    <w:rsid w:val="0075771F"/>
    <w:rsid w:val="00761500"/>
    <w:rsid w:val="00763A29"/>
    <w:rsid w:val="0076434D"/>
    <w:rsid w:val="007645C6"/>
    <w:rsid w:val="00765B36"/>
    <w:rsid w:val="00771ACF"/>
    <w:rsid w:val="007726E8"/>
    <w:rsid w:val="0077373F"/>
    <w:rsid w:val="0077379B"/>
    <w:rsid w:val="00773B89"/>
    <w:rsid w:val="007741D4"/>
    <w:rsid w:val="0077565C"/>
    <w:rsid w:val="00776523"/>
    <w:rsid w:val="00780AE9"/>
    <w:rsid w:val="00781A02"/>
    <w:rsid w:val="007827A8"/>
    <w:rsid w:val="00782B22"/>
    <w:rsid w:val="00785A25"/>
    <w:rsid w:val="007860E2"/>
    <w:rsid w:val="00787737"/>
    <w:rsid w:val="0079098D"/>
    <w:rsid w:val="007920D0"/>
    <w:rsid w:val="0079367D"/>
    <w:rsid w:val="0079368C"/>
    <w:rsid w:val="00793AC6"/>
    <w:rsid w:val="00797C77"/>
    <w:rsid w:val="00797DEF"/>
    <w:rsid w:val="007A063D"/>
    <w:rsid w:val="007A1CB4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B73BF"/>
    <w:rsid w:val="007C11AC"/>
    <w:rsid w:val="007C2BFD"/>
    <w:rsid w:val="007C3A99"/>
    <w:rsid w:val="007C4D53"/>
    <w:rsid w:val="007C7A27"/>
    <w:rsid w:val="007D0427"/>
    <w:rsid w:val="007D128A"/>
    <w:rsid w:val="007D3480"/>
    <w:rsid w:val="007D4A3E"/>
    <w:rsid w:val="007D650F"/>
    <w:rsid w:val="007D657F"/>
    <w:rsid w:val="007D79DE"/>
    <w:rsid w:val="007E0885"/>
    <w:rsid w:val="007E10D1"/>
    <w:rsid w:val="007E1800"/>
    <w:rsid w:val="007E59F4"/>
    <w:rsid w:val="007E7D66"/>
    <w:rsid w:val="007F1187"/>
    <w:rsid w:val="007F13C1"/>
    <w:rsid w:val="007F16EE"/>
    <w:rsid w:val="007F30E2"/>
    <w:rsid w:val="007F59C5"/>
    <w:rsid w:val="007F662A"/>
    <w:rsid w:val="007F680B"/>
    <w:rsid w:val="00800E99"/>
    <w:rsid w:val="00802370"/>
    <w:rsid w:val="0080239F"/>
    <w:rsid w:val="00803884"/>
    <w:rsid w:val="00806E4B"/>
    <w:rsid w:val="00807EF7"/>
    <w:rsid w:val="00810393"/>
    <w:rsid w:val="008148A6"/>
    <w:rsid w:val="008149D7"/>
    <w:rsid w:val="00815179"/>
    <w:rsid w:val="00816503"/>
    <w:rsid w:val="008168F2"/>
    <w:rsid w:val="00816F68"/>
    <w:rsid w:val="00817396"/>
    <w:rsid w:val="0082139A"/>
    <w:rsid w:val="0082336D"/>
    <w:rsid w:val="00823B1B"/>
    <w:rsid w:val="0082473F"/>
    <w:rsid w:val="0082694D"/>
    <w:rsid w:val="0082736C"/>
    <w:rsid w:val="0083032B"/>
    <w:rsid w:val="00831808"/>
    <w:rsid w:val="00831E04"/>
    <w:rsid w:val="00834B34"/>
    <w:rsid w:val="00835D34"/>
    <w:rsid w:val="008404FB"/>
    <w:rsid w:val="008427E2"/>
    <w:rsid w:val="00842C91"/>
    <w:rsid w:val="00842E04"/>
    <w:rsid w:val="00845401"/>
    <w:rsid w:val="008459CE"/>
    <w:rsid w:val="0084657B"/>
    <w:rsid w:val="00846E24"/>
    <w:rsid w:val="008500AE"/>
    <w:rsid w:val="0085069D"/>
    <w:rsid w:val="00851437"/>
    <w:rsid w:val="008517DE"/>
    <w:rsid w:val="008555FC"/>
    <w:rsid w:val="00855904"/>
    <w:rsid w:val="008560EB"/>
    <w:rsid w:val="008579EC"/>
    <w:rsid w:val="00860F86"/>
    <w:rsid w:val="008633D1"/>
    <w:rsid w:val="008665CB"/>
    <w:rsid w:val="0086687F"/>
    <w:rsid w:val="0086744B"/>
    <w:rsid w:val="0086749E"/>
    <w:rsid w:val="00867B53"/>
    <w:rsid w:val="0087024E"/>
    <w:rsid w:val="008726E5"/>
    <w:rsid w:val="00872EDF"/>
    <w:rsid w:val="0087456B"/>
    <w:rsid w:val="00874FD1"/>
    <w:rsid w:val="00875516"/>
    <w:rsid w:val="00876601"/>
    <w:rsid w:val="00876DC4"/>
    <w:rsid w:val="00877F0B"/>
    <w:rsid w:val="008826E8"/>
    <w:rsid w:val="00883020"/>
    <w:rsid w:val="00892249"/>
    <w:rsid w:val="00893BFB"/>
    <w:rsid w:val="00894D28"/>
    <w:rsid w:val="0089667E"/>
    <w:rsid w:val="0089794B"/>
    <w:rsid w:val="008A10AC"/>
    <w:rsid w:val="008A5616"/>
    <w:rsid w:val="008A5DBE"/>
    <w:rsid w:val="008A7F20"/>
    <w:rsid w:val="008B1F2D"/>
    <w:rsid w:val="008B2A64"/>
    <w:rsid w:val="008B3C7A"/>
    <w:rsid w:val="008B43D3"/>
    <w:rsid w:val="008B6151"/>
    <w:rsid w:val="008B6F10"/>
    <w:rsid w:val="008C0B4D"/>
    <w:rsid w:val="008C10F3"/>
    <w:rsid w:val="008C4A80"/>
    <w:rsid w:val="008C5480"/>
    <w:rsid w:val="008C5B8F"/>
    <w:rsid w:val="008C7A66"/>
    <w:rsid w:val="008D0E96"/>
    <w:rsid w:val="008D1762"/>
    <w:rsid w:val="008D3A6D"/>
    <w:rsid w:val="008D4A08"/>
    <w:rsid w:val="008D6C5D"/>
    <w:rsid w:val="008D7451"/>
    <w:rsid w:val="008E173B"/>
    <w:rsid w:val="008E1D37"/>
    <w:rsid w:val="008E3CA2"/>
    <w:rsid w:val="008E55E8"/>
    <w:rsid w:val="008E7B54"/>
    <w:rsid w:val="008F1289"/>
    <w:rsid w:val="008F20BF"/>
    <w:rsid w:val="008F2272"/>
    <w:rsid w:val="008F264D"/>
    <w:rsid w:val="008F4102"/>
    <w:rsid w:val="008F533B"/>
    <w:rsid w:val="008F5B5E"/>
    <w:rsid w:val="008F5F56"/>
    <w:rsid w:val="008F5F67"/>
    <w:rsid w:val="008F6068"/>
    <w:rsid w:val="008F60AD"/>
    <w:rsid w:val="008F6F49"/>
    <w:rsid w:val="008F749A"/>
    <w:rsid w:val="008F780E"/>
    <w:rsid w:val="00900B89"/>
    <w:rsid w:val="00900D12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210"/>
    <w:rsid w:val="0091462A"/>
    <w:rsid w:val="00916118"/>
    <w:rsid w:val="0091646C"/>
    <w:rsid w:val="00916A73"/>
    <w:rsid w:val="009203C2"/>
    <w:rsid w:val="00922877"/>
    <w:rsid w:val="009242EE"/>
    <w:rsid w:val="009251AF"/>
    <w:rsid w:val="00925243"/>
    <w:rsid w:val="00926160"/>
    <w:rsid w:val="0092619A"/>
    <w:rsid w:val="0093041C"/>
    <w:rsid w:val="00931B16"/>
    <w:rsid w:val="00931FBB"/>
    <w:rsid w:val="009320D3"/>
    <w:rsid w:val="009327B7"/>
    <w:rsid w:val="009344EC"/>
    <w:rsid w:val="00934739"/>
    <w:rsid w:val="00935470"/>
    <w:rsid w:val="0093687C"/>
    <w:rsid w:val="00940E57"/>
    <w:rsid w:val="0094647F"/>
    <w:rsid w:val="009501B6"/>
    <w:rsid w:val="009518BF"/>
    <w:rsid w:val="00952779"/>
    <w:rsid w:val="009573E3"/>
    <w:rsid w:val="00961AAD"/>
    <w:rsid w:val="00963A26"/>
    <w:rsid w:val="00963BD7"/>
    <w:rsid w:val="00967058"/>
    <w:rsid w:val="00971A0F"/>
    <w:rsid w:val="00971C37"/>
    <w:rsid w:val="009727F8"/>
    <w:rsid w:val="009730A0"/>
    <w:rsid w:val="0097330D"/>
    <w:rsid w:val="00981739"/>
    <w:rsid w:val="009842C0"/>
    <w:rsid w:val="00984777"/>
    <w:rsid w:val="00985397"/>
    <w:rsid w:val="00985ED7"/>
    <w:rsid w:val="00986EAA"/>
    <w:rsid w:val="0098716A"/>
    <w:rsid w:val="009905A3"/>
    <w:rsid w:val="00991379"/>
    <w:rsid w:val="00991A28"/>
    <w:rsid w:val="00996A39"/>
    <w:rsid w:val="00996C4A"/>
    <w:rsid w:val="009A2BEF"/>
    <w:rsid w:val="009A44D8"/>
    <w:rsid w:val="009A46A5"/>
    <w:rsid w:val="009A6959"/>
    <w:rsid w:val="009A6F49"/>
    <w:rsid w:val="009A7129"/>
    <w:rsid w:val="009A76DA"/>
    <w:rsid w:val="009B19DE"/>
    <w:rsid w:val="009B20BC"/>
    <w:rsid w:val="009B2ED6"/>
    <w:rsid w:val="009B4AB6"/>
    <w:rsid w:val="009B5470"/>
    <w:rsid w:val="009B6521"/>
    <w:rsid w:val="009B7385"/>
    <w:rsid w:val="009C1563"/>
    <w:rsid w:val="009C308C"/>
    <w:rsid w:val="009C3F3A"/>
    <w:rsid w:val="009C59FA"/>
    <w:rsid w:val="009C72A0"/>
    <w:rsid w:val="009C7925"/>
    <w:rsid w:val="009D0203"/>
    <w:rsid w:val="009D0DF3"/>
    <w:rsid w:val="009D3236"/>
    <w:rsid w:val="009D36E8"/>
    <w:rsid w:val="009D3AF7"/>
    <w:rsid w:val="009D3BE5"/>
    <w:rsid w:val="009D4A4C"/>
    <w:rsid w:val="009D575C"/>
    <w:rsid w:val="009D5C26"/>
    <w:rsid w:val="009D694A"/>
    <w:rsid w:val="009D6A8E"/>
    <w:rsid w:val="009E10A4"/>
    <w:rsid w:val="009E29BD"/>
    <w:rsid w:val="009E3DBB"/>
    <w:rsid w:val="009E62EE"/>
    <w:rsid w:val="009F1DAE"/>
    <w:rsid w:val="009F374A"/>
    <w:rsid w:val="009F4512"/>
    <w:rsid w:val="009F5556"/>
    <w:rsid w:val="009F6CC8"/>
    <w:rsid w:val="009F6D20"/>
    <w:rsid w:val="00A026C6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203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46A18"/>
    <w:rsid w:val="00A52127"/>
    <w:rsid w:val="00A557B1"/>
    <w:rsid w:val="00A56F3D"/>
    <w:rsid w:val="00A57117"/>
    <w:rsid w:val="00A57B45"/>
    <w:rsid w:val="00A57C80"/>
    <w:rsid w:val="00A60ADD"/>
    <w:rsid w:val="00A61832"/>
    <w:rsid w:val="00A61840"/>
    <w:rsid w:val="00A62A99"/>
    <w:rsid w:val="00A63E3E"/>
    <w:rsid w:val="00A64190"/>
    <w:rsid w:val="00A66358"/>
    <w:rsid w:val="00A671F8"/>
    <w:rsid w:val="00A76AE6"/>
    <w:rsid w:val="00A76D19"/>
    <w:rsid w:val="00A815A7"/>
    <w:rsid w:val="00A82074"/>
    <w:rsid w:val="00A82CDD"/>
    <w:rsid w:val="00A848AD"/>
    <w:rsid w:val="00A84C12"/>
    <w:rsid w:val="00A8735D"/>
    <w:rsid w:val="00A90261"/>
    <w:rsid w:val="00A90B2D"/>
    <w:rsid w:val="00A90C58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9FE"/>
    <w:rsid w:val="00AA5A9C"/>
    <w:rsid w:val="00AA602A"/>
    <w:rsid w:val="00AB32CD"/>
    <w:rsid w:val="00AB5879"/>
    <w:rsid w:val="00AB792F"/>
    <w:rsid w:val="00AC3D5E"/>
    <w:rsid w:val="00AC5E48"/>
    <w:rsid w:val="00AC6C65"/>
    <w:rsid w:val="00AD00C0"/>
    <w:rsid w:val="00AD0B65"/>
    <w:rsid w:val="00AD2A26"/>
    <w:rsid w:val="00AD3194"/>
    <w:rsid w:val="00AD37CA"/>
    <w:rsid w:val="00AD439D"/>
    <w:rsid w:val="00AD5ED5"/>
    <w:rsid w:val="00AD7600"/>
    <w:rsid w:val="00AD780E"/>
    <w:rsid w:val="00AE1A60"/>
    <w:rsid w:val="00AE420E"/>
    <w:rsid w:val="00AE4547"/>
    <w:rsid w:val="00AE5562"/>
    <w:rsid w:val="00AF1B58"/>
    <w:rsid w:val="00AF219F"/>
    <w:rsid w:val="00AF2C46"/>
    <w:rsid w:val="00AF3D78"/>
    <w:rsid w:val="00AF4104"/>
    <w:rsid w:val="00AF51A4"/>
    <w:rsid w:val="00AF51BE"/>
    <w:rsid w:val="00AF5E90"/>
    <w:rsid w:val="00AF6BD0"/>
    <w:rsid w:val="00B00832"/>
    <w:rsid w:val="00B045FD"/>
    <w:rsid w:val="00B05FF7"/>
    <w:rsid w:val="00B061B5"/>
    <w:rsid w:val="00B061C7"/>
    <w:rsid w:val="00B067B6"/>
    <w:rsid w:val="00B11387"/>
    <w:rsid w:val="00B117F4"/>
    <w:rsid w:val="00B12E00"/>
    <w:rsid w:val="00B16AA3"/>
    <w:rsid w:val="00B16AC4"/>
    <w:rsid w:val="00B17760"/>
    <w:rsid w:val="00B2108F"/>
    <w:rsid w:val="00B23BC8"/>
    <w:rsid w:val="00B242FA"/>
    <w:rsid w:val="00B24D0C"/>
    <w:rsid w:val="00B25CD9"/>
    <w:rsid w:val="00B2625D"/>
    <w:rsid w:val="00B266AE"/>
    <w:rsid w:val="00B26EED"/>
    <w:rsid w:val="00B27461"/>
    <w:rsid w:val="00B27B89"/>
    <w:rsid w:val="00B30B63"/>
    <w:rsid w:val="00B3102C"/>
    <w:rsid w:val="00B314C7"/>
    <w:rsid w:val="00B32664"/>
    <w:rsid w:val="00B32CBE"/>
    <w:rsid w:val="00B333E0"/>
    <w:rsid w:val="00B34140"/>
    <w:rsid w:val="00B3498C"/>
    <w:rsid w:val="00B35CD3"/>
    <w:rsid w:val="00B368E1"/>
    <w:rsid w:val="00B37573"/>
    <w:rsid w:val="00B41608"/>
    <w:rsid w:val="00B4189A"/>
    <w:rsid w:val="00B423E0"/>
    <w:rsid w:val="00B4270C"/>
    <w:rsid w:val="00B4274E"/>
    <w:rsid w:val="00B42EC8"/>
    <w:rsid w:val="00B431F8"/>
    <w:rsid w:val="00B44FB9"/>
    <w:rsid w:val="00B503DC"/>
    <w:rsid w:val="00B50A36"/>
    <w:rsid w:val="00B526FE"/>
    <w:rsid w:val="00B5307B"/>
    <w:rsid w:val="00B53BEC"/>
    <w:rsid w:val="00B542E2"/>
    <w:rsid w:val="00B547B3"/>
    <w:rsid w:val="00B556DA"/>
    <w:rsid w:val="00B55DA0"/>
    <w:rsid w:val="00B56C5C"/>
    <w:rsid w:val="00B6091F"/>
    <w:rsid w:val="00B623AA"/>
    <w:rsid w:val="00B62E80"/>
    <w:rsid w:val="00B639A2"/>
    <w:rsid w:val="00B657E6"/>
    <w:rsid w:val="00B66F4B"/>
    <w:rsid w:val="00B70461"/>
    <w:rsid w:val="00B71EDF"/>
    <w:rsid w:val="00B7297D"/>
    <w:rsid w:val="00B72E91"/>
    <w:rsid w:val="00B73CAC"/>
    <w:rsid w:val="00B771FD"/>
    <w:rsid w:val="00B815A4"/>
    <w:rsid w:val="00B82FBD"/>
    <w:rsid w:val="00B837CD"/>
    <w:rsid w:val="00B840F2"/>
    <w:rsid w:val="00B84D0D"/>
    <w:rsid w:val="00B84D31"/>
    <w:rsid w:val="00B850BE"/>
    <w:rsid w:val="00B8526C"/>
    <w:rsid w:val="00B85732"/>
    <w:rsid w:val="00B86A69"/>
    <w:rsid w:val="00B87E8D"/>
    <w:rsid w:val="00B9271F"/>
    <w:rsid w:val="00B93FD4"/>
    <w:rsid w:val="00B95AAB"/>
    <w:rsid w:val="00BA29FC"/>
    <w:rsid w:val="00BA3D1F"/>
    <w:rsid w:val="00BA4FF4"/>
    <w:rsid w:val="00BA6865"/>
    <w:rsid w:val="00BB2DB5"/>
    <w:rsid w:val="00BB3C4B"/>
    <w:rsid w:val="00BB6A26"/>
    <w:rsid w:val="00BB7F8D"/>
    <w:rsid w:val="00BC1D3C"/>
    <w:rsid w:val="00BC25E9"/>
    <w:rsid w:val="00BC3EC9"/>
    <w:rsid w:val="00BC47F0"/>
    <w:rsid w:val="00BC5166"/>
    <w:rsid w:val="00BC734D"/>
    <w:rsid w:val="00BC7708"/>
    <w:rsid w:val="00BD39F4"/>
    <w:rsid w:val="00BD5748"/>
    <w:rsid w:val="00BD6109"/>
    <w:rsid w:val="00BD645C"/>
    <w:rsid w:val="00BE033B"/>
    <w:rsid w:val="00BE1909"/>
    <w:rsid w:val="00BE261A"/>
    <w:rsid w:val="00BE2ADB"/>
    <w:rsid w:val="00BE2B14"/>
    <w:rsid w:val="00BE2BB8"/>
    <w:rsid w:val="00BE73BC"/>
    <w:rsid w:val="00BF06DE"/>
    <w:rsid w:val="00BF2035"/>
    <w:rsid w:val="00BF2811"/>
    <w:rsid w:val="00BF2F55"/>
    <w:rsid w:val="00BF51D7"/>
    <w:rsid w:val="00BF6195"/>
    <w:rsid w:val="00C00E13"/>
    <w:rsid w:val="00C03894"/>
    <w:rsid w:val="00C054D7"/>
    <w:rsid w:val="00C06E27"/>
    <w:rsid w:val="00C07519"/>
    <w:rsid w:val="00C1056F"/>
    <w:rsid w:val="00C11D02"/>
    <w:rsid w:val="00C129B3"/>
    <w:rsid w:val="00C13310"/>
    <w:rsid w:val="00C1474A"/>
    <w:rsid w:val="00C201A8"/>
    <w:rsid w:val="00C2062A"/>
    <w:rsid w:val="00C230AF"/>
    <w:rsid w:val="00C262A5"/>
    <w:rsid w:val="00C312C7"/>
    <w:rsid w:val="00C313F9"/>
    <w:rsid w:val="00C31CCA"/>
    <w:rsid w:val="00C32218"/>
    <w:rsid w:val="00C32C4F"/>
    <w:rsid w:val="00C33A4F"/>
    <w:rsid w:val="00C33F47"/>
    <w:rsid w:val="00C34F5D"/>
    <w:rsid w:val="00C4222D"/>
    <w:rsid w:val="00C45ECC"/>
    <w:rsid w:val="00C4705C"/>
    <w:rsid w:val="00C47F7C"/>
    <w:rsid w:val="00C51093"/>
    <w:rsid w:val="00C52A56"/>
    <w:rsid w:val="00C53F18"/>
    <w:rsid w:val="00C540DF"/>
    <w:rsid w:val="00C54989"/>
    <w:rsid w:val="00C54AF4"/>
    <w:rsid w:val="00C560E5"/>
    <w:rsid w:val="00C61D41"/>
    <w:rsid w:val="00C63121"/>
    <w:rsid w:val="00C655C8"/>
    <w:rsid w:val="00C66381"/>
    <w:rsid w:val="00C667C1"/>
    <w:rsid w:val="00C66ABA"/>
    <w:rsid w:val="00C708FE"/>
    <w:rsid w:val="00C71E9D"/>
    <w:rsid w:val="00C76F1E"/>
    <w:rsid w:val="00C773CA"/>
    <w:rsid w:val="00C77C08"/>
    <w:rsid w:val="00C77E76"/>
    <w:rsid w:val="00C8196E"/>
    <w:rsid w:val="00C8209E"/>
    <w:rsid w:val="00C82C38"/>
    <w:rsid w:val="00C8350F"/>
    <w:rsid w:val="00C843E9"/>
    <w:rsid w:val="00C8492A"/>
    <w:rsid w:val="00C86291"/>
    <w:rsid w:val="00C9121B"/>
    <w:rsid w:val="00C918E2"/>
    <w:rsid w:val="00C91D06"/>
    <w:rsid w:val="00C9310E"/>
    <w:rsid w:val="00C937E9"/>
    <w:rsid w:val="00C960E0"/>
    <w:rsid w:val="00C96F92"/>
    <w:rsid w:val="00CA0405"/>
    <w:rsid w:val="00CA10BD"/>
    <w:rsid w:val="00CA14F8"/>
    <w:rsid w:val="00CA1C15"/>
    <w:rsid w:val="00CA25E4"/>
    <w:rsid w:val="00CA34B0"/>
    <w:rsid w:val="00CA4105"/>
    <w:rsid w:val="00CA4139"/>
    <w:rsid w:val="00CA5A0E"/>
    <w:rsid w:val="00CA62D6"/>
    <w:rsid w:val="00CA6E68"/>
    <w:rsid w:val="00CA78CE"/>
    <w:rsid w:val="00CB049E"/>
    <w:rsid w:val="00CB0D43"/>
    <w:rsid w:val="00CB1D55"/>
    <w:rsid w:val="00CB238A"/>
    <w:rsid w:val="00CB3E2A"/>
    <w:rsid w:val="00CB4C2D"/>
    <w:rsid w:val="00CB6FEE"/>
    <w:rsid w:val="00CB7AA9"/>
    <w:rsid w:val="00CB7C0F"/>
    <w:rsid w:val="00CC2174"/>
    <w:rsid w:val="00CC3C52"/>
    <w:rsid w:val="00CC6913"/>
    <w:rsid w:val="00CC6C3E"/>
    <w:rsid w:val="00CD297C"/>
    <w:rsid w:val="00CD637F"/>
    <w:rsid w:val="00CD7428"/>
    <w:rsid w:val="00CD77C0"/>
    <w:rsid w:val="00CD7B13"/>
    <w:rsid w:val="00CE06A3"/>
    <w:rsid w:val="00CE394C"/>
    <w:rsid w:val="00CE5AD8"/>
    <w:rsid w:val="00CE65AD"/>
    <w:rsid w:val="00CF2E48"/>
    <w:rsid w:val="00CF3214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FB2"/>
    <w:rsid w:val="00D2290C"/>
    <w:rsid w:val="00D2467B"/>
    <w:rsid w:val="00D30C09"/>
    <w:rsid w:val="00D30C0C"/>
    <w:rsid w:val="00D311CA"/>
    <w:rsid w:val="00D32B76"/>
    <w:rsid w:val="00D32B85"/>
    <w:rsid w:val="00D34205"/>
    <w:rsid w:val="00D3558F"/>
    <w:rsid w:val="00D3688F"/>
    <w:rsid w:val="00D36A14"/>
    <w:rsid w:val="00D41642"/>
    <w:rsid w:val="00D419A5"/>
    <w:rsid w:val="00D43D91"/>
    <w:rsid w:val="00D55370"/>
    <w:rsid w:val="00D56276"/>
    <w:rsid w:val="00D56C85"/>
    <w:rsid w:val="00D56CC2"/>
    <w:rsid w:val="00D70D26"/>
    <w:rsid w:val="00D710A6"/>
    <w:rsid w:val="00D7185E"/>
    <w:rsid w:val="00D73C51"/>
    <w:rsid w:val="00D7412E"/>
    <w:rsid w:val="00D75C6D"/>
    <w:rsid w:val="00D824C9"/>
    <w:rsid w:val="00D83A26"/>
    <w:rsid w:val="00D8452B"/>
    <w:rsid w:val="00D86157"/>
    <w:rsid w:val="00D902B2"/>
    <w:rsid w:val="00D917ED"/>
    <w:rsid w:val="00D91C10"/>
    <w:rsid w:val="00D96426"/>
    <w:rsid w:val="00DA0EB4"/>
    <w:rsid w:val="00DA20EF"/>
    <w:rsid w:val="00DA2E34"/>
    <w:rsid w:val="00DA43DE"/>
    <w:rsid w:val="00DA484A"/>
    <w:rsid w:val="00DA5D42"/>
    <w:rsid w:val="00DB05C2"/>
    <w:rsid w:val="00DB0A45"/>
    <w:rsid w:val="00DB1B74"/>
    <w:rsid w:val="00DB420F"/>
    <w:rsid w:val="00DB4C25"/>
    <w:rsid w:val="00DB5324"/>
    <w:rsid w:val="00DB55FC"/>
    <w:rsid w:val="00DB7F67"/>
    <w:rsid w:val="00DB7FF2"/>
    <w:rsid w:val="00DC0874"/>
    <w:rsid w:val="00DC286B"/>
    <w:rsid w:val="00DC4FCC"/>
    <w:rsid w:val="00DC51F4"/>
    <w:rsid w:val="00DC6D6B"/>
    <w:rsid w:val="00DD00AA"/>
    <w:rsid w:val="00DD051D"/>
    <w:rsid w:val="00DD0DB7"/>
    <w:rsid w:val="00DD2E8B"/>
    <w:rsid w:val="00DD42FE"/>
    <w:rsid w:val="00DD4643"/>
    <w:rsid w:val="00DD5E8C"/>
    <w:rsid w:val="00DD651C"/>
    <w:rsid w:val="00DD7837"/>
    <w:rsid w:val="00DE05D5"/>
    <w:rsid w:val="00DE170D"/>
    <w:rsid w:val="00DE4106"/>
    <w:rsid w:val="00DE6201"/>
    <w:rsid w:val="00DE69D9"/>
    <w:rsid w:val="00DE6ADB"/>
    <w:rsid w:val="00DE7BD7"/>
    <w:rsid w:val="00DF1450"/>
    <w:rsid w:val="00DF27D4"/>
    <w:rsid w:val="00DF2D1C"/>
    <w:rsid w:val="00DF5A44"/>
    <w:rsid w:val="00DF7C63"/>
    <w:rsid w:val="00E00803"/>
    <w:rsid w:val="00E010A1"/>
    <w:rsid w:val="00E01CD8"/>
    <w:rsid w:val="00E027F6"/>
    <w:rsid w:val="00E03E52"/>
    <w:rsid w:val="00E0513B"/>
    <w:rsid w:val="00E05833"/>
    <w:rsid w:val="00E067D2"/>
    <w:rsid w:val="00E07ECC"/>
    <w:rsid w:val="00E14A1F"/>
    <w:rsid w:val="00E17B1D"/>
    <w:rsid w:val="00E21EB3"/>
    <w:rsid w:val="00E22BD2"/>
    <w:rsid w:val="00E247D7"/>
    <w:rsid w:val="00E254BC"/>
    <w:rsid w:val="00E27C9E"/>
    <w:rsid w:val="00E307D9"/>
    <w:rsid w:val="00E30CA0"/>
    <w:rsid w:val="00E35649"/>
    <w:rsid w:val="00E35D3F"/>
    <w:rsid w:val="00E366B5"/>
    <w:rsid w:val="00E40EE7"/>
    <w:rsid w:val="00E42291"/>
    <w:rsid w:val="00E42A7F"/>
    <w:rsid w:val="00E44D58"/>
    <w:rsid w:val="00E4508F"/>
    <w:rsid w:val="00E45738"/>
    <w:rsid w:val="00E45BCE"/>
    <w:rsid w:val="00E46708"/>
    <w:rsid w:val="00E4733F"/>
    <w:rsid w:val="00E47CEC"/>
    <w:rsid w:val="00E50684"/>
    <w:rsid w:val="00E51345"/>
    <w:rsid w:val="00E514E2"/>
    <w:rsid w:val="00E52239"/>
    <w:rsid w:val="00E55FD1"/>
    <w:rsid w:val="00E56381"/>
    <w:rsid w:val="00E56AC7"/>
    <w:rsid w:val="00E57A18"/>
    <w:rsid w:val="00E6479F"/>
    <w:rsid w:val="00E65AC7"/>
    <w:rsid w:val="00E7390E"/>
    <w:rsid w:val="00E73B1B"/>
    <w:rsid w:val="00E73E4B"/>
    <w:rsid w:val="00E74931"/>
    <w:rsid w:val="00E77E43"/>
    <w:rsid w:val="00E80E86"/>
    <w:rsid w:val="00E80F57"/>
    <w:rsid w:val="00E81037"/>
    <w:rsid w:val="00E82DE4"/>
    <w:rsid w:val="00E83192"/>
    <w:rsid w:val="00E84165"/>
    <w:rsid w:val="00E869F7"/>
    <w:rsid w:val="00E86B88"/>
    <w:rsid w:val="00E90B9B"/>
    <w:rsid w:val="00E91653"/>
    <w:rsid w:val="00E92569"/>
    <w:rsid w:val="00E92AFB"/>
    <w:rsid w:val="00E92F8D"/>
    <w:rsid w:val="00E93384"/>
    <w:rsid w:val="00E94831"/>
    <w:rsid w:val="00E95196"/>
    <w:rsid w:val="00E957BA"/>
    <w:rsid w:val="00E97697"/>
    <w:rsid w:val="00EA058E"/>
    <w:rsid w:val="00EA165F"/>
    <w:rsid w:val="00EA23EB"/>
    <w:rsid w:val="00EB22CB"/>
    <w:rsid w:val="00EB2DDC"/>
    <w:rsid w:val="00EB494D"/>
    <w:rsid w:val="00EB4CFF"/>
    <w:rsid w:val="00EB69F5"/>
    <w:rsid w:val="00EC6605"/>
    <w:rsid w:val="00ED0336"/>
    <w:rsid w:val="00ED10AC"/>
    <w:rsid w:val="00ED298A"/>
    <w:rsid w:val="00ED359B"/>
    <w:rsid w:val="00ED3D9D"/>
    <w:rsid w:val="00ED3F83"/>
    <w:rsid w:val="00ED514D"/>
    <w:rsid w:val="00ED53E8"/>
    <w:rsid w:val="00ED6800"/>
    <w:rsid w:val="00ED7F4D"/>
    <w:rsid w:val="00EE1350"/>
    <w:rsid w:val="00EE3496"/>
    <w:rsid w:val="00EE376A"/>
    <w:rsid w:val="00EE50DE"/>
    <w:rsid w:val="00EE5F9F"/>
    <w:rsid w:val="00EE77DE"/>
    <w:rsid w:val="00EF0BB2"/>
    <w:rsid w:val="00EF119B"/>
    <w:rsid w:val="00EF1B2A"/>
    <w:rsid w:val="00EF1BA0"/>
    <w:rsid w:val="00EF1F5C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4A64"/>
    <w:rsid w:val="00F078A9"/>
    <w:rsid w:val="00F0796A"/>
    <w:rsid w:val="00F11324"/>
    <w:rsid w:val="00F12A6B"/>
    <w:rsid w:val="00F12BC1"/>
    <w:rsid w:val="00F1329C"/>
    <w:rsid w:val="00F14740"/>
    <w:rsid w:val="00F1559E"/>
    <w:rsid w:val="00F20AF1"/>
    <w:rsid w:val="00F21261"/>
    <w:rsid w:val="00F23948"/>
    <w:rsid w:val="00F24A14"/>
    <w:rsid w:val="00F25522"/>
    <w:rsid w:val="00F2639D"/>
    <w:rsid w:val="00F26864"/>
    <w:rsid w:val="00F32013"/>
    <w:rsid w:val="00F36EFC"/>
    <w:rsid w:val="00F4089F"/>
    <w:rsid w:val="00F4245E"/>
    <w:rsid w:val="00F424A6"/>
    <w:rsid w:val="00F4267C"/>
    <w:rsid w:val="00F430B1"/>
    <w:rsid w:val="00F45E4E"/>
    <w:rsid w:val="00F46596"/>
    <w:rsid w:val="00F47A5D"/>
    <w:rsid w:val="00F510E1"/>
    <w:rsid w:val="00F51E2A"/>
    <w:rsid w:val="00F537F0"/>
    <w:rsid w:val="00F54F64"/>
    <w:rsid w:val="00F5660F"/>
    <w:rsid w:val="00F60DC3"/>
    <w:rsid w:val="00F64FDB"/>
    <w:rsid w:val="00F65641"/>
    <w:rsid w:val="00F65757"/>
    <w:rsid w:val="00F705DF"/>
    <w:rsid w:val="00F71270"/>
    <w:rsid w:val="00F725EF"/>
    <w:rsid w:val="00F735EC"/>
    <w:rsid w:val="00F81016"/>
    <w:rsid w:val="00F8586C"/>
    <w:rsid w:val="00F85BA9"/>
    <w:rsid w:val="00F866D1"/>
    <w:rsid w:val="00F86BB9"/>
    <w:rsid w:val="00F87668"/>
    <w:rsid w:val="00F87F6E"/>
    <w:rsid w:val="00F9464D"/>
    <w:rsid w:val="00F959F0"/>
    <w:rsid w:val="00F9728E"/>
    <w:rsid w:val="00F9783D"/>
    <w:rsid w:val="00FA0E18"/>
    <w:rsid w:val="00FA1168"/>
    <w:rsid w:val="00FA1A52"/>
    <w:rsid w:val="00FA26DC"/>
    <w:rsid w:val="00FA2C87"/>
    <w:rsid w:val="00FA6ADE"/>
    <w:rsid w:val="00FA6B3A"/>
    <w:rsid w:val="00FA6E04"/>
    <w:rsid w:val="00FA73C1"/>
    <w:rsid w:val="00FA7639"/>
    <w:rsid w:val="00FA7AC9"/>
    <w:rsid w:val="00FA7E40"/>
    <w:rsid w:val="00FB1BF5"/>
    <w:rsid w:val="00FB1FD1"/>
    <w:rsid w:val="00FB2E40"/>
    <w:rsid w:val="00FB3510"/>
    <w:rsid w:val="00FB533B"/>
    <w:rsid w:val="00FC0021"/>
    <w:rsid w:val="00FC1539"/>
    <w:rsid w:val="00FC1692"/>
    <w:rsid w:val="00FC1BE3"/>
    <w:rsid w:val="00FC23B5"/>
    <w:rsid w:val="00FC394C"/>
    <w:rsid w:val="00FC4473"/>
    <w:rsid w:val="00FC4FF2"/>
    <w:rsid w:val="00FC734E"/>
    <w:rsid w:val="00FD1702"/>
    <w:rsid w:val="00FD216B"/>
    <w:rsid w:val="00FD2AEF"/>
    <w:rsid w:val="00FD3080"/>
    <w:rsid w:val="00FD702D"/>
    <w:rsid w:val="00FD7159"/>
    <w:rsid w:val="00FD71C4"/>
    <w:rsid w:val="00FE02C6"/>
    <w:rsid w:val="00FE0E4D"/>
    <w:rsid w:val="00FE2151"/>
    <w:rsid w:val="00FE24F5"/>
    <w:rsid w:val="00FE457D"/>
    <w:rsid w:val="00FE4694"/>
    <w:rsid w:val="00FE57C0"/>
    <w:rsid w:val="00FF0623"/>
    <w:rsid w:val="00FF0B7A"/>
    <w:rsid w:val="00FF20A2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unhideWhenUsed/>
    <w:qFormat/>
    <w:rsid w:val="00F47A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rsid w:val="00BA3D1F"/>
    <w:pPr>
      <w:keepNext/>
      <w:keepLines/>
      <w:spacing w:before="200"/>
      <w:outlineLvl w:val="2"/>
    </w:pPr>
    <w:rPr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0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qFormat/>
    <w:rsid w:val="00AF4104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AF4104"/>
    <w:rPr>
      <w:b/>
      <w:bCs/>
    </w:rPr>
  </w:style>
  <w:style w:type="paragraph" w:customStyle="1" w:styleId="Default">
    <w:name w:val="Default"/>
    <w:qFormat/>
    <w:rsid w:val="00AF4104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AF4104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AF4104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AF4104"/>
  </w:style>
  <w:style w:type="paragraph" w:customStyle="1" w:styleId="22">
    <w:name w:val="Παράγραφος λίστας2"/>
    <w:basedOn w:val="a"/>
    <w:rsid w:val="00AF41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paragraph" w:styleId="af6">
    <w:name w:val="Body Text Indent"/>
    <w:basedOn w:val="a"/>
    <w:link w:val="Char8"/>
    <w:semiHidden/>
    <w:unhideWhenUsed/>
    <w:rsid w:val="00AF4104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6"/>
    <w:semiHidden/>
    <w:rsid w:val="00AF4104"/>
  </w:style>
  <w:style w:type="character" w:customStyle="1" w:styleId="2Char">
    <w:name w:val="Επικεφαλίδα 2 Char"/>
    <w:basedOn w:val="a0"/>
    <w:link w:val="2"/>
    <w:rsid w:val="00F47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Web">
    <w:name w:val="Normal (Web)"/>
    <w:basedOn w:val="a"/>
    <w:uiPriority w:val="99"/>
    <w:qFormat/>
    <w:rsid w:val="009A6F49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F537F0"/>
    <w:rPr>
      <w:rFonts w:ascii="Times New Roman" w:hAnsi="Times New Roman" w:cs="Times New Roman" w:hint="default"/>
    </w:rPr>
  </w:style>
  <w:style w:type="character" w:customStyle="1" w:styleId="9">
    <w:name w:val="Προεπιλεγμένη γραμματοσειρά9"/>
    <w:rsid w:val="00111B7C"/>
  </w:style>
  <w:style w:type="paragraph" w:styleId="af7">
    <w:name w:val="No Spacing"/>
    <w:uiPriority w:val="1"/>
    <w:qFormat/>
    <w:rsid w:val="006A0BCA"/>
    <w:pPr>
      <w:suppressAutoHyphens/>
    </w:pPr>
    <w:rPr>
      <w:sz w:val="24"/>
      <w:szCs w:val="24"/>
      <w:lang w:eastAsia="zh-CN"/>
    </w:rPr>
  </w:style>
  <w:style w:type="paragraph" w:customStyle="1" w:styleId="210">
    <w:name w:val="Σώμα κείμενου 21"/>
    <w:basedOn w:val="a"/>
    <w:qFormat/>
    <w:rsid w:val="004E57FF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407633"/>
    <w:rPr>
      <w:b/>
      <w:sz w:val="24"/>
      <w:u w:val="single"/>
      <w:lang w:val="el-GR" w:bidi="ar-SA"/>
    </w:rPr>
  </w:style>
  <w:style w:type="character" w:customStyle="1" w:styleId="WW8Num1z2">
    <w:name w:val="WW8Num1z2"/>
    <w:rsid w:val="001A059F"/>
  </w:style>
  <w:style w:type="character" w:customStyle="1" w:styleId="af8">
    <w:name w:val="Χαρακτήρες υποσημείωσης"/>
    <w:rsid w:val="000316A6"/>
    <w:rPr>
      <w:vertAlign w:val="superscript"/>
    </w:rPr>
  </w:style>
  <w:style w:type="paragraph" w:customStyle="1" w:styleId="211">
    <w:name w:val="Σώμα κείμενου με εσοχή 21"/>
    <w:basedOn w:val="a"/>
    <w:rsid w:val="000316A6"/>
    <w:pPr>
      <w:suppressAutoHyphens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220">
    <w:name w:val="Σώμα κείμενου με εσοχή 22"/>
    <w:basedOn w:val="a"/>
    <w:rsid w:val="000316A6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m-3409749599867378553default">
    <w:name w:val="m_-3409749599867378553default"/>
    <w:basedOn w:val="a"/>
    <w:rsid w:val="000316A6"/>
    <w:pPr>
      <w:suppressAutoHyphens/>
      <w:spacing w:before="280" w:after="280"/>
    </w:pPr>
    <w:rPr>
      <w:sz w:val="24"/>
      <w:szCs w:val="24"/>
      <w:lang w:eastAsia="zh-CN"/>
    </w:rPr>
  </w:style>
  <w:style w:type="paragraph" w:customStyle="1" w:styleId="af9">
    <w:name w:val="Επικεφαλίδα πίνακα"/>
    <w:basedOn w:val="af4"/>
    <w:rsid w:val="000316A6"/>
    <w:pPr>
      <w:jc w:val="center"/>
    </w:pPr>
    <w:rPr>
      <w:rFonts w:ascii="Liberation Serif" w:eastAsia="SimSun" w:hAnsi="Liberation Serif" w:cs="Mangal"/>
      <w:b/>
      <w:bCs/>
      <w:color w:val="auto"/>
      <w:kern w:val="2"/>
      <w:lang w:bidi="hi-IN"/>
    </w:rPr>
  </w:style>
  <w:style w:type="paragraph" w:customStyle="1" w:styleId="23">
    <w:name w:val="Σώμα κείμενου 23"/>
    <w:basedOn w:val="a"/>
    <w:rsid w:val="00D2467B"/>
    <w:pPr>
      <w:suppressAutoHyphens/>
      <w:textAlignment w:val="baseline"/>
    </w:pPr>
    <w:rPr>
      <w:color w:val="00000A"/>
      <w:kern w:val="1"/>
      <w:sz w:val="24"/>
      <w:lang w:eastAsia="zh-CN"/>
    </w:rPr>
  </w:style>
  <w:style w:type="character" w:customStyle="1" w:styleId="FontStyle18">
    <w:name w:val="Font Style18"/>
    <w:basedOn w:val="a0"/>
    <w:rsid w:val="009E62EE"/>
    <w:rPr>
      <w:rFonts w:ascii="Arial" w:hAnsi="Arial" w:cs="Arial"/>
      <w:sz w:val="16"/>
    </w:rPr>
  </w:style>
  <w:style w:type="paragraph" w:customStyle="1" w:styleId="Style10">
    <w:name w:val="Style10"/>
    <w:basedOn w:val="a"/>
    <w:rsid w:val="009E62EE"/>
    <w:pPr>
      <w:suppressAutoHyphens/>
      <w:spacing w:line="310" w:lineRule="exact"/>
      <w:jc w:val="both"/>
    </w:pPr>
    <w:rPr>
      <w:rFonts w:ascii="Arial" w:eastAsia="Arial" w:hAnsi="Arial"/>
      <w:kern w:val="1"/>
      <w:sz w:val="24"/>
      <w:szCs w:val="24"/>
      <w:lang w:eastAsia="zh-CN" w:bidi="hi-IN"/>
    </w:rPr>
  </w:style>
  <w:style w:type="character" w:customStyle="1" w:styleId="WW8Num2z1">
    <w:name w:val="WW8Num2z1"/>
    <w:rsid w:val="001069AD"/>
    <w:rPr>
      <w:rFonts w:ascii="OpenSymbol" w:hAnsi="OpenSymbol" w:cs="OpenSymbol"/>
    </w:rPr>
  </w:style>
  <w:style w:type="paragraph" w:customStyle="1" w:styleId="221">
    <w:name w:val="Σώμα κείμενου 22"/>
    <w:basedOn w:val="a"/>
    <w:rsid w:val="00E247D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color w:val="00000A"/>
      <w:kern w:val="2"/>
      <w:u w:val="single"/>
    </w:rPr>
  </w:style>
  <w:style w:type="character" w:customStyle="1" w:styleId="FontStyle16">
    <w:name w:val="Font Style16"/>
    <w:basedOn w:val="a0"/>
    <w:rsid w:val="00810393"/>
    <w:rPr>
      <w:rFonts w:ascii="Times New Roman" w:hAnsi="Times New Roman" w:cs="Times New Roman"/>
      <w:b/>
      <w:bCs/>
      <w:sz w:val="22"/>
      <w:szCs w:val="22"/>
    </w:rPr>
  </w:style>
  <w:style w:type="character" w:customStyle="1" w:styleId="markedcontent">
    <w:name w:val="markedcontent"/>
    <w:basedOn w:val="a0"/>
    <w:rsid w:val="00DF5A44"/>
  </w:style>
  <w:style w:type="character" w:customStyle="1" w:styleId="Char0">
    <w:name w:val="Σώμα κειμένου Char"/>
    <w:basedOn w:val="a0"/>
    <w:link w:val="a5"/>
    <w:rsid w:val="00F20AF1"/>
    <w:rPr>
      <w:rFonts w:ascii="Arial" w:hAnsi="Arial"/>
      <w:sz w:val="22"/>
    </w:rPr>
  </w:style>
  <w:style w:type="character" w:customStyle="1" w:styleId="3Char1">
    <w:name w:val="Επικεφαλίδα 3 Char1"/>
    <w:basedOn w:val="a0"/>
    <w:link w:val="3"/>
    <w:semiHidden/>
    <w:rsid w:val="00BA3D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22">
    <w:name w:val="t22"/>
    <w:basedOn w:val="a0"/>
    <w:rsid w:val="00BA3D1F"/>
  </w:style>
  <w:style w:type="paragraph" w:customStyle="1" w:styleId="10">
    <w:name w:val="Λίστα με κουκκίδες1"/>
    <w:basedOn w:val="a"/>
    <w:rsid w:val="00BA3D1F"/>
    <w:pPr>
      <w:tabs>
        <w:tab w:val="num" w:pos="0"/>
      </w:tabs>
      <w:suppressAutoHyphens/>
      <w:ind w:left="432" w:hanging="432"/>
      <w:contextualSpacing/>
    </w:pPr>
    <w:rPr>
      <w:sz w:val="24"/>
      <w:szCs w:val="24"/>
      <w:lang w:eastAsia="zh-CN"/>
    </w:rPr>
  </w:style>
  <w:style w:type="character" w:customStyle="1" w:styleId="11">
    <w:name w:val="Έντονο1"/>
    <w:rsid w:val="00BA3D1F"/>
    <w:rPr>
      <w:b/>
      <w:bCs/>
    </w:rPr>
  </w:style>
  <w:style w:type="character" w:styleId="afa">
    <w:name w:val="Intense Emphasis"/>
    <w:qFormat/>
    <w:rsid w:val="00BA3D1F"/>
    <w:rPr>
      <w:b/>
      <w:bCs/>
    </w:rPr>
  </w:style>
  <w:style w:type="paragraph" w:customStyle="1" w:styleId="12">
    <w:name w:val="Παράγραφος λίστας1"/>
    <w:basedOn w:val="a"/>
    <w:qFormat/>
    <w:rsid w:val="00BA3D1F"/>
    <w:pPr>
      <w:suppressAutoHyphens/>
      <w:ind w:left="720"/>
      <w:contextualSpacing/>
    </w:pPr>
    <w:rPr>
      <w:color w:val="00000A"/>
      <w:lang w:val="en-US"/>
    </w:rPr>
  </w:style>
  <w:style w:type="paragraph" w:customStyle="1" w:styleId="26">
    <w:name w:val="Σώμα κείμενου 26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9">
    <w:name w:val="Σώμα κείμενου 29"/>
    <w:basedOn w:val="a"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0">
    <w:name w:val="Παράγραφος λίστας9"/>
    <w:basedOn w:val="a"/>
    <w:qFormat/>
    <w:rsid w:val="00BA3D1F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FontStyle144">
    <w:name w:val="Font Style144"/>
    <w:rsid w:val="00BA3D1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rsid w:val="00BA3D1F"/>
    <w:pPr>
      <w:widowControl w:val="0"/>
      <w:suppressAutoHyphens/>
      <w:spacing w:line="242" w:lineRule="exact"/>
      <w:jc w:val="both"/>
    </w:pPr>
    <w:rPr>
      <w:rFonts w:ascii="Franklin Gothic Medium Cond" w:hAnsi="Franklin Gothic Medium Cond"/>
      <w:kern w:val="1"/>
      <w:sz w:val="24"/>
      <w:szCs w:val="24"/>
      <w:lang w:eastAsia="ar-SA"/>
    </w:rPr>
  </w:style>
  <w:style w:type="character" w:customStyle="1" w:styleId="6">
    <w:name w:val="Προεπιλεγμένη γραμματοσειρά6"/>
    <w:rsid w:val="00BA3D1F"/>
  </w:style>
  <w:style w:type="paragraph" w:customStyle="1" w:styleId="120">
    <w:name w:val="Παράγραφος λίστας12"/>
    <w:basedOn w:val="a"/>
    <w:qFormat/>
    <w:rsid w:val="00BA3D1F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5">
    <w:name w:val="Σώμα κείμενου 25"/>
    <w:basedOn w:val="a"/>
    <w:qFormat/>
    <w:rsid w:val="00BA3D1F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4320AF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a0"/>
    <w:rsid w:val="00334986"/>
  </w:style>
  <w:style w:type="paragraph" w:customStyle="1" w:styleId="normal-p">
    <w:name w:val="normal-p"/>
    <w:basedOn w:val="a"/>
    <w:rsid w:val="00B24D0C"/>
    <w:rPr>
      <w:color w:val="000000"/>
      <w:sz w:val="24"/>
      <w:szCs w:val="24"/>
    </w:rPr>
  </w:style>
  <w:style w:type="paragraph" w:customStyle="1" w:styleId="60">
    <w:name w:val="Παράγραφος λίστας6"/>
    <w:basedOn w:val="a"/>
    <w:rsid w:val="00466C0C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13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01FB83D-38A2-419D-A6AE-B7148313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1526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9</cp:revision>
  <cp:lastPrinted>2024-04-04T11:00:00Z</cp:lastPrinted>
  <dcterms:created xsi:type="dcterms:W3CDTF">2024-03-21T07:59:00Z</dcterms:created>
  <dcterms:modified xsi:type="dcterms:W3CDTF">2024-04-04T11:03:00Z</dcterms:modified>
</cp:coreProperties>
</file>