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0" w:rsidRPr="002E7B74" w:rsidRDefault="002B37DD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E7B7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47A5D" w:rsidRPr="002E7B74" w:rsidRDefault="00D7185E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E7B7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ab/>
      </w:r>
      <w:r w:rsidR="002B1030" w:rsidRPr="002E7B74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E7B74">
        <w:rPr>
          <w:rFonts w:asciiTheme="minorHAnsi" w:hAnsiTheme="minorHAnsi" w:cstheme="minorHAnsi"/>
          <w:b/>
          <w:sz w:val="22"/>
          <w:szCs w:val="22"/>
        </w:rPr>
        <w:tab/>
      </w:r>
      <w:r w:rsidR="000B54FF" w:rsidRPr="002E7B7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A3D1F" w:rsidRPr="002E7B74" w:rsidRDefault="00F47A5D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2E7B74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2E7B74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1069AD" w:rsidRPr="002E7B74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DF5A44" w:rsidRPr="002E7B74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86687F" w:rsidRPr="002E7B74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A3D1F" w:rsidRPr="002E7B74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BA3D1F" w:rsidRPr="002E7B74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BA3D1F" w:rsidRPr="002E7B74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F47A5D" w:rsidRPr="00F02E23" w:rsidRDefault="00BA3D1F" w:rsidP="00D20FB2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2E7B74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  </w:t>
      </w:r>
      <w:r w:rsidR="004F484A" w:rsidRPr="002E7B74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F9783D" w:rsidRPr="002E7B74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1F53F7" w:rsidRPr="00F02E23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>5738</w:t>
      </w:r>
    </w:p>
    <w:p w:rsidR="00AF4104" w:rsidRPr="002E7B74" w:rsidRDefault="0086687F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</w:t>
      </w:r>
      <w:r w:rsidR="00DF5A44" w:rsidRPr="002E7B74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815179" w:rsidRPr="002E7B74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</w:t>
      </w:r>
      <w:r w:rsidR="00AF4104" w:rsidRPr="002E7B74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</w:t>
      </w:r>
      <w:r w:rsidR="00AF4104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F9783D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1F53F7" w:rsidRPr="00F02E23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28</w:t>
      </w:r>
      <w:r w:rsidR="00F9783D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D55370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F484A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</w:t>
      </w:r>
      <w:r w:rsidR="00D55370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  <w:r w:rsidR="00AF4104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2B37DD"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4</w:t>
      </w:r>
    </w:p>
    <w:p w:rsidR="00AF4104" w:rsidRPr="002E7B74" w:rsidRDefault="00AF4104" w:rsidP="00D20FB2">
      <w:pPr>
        <w:ind w:hanging="142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2E7B74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2E7B74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2E7B74" w:rsidRDefault="00AF4104" w:rsidP="00D20FB2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2E7B74" w:rsidRDefault="00AF4104" w:rsidP="00D20FB2">
      <w:pPr>
        <w:pStyle w:val="a9"/>
        <w:ind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2E7B74" w:rsidRDefault="00AF4104" w:rsidP="00D20FB2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2E7B74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2B37DD" w:rsidRPr="002E7B74">
        <w:rPr>
          <w:rFonts w:asciiTheme="minorHAnsi" w:hAnsiTheme="minorHAnsi" w:cstheme="minorHAnsi"/>
          <w:sz w:val="22"/>
          <w:szCs w:val="22"/>
        </w:rPr>
        <w:t>4</w:t>
      </w:r>
      <w:r w:rsidRPr="002E7B74">
        <w:rPr>
          <w:rFonts w:asciiTheme="minorHAnsi" w:hAnsiTheme="minorHAnsi" w:cstheme="minorHAnsi"/>
          <w:sz w:val="22"/>
          <w:szCs w:val="22"/>
        </w:rPr>
        <w:t>-</w:t>
      </w:r>
      <w:r w:rsidR="00F9783D" w:rsidRPr="002E7B74">
        <w:rPr>
          <w:rFonts w:asciiTheme="minorHAnsi" w:hAnsiTheme="minorHAnsi" w:cstheme="minorHAnsi"/>
          <w:sz w:val="22"/>
          <w:szCs w:val="22"/>
        </w:rPr>
        <w:t>10</w:t>
      </w:r>
      <w:r w:rsidRPr="002E7B74">
        <w:rPr>
          <w:rFonts w:asciiTheme="minorHAnsi" w:hAnsiTheme="minorHAnsi" w:cstheme="minorHAnsi"/>
          <w:sz w:val="22"/>
          <w:szCs w:val="22"/>
        </w:rPr>
        <w:t xml:space="preserve">ης </w:t>
      </w:r>
      <w:r w:rsidR="00640B45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BB3C4B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317077" w:rsidRPr="002E7B74">
        <w:rPr>
          <w:rFonts w:asciiTheme="minorHAnsi" w:hAnsiTheme="minorHAnsi" w:cstheme="minorHAnsi"/>
          <w:sz w:val="22"/>
          <w:szCs w:val="22"/>
        </w:rPr>
        <w:t>ΤΑΚΤ</w:t>
      </w:r>
      <w:r w:rsidR="00BB3C4B" w:rsidRPr="002E7B74">
        <w:rPr>
          <w:rFonts w:asciiTheme="minorHAnsi" w:hAnsiTheme="minorHAnsi" w:cstheme="minorHAnsi"/>
          <w:sz w:val="22"/>
          <w:szCs w:val="22"/>
        </w:rPr>
        <w:t>ΙΚ</w:t>
      </w:r>
      <w:r w:rsidR="00317077" w:rsidRPr="002E7B74">
        <w:rPr>
          <w:rFonts w:asciiTheme="minorHAnsi" w:hAnsiTheme="minorHAnsi" w:cstheme="minorHAnsi"/>
          <w:sz w:val="22"/>
          <w:szCs w:val="22"/>
        </w:rPr>
        <w:t>ΗΣ</w:t>
      </w:r>
      <w:r w:rsidR="00640B45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2B37DD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640B45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sz w:val="22"/>
          <w:szCs w:val="22"/>
        </w:rPr>
        <w:t xml:space="preserve"> Συνεδρίασης –</w:t>
      </w:r>
    </w:p>
    <w:p w:rsidR="00AF4104" w:rsidRPr="002E7B74" w:rsidRDefault="0089667E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2E7B74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2E7B74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2E7B74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2E7B74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E7B74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0B54FF" w:rsidRPr="002E7B74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2E7B74" w:rsidRPr="002E7B74">
        <w:rPr>
          <w:rFonts w:asciiTheme="minorHAnsi" w:hAnsiTheme="minorHAnsi" w:cstheme="minorHAnsi"/>
          <w:b/>
          <w:sz w:val="22"/>
          <w:szCs w:val="22"/>
          <w:u w:val="single"/>
        </w:rPr>
        <w:t>79</w:t>
      </w:r>
    </w:p>
    <w:p w:rsidR="00AF4104" w:rsidRPr="002E7B74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E7B74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F06A0B" w:rsidRPr="002E7B74" w:rsidRDefault="00AF4104" w:rsidP="009D1396">
      <w:pPr>
        <w:tabs>
          <w:tab w:val="left" w:pos="6237"/>
        </w:tabs>
        <w:suppressAutoHyphens/>
        <w:snapToGrid w:val="0"/>
        <w:ind w:left="11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E7B74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="00C77C08" w:rsidRPr="002E7B74">
        <w:rPr>
          <w:rFonts w:asciiTheme="minorHAnsi" w:hAnsiTheme="minorHAnsi" w:cstheme="minorHAnsi"/>
          <w:sz w:val="22"/>
          <w:szCs w:val="22"/>
        </w:rPr>
        <w:t>:</w:t>
      </w:r>
      <w:r w:rsidR="00810393" w:rsidRPr="002E7B74">
        <w:rPr>
          <w:rFonts w:asciiTheme="minorHAnsi" w:eastAsia="Arial" w:hAnsiTheme="minorHAnsi" w:cstheme="minorHAnsi"/>
          <w:b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9D1396" w:rsidRPr="002E7B74">
        <w:rPr>
          <w:rFonts w:asciiTheme="minorHAnsi" w:eastAsia="Calibri" w:hAnsiTheme="minorHAnsi" w:cstheme="minorHAnsi"/>
          <w:b/>
          <w:bCs/>
          <w:kern w:val="1"/>
          <w:sz w:val="22"/>
          <w:szCs w:val="22"/>
          <w:highlight w:val="white"/>
          <w:lang w:bidi="hi-IN"/>
        </w:rPr>
        <w:t>Συγκρότηση</w:t>
      </w:r>
      <w:r w:rsidR="009D1396" w:rsidRPr="002E7B74">
        <w:rPr>
          <w:rStyle w:val="FontStyle17"/>
          <w:rFonts w:asciiTheme="minorHAnsi" w:eastAsia="Cambria" w:hAnsiTheme="minorHAnsi" w:cstheme="minorHAnsi"/>
          <w:b/>
          <w:bCs/>
          <w:spacing w:val="-7"/>
          <w:kern w:val="1"/>
          <w:highlight w:val="white"/>
          <w:shd w:val="clear" w:color="auto" w:fill="FFFFFF"/>
          <w:lang w:bidi="hi-IN"/>
        </w:rPr>
        <w:t xml:space="preserve">  Επιτροπής Διαχείρισης της δομής “ΚΟΙΝΩΝΙΚΟ ΠΑΝΤΟΠΩΛΕΙΟ”</w:t>
      </w:r>
    </w:p>
    <w:p w:rsidR="00896A71" w:rsidRPr="002E7B74" w:rsidRDefault="00896A71" w:rsidP="00F06A0B">
      <w:pPr>
        <w:pStyle w:val="9"/>
        <w:tabs>
          <w:tab w:val="left" w:pos="9750"/>
        </w:tabs>
        <w:jc w:val="both"/>
        <w:rPr>
          <w:rStyle w:val="FontStyle17"/>
          <w:rFonts w:asciiTheme="minorHAnsi" w:eastAsia="Cambria" w:hAnsiTheme="minorHAnsi" w:cstheme="minorHAnsi"/>
          <w:b/>
          <w:bCs/>
          <w:spacing w:val="-3"/>
          <w:kern w:val="1"/>
          <w:shd w:val="clear" w:color="auto" w:fill="FFFFFF"/>
          <w:lang w:bidi="hi-IN"/>
        </w:rPr>
      </w:pPr>
    </w:p>
    <w:p w:rsidR="002E7B74" w:rsidRPr="002E7B74" w:rsidRDefault="002E7B74" w:rsidP="00F02E23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7B74">
        <w:rPr>
          <w:rStyle w:val="FontStyle17"/>
          <w:rFonts w:asciiTheme="minorHAnsi" w:eastAsia="Calibri" w:hAnsiTheme="minorHAnsi" w:cstheme="minorHAnsi"/>
          <w:spacing w:val="-3"/>
        </w:rPr>
        <w:t>Στη Λιβαδειά σήμερα την  27</w:t>
      </w:r>
      <w:r w:rsidRPr="002E7B74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 Μαρτίου 2024, ημέρα Τετάρτη   και ώρα  18:00    </w:t>
      </w:r>
      <w:r w:rsidRPr="002E7B74">
        <w:rPr>
          <w:rFonts w:asciiTheme="minorHAnsi" w:hAnsiTheme="minorHAnsi" w:cstheme="minorHAnsi"/>
          <w:sz w:val="22"/>
          <w:szCs w:val="22"/>
        </w:rPr>
        <w:t xml:space="preserve">  ,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δια ζώσης  σε </w:t>
      </w:r>
      <w:r w:rsidRPr="002E7B74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τακτική 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Pr="002E7B74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  την  5390/22-3-2024       έγγραφη πρόσκληση της Προέδρου του Δημοτικού Συμβούλου </w:t>
      </w:r>
      <w:proofErr w:type="spellStart"/>
      <w:r w:rsidRPr="002E7B74">
        <w:rPr>
          <w:rStyle w:val="FontStyle17"/>
          <w:rFonts w:asciiTheme="minorHAnsi" w:eastAsia="Calibri" w:hAnsiTheme="minorHAnsi" w:cstheme="minorHAnsi"/>
          <w:spacing w:val="-3"/>
        </w:rPr>
        <w:t>κας.Χέβα</w:t>
      </w:r>
      <w:proofErr w:type="spellEnd"/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 Αθανασίας (</w:t>
      </w:r>
      <w:proofErr w:type="spellStart"/>
      <w:r w:rsidRPr="002E7B74">
        <w:rPr>
          <w:rStyle w:val="FontStyle17"/>
          <w:rFonts w:asciiTheme="minorHAnsi" w:eastAsia="Calibri" w:hAnsiTheme="minorHAnsi" w:cstheme="minorHAnsi"/>
          <w:spacing w:val="-3"/>
        </w:rPr>
        <w:t>Νάνσυ</w:t>
      </w:r>
      <w:proofErr w:type="spellEnd"/>
      <w:r w:rsidRPr="002E7B74">
        <w:rPr>
          <w:rStyle w:val="FontStyle17"/>
          <w:rFonts w:asciiTheme="minorHAnsi" w:eastAsia="Calibri" w:hAnsiTheme="minorHAnsi" w:cstheme="minorHAnsi"/>
          <w:spacing w:val="-3"/>
        </w:rPr>
        <w:t>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Pr="002E7B74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Pr="002E7B7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2023 «Αναμόρφωση του συστήματος διακυβέρνησης ΟΤΑ </w:t>
      </w:r>
      <w:proofErr w:type="spellStart"/>
      <w:r w:rsidRPr="002E7B74">
        <w:rPr>
          <w:rStyle w:val="FontStyle17"/>
          <w:rFonts w:asciiTheme="minorHAnsi" w:eastAsia="Calibri" w:hAnsiTheme="minorHAnsi" w:cstheme="minorHAnsi"/>
          <w:spacing w:val="-3"/>
        </w:rPr>
        <w:t>α΄και</w:t>
      </w:r>
      <w:proofErr w:type="spellEnd"/>
      <w:r w:rsidRPr="002E7B74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2E7B74">
        <w:rPr>
          <w:rStyle w:val="FontStyle17"/>
          <w:rFonts w:asciiTheme="minorHAnsi" w:eastAsia="Calibri" w:hAnsiTheme="minorHAnsi" w:cstheme="minorHAnsi"/>
          <w:spacing w:val="-3"/>
        </w:rPr>
        <w:t>β¨βαθμού</w:t>
      </w:r>
      <w:proofErr w:type="spellEnd"/>
      <w:r w:rsidRPr="002E7B74">
        <w:rPr>
          <w:rStyle w:val="FontStyle17"/>
          <w:rFonts w:asciiTheme="minorHAnsi" w:eastAsia="Calibri" w:hAnsiTheme="minorHAnsi" w:cstheme="minorHAnsi"/>
          <w:spacing w:val="-3"/>
        </w:rPr>
        <w:t>, …..και λοιπές διατάξεις του Υπουργείου Εσωτερικών».</w:t>
      </w:r>
    </w:p>
    <w:p w:rsidR="002E7B74" w:rsidRPr="002E7B74" w:rsidRDefault="002E7B74" w:rsidP="002E7B74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2E7B74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2E7B74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25  συμβούλων ήταν παρόντες  οι παρακάτω αναφερόμενοι  22  δημοτικοί σύμβουλοι  :</w:t>
      </w:r>
    </w:p>
    <w:p w:rsidR="002E7B74" w:rsidRPr="002E7B74" w:rsidRDefault="002E7B74" w:rsidP="002E7B74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2E7B74" w:rsidRPr="002E7B74" w:rsidRDefault="002E7B74" w:rsidP="002E7B74">
      <w:pPr>
        <w:ind w:left="426" w:hanging="709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2E7B74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:rsidR="002E7B74" w:rsidRPr="002E7B74" w:rsidRDefault="002E7B74" w:rsidP="002E7B74">
      <w:pPr>
        <w:ind w:left="426" w:hanging="709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ΚΩΝΣΤΑΝΤΙΝΟΣ 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 </w:t>
            </w: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2E7B74" w:rsidRPr="002E7B74" w:rsidTr="009155D8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ΤΖΑΘΑΣ ΓΕΩΡΓΙΟΣ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ΤΑΓΚΑΛΕΓΚΑΣ ΙΩΑΝΝΗΣ    (Απών από 7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 (Απών από 8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ΜΗΤΑΣ ΑΛΕΞΑΝΔΡΟΣ (Απών από 5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2E7B7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ΣΑΓΙΑΝΝΗΣ ΜΙΧΑΗΛ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 </w:t>
            </w: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  </w:t>
            </w:r>
          </w:p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E7B7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24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E7B74" w:rsidRPr="002E7B74" w:rsidRDefault="002E7B74" w:rsidP="002E7B74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  <w:r w:rsidRPr="002E7B74">
        <w:rPr>
          <w:rFonts w:asciiTheme="minorHAnsi" w:eastAsia="Calibri" w:hAnsiTheme="minorHAnsi" w:cstheme="minorHAnsi"/>
          <w:szCs w:val="22"/>
        </w:rPr>
        <w:t xml:space="preserve">  </w:t>
      </w:r>
      <w:r w:rsidRPr="002E7B74">
        <w:rPr>
          <w:rFonts w:asciiTheme="minorHAnsi" w:hAnsiTheme="minorHAnsi" w:cstheme="minorHAnsi"/>
          <w:szCs w:val="22"/>
        </w:rPr>
        <w:t>Στη</w:t>
      </w:r>
      <w:r w:rsidRPr="002E7B74">
        <w:rPr>
          <w:rFonts w:asciiTheme="minorHAnsi" w:hAnsiTheme="minorHAnsi" w:cstheme="minorHAnsi"/>
          <w:spacing w:val="-2"/>
          <w:szCs w:val="22"/>
        </w:rPr>
        <w:t xml:space="preserve"> </w:t>
      </w:r>
      <w:r w:rsidRPr="002E7B74">
        <w:rPr>
          <w:rFonts w:asciiTheme="minorHAnsi" w:hAnsiTheme="minorHAnsi" w:cstheme="minorHAnsi"/>
          <w:szCs w:val="22"/>
        </w:rPr>
        <w:t>συνεδρίαση</w:t>
      </w:r>
      <w:r w:rsidRPr="002E7B74">
        <w:rPr>
          <w:rFonts w:asciiTheme="minorHAnsi" w:hAnsiTheme="minorHAnsi" w:cstheme="minorHAnsi"/>
          <w:spacing w:val="-1"/>
          <w:szCs w:val="22"/>
        </w:rPr>
        <w:t xml:space="preserve"> </w:t>
      </w:r>
      <w:r w:rsidRPr="002E7B74">
        <w:rPr>
          <w:rFonts w:asciiTheme="minorHAnsi" w:hAnsiTheme="minorHAnsi" w:cstheme="minorHAnsi"/>
          <w:szCs w:val="22"/>
        </w:rPr>
        <w:t>παρευρέθηκε</w:t>
      </w:r>
      <w:r w:rsidRPr="002E7B74">
        <w:rPr>
          <w:rFonts w:asciiTheme="minorHAnsi" w:hAnsiTheme="minorHAnsi" w:cstheme="minorHAnsi"/>
          <w:spacing w:val="-1"/>
          <w:szCs w:val="22"/>
        </w:rPr>
        <w:t xml:space="preserve"> </w:t>
      </w:r>
      <w:r w:rsidRPr="002E7B74">
        <w:rPr>
          <w:rFonts w:asciiTheme="minorHAnsi" w:hAnsiTheme="minorHAnsi" w:cstheme="minorHAnsi"/>
          <w:szCs w:val="22"/>
        </w:rPr>
        <w:t>ο</w:t>
      </w:r>
      <w:r w:rsidRPr="002E7B74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2E7B74">
        <w:rPr>
          <w:rFonts w:asciiTheme="minorHAnsi" w:hAnsiTheme="minorHAnsi" w:cstheme="minorHAnsi"/>
          <w:szCs w:val="22"/>
        </w:rPr>
        <w:t>δήμαρχος</w:t>
      </w:r>
      <w:r w:rsidRPr="002E7B74">
        <w:rPr>
          <w:rFonts w:asciiTheme="minorHAnsi" w:hAnsiTheme="minorHAnsi" w:cstheme="minorHAnsi"/>
          <w:spacing w:val="-2"/>
          <w:szCs w:val="22"/>
        </w:rPr>
        <w:t xml:space="preserve"> </w:t>
      </w:r>
      <w:r w:rsidRPr="002E7B74">
        <w:rPr>
          <w:rFonts w:asciiTheme="minorHAnsi" w:hAnsiTheme="minorHAnsi" w:cstheme="minorHAnsi"/>
          <w:szCs w:val="22"/>
        </w:rPr>
        <w:t xml:space="preserve"> </w:t>
      </w:r>
      <w:r w:rsidRPr="002E7B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κ. Δημήτριος </w:t>
      </w:r>
      <w:proofErr w:type="spellStart"/>
      <w:r w:rsidRPr="002E7B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>Καραμάνης</w:t>
      </w:r>
      <w:proofErr w:type="spellEnd"/>
      <w:r w:rsidRPr="002E7B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 .</w:t>
      </w:r>
    </w:p>
    <w:p w:rsidR="002E7B74" w:rsidRPr="002E7B74" w:rsidRDefault="002E7B74" w:rsidP="002E7B74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F06A0B" w:rsidRPr="002E7B74" w:rsidRDefault="002E7B74" w:rsidP="002E7B74">
      <w:pPr>
        <w:pStyle w:val="Web"/>
        <w:spacing w:after="0" w:line="360" w:lineRule="auto"/>
        <w:ind w:left="-284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  <w:r w:rsidRPr="002E7B74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2E7B74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Pr="002E7B74">
        <w:rPr>
          <w:rFonts w:asciiTheme="minorHAnsi" w:hAnsiTheme="minorHAnsi" w:cstheme="minorHAnsi"/>
          <w:sz w:val="22"/>
          <w:szCs w:val="22"/>
        </w:rPr>
        <w:t xml:space="preserve">Η Πρόεδρος του Δημοτικού Συμβουλίου  εισηγούμενη το  </w:t>
      </w:r>
      <w:r w:rsidR="00F02E23">
        <w:rPr>
          <w:rFonts w:asciiTheme="minorHAnsi" w:hAnsiTheme="minorHAnsi" w:cstheme="minorHAnsi"/>
          <w:sz w:val="22"/>
          <w:szCs w:val="22"/>
        </w:rPr>
        <w:t>13</w:t>
      </w:r>
      <w:r w:rsidRPr="002E7B74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</w:t>
      </w:r>
      <w:proofErr w:type="spellStart"/>
      <w:r w:rsidRPr="002E7B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2E7B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Pr="002E7B74">
        <w:rPr>
          <w:rStyle w:val="FontStyle17"/>
          <w:rFonts w:asciiTheme="minorHAnsi" w:hAnsiTheme="minorHAnsi" w:cstheme="minorHAnsi"/>
          <w:spacing w:val="-3"/>
        </w:rPr>
        <w:t xml:space="preserve">  5390/22-3-2024   Πρόσκλησης   </w:t>
      </w:r>
      <w:r w:rsidR="00BA3D1F" w:rsidRPr="002E7B74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BA3D1F" w:rsidRPr="002E7B74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2E6F1F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το </w:t>
      </w:r>
      <w:r w:rsidR="00F06A0B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υπ αριθμ.</w:t>
      </w:r>
      <w:r w:rsidR="00051510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44</w:t>
      </w:r>
      <w:r w:rsidR="009D1396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59</w:t>
      </w:r>
      <w:r w:rsidR="00051510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/7-3-2024 έγγραφο της Δ/</w:t>
      </w:r>
      <w:proofErr w:type="spellStart"/>
      <w:r w:rsidR="00051510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051510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Κοινωνικής Προστασίας, Παιδείας και Δια Βίου Μάθησης  το οποίο αναφέρει:</w:t>
      </w: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Στο   άρθρο 7 του Κανονισμού λειτουργίας της δομής “Κοινωνικό Παντοπωλείο ” Δήμου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 xml:space="preserve"> προβλέπεται επιτροπή Διαχείρισης η οποία αποτελείται από επτά (7) μέλη ως εξής : </w:t>
      </w: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α)Τον αρμόδιο αντιδήμαρχο ως πρόεδρο της  επιτροπής  </w:t>
      </w: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β)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Εξι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 xml:space="preserve"> (6)  Δημοτικούς   Συμβούλους  εκ των οποίων τρεις (3) από την παράταξη του Δημάρχου και τρεις (3) από τις λοιπές Δημοτικές παρατάξεις.</w:t>
      </w: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Εργο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 xml:space="preserve"> της Επιτροπής είναι η απρόσκοπτη και αποτελεσματική λειτουργία του Κοινωνικού Παντοπωλείου.</w:t>
      </w: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</w:p>
    <w:p w:rsidR="009D1396" w:rsidRPr="002E7B74" w:rsidRDefault="009D1396" w:rsidP="009D1396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lastRenderedPageBreak/>
        <w:t xml:space="preserve">Κατόπιν των ανωτέρω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καλείσθε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 xml:space="preserve"> να ορίσετε  τα μέλη της επιτροπής διαχείρισης της δομής Κοινωνικό Παντοπωλείο Δήμου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>.</w:t>
      </w:r>
    </w:p>
    <w:p w:rsidR="009D1396" w:rsidRPr="002E7B74" w:rsidRDefault="009D1396" w:rsidP="009D1396">
      <w:pPr>
        <w:pStyle w:val="af6"/>
        <w:ind w:left="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Ακολούθως, πήρε το λόγο η αρμόδια αντιδήμαρχος Κοινωνικής </w:t>
      </w:r>
      <w:r w:rsidR="00EE35BD">
        <w:rPr>
          <w:rFonts w:asciiTheme="minorHAnsi" w:eastAsia="Bookman Old Style" w:hAnsiTheme="minorHAnsi" w:cstheme="minorHAnsi"/>
          <w:sz w:val="22"/>
          <w:szCs w:val="22"/>
        </w:rPr>
        <w:t>Προστασίας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proofErr w:type="spellStart"/>
      <w:r w:rsidRPr="002E7B74">
        <w:rPr>
          <w:rFonts w:asciiTheme="minorHAnsi" w:eastAsia="Bookman Old Style" w:hAnsiTheme="minorHAnsi" w:cstheme="minorHAnsi"/>
          <w:sz w:val="22"/>
          <w:szCs w:val="22"/>
        </w:rPr>
        <w:t>κα.</w:t>
      </w:r>
      <w:r w:rsidR="00EE35BD">
        <w:rPr>
          <w:rFonts w:asciiTheme="minorHAnsi" w:eastAsia="Bookman Old Style" w:hAnsiTheme="minorHAnsi" w:cstheme="minorHAnsi"/>
          <w:sz w:val="22"/>
          <w:szCs w:val="22"/>
        </w:rPr>
        <w:t>Παπαβασιλείου</w:t>
      </w:r>
      <w:proofErr w:type="spellEnd"/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="00EE35BD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="00F02E23">
        <w:rPr>
          <w:rFonts w:asciiTheme="minorHAnsi" w:eastAsia="Bookman Old Style" w:hAnsiTheme="minorHAnsi" w:cstheme="minorHAnsi"/>
          <w:sz w:val="22"/>
          <w:szCs w:val="22"/>
        </w:rPr>
        <w:t xml:space="preserve">η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οποία πρότεινε τους Δημοτικούς Συμβούλους </w:t>
      </w:r>
      <w:proofErr w:type="spellStart"/>
      <w:r w:rsidRPr="002E7B74">
        <w:rPr>
          <w:rFonts w:asciiTheme="minorHAnsi" w:eastAsia="Bookman Old Style" w:hAnsiTheme="minorHAnsi" w:cstheme="minorHAnsi"/>
          <w:sz w:val="22"/>
          <w:szCs w:val="22"/>
        </w:rPr>
        <w:t>κ.κ</w:t>
      </w:r>
      <w:proofErr w:type="spellEnd"/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1)</w:t>
      </w:r>
      <w:r w:rsidR="00EE35BD">
        <w:rPr>
          <w:rFonts w:asciiTheme="minorHAnsi" w:eastAsia="Bookman Old Style" w:hAnsiTheme="minorHAnsi" w:cstheme="minorHAnsi"/>
          <w:sz w:val="22"/>
          <w:szCs w:val="22"/>
        </w:rPr>
        <w:t xml:space="preserve"> Ιωαννίδη Βασίλειο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, 2) </w:t>
      </w:r>
      <w:proofErr w:type="spellStart"/>
      <w:r w:rsidR="00EE35BD">
        <w:rPr>
          <w:rFonts w:asciiTheme="minorHAnsi" w:eastAsia="Bookman Old Style" w:hAnsiTheme="minorHAnsi" w:cstheme="minorHAnsi"/>
          <w:sz w:val="22"/>
          <w:szCs w:val="22"/>
        </w:rPr>
        <w:t>Καφρίτσα</w:t>
      </w:r>
      <w:proofErr w:type="spellEnd"/>
      <w:r w:rsidR="00EE35BD">
        <w:rPr>
          <w:rFonts w:asciiTheme="minorHAnsi" w:eastAsia="Bookman Old Style" w:hAnsiTheme="minorHAnsi" w:cstheme="minorHAnsi"/>
          <w:sz w:val="22"/>
          <w:szCs w:val="22"/>
        </w:rPr>
        <w:t xml:space="preserve"> Δημήτριο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και 3) </w:t>
      </w:r>
      <w:proofErr w:type="spellStart"/>
      <w:r w:rsidR="00EE35BD">
        <w:rPr>
          <w:rFonts w:asciiTheme="minorHAnsi" w:eastAsia="Bookman Old Style" w:hAnsiTheme="minorHAnsi" w:cstheme="minorHAnsi"/>
          <w:sz w:val="22"/>
          <w:szCs w:val="22"/>
        </w:rPr>
        <w:t>Χέβα</w:t>
      </w:r>
      <w:proofErr w:type="spellEnd"/>
      <w:r w:rsidR="00EE35BD">
        <w:rPr>
          <w:rFonts w:asciiTheme="minorHAnsi" w:eastAsia="Bookman Old Style" w:hAnsiTheme="minorHAnsi" w:cstheme="minorHAnsi"/>
          <w:sz w:val="22"/>
          <w:szCs w:val="22"/>
        </w:rPr>
        <w:t xml:space="preserve"> Αθανασία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, ως μέλη της επιτροπής. </w:t>
      </w: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Η πρόταση της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κας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>. Αντιδημάρχου έγινε ομόφωνα αποδεκτή από το Σώμα, έπειτα από τη διεξαγωγή ονομαστικής ψηφοφορίας.</w:t>
      </w: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Κατόπιν, ο κ. Πρόεδρος κάλεσε τους επικεφαλής της μειοψηφίας, όπως και αυτοί με τη σειρά τους αναδείξουν τρεις δημοτικούς συμβούλους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>ως μέλη της επιτροπής</w:t>
      </w:r>
      <w:r w:rsidRPr="002E7B74">
        <w:rPr>
          <w:rFonts w:asciiTheme="minorHAnsi" w:hAnsiTheme="minorHAnsi" w:cstheme="minorHAnsi"/>
          <w:sz w:val="22"/>
          <w:szCs w:val="22"/>
        </w:rPr>
        <w:t>, αντίστοιχα.</w:t>
      </w: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Η μειοψηφία πρότεινε ως τακτικό μέλος της Επιτροπής τους Δημοτικούς Συμβούλους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κ.κ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>. 1)</w:t>
      </w:r>
      <w:proofErr w:type="spellStart"/>
      <w:r w:rsidR="002E7B74" w:rsidRPr="002E7B74">
        <w:rPr>
          <w:rFonts w:asciiTheme="minorHAnsi" w:hAnsiTheme="minorHAnsi" w:cstheme="minorHAnsi"/>
          <w:sz w:val="22"/>
          <w:szCs w:val="22"/>
        </w:rPr>
        <w:t>Μητά</w:t>
      </w:r>
      <w:proofErr w:type="spellEnd"/>
      <w:r w:rsidR="002E7B74" w:rsidRPr="002E7B74">
        <w:rPr>
          <w:rFonts w:asciiTheme="minorHAnsi" w:hAnsiTheme="minorHAnsi" w:cstheme="minorHAnsi"/>
          <w:sz w:val="22"/>
          <w:szCs w:val="22"/>
        </w:rPr>
        <w:t xml:space="preserve"> Αλέξανδρο</w:t>
      </w:r>
      <w:r w:rsidRPr="002E7B74">
        <w:rPr>
          <w:rFonts w:asciiTheme="minorHAnsi" w:hAnsiTheme="minorHAnsi" w:cstheme="minorHAnsi"/>
          <w:sz w:val="22"/>
          <w:szCs w:val="22"/>
        </w:rPr>
        <w:t xml:space="preserve"> 2) </w:t>
      </w:r>
      <w:proofErr w:type="spellStart"/>
      <w:r w:rsidR="002E7B74" w:rsidRPr="002E7B74">
        <w:rPr>
          <w:rFonts w:asciiTheme="minorHAnsi" w:hAnsiTheme="minorHAnsi" w:cstheme="minorHAnsi"/>
          <w:sz w:val="22"/>
          <w:szCs w:val="22"/>
        </w:rPr>
        <w:t>Μερτζάνη</w:t>
      </w:r>
      <w:proofErr w:type="spellEnd"/>
      <w:r w:rsidR="002E7B74" w:rsidRPr="002E7B74">
        <w:rPr>
          <w:rFonts w:asciiTheme="minorHAnsi" w:hAnsiTheme="minorHAnsi" w:cstheme="minorHAnsi"/>
          <w:sz w:val="22"/>
          <w:szCs w:val="22"/>
        </w:rPr>
        <w:t xml:space="preserve"> Κων/</w:t>
      </w:r>
      <w:proofErr w:type="spellStart"/>
      <w:r w:rsidR="002E7B74" w:rsidRPr="002E7B74">
        <w:rPr>
          <w:rFonts w:asciiTheme="minorHAnsi" w:hAnsiTheme="minorHAnsi" w:cstheme="minorHAnsi"/>
          <w:sz w:val="22"/>
          <w:szCs w:val="22"/>
        </w:rPr>
        <w:t>νο</w:t>
      </w:r>
      <w:proofErr w:type="spellEnd"/>
      <w:r w:rsidR="002E7B74" w:rsidRPr="002E7B74">
        <w:rPr>
          <w:rFonts w:asciiTheme="minorHAnsi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sz w:val="22"/>
          <w:szCs w:val="22"/>
        </w:rPr>
        <w:t xml:space="preserve">και 3) </w:t>
      </w:r>
      <w:proofErr w:type="spellStart"/>
      <w:r w:rsidR="002E7B74" w:rsidRPr="002E7B74">
        <w:rPr>
          <w:rFonts w:asciiTheme="minorHAnsi" w:hAnsiTheme="minorHAnsi" w:cstheme="minorHAnsi"/>
          <w:sz w:val="22"/>
          <w:szCs w:val="22"/>
        </w:rPr>
        <w:t>Γερονικολού</w:t>
      </w:r>
      <w:proofErr w:type="spellEnd"/>
      <w:r w:rsidR="002E7B74" w:rsidRPr="002E7B74">
        <w:rPr>
          <w:rFonts w:asciiTheme="minorHAnsi" w:hAnsiTheme="minorHAnsi" w:cstheme="minorHAnsi"/>
          <w:sz w:val="22"/>
          <w:szCs w:val="22"/>
        </w:rPr>
        <w:t xml:space="preserve"> Λαμπρινή</w:t>
      </w: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9D1396" w:rsidRPr="002E7B74" w:rsidRDefault="009D1396" w:rsidP="009D1396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Η πρόταση της μειοψηφίας έγινε ομόφωνα αποδεκτή από το Σώμα, έπειτα από τη διεξαγωγή ονομαστικής ψηφοφορίας.</w:t>
      </w:r>
    </w:p>
    <w:p w:rsidR="004F7A65" w:rsidRPr="002E7B74" w:rsidRDefault="004F7A65" w:rsidP="004F7A65">
      <w:pPr>
        <w:jc w:val="both"/>
        <w:rPr>
          <w:rFonts w:asciiTheme="minorHAnsi" w:eastAsia="SimSun" w:hAnsiTheme="minorHAnsi" w:cstheme="minorHAnsi"/>
          <w:sz w:val="22"/>
          <w:szCs w:val="22"/>
        </w:rPr>
      </w:pPr>
    </w:p>
    <w:p w:rsidR="00B526FE" w:rsidRPr="002E7B74" w:rsidRDefault="00B526FE" w:rsidP="00445672">
      <w:pPr>
        <w:shd w:val="clear" w:color="auto" w:fill="FFFFFF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B526FE" w:rsidRPr="002E7B74" w:rsidRDefault="00B526FE" w:rsidP="003B6F8D">
      <w:pPr>
        <w:pStyle w:val="a8"/>
        <w:numPr>
          <w:ilvl w:val="0"/>
          <w:numId w:val="5"/>
        </w:num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E7B74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2E7B7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6F15FE" w:rsidRPr="002E7B74" w:rsidRDefault="006F15FE" w:rsidP="006F15FE">
      <w:pPr>
        <w:pStyle w:val="a8"/>
        <w:numPr>
          <w:ilvl w:val="0"/>
          <w:numId w:val="5"/>
        </w:numPr>
        <w:suppressAutoHyphens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E7B74">
        <w:rPr>
          <w:rFonts w:asciiTheme="minorHAnsi" w:hAnsiTheme="minorHAnsi" w:cstheme="minorHAnsi"/>
          <w:bCs/>
          <w:sz w:val="22"/>
          <w:szCs w:val="22"/>
        </w:rPr>
        <w:t xml:space="preserve">Τις διατάξεις των </w:t>
      </w:r>
      <w:proofErr w:type="spellStart"/>
      <w:r w:rsidRPr="002E7B74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2E7B74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2E7B74">
        <w:rPr>
          <w:rFonts w:asciiTheme="minorHAnsi" w:hAnsiTheme="minorHAnsi" w:cstheme="minorHAnsi"/>
          <w:bCs/>
          <w:sz w:val="22"/>
          <w:szCs w:val="22"/>
          <w:u w:val="single"/>
        </w:rPr>
        <w:t xml:space="preserve"> (ΑΔΑ: Ψ42Π46ΜΤΛ6-4ΙΓ)</w:t>
      </w:r>
      <w:r w:rsidRPr="002E7B7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sz w:val="22"/>
          <w:szCs w:val="22"/>
        </w:rPr>
        <w:t xml:space="preserve">και 98/2024 (9ΝΚ846ΜΤΛ6-Π6Λ)  </w:t>
      </w:r>
      <w:r w:rsidRPr="002E7B74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εγκυκλίων του ΥΠ.ΕΣ.  </w:t>
      </w:r>
      <w:r w:rsidRPr="002E7B74">
        <w:rPr>
          <w:rFonts w:asciiTheme="minorHAnsi" w:hAnsiTheme="minorHAnsi" w:cstheme="minorHAnsi"/>
          <w:bCs/>
          <w:sz w:val="22"/>
          <w:szCs w:val="22"/>
        </w:rPr>
        <w:t>με τίτλο</w:t>
      </w:r>
      <w:r w:rsidRPr="002E7B74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2E7B74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B526FE" w:rsidRPr="002E7B74" w:rsidRDefault="00B526FE" w:rsidP="003B6F8D">
      <w:pPr>
        <w:pStyle w:val="a8"/>
        <w:widowControl w:val="0"/>
        <w:numPr>
          <w:ilvl w:val="0"/>
          <w:numId w:val="5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τις διατάξεις του άρθρου 5 του Ν. 5056/2023 (τροποποίηση του άρθρου 67 του ν. 3852/2010</w:t>
      </w:r>
    </w:p>
    <w:p w:rsidR="00051510" w:rsidRPr="002E7B74" w:rsidRDefault="00051510" w:rsidP="003B6F8D">
      <w:pPr>
        <w:pStyle w:val="a8"/>
        <w:widowControl w:val="0"/>
        <w:numPr>
          <w:ilvl w:val="0"/>
          <w:numId w:val="5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το  υπ αριθμ.44</w:t>
      </w:r>
      <w:r w:rsidR="004B1176"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59</w:t>
      </w:r>
      <w:r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/7-3-2024 έγγραφο της Δ/</w:t>
      </w:r>
      <w:proofErr w:type="spellStart"/>
      <w:r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Pr="002E7B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Κοινωνικής Προστασίας, Παιδείας και Δια Βίου Μάθησης  </w:t>
      </w:r>
    </w:p>
    <w:p w:rsidR="004B1176" w:rsidRPr="002E7B74" w:rsidRDefault="004B1176" w:rsidP="004B1176">
      <w:pPr>
        <w:numPr>
          <w:ilvl w:val="0"/>
          <w:numId w:val="5"/>
        </w:numPr>
        <w:tabs>
          <w:tab w:val="center" w:pos="8460"/>
        </w:tabs>
        <w:spacing w:before="113" w:after="11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E7B74">
        <w:rPr>
          <w:rStyle w:val="24"/>
          <w:rFonts w:asciiTheme="minorHAnsi" w:hAnsiTheme="minorHAnsi" w:cstheme="minorHAnsi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το άρθρο 7 του Κανονισμού λειτουργίας της δομής “Κοινωνικό Παντοπωλείο ” Δήμου </w:t>
      </w:r>
      <w:proofErr w:type="spellStart"/>
      <w:r w:rsidRPr="002E7B74">
        <w:rPr>
          <w:rStyle w:val="24"/>
          <w:rFonts w:asciiTheme="minorHAnsi" w:hAnsiTheme="minorHAnsi" w:cstheme="minorHAnsi"/>
          <w:b w:val="0"/>
          <w:color w:val="000000"/>
          <w:kern w:val="1"/>
          <w:sz w:val="22"/>
          <w:szCs w:val="22"/>
          <w:highlight w:val="white"/>
          <w:lang w:bidi="hi-IN"/>
        </w:rPr>
        <w:t>Λεβαδέων</w:t>
      </w:r>
      <w:proofErr w:type="spellEnd"/>
      <w:r w:rsidRPr="002E7B74">
        <w:rPr>
          <w:rStyle w:val="24"/>
          <w:rFonts w:asciiTheme="minorHAnsi" w:hAnsiTheme="minorHAnsi" w:cstheme="minorHAnsi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 που ψηφίσθηκε με την 363/2019 Απόφαση του Δημοτικού Συμβουλίου.</w:t>
      </w:r>
    </w:p>
    <w:p w:rsidR="00CA6E68" w:rsidRPr="002E7B74" w:rsidRDefault="00CA6E68" w:rsidP="003B6F8D">
      <w:pPr>
        <w:pStyle w:val="211"/>
        <w:numPr>
          <w:ilvl w:val="0"/>
          <w:numId w:val="4"/>
        </w:numPr>
        <w:tabs>
          <w:tab w:val="center" w:pos="8460"/>
        </w:tabs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>Την  ψήφο όλων των μελών του Δημοτικού Συμβουλίου , όπως αυτή διατυπώθηκε και δηλώθηκε  στην   συνεδρίαση</w:t>
      </w:r>
    </w:p>
    <w:p w:rsidR="00CA6E68" w:rsidRPr="002E7B74" w:rsidRDefault="00CA6E68" w:rsidP="003B6F8D">
      <w:pPr>
        <w:pStyle w:val="a5"/>
        <w:numPr>
          <w:ilvl w:val="0"/>
          <w:numId w:val="2"/>
        </w:numPr>
        <w:spacing w:before="120" w:after="120"/>
        <w:jc w:val="both"/>
        <w:rPr>
          <w:rFonts w:asciiTheme="minorHAnsi" w:hAnsiTheme="minorHAnsi" w:cstheme="minorHAnsi"/>
          <w:color w:val="000000"/>
          <w:szCs w:val="22"/>
        </w:rPr>
      </w:pPr>
      <w:r w:rsidRPr="002E7B74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  <w:r w:rsidRPr="002E7B74">
        <w:rPr>
          <w:rFonts w:asciiTheme="minorHAnsi" w:hAnsiTheme="minorHAnsi" w:cstheme="minorHAnsi"/>
          <w:color w:val="000000"/>
          <w:szCs w:val="22"/>
        </w:rPr>
        <w:t xml:space="preserve"> </w:t>
      </w:r>
    </w:p>
    <w:p w:rsidR="00CA6E68" w:rsidRPr="002E7B74" w:rsidRDefault="00CA6E68" w:rsidP="00CA6E68">
      <w:pPr>
        <w:tabs>
          <w:tab w:val="center" w:pos="8460"/>
        </w:tabs>
        <w:ind w:left="-17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E7B7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2E7B7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</w:t>
      </w:r>
    </w:p>
    <w:p w:rsidR="00CA6E68" w:rsidRPr="002E7B74" w:rsidRDefault="00CA6E68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E7B74">
        <w:rPr>
          <w:rFonts w:asciiTheme="minorHAnsi" w:hAnsiTheme="minorHAnsi" w:cstheme="minorHAnsi"/>
          <w:b/>
          <w:bCs/>
          <w:color w:val="000000"/>
          <w:sz w:val="22"/>
          <w:szCs w:val="22"/>
        </w:rPr>
        <w:t>ΑΠΟΦΑΣΙΖΕΙ  ΟΜΟΦΩΝΑ</w:t>
      </w:r>
    </w:p>
    <w:p w:rsidR="002276E2" w:rsidRPr="002E7B74" w:rsidRDefault="002276E2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4B1176" w:rsidRPr="002E7B74" w:rsidRDefault="004B1176" w:rsidP="004B1176">
      <w:pPr>
        <w:pStyle w:val="a5"/>
        <w:spacing w:line="276" w:lineRule="auto"/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shd w:val="clear" w:color="auto" w:fill="FFFFFF"/>
          <w:lang w:bidi="hi-IN"/>
        </w:rPr>
      </w:pP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kern w:val="1"/>
          <w:szCs w:val="22"/>
          <w:highlight w:val="white"/>
          <w:shd w:val="clear" w:color="auto" w:fill="FFFFFF"/>
        </w:rPr>
        <w:t xml:space="preserve">  </w:t>
      </w:r>
      <w:r w:rsidRPr="002E7B74">
        <w:rPr>
          <w:rStyle w:val="apple-style-span"/>
          <w:rFonts w:asciiTheme="minorHAnsi" w:hAnsiTheme="minorHAnsi" w:cstheme="minorHAnsi"/>
          <w:b/>
          <w:bCs/>
          <w:color w:val="000000"/>
          <w:kern w:val="1"/>
          <w:szCs w:val="22"/>
          <w:highlight w:val="white"/>
          <w:shd w:val="clear" w:color="auto" w:fill="FFFFFF"/>
        </w:rPr>
        <w:t xml:space="preserve">Συγκροτεί </w:t>
      </w:r>
      <w:r w:rsidRPr="002E7B74">
        <w:rPr>
          <w:rStyle w:val="FontStyle17"/>
          <w:rFonts w:asciiTheme="minorHAnsi" w:hAnsiTheme="minorHAnsi" w:cstheme="minorHAnsi"/>
          <w:kern w:val="1"/>
          <w:highlight w:val="white"/>
          <w:shd w:val="clear" w:color="auto" w:fill="FFFFFF"/>
          <w:lang w:eastAsia="zh-CN"/>
        </w:rPr>
        <w:t xml:space="preserve"> την  επιτροπή </w:t>
      </w:r>
      <w:r w:rsidRPr="002E7B74">
        <w:rPr>
          <w:rStyle w:val="24"/>
          <w:rFonts w:asciiTheme="minorHAnsi" w:hAnsiTheme="minorHAnsi" w:cstheme="minorHAnsi"/>
          <w:i/>
          <w:iCs/>
          <w:kern w:val="1"/>
          <w:szCs w:val="22"/>
          <w:highlight w:val="white"/>
          <w:shd w:val="clear" w:color="auto" w:fill="FFFFFF"/>
          <w:lang w:eastAsia="zh-CN"/>
        </w:rPr>
        <w:t xml:space="preserve"> δ</w:t>
      </w:r>
      <w:r w:rsidRPr="002E7B74">
        <w:rPr>
          <w:rStyle w:val="24"/>
          <w:rFonts w:asciiTheme="minorHAnsi" w:hAnsiTheme="minorHAnsi" w:cstheme="minorHAnsi"/>
          <w:kern w:val="1"/>
          <w:szCs w:val="22"/>
          <w:highlight w:val="white"/>
          <w:shd w:val="clear" w:color="auto" w:fill="FFFFFF"/>
          <w:lang w:eastAsia="zh-CN"/>
        </w:rPr>
        <w:t xml:space="preserve">ιαχείρισης της Δομής Κοινωνικό </w:t>
      </w: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Παντοπωλείο</w:t>
      </w:r>
      <w:r w:rsidRPr="002E7B74">
        <w:rPr>
          <w:rStyle w:val="24"/>
          <w:rFonts w:asciiTheme="minorHAnsi" w:hAnsiTheme="minorHAnsi" w:cstheme="minorHAnsi"/>
          <w:kern w:val="1"/>
          <w:szCs w:val="22"/>
          <w:highlight w:val="white"/>
          <w:shd w:val="clear" w:color="auto" w:fill="FFFFFF"/>
          <w:lang w:eastAsia="zh-CN"/>
        </w:rPr>
        <w:t xml:space="preserve">  Δήμου </w:t>
      </w:r>
      <w:proofErr w:type="spellStart"/>
      <w:r w:rsidRPr="002E7B74">
        <w:rPr>
          <w:rStyle w:val="24"/>
          <w:rFonts w:asciiTheme="minorHAnsi" w:hAnsiTheme="minorHAnsi" w:cstheme="minorHAnsi"/>
          <w:kern w:val="1"/>
          <w:szCs w:val="22"/>
          <w:highlight w:val="white"/>
          <w:shd w:val="clear" w:color="auto" w:fill="FFFFFF"/>
          <w:lang w:eastAsia="zh-CN"/>
        </w:rPr>
        <w:t>Λεβαδέων</w:t>
      </w:r>
      <w:proofErr w:type="spellEnd"/>
      <w:r w:rsidRPr="002E7B74">
        <w:rPr>
          <w:rStyle w:val="FontStyle17"/>
          <w:rFonts w:asciiTheme="minorHAnsi" w:eastAsia="Arial" w:hAnsiTheme="minorHAnsi" w:cstheme="minorHAnsi"/>
          <w:b/>
          <w:bCs/>
          <w:spacing w:val="-3"/>
          <w:kern w:val="1"/>
          <w:highlight w:val="white"/>
          <w:shd w:val="clear" w:color="auto" w:fill="FFFFFF"/>
          <w:lang w:bidi="hi-IN"/>
        </w:rPr>
        <w:t xml:space="preserve"> </w:t>
      </w:r>
      <w:r w:rsidRPr="002E7B74">
        <w:rPr>
          <w:rStyle w:val="FontStyle17"/>
          <w:rFonts w:asciiTheme="minorHAnsi" w:eastAsia="Arial" w:hAnsiTheme="minorHAnsi" w:cstheme="minorHAnsi"/>
          <w:color w:val="000000"/>
          <w:kern w:val="1"/>
          <w:highlight w:val="white"/>
          <w:shd w:val="clear" w:color="auto" w:fill="FFFFFF"/>
          <w:lang w:eastAsia="zh-CN"/>
        </w:rPr>
        <w:t xml:space="preserve">αποτελούμενη από τους: </w:t>
      </w: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4B1176" w:rsidRPr="002E7B74" w:rsidRDefault="004B1176" w:rsidP="004B1176">
      <w:pPr>
        <w:pStyle w:val="a5"/>
        <w:spacing w:line="276" w:lineRule="auto"/>
        <w:rPr>
          <w:rFonts w:asciiTheme="minorHAnsi" w:hAnsiTheme="minorHAnsi" w:cstheme="minorHAnsi"/>
          <w:szCs w:val="22"/>
        </w:rPr>
      </w:pPr>
    </w:p>
    <w:p w:rsidR="004B1176" w:rsidRPr="002E7B74" w:rsidRDefault="002E7B74" w:rsidP="002E7B74">
      <w:pPr>
        <w:pStyle w:val="31"/>
        <w:spacing w:before="6" w:after="6" w:line="480" w:lineRule="auto"/>
        <w:ind w:left="0"/>
        <w:rPr>
          <w:rFonts w:asciiTheme="minorHAnsi" w:hAnsiTheme="minorHAnsi" w:cstheme="minorHAnsi"/>
          <w:sz w:val="22"/>
          <w:szCs w:val="22"/>
          <w:lang w:val="el-GR"/>
        </w:rPr>
      </w:pPr>
      <w:r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ΠΑΠΑΒΑΣΙΛΕΙΟΥ ΑΙΚΑΤΕΡΙΝΗ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</w:t>
      </w: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Αντιδήμαρχο Κοινωνικής Προστασίας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Δήμου </w:t>
      </w:r>
      <w:proofErr w:type="spellStart"/>
      <w:r w:rsidR="004B1176" w:rsidRPr="002E7B74">
        <w:rPr>
          <w:rFonts w:asciiTheme="minorHAnsi" w:hAnsiTheme="minorHAnsi" w:cstheme="minorHAnsi"/>
          <w:color w:val="000000"/>
          <w:sz w:val="22"/>
          <w:szCs w:val="22"/>
          <w:lang w:val="el-GR"/>
        </w:rPr>
        <w:t>Λεβαδέων</w:t>
      </w:r>
      <w:bookmarkStart w:id="0" w:name="__DdeLink__281_12286724522"/>
      <w:proofErr w:type="spellEnd"/>
      <w:r w:rsidR="004B1176" w:rsidRPr="002E7B74">
        <w:rPr>
          <w:rFonts w:asciiTheme="minorHAnsi" w:hAnsiTheme="minorHAnsi" w:cstheme="minorHAnsi"/>
          <w:color w:val="000000"/>
          <w:sz w:val="22"/>
          <w:szCs w:val="22"/>
          <w:lang w:val="el-GR"/>
        </w:rPr>
        <w:t xml:space="preserve"> </w:t>
      </w:r>
      <w:bookmarkEnd w:id="0"/>
      <w:r w:rsidR="004B1176" w:rsidRPr="002E7B74">
        <w:rPr>
          <w:rFonts w:asciiTheme="minorHAnsi" w:hAnsiTheme="minorHAnsi" w:cstheme="minorHAnsi"/>
          <w:bCs/>
          <w:color w:val="000000"/>
          <w:sz w:val="22"/>
          <w:szCs w:val="22"/>
          <w:lang w:val="el-GR"/>
        </w:rPr>
        <w:t>( Πρόεδρος )</w:t>
      </w:r>
    </w:p>
    <w:p w:rsidR="004B1176" w:rsidRPr="002E7B74" w:rsidRDefault="004B1176" w:rsidP="002E7B74">
      <w:pPr>
        <w:pStyle w:val="a5"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2E7B74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ΙΩΑΝΝΙΔΗ ΒΑΣΙΛΕΙΟ</w:t>
      </w:r>
      <w:r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,</w:t>
      </w:r>
      <w:r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4B1176" w:rsidRPr="002E7B74" w:rsidRDefault="002E7B74" w:rsidP="002E7B74">
      <w:pPr>
        <w:pStyle w:val="a5"/>
        <w:widowControl w:val="0"/>
        <w:suppressAutoHyphens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ΚΑΦΡΙΤΣΑ ΔΗΜΗΤΡΙΟ</w:t>
      </w:r>
      <w:r w:rsidR="004B1176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4B1176"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4B1176" w:rsidRPr="002E7B74" w:rsidRDefault="002E7B74" w:rsidP="002E7B74">
      <w:pPr>
        <w:pStyle w:val="a5"/>
        <w:widowControl w:val="0"/>
        <w:suppressAutoHyphens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ΧΕΒΑ ΑΘΑΝΑΣΙΑ (ΝΑΝΣΥ)</w:t>
      </w:r>
      <w:r w:rsidR="004B1176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,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4B1176"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</w:p>
    <w:p w:rsidR="004B1176" w:rsidRPr="002E7B74" w:rsidRDefault="002E7B74" w:rsidP="002E7B74">
      <w:pPr>
        <w:pStyle w:val="a5"/>
        <w:widowControl w:val="0"/>
        <w:suppressAutoHyphens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ΜΗΤΑΣ ΑΛΕΞΑΝΔΡΟΣ</w:t>
      </w:r>
      <w:r w:rsidR="004B1176" w:rsidRPr="002E7B74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4B1176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,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4B1176"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</w:p>
    <w:p w:rsidR="004B1176" w:rsidRPr="002E7B74" w:rsidRDefault="002E7B74" w:rsidP="002E7B74">
      <w:pPr>
        <w:pStyle w:val="a5"/>
        <w:widowControl w:val="0"/>
        <w:suppressAutoHyphens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lastRenderedPageBreak/>
        <w:t>ΜΕΡΤΖΑΝΗΣ ΚΩΝ/ΝΟΣ</w:t>
      </w:r>
      <w:r w:rsidR="004B1176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4B1176"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4B1176" w:rsidRPr="002E7B74" w:rsidRDefault="002E7B74" w:rsidP="002E7B74">
      <w:pPr>
        <w:pStyle w:val="a5"/>
        <w:widowControl w:val="0"/>
        <w:suppressAutoHyphens/>
        <w:spacing w:before="6" w:after="6" w:line="480" w:lineRule="auto"/>
        <w:rPr>
          <w:rFonts w:asciiTheme="minorHAnsi" w:hAnsiTheme="minorHAnsi" w:cstheme="minorHAnsi"/>
          <w:szCs w:val="22"/>
        </w:rPr>
      </w:pPr>
      <w:r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ΓΕΡΟΝΙΚΟΛΟΥ ΛΑΜΠΡΙΝΗ</w:t>
      </w:r>
      <w:r w:rsidR="004B1176" w:rsidRPr="002E7B74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4B1176" w:rsidRPr="002E7B74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="004B1176" w:rsidRPr="002E7B74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AF4104" w:rsidRPr="002E7B74" w:rsidRDefault="00AF4104" w:rsidP="003019BF">
      <w:pPr>
        <w:widowControl w:val="0"/>
        <w:tabs>
          <w:tab w:val="center" w:pos="8460"/>
        </w:tabs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2E7B74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2E7B74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BA3D1F" w:rsidRPr="002E7B74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2E7B74" w:rsidRPr="002E7B74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79</w:t>
      </w:r>
    </w:p>
    <w:p w:rsidR="00AF4104" w:rsidRPr="002E7B74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2E7B74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2E7B74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2E7B74" w:rsidRDefault="00B25CD9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E7B74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2E7B74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DB420F" w:rsidRPr="002E7B74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B420F" w:rsidRPr="002E7B74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6381" w:rsidRPr="002E7B74" w:rsidRDefault="00C66381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F4104" w:rsidRPr="002E7B74" w:rsidRDefault="00AF4104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3"/>
        <w:gridCol w:w="5972"/>
        <w:gridCol w:w="427"/>
        <w:gridCol w:w="4215"/>
      </w:tblGrid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ΓΚΩΝΙΑΣ ΚΩΝ/ΝΟΣ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ΜΙΧΑΣ ΔΗΜΗΤΡΙΟΣ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>ΣΑΓΙΑΝΝΗΣ ΜΙΧΑΗΛ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B74" w:rsidRPr="002E7B74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E7B74" w:rsidRPr="002E7B74" w:rsidRDefault="002E7B74" w:rsidP="002E7B74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E7B74" w:rsidRPr="002E7B74" w:rsidRDefault="002E7B74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ΚΟΤΡΟΓΙΑΝΝΟΣ ΓΕΩΡΓΙΟΣ  </w:t>
            </w:r>
          </w:p>
        </w:tc>
        <w:tc>
          <w:tcPr>
            <w:tcW w:w="427" w:type="dxa"/>
            <w:shd w:val="clear" w:color="auto" w:fill="FFFFFF"/>
          </w:tcPr>
          <w:p w:rsidR="002E7B74" w:rsidRPr="002E7B74" w:rsidRDefault="002E7B74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E7B74" w:rsidRPr="002E7B74" w:rsidRDefault="002E7B74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76E2" w:rsidRPr="002E7B74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2276E2" w:rsidRPr="002E7B74" w:rsidRDefault="002276E2" w:rsidP="00D10819">
            <w:pPr>
              <w:pStyle w:val="af4"/>
              <w:snapToGrid w:val="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72" w:type="dxa"/>
            <w:shd w:val="clear" w:color="auto" w:fill="FFFFFF"/>
          </w:tcPr>
          <w:p w:rsidR="002276E2" w:rsidRPr="002E7B74" w:rsidRDefault="002276E2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7B74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  <w:tc>
          <w:tcPr>
            <w:tcW w:w="427" w:type="dxa"/>
            <w:shd w:val="clear" w:color="auto" w:fill="FFFFFF"/>
          </w:tcPr>
          <w:p w:rsidR="002276E2" w:rsidRPr="002E7B74" w:rsidRDefault="002276E2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276E2" w:rsidRPr="002E7B74" w:rsidRDefault="002276E2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2E7B74" w:rsidRDefault="007E10D1" w:rsidP="00D20FB2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2E7B74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FA3" w:rsidRDefault="00805FA3">
      <w:r>
        <w:separator/>
      </w:r>
    </w:p>
  </w:endnote>
  <w:endnote w:type="continuationSeparator" w:id="0">
    <w:p w:rsidR="00805FA3" w:rsidRDefault="00805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6A" w:rsidRDefault="002E7B74">
    <w:pPr>
      <w:pStyle w:val="a3"/>
      <w:jc w:val="center"/>
    </w:pPr>
    <w:r w:rsidRPr="002E7B74">
      <w:t>79</w:t>
    </w:r>
    <w:r w:rsidR="0098716A" w:rsidRPr="002E7B74">
      <w:t xml:space="preserve">/2024 ΑΠΟΦΑΣΗ ΔΗΜΟΤΙΚΟΥ ΣΥΜΒΟΥΛΙΟΥ ΔΗΜΟΥ ΛΕΒΑΔΕΩΝ   </w:t>
    </w:r>
    <w:r w:rsidR="00C0635B" w:rsidRPr="002E7B74">
      <w:fldChar w:fldCharType="begin"/>
    </w:r>
    <w:r w:rsidR="005E39CB" w:rsidRPr="002E7B74">
      <w:instrText xml:space="preserve"> PAGE   \* MERGEFORMAT </w:instrText>
    </w:r>
    <w:r w:rsidR="00C0635B" w:rsidRPr="002E7B74">
      <w:fldChar w:fldCharType="separate"/>
    </w:r>
    <w:r w:rsidR="00F02E23">
      <w:rPr>
        <w:noProof/>
      </w:rPr>
      <w:t>2</w:t>
    </w:r>
    <w:r w:rsidR="00C0635B" w:rsidRPr="002E7B74">
      <w:fldChar w:fldCharType="end"/>
    </w:r>
  </w:p>
  <w:p w:rsidR="0098716A" w:rsidRDefault="009871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FA3" w:rsidRDefault="00805FA3">
      <w:r>
        <w:separator/>
      </w:r>
    </w:p>
  </w:footnote>
  <w:footnote w:type="continuationSeparator" w:id="0">
    <w:p w:rsidR="00805FA3" w:rsidRDefault="00805F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trike w:val="0"/>
        <w:dstrike w:val="0"/>
        <w:color w:val="000000"/>
        <w:spacing w:val="0"/>
        <w:kern w:val="1"/>
        <w:position w:val="0"/>
        <w:sz w:val="22"/>
        <w:szCs w:val="22"/>
        <w:highlight w:val="white"/>
        <w:vertAlign w:val="baseline"/>
        <w:lang w:val="el-GR" w:eastAsia="el-GR" w:bidi="hi-I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07143375"/>
    <w:multiLevelType w:val="hybridMultilevel"/>
    <w:tmpl w:val="F0AA71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FA315C9"/>
    <w:multiLevelType w:val="hybridMultilevel"/>
    <w:tmpl w:val="D2D01686"/>
    <w:lvl w:ilvl="0" w:tplc="04080001">
      <w:start w:val="1"/>
      <w:numFmt w:val="decimal"/>
      <w:lvlText w:val="%1."/>
      <w:lvlJc w:val="left"/>
      <w:pPr>
        <w:ind w:left="644" w:hanging="360"/>
      </w:pPr>
    </w:lvl>
    <w:lvl w:ilvl="1" w:tplc="04080003" w:tentative="1">
      <w:start w:val="1"/>
      <w:numFmt w:val="lowerLetter"/>
      <w:lvlText w:val="%2."/>
      <w:lvlJc w:val="left"/>
      <w:pPr>
        <w:ind w:left="1364" w:hanging="360"/>
      </w:pPr>
    </w:lvl>
    <w:lvl w:ilvl="2" w:tplc="04080005" w:tentative="1">
      <w:start w:val="1"/>
      <w:numFmt w:val="lowerRoman"/>
      <w:lvlText w:val="%3."/>
      <w:lvlJc w:val="right"/>
      <w:pPr>
        <w:ind w:left="2084" w:hanging="180"/>
      </w:pPr>
    </w:lvl>
    <w:lvl w:ilvl="3" w:tplc="04080001" w:tentative="1">
      <w:start w:val="1"/>
      <w:numFmt w:val="decimal"/>
      <w:lvlText w:val="%4."/>
      <w:lvlJc w:val="left"/>
      <w:pPr>
        <w:ind w:left="2804" w:hanging="360"/>
      </w:pPr>
    </w:lvl>
    <w:lvl w:ilvl="4" w:tplc="04080003" w:tentative="1">
      <w:start w:val="1"/>
      <w:numFmt w:val="lowerLetter"/>
      <w:lvlText w:val="%5."/>
      <w:lvlJc w:val="left"/>
      <w:pPr>
        <w:ind w:left="3524" w:hanging="360"/>
      </w:pPr>
    </w:lvl>
    <w:lvl w:ilvl="5" w:tplc="04080005" w:tentative="1">
      <w:start w:val="1"/>
      <w:numFmt w:val="lowerRoman"/>
      <w:lvlText w:val="%6."/>
      <w:lvlJc w:val="right"/>
      <w:pPr>
        <w:ind w:left="4244" w:hanging="180"/>
      </w:pPr>
    </w:lvl>
    <w:lvl w:ilvl="6" w:tplc="04080001" w:tentative="1">
      <w:start w:val="1"/>
      <w:numFmt w:val="decimal"/>
      <w:lvlText w:val="%7."/>
      <w:lvlJc w:val="left"/>
      <w:pPr>
        <w:ind w:left="4964" w:hanging="360"/>
      </w:pPr>
    </w:lvl>
    <w:lvl w:ilvl="7" w:tplc="04080003" w:tentative="1">
      <w:start w:val="1"/>
      <w:numFmt w:val="lowerLetter"/>
      <w:lvlText w:val="%8."/>
      <w:lvlJc w:val="left"/>
      <w:pPr>
        <w:ind w:left="5684" w:hanging="360"/>
      </w:pPr>
    </w:lvl>
    <w:lvl w:ilvl="8" w:tplc="0408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3E32565"/>
    <w:multiLevelType w:val="hybridMultilevel"/>
    <w:tmpl w:val="2D28A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3010EC5"/>
    <w:multiLevelType w:val="hybridMultilevel"/>
    <w:tmpl w:val="8C1A4C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6553BE"/>
    <w:multiLevelType w:val="hybridMultilevel"/>
    <w:tmpl w:val="F25E8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3"/>
  </w:num>
  <w:num w:numId="5">
    <w:abstractNumId w:val="24"/>
  </w:num>
  <w:num w:numId="6">
    <w:abstractNumId w:val="29"/>
  </w:num>
  <w:num w:numId="7">
    <w:abstractNumId w:val="28"/>
  </w:num>
  <w:num w:numId="8">
    <w:abstractNumId w:val="30"/>
  </w:num>
  <w:num w:numId="9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1ED5"/>
    <w:rsid w:val="0000261C"/>
    <w:rsid w:val="00005647"/>
    <w:rsid w:val="000061B8"/>
    <w:rsid w:val="00006A66"/>
    <w:rsid w:val="00007226"/>
    <w:rsid w:val="00007E13"/>
    <w:rsid w:val="00015981"/>
    <w:rsid w:val="00015C62"/>
    <w:rsid w:val="00016D41"/>
    <w:rsid w:val="00017572"/>
    <w:rsid w:val="0002046E"/>
    <w:rsid w:val="00020928"/>
    <w:rsid w:val="00020E4B"/>
    <w:rsid w:val="00022A1B"/>
    <w:rsid w:val="000237AE"/>
    <w:rsid w:val="00023E95"/>
    <w:rsid w:val="0002440E"/>
    <w:rsid w:val="00024AA9"/>
    <w:rsid w:val="000269F8"/>
    <w:rsid w:val="00031140"/>
    <w:rsid w:val="000316A6"/>
    <w:rsid w:val="00032246"/>
    <w:rsid w:val="000325C9"/>
    <w:rsid w:val="000326B2"/>
    <w:rsid w:val="00032929"/>
    <w:rsid w:val="00032B2E"/>
    <w:rsid w:val="0003396D"/>
    <w:rsid w:val="00034A69"/>
    <w:rsid w:val="00035CBA"/>
    <w:rsid w:val="0004103C"/>
    <w:rsid w:val="000413C1"/>
    <w:rsid w:val="00041D0C"/>
    <w:rsid w:val="000502A8"/>
    <w:rsid w:val="0005063E"/>
    <w:rsid w:val="00051510"/>
    <w:rsid w:val="000515B5"/>
    <w:rsid w:val="00053F0E"/>
    <w:rsid w:val="0005714F"/>
    <w:rsid w:val="00057497"/>
    <w:rsid w:val="0005781C"/>
    <w:rsid w:val="00062765"/>
    <w:rsid w:val="00063237"/>
    <w:rsid w:val="00065F13"/>
    <w:rsid w:val="00070823"/>
    <w:rsid w:val="0007190F"/>
    <w:rsid w:val="00072D22"/>
    <w:rsid w:val="000733BE"/>
    <w:rsid w:val="0007515F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4FF"/>
    <w:rsid w:val="000B55F8"/>
    <w:rsid w:val="000B730B"/>
    <w:rsid w:val="000C12E9"/>
    <w:rsid w:val="000C3192"/>
    <w:rsid w:val="000C436C"/>
    <w:rsid w:val="000C468F"/>
    <w:rsid w:val="000C5562"/>
    <w:rsid w:val="000C5909"/>
    <w:rsid w:val="000C7F3F"/>
    <w:rsid w:val="000D05B1"/>
    <w:rsid w:val="000D2E25"/>
    <w:rsid w:val="000D3CFB"/>
    <w:rsid w:val="000D4F1F"/>
    <w:rsid w:val="000D64DB"/>
    <w:rsid w:val="000D777F"/>
    <w:rsid w:val="000E1FB0"/>
    <w:rsid w:val="000E3EA9"/>
    <w:rsid w:val="000E3FB8"/>
    <w:rsid w:val="000E74FA"/>
    <w:rsid w:val="000E7531"/>
    <w:rsid w:val="000F1B32"/>
    <w:rsid w:val="000F2C53"/>
    <w:rsid w:val="000F3FC1"/>
    <w:rsid w:val="000F4AD6"/>
    <w:rsid w:val="000F5648"/>
    <w:rsid w:val="000F586B"/>
    <w:rsid w:val="000F65D6"/>
    <w:rsid w:val="000F6A50"/>
    <w:rsid w:val="000F6DDE"/>
    <w:rsid w:val="00101655"/>
    <w:rsid w:val="00102715"/>
    <w:rsid w:val="0010301D"/>
    <w:rsid w:val="001030E1"/>
    <w:rsid w:val="00103D16"/>
    <w:rsid w:val="00104BD1"/>
    <w:rsid w:val="00104D39"/>
    <w:rsid w:val="001069AD"/>
    <w:rsid w:val="00107F9A"/>
    <w:rsid w:val="001107AD"/>
    <w:rsid w:val="00111B7C"/>
    <w:rsid w:val="0011794C"/>
    <w:rsid w:val="0012257F"/>
    <w:rsid w:val="00123352"/>
    <w:rsid w:val="0012408E"/>
    <w:rsid w:val="00124B45"/>
    <w:rsid w:val="00125D4C"/>
    <w:rsid w:val="00126B69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2BDA"/>
    <w:rsid w:val="00145597"/>
    <w:rsid w:val="0014571A"/>
    <w:rsid w:val="00145C97"/>
    <w:rsid w:val="00146844"/>
    <w:rsid w:val="00147046"/>
    <w:rsid w:val="00147E25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94C96"/>
    <w:rsid w:val="001A059F"/>
    <w:rsid w:val="001A091D"/>
    <w:rsid w:val="001A2916"/>
    <w:rsid w:val="001A6DED"/>
    <w:rsid w:val="001A7E48"/>
    <w:rsid w:val="001B1A92"/>
    <w:rsid w:val="001B4CC7"/>
    <w:rsid w:val="001B7BD0"/>
    <w:rsid w:val="001C0537"/>
    <w:rsid w:val="001C104F"/>
    <w:rsid w:val="001C1801"/>
    <w:rsid w:val="001C3203"/>
    <w:rsid w:val="001D0CC5"/>
    <w:rsid w:val="001D25E5"/>
    <w:rsid w:val="001D3C71"/>
    <w:rsid w:val="001D4CF3"/>
    <w:rsid w:val="001D4DB8"/>
    <w:rsid w:val="001D4F9A"/>
    <w:rsid w:val="001D4FEE"/>
    <w:rsid w:val="001D522B"/>
    <w:rsid w:val="001D6D43"/>
    <w:rsid w:val="001D713D"/>
    <w:rsid w:val="001E35BC"/>
    <w:rsid w:val="001E406A"/>
    <w:rsid w:val="001E5437"/>
    <w:rsid w:val="001E5F31"/>
    <w:rsid w:val="001F09FF"/>
    <w:rsid w:val="001F23C9"/>
    <w:rsid w:val="001F3457"/>
    <w:rsid w:val="001F5341"/>
    <w:rsid w:val="001F53F7"/>
    <w:rsid w:val="001F5775"/>
    <w:rsid w:val="001F6A3B"/>
    <w:rsid w:val="001F776F"/>
    <w:rsid w:val="001F7AC1"/>
    <w:rsid w:val="00200A15"/>
    <w:rsid w:val="00201C60"/>
    <w:rsid w:val="0020219E"/>
    <w:rsid w:val="002035AA"/>
    <w:rsid w:val="002041C6"/>
    <w:rsid w:val="002104E4"/>
    <w:rsid w:val="00212EF5"/>
    <w:rsid w:val="002155B8"/>
    <w:rsid w:val="002157F6"/>
    <w:rsid w:val="00215858"/>
    <w:rsid w:val="00217925"/>
    <w:rsid w:val="002225A8"/>
    <w:rsid w:val="00225AC2"/>
    <w:rsid w:val="00226A3A"/>
    <w:rsid w:val="002276E2"/>
    <w:rsid w:val="00233255"/>
    <w:rsid w:val="002334E3"/>
    <w:rsid w:val="002340C5"/>
    <w:rsid w:val="00235A71"/>
    <w:rsid w:val="002365F5"/>
    <w:rsid w:val="00244B4E"/>
    <w:rsid w:val="00244B8E"/>
    <w:rsid w:val="00246C3D"/>
    <w:rsid w:val="002508EB"/>
    <w:rsid w:val="00251365"/>
    <w:rsid w:val="00252A02"/>
    <w:rsid w:val="00254090"/>
    <w:rsid w:val="002541F2"/>
    <w:rsid w:val="00254B21"/>
    <w:rsid w:val="002577C9"/>
    <w:rsid w:val="00257ACC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951B5"/>
    <w:rsid w:val="002A02F2"/>
    <w:rsid w:val="002A0C0D"/>
    <w:rsid w:val="002A0CB4"/>
    <w:rsid w:val="002A1093"/>
    <w:rsid w:val="002A131B"/>
    <w:rsid w:val="002A1E20"/>
    <w:rsid w:val="002A3766"/>
    <w:rsid w:val="002A39EF"/>
    <w:rsid w:val="002A3BBF"/>
    <w:rsid w:val="002A48F0"/>
    <w:rsid w:val="002A51A5"/>
    <w:rsid w:val="002A5D24"/>
    <w:rsid w:val="002A5DBE"/>
    <w:rsid w:val="002B1030"/>
    <w:rsid w:val="002B2745"/>
    <w:rsid w:val="002B2EF4"/>
    <w:rsid w:val="002B37DD"/>
    <w:rsid w:val="002B48B5"/>
    <w:rsid w:val="002B50B1"/>
    <w:rsid w:val="002C0378"/>
    <w:rsid w:val="002C2095"/>
    <w:rsid w:val="002C34FE"/>
    <w:rsid w:val="002D3F8F"/>
    <w:rsid w:val="002D49F2"/>
    <w:rsid w:val="002D4FAE"/>
    <w:rsid w:val="002D51A9"/>
    <w:rsid w:val="002D6D93"/>
    <w:rsid w:val="002D759A"/>
    <w:rsid w:val="002E134A"/>
    <w:rsid w:val="002E22B6"/>
    <w:rsid w:val="002E3AD1"/>
    <w:rsid w:val="002E3B17"/>
    <w:rsid w:val="002E3BFD"/>
    <w:rsid w:val="002E6F1F"/>
    <w:rsid w:val="002E7B74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9BF"/>
    <w:rsid w:val="003034AC"/>
    <w:rsid w:val="00310E24"/>
    <w:rsid w:val="00312FA7"/>
    <w:rsid w:val="0031585F"/>
    <w:rsid w:val="0031636B"/>
    <w:rsid w:val="00316E8F"/>
    <w:rsid w:val="00317077"/>
    <w:rsid w:val="00321AEE"/>
    <w:rsid w:val="003243EE"/>
    <w:rsid w:val="00325DD2"/>
    <w:rsid w:val="003300F3"/>
    <w:rsid w:val="0033077E"/>
    <w:rsid w:val="00331E2F"/>
    <w:rsid w:val="003326E0"/>
    <w:rsid w:val="00333C49"/>
    <w:rsid w:val="00334986"/>
    <w:rsid w:val="00335363"/>
    <w:rsid w:val="0033735C"/>
    <w:rsid w:val="00342F00"/>
    <w:rsid w:val="003436D3"/>
    <w:rsid w:val="0034503F"/>
    <w:rsid w:val="00346D76"/>
    <w:rsid w:val="0034701A"/>
    <w:rsid w:val="003534F6"/>
    <w:rsid w:val="00353AAB"/>
    <w:rsid w:val="00354E16"/>
    <w:rsid w:val="00355244"/>
    <w:rsid w:val="003558A7"/>
    <w:rsid w:val="003571E8"/>
    <w:rsid w:val="003609E0"/>
    <w:rsid w:val="00361FE9"/>
    <w:rsid w:val="00362575"/>
    <w:rsid w:val="0036452B"/>
    <w:rsid w:val="00364898"/>
    <w:rsid w:val="003665EB"/>
    <w:rsid w:val="00370201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1EED"/>
    <w:rsid w:val="00382895"/>
    <w:rsid w:val="00384983"/>
    <w:rsid w:val="00385D9D"/>
    <w:rsid w:val="003877F9"/>
    <w:rsid w:val="00390C16"/>
    <w:rsid w:val="0039260C"/>
    <w:rsid w:val="00392A79"/>
    <w:rsid w:val="003930DF"/>
    <w:rsid w:val="00393B71"/>
    <w:rsid w:val="00394334"/>
    <w:rsid w:val="003A0DB7"/>
    <w:rsid w:val="003A44CC"/>
    <w:rsid w:val="003A4928"/>
    <w:rsid w:val="003A63E7"/>
    <w:rsid w:val="003B5E5D"/>
    <w:rsid w:val="003B6F8D"/>
    <w:rsid w:val="003B75A1"/>
    <w:rsid w:val="003B7FFE"/>
    <w:rsid w:val="003C0200"/>
    <w:rsid w:val="003C0758"/>
    <w:rsid w:val="003C4307"/>
    <w:rsid w:val="003C7293"/>
    <w:rsid w:val="003C72A3"/>
    <w:rsid w:val="003C7BF7"/>
    <w:rsid w:val="003D09D9"/>
    <w:rsid w:val="003D123F"/>
    <w:rsid w:val="003D2458"/>
    <w:rsid w:val="003D7BA0"/>
    <w:rsid w:val="003E07D1"/>
    <w:rsid w:val="003E21AA"/>
    <w:rsid w:val="003E30E9"/>
    <w:rsid w:val="003E384D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A86"/>
    <w:rsid w:val="00400BAF"/>
    <w:rsid w:val="00402295"/>
    <w:rsid w:val="004032F0"/>
    <w:rsid w:val="00405C2F"/>
    <w:rsid w:val="004060FA"/>
    <w:rsid w:val="00406127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206F"/>
    <w:rsid w:val="00422F47"/>
    <w:rsid w:val="00423FDD"/>
    <w:rsid w:val="004246CF"/>
    <w:rsid w:val="004246EC"/>
    <w:rsid w:val="00425EE9"/>
    <w:rsid w:val="00425FC0"/>
    <w:rsid w:val="00430823"/>
    <w:rsid w:val="00430B22"/>
    <w:rsid w:val="0043129D"/>
    <w:rsid w:val="004320AF"/>
    <w:rsid w:val="00432D30"/>
    <w:rsid w:val="00433015"/>
    <w:rsid w:val="00434D15"/>
    <w:rsid w:val="004353FD"/>
    <w:rsid w:val="0043710C"/>
    <w:rsid w:val="0043779F"/>
    <w:rsid w:val="00441134"/>
    <w:rsid w:val="00445672"/>
    <w:rsid w:val="00445EED"/>
    <w:rsid w:val="0045045A"/>
    <w:rsid w:val="00450AD5"/>
    <w:rsid w:val="0045100B"/>
    <w:rsid w:val="00452D06"/>
    <w:rsid w:val="004547EF"/>
    <w:rsid w:val="00454A55"/>
    <w:rsid w:val="00456C94"/>
    <w:rsid w:val="0045776E"/>
    <w:rsid w:val="00460465"/>
    <w:rsid w:val="004637BD"/>
    <w:rsid w:val="0046607B"/>
    <w:rsid w:val="00466905"/>
    <w:rsid w:val="00466C0C"/>
    <w:rsid w:val="00470AA4"/>
    <w:rsid w:val="00471529"/>
    <w:rsid w:val="00471D2B"/>
    <w:rsid w:val="0047215F"/>
    <w:rsid w:val="00473AF1"/>
    <w:rsid w:val="0048129A"/>
    <w:rsid w:val="004833DB"/>
    <w:rsid w:val="00485D2D"/>
    <w:rsid w:val="00487261"/>
    <w:rsid w:val="0048735E"/>
    <w:rsid w:val="004876E0"/>
    <w:rsid w:val="00491AF4"/>
    <w:rsid w:val="00492BC0"/>
    <w:rsid w:val="0049391B"/>
    <w:rsid w:val="00493DBF"/>
    <w:rsid w:val="00494B70"/>
    <w:rsid w:val="00494EE5"/>
    <w:rsid w:val="004968C5"/>
    <w:rsid w:val="00496B23"/>
    <w:rsid w:val="004A1CB7"/>
    <w:rsid w:val="004A38D5"/>
    <w:rsid w:val="004A398E"/>
    <w:rsid w:val="004A4DE1"/>
    <w:rsid w:val="004A55E5"/>
    <w:rsid w:val="004A666B"/>
    <w:rsid w:val="004A6954"/>
    <w:rsid w:val="004A7F24"/>
    <w:rsid w:val="004B1176"/>
    <w:rsid w:val="004B23AE"/>
    <w:rsid w:val="004B377A"/>
    <w:rsid w:val="004B479F"/>
    <w:rsid w:val="004B6648"/>
    <w:rsid w:val="004B69CA"/>
    <w:rsid w:val="004C04E3"/>
    <w:rsid w:val="004C0C74"/>
    <w:rsid w:val="004C3903"/>
    <w:rsid w:val="004C3A09"/>
    <w:rsid w:val="004C4955"/>
    <w:rsid w:val="004C4F1F"/>
    <w:rsid w:val="004C6C2C"/>
    <w:rsid w:val="004C772F"/>
    <w:rsid w:val="004D16F0"/>
    <w:rsid w:val="004D1CD0"/>
    <w:rsid w:val="004D1EFA"/>
    <w:rsid w:val="004D2311"/>
    <w:rsid w:val="004D2DFB"/>
    <w:rsid w:val="004D4E26"/>
    <w:rsid w:val="004D51C5"/>
    <w:rsid w:val="004D56B2"/>
    <w:rsid w:val="004D6454"/>
    <w:rsid w:val="004D6BBB"/>
    <w:rsid w:val="004D6C50"/>
    <w:rsid w:val="004D7177"/>
    <w:rsid w:val="004E0825"/>
    <w:rsid w:val="004E083C"/>
    <w:rsid w:val="004E11C0"/>
    <w:rsid w:val="004E57FF"/>
    <w:rsid w:val="004E6D9F"/>
    <w:rsid w:val="004E747B"/>
    <w:rsid w:val="004E7DD3"/>
    <w:rsid w:val="004F0157"/>
    <w:rsid w:val="004F18A7"/>
    <w:rsid w:val="004F2C4F"/>
    <w:rsid w:val="004F3936"/>
    <w:rsid w:val="004F3BA2"/>
    <w:rsid w:val="004F3FD2"/>
    <w:rsid w:val="004F46DE"/>
    <w:rsid w:val="004F484A"/>
    <w:rsid w:val="004F532A"/>
    <w:rsid w:val="004F7A65"/>
    <w:rsid w:val="005016A2"/>
    <w:rsid w:val="00503F6C"/>
    <w:rsid w:val="005040EF"/>
    <w:rsid w:val="0050490D"/>
    <w:rsid w:val="00504BEB"/>
    <w:rsid w:val="005074F2"/>
    <w:rsid w:val="00507FF9"/>
    <w:rsid w:val="00512E5C"/>
    <w:rsid w:val="005147E0"/>
    <w:rsid w:val="00515F1E"/>
    <w:rsid w:val="00517415"/>
    <w:rsid w:val="005213BD"/>
    <w:rsid w:val="00521F5F"/>
    <w:rsid w:val="005229C2"/>
    <w:rsid w:val="005229E6"/>
    <w:rsid w:val="00526624"/>
    <w:rsid w:val="0053135F"/>
    <w:rsid w:val="0053234B"/>
    <w:rsid w:val="00535615"/>
    <w:rsid w:val="00535968"/>
    <w:rsid w:val="00535E3A"/>
    <w:rsid w:val="00536443"/>
    <w:rsid w:val="005371AA"/>
    <w:rsid w:val="00542E07"/>
    <w:rsid w:val="00544CE9"/>
    <w:rsid w:val="00545060"/>
    <w:rsid w:val="00546A8B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5765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5821"/>
    <w:rsid w:val="0057735E"/>
    <w:rsid w:val="00580D5E"/>
    <w:rsid w:val="00581478"/>
    <w:rsid w:val="005822FD"/>
    <w:rsid w:val="00583556"/>
    <w:rsid w:val="00584B0F"/>
    <w:rsid w:val="00585B14"/>
    <w:rsid w:val="00586389"/>
    <w:rsid w:val="005927E9"/>
    <w:rsid w:val="00595913"/>
    <w:rsid w:val="00595995"/>
    <w:rsid w:val="00595D20"/>
    <w:rsid w:val="005A064E"/>
    <w:rsid w:val="005A080E"/>
    <w:rsid w:val="005A0EE0"/>
    <w:rsid w:val="005A2C0E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4B6D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9CB"/>
    <w:rsid w:val="005E3B46"/>
    <w:rsid w:val="005E4269"/>
    <w:rsid w:val="005E5C0A"/>
    <w:rsid w:val="005E62F7"/>
    <w:rsid w:val="005E7F5E"/>
    <w:rsid w:val="005F0A80"/>
    <w:rsid w:val="005F57AD"/>
    <w:rsid w:val="006004EA"/>
    <w:rsid w:val="00601FC5"/>
    <w:rsid w:val="006033C5"/>
    <w:rsid w:val="00605203"/>
    <w:rsid w:val="006060C8"/>
    <w:rsid w:val="00607E7F"/>
    <w:rsid w:val="0061194C"/>
    <w:rsid w:val="006126F0"/>
    <w:rsid w:val="00612D49"/>
    <w:rsid w:val="00613EC1"/>
    <w:rsid w:val="006143A5"/>
    <w:rsid w:val="00615A00"/>
    <w:rsid w:val="00616228"/>
    <w:rsid w:val="00617494"/>
    <w:rsid w:val="00620918"/>
    <w:rsid w:val="006213A7"/>
    <w:rsid w:val="00627656"/>
    <w:rsid w:val="00630096"/>
    <w:rsid w:val="006309C2"/>
    <w:rsid w:val="006311CA"/>
    <w:rsid w:val="00631D37"/>
    <w:rsid w:val="00631F5F"/>
    <w:rsid w:val="00634602"/>
    <w:rsid w:val="006362D2"/>
    <w:rsid w:val="006370CC"/>
    <w:rsid w:val="006371D5"/>
    <w:rsid w:val="006376CC"/>
    <w:rsid w:val="00637B51"/>
    <w:rsid w:val="0064062E"/>
    <w:rsid w:val="00640B45"/>
    <w:rsid w:val="00641578"/>
    <w:rsid w:val="00643048"/>
    <w:rsid w:val="00643B19"/>
    <w:rsid w:val="006448F8"/>
    <w:rsid w:val="00644ED1"/>
    <w:rsid w:val="00645371"/>
    <w:rsid w:val="00647AC2"/>
    <w:rsid w:val="006510E9"/>
    <w:rsid w:val="006530C7"/>
    <w:rsid w:val="00654F38"/>
    <w:rsid w:val="0065586C"/>
    <w:rsid w:val="00656AB1"/>
    <w:rsid w:val="006609C3"/>
    <w:rsid w:val="00662B17"/>
    <w:rsid w:val="00663C57"/>
    <w:rsid w:val="006659F3"/>
    <w:rsid w:val="00666959"/>
    <w:rsid w:val="006749F7"/>
    <w:rsid w:val="00674D6C"/>
    <w:rsid w:val="006807B1"/>
    <w:rsid w:val="00681576"/>
    <w:rsid w:val="0068196A"/>
    <w:rsid w:val="00684727"/>
    <w:rsid w:val="006904A0"/>
    <w:rsid w:val="00690733"/>
    <w:rsid w:val="00692102"/>
    <w:rsid w:val="00692274"/>
    <w:rsid w:val="0069335C"/>
    <w:rsid w:val="00693A3C"/>
    <w:rsid w:val="00693EF2"/>
    <w:rsid w:val="006943AB"/>
    <w:rsid w:val="00695B86"/>
    <w:rsid w:val="00697DF5"/>
    <w:rsid w:val="006A0BCA"/>
    <w:rsid w:val="006A2A8F"/>
    <w:rsid w:val="006A3A6C"/>
    <w:rsid w:val="006A4024"/>
    <w:rsid w:val="006A4268"/>
    <w:rsid w:val="006A54B9"/>
    <w:rsid w:val="006A627C"/>
    <w:rsid w:val="006B107E"/>
    <w:rsid w:val="006B294C"/>
    <w:rsid w:val="006B3F5E"/>
    <w:rsid w:val="006B6D8C"/>
    <w:rsid w:val="006C1865"/>
    <w:rsid w:val="006C1B10"/>
    <w:rsid w:val="006D0216"/>
    <w:rsid w:val="006D2737"/>
    <w:rsid w:val="006D3C55"/>
    <w:rsid w:val="006D3D4B"/>
    <w:rsid w:val="006D5C92"/>
    <w:rsid w:val="006D632F"/>
    <w:rsid w:val="006D79EB"/>
    <w:rsid w:val="006E080F"/>
    <w:rsid w:val="006E0904"/>
    <w:rsid w:val="006E2867"/>
    <w:rsid w:val="006E54FB"/>
    <w:rsid w:val="006F0504"/>
    <w:rsid w:val="006F0768"/>
    <w:rsid w:val="006F1312"/>
    <w:rsid w:val="006F13C5"/>
    <w:rsid w:val="006F15FE"/>
    <w:rsid w:val="006F1F73"/>
    <w:rsid w:val="006F2A47"/>
    <w:rsid w:val="006F30A0"/>
    <w:rsid w:val="006F3FFE"/>
    <w:rsid w:val="006F54CA"/>
    <w:rsid w:val="006F7B93"/>
    <w:rsid w:val="0070057A"/>
    <w:rsid w:val="00701808"/>
    <w:rsid w:val="00701982"/>
    <w:rsid w:val="00702C81"/>
    <w:rsid w:val="007033C3"/>
    <w:rsid w:val="00703D70"/>
    <w:rsid w:val="007044A7"/>
    <w:rsid w:val="00704A14"/>
    <w:rsid w:val="00706D6A"/>
    <w:rsid w:val="007070B1"/>
    <w:rsid w:val="00714745"/>
    <w:rsid w:val="00715464"/>
    <w:rsid w:val="00715D5F"/>
    <w:rsid w:val="00717619"/>
    <w:rsid w:val="00717EB6"/>
    <w:rsid w:val="0072053A"/>
    <w:rsid w:val="00720A6F"/>
    <w:rsid w:val="00721313"/>
    <w:rsid w:val="00721B3B"/>
    <w:rsid w:val="0072328B"/>
    <w:rsid w:val="00723813"/>
    <w:rsid w:val="00724A39"/>
    <w:rsid w:val="00724ECD"/>
    <w:rsid w:val="00727821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47E8"/>
    <w:rsid w:val="00755D86"/>
    <w:rsid w:val="00755F75"/>
    <w:rsid w:val="00755FF3"/>
    <w:rsid w:val="007565BC"/>
    <w:rsid w:val="0075771F"/>
    <w:rsid w:val="00761500"/>
    <w:rsid w:val="0076434D"/>
    <w:rsid w:val="007645C6"/>
    <w:rsid w:val="00765B36"/>
    <w:rsid w:val="00771ACF"/>
    <w:rsid w:val="007726E8"/>
    <w:rsid w:val="0077373F"/>
    <w:rsid w:val="0077379B"/>
    <w:rsid w:val="00773B89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20D0"/>
    <w:rsid w:val="0079367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657F"/>
    <w:rsid w:val="007D79DE"/>
    <w:rsid w:val="007E0885"/>
    <w:rsid w:val="007E10D1"/>
    <w:rsid w:val="007E1800"/>
    <w:rsid w:val="007E59F4"/>
    <w:rsid w:val="007E7D66"/>
    <w:rsid w:val="007F1187"/>
    <w:rsid w:val="007F13C1"/>
    <w:rsid w:val="007F16EE"/>
    <w:rsid w:val="007F30E2"/>
    <w:rsid w:val="007F59C5"/>
    <w:rsid w:val="007F662A"/>
    <w:rsid w:val="007F680B"/>
    <w:rsid w:val="00800E99"/>
    <w:rsid w:val="00802370"/>
    <w:rsid w:val="0080239F"/>
    <w:rsid w:val="00803884"/>
    <w:rsid w:val="00805FA3"/>
    <w:rsid w:val="00806E4B"/>
    <w:rsid w:val="00807EF7"/>
    <w:rsid w:val="00810393"/>
    <w:rsid w:val="008148A6"/>
    <w:rsid w:val="008149D7"/>
    <w:rsid w:val="00815179"/>
    <w:rsid w:val="00816503"/>
    <w:rsid w:val="008168F2"/>
    <w:rsid w:val="00816F68"/>
    <w:rsid w:val="00817396"/>
    <w:rsid w:val="0082139A"/>
    <w:rsid w:val="0082336D"/>
    <w:rsid w:val="00823B1B"/>
    <w:rsid w:val="0082473F"/>
    <w:rsid w:val="0082694D"/>
    <w:rsid w:val="0082736C"/>
    <w:rsid w:val="0083032B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59CE"/>
    <w:rsid w:val="0084657B"/>
    <w:rsid w:val="00846E24"/>
    <w:rsid w:val="008500AE"/>
    <w:rsid w:val="0085069D"/>
    <w:rsid w:val="00851437"/>
    <w:rsid w:val="008517DE"/>
    <w:rsid w:val="008555FC"/>
    <w:rsid w:val="00855904"/>
    <w:rsid w:val="008560EB"/>
    <w:rsid w:val="008579EC"/>
    <w:rsid w:val="00860F86"/>
    <w:rsid w:val="008633D1"/>
    <w:rsid w:val="008665CB"/>
    <w:rsid w:val="0086687F"/>
    <w:rsid w:val="0086744B"/>
    <w:rsid w:val="0086749E"/>
    <w:rsid w:val="00867B53"/>
    <w:rsid w:val="0087024E"/>
    <w:rsid w:val="008726E5"/>
    <w:rsid w:val="00872EDF"/>
    <w:rsid w:val="0087456B"/>
    <w:rsid w:val="00874FD1"/>
    <w:rsid w:val="00875516"/>
    <w:rsid w:val="00876601"/>
    <w:rsid w:val="00876DC4"/>
    <w:rsid w:val="00877F0B"/>
    <w:rsid w:val="008826E8"/>
    <w:rsid w:val="00883020"/>
    <w:rsid w:val="00892249"/>
    <w:rsid w:val="00893BFB"/>
    <w:rsid w:val="00894D28"/>
    <w:rsid w:val="0089667E"/>
    <w:rsid w:val="00896A71"/>
    <w:rsid w:val="0089794B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5480"/>
    <w:rsid w:val="008C5B8F"/>
    <w:rsid w:val="008C7A66"/>
    <w:rsid w:val="008C7E3E"/>
    <w:rsid w:val="008D0E96"/>
    <w:rsid w:val="008D1762"/>
    <w:rsid w:val="008D3A6D"/>
    <w:rsid w:val="008D4A08"/>
    <w:rsid w:val="008D6C5D"/>
    <w:rsid w:val="008D7451"/>
    <w:rsid w:val="008E173B"/>
    <w:rsid w:val="008E1D37"/>
    <w:rsid w:val="008E3CA2"/>
    <w:rsid w:val="008E55E8"/>
    <w:rsid w:val="008E7B54"/>
    <w:rsid w:val="008F1289"/>
    <w:rsid w:val="008F20BF"/>
    <w:rsid w:val="008F2272"/>
    <w:rsid w:val="008F264D"/>
    <w:rsid w:val="008F4102"/>
    <w:rsid w:val="008F533B"/>
    <w:rsid w:val="008F5B5E"/>
    <w:rsid w:val="008F5F67"/>
    <w:rsid w:val="008F6068"/>
    <w:rsid w:val="008F60AD"/>
    <w:rsid w:val="008F6F49"/>
    <w:rsid w:val="008F749A"/>
    <w:rsid w:val="008F780E"/>
    <w:rsid w:val="008F7E0F"/>
    <w:rsid w:val="00900B89"/>
    <w:rsid w:val="00900D12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210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4EC"/>
    <w:rsid w:val="00934739"/>
    <w:rsid w:val="00935470"/>
    <w:rsid w:val="0093687C"/>
    <w:rsid w:val="00940E57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8716A"/>
    <w:rsid w:val="00987834"/>
    <w:rsid w:val="009905A3"/>
    <w:rsid w:val="00991A28"/>
    <w:rsid w:val="00996A39"/>
    <w:rsid w:val="00996C4A"/>
    <w:rsid w:val="009A2BEF"/>
    <w:rsid w:val="009A44D8"/>
    <w:rsid w:val="009A46A5"/>
    <w:rsid w:val="009A6959"/>
    <w:rsid w:val="009A6F49"/>
    <w:rsid w:val="009A7129"/>
    <w:rsid w:val="009A76DA"/>
    <w:rsid w:val="009B19DE"/>
    <w:rsid w:val="009B20BC"/>
    <w:rsid w:val="009B2ED6"/>
    <w:rsid w:val="009B4AB6"/>
    <w:rsid w:val="009B5470"/>
    <w:rsid w:val="009B6521"/>
    <w:rsid w:val="009B7385"/>
    <w:rsid w:val="009C1563"/>
    <w:rsid w:val="009C308C"/>
    <w:rsid w:val="009C3F3A"/>
    <w:rsid w:val="009C59FA"/>
    <w:rsid w:val="009C72A0"/>
    <w:rsid w:val="009C7925"/>
    <w:rsid w:val="009D0203"/>
    <w:rsid w:val="009D0DF3"/>
    <w:rsid w:val="009D1396"/>
    <w:rsid w:val="009D3236"/>
    <w:rsid w:val="009D36E8"/>
    <w:rsid w:val="009D3AF7"/>
    <w:rsid w:val="009D3BE5"/>
    <w:rsid w:val="009D4A4C"/>
    <w:rsid w:val="009D575C"/>
    <w:rsid w:val="009D5C26"/>
    <w:rsid w:val="009D694A"/>
    <w:rsid w:val="009D6A8E"/>
    <w:rsid w:val="009E10A4"/>
    <w:rsid w:val="009E29BD"/>
    <w:rsid w:val="009E3DBB"/>
    <w:rsid w:val="009E62EE"/>
    <w:rsid w:val="009F1DAE"/>
    <w:rsid w:val="009F374A"/>
    <w:rsid w:val="009F3EEC"/>
    <w:rsid w:val="009F4512"/>
    <w:rsid w:val="009F5556"/>
    <w:rsid w:val="009F6CC8"/>
    <w:rsid w:val="009F6D20"/>
    <w:rsid w:val="00A026C6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2348"/>
    <w:rsid w:val="00A35091"/>
    <w:rsid w:val="00A351B9"/>
    <w:rsid w:val="00A40453"/>
    <w:rsid w:val="00A4511D"/>
    <w:rsid w:val="00A4606E"/>
    <w:rsid w:val="00A46A18"/>
    <w:rsid w:val="00A52127"/>
    <w:rsid w:val="00A557B1"/>
    <w:rsid w:val="00A56F3D"/>
    <w:rsid w:val="00A57117"/>
    <w:rsid w:val="00A57B45"/>
    <w:rsid w:val="00A57C80"/>
    <w:rsid w:val="00A60ADD"/>
    <w:rsid w:val="00A61832"/>
    <w:rsid w:val="00A61840"/>
    <w:rsid w:val="00A62A99"/>
    <w:rsid w:val="00A63E3E"/>
    <w:rsid w:val="00A64190"/>
    <w:rsid w:val="00A66358"/>
    <w:rsid w:val="00A671F8"/>
    <w:rsid w:val="00A76AE6"/>
    <w:rsid w:val="00A76D19"/>
    <w:rsid w:val="00A815A7"/>
    <w:rsid w:val="00A82074"/>
    <w:rsid w:val="00A82CDD"/>
    <w:rsid w:val="00A848AD"/>
    <w:rsid w:val="00A84C12"/>
    <w:rsid w:val="00A86DF1"/>
    <w:rsid w:val="00A8735D"/>
    <w:rsid w:val="00A90261"/>
    <w:rsid w:val="00A90B2D"/>
    <w:rsid w:val="00A90C58"/>
    <w:rsid w:val="00A91853"/>
    <w:rsid w:val="00A937D6"/>
    <w:rsid w:val="00A944CF"/>
    <w:rsid w:val="00A9516A"/>
    <w:rsid w:val="00A95EB9"/>
    <w:rsid w:val="00A96758"/>
    <w:rsid w:val="00AA1595"/>
    <w:rsid w:val="00AA38F8"/>
    <w:rsid w:val="00AA3979"/>
    <w:rsid w:val="00AA44A2"/>
    <w:rsid w:val="00AA49FE"/>
    <w:rsid w:val="00AA5A9C"/>
    <w:rsid w:val="00AA602A"/>
    <w:rsid w:val="00AB32CD"/>
    <w:rsid w:val="00AB5879"/>
    <w:rsid w:val="00AB792F"/>
    <w:rsid w:val="00AC3D5E"/>
    <w:rsid w:val="00AC5E48"/>
    <w:rsid w:val="00AC6C65"/>
    <w:rsid w:val="00AD00C0"/>
    <w:rsid w:val="00AD0B65"/>
    <w:rsid w:val="00AD2A26"/>
    <w:rsid w:val="00AD3194"/>
    <w:rsid w:val="00AD439D"/>
    <w:rsid w:val="00AD5ED5"/>
    <w:rsid w:val="00AD7600"/>
    <w:rsid w:val="00AD780E"/>
    <w:rsid w:val="00AE1A60"/>
    <w:rsid w:val="00AE420E"/>
    <w:rsid w:val="00AE4547"/>
    <w:rsid w:val="00AE5562"/>
    <w:rsid w:val="00AF1B58"/>
    <w:rsid w:val="00AF219F"/>
    <w:rsid w:val="00AF2C46"/>
    <w:rsid w:val="00AF3D78"/>
    <w:rsid w:val="00AF4104"/>
    <w:rsid w:val="00AF51A4"/>
    <w:rsid w:val="00AF51BE"/>
    <w:rsid w:val="00AF5E90"/>
    <w:rsid w:val="00AF6BD0"/>
    <w:rsid w:val="00B00832"/>
    <w:rsid w:val="00B045FD"/>
    <w:rsid w:val="00B05FF7"/>
    <w:rsid w:val="00B061B5"/>
    <w:rsid w:val="00B061C7"/>
    <w:rsid w:val="00B067B6"/>
    <w:rsid w:val="00B11387"/>
    <w:rsid w:val="00B117F4"/>
    <w:rsid w:val="00B12E00"/>
    <w:rsid w:val="00B16AA3"/>
    <w:rsid w:val="00B16AC4"/>
    <w:rsid w:val="00B2108F"/>
    <w:rsid w:val="00B23BC8"/>
    <w:rsid w:val="00B242FA"/>
    <w:rsid w:val="00B24D0C"/>
    <w:rsid w:val="00B25CD9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140"/>
    <w:rsid w:val="00B3498C"/>
    <w:rsid w:val="00B354DD"/>
    <w:rsid w:val="00B35CD3"/>
    <w:rsid w:val="00B368E1"/>
    <w:rsid w:val="00B37573"/>
    <w:rsid w:val="00B41608"/>
    <w:rsid w:val="00B4189A"/>
    <w:rsid w:val="00B423E0"/>
    <w:rsid w:val="00B4270C"/>
    <w:rsid w:val="00B4274E"/>
    <w:rsid w:val="00B42EC8"/>
    <w:rsid w:val="00B431F8"/>
    <w:rsid w:val="00B44FB9"/>
    <w:rsid w:val="00B503DC"/>
    <w:rsid w:val="00B50A36"/>
    <w:rsid w:val="00B526FE"/>
    <w:rsid w:val="00B5307B"/>
    <w:rsid w:val="00B53BEC"/>
    <w:rsid w:val="00B542E2"/>
    <w:rsid w:val="00B547B3"/>
    <w:rsid w:val="00B556DA"/>
    <w:rsid w:val="00B55DA0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97D"/>
    <w:rsid w:val="00B72E91"/>
    <w:rsid w:val="00B73CAC"/>
    <w:rsid w:val="00B771FD"/>
    <w:rsid w:val="00B815A4"/>
    <w:rsid w:val="00B82FBD"/>
    <w:rsid w:val="00B837CD"/>
    <w:rsid w:val="00B840F2"/>
    <w:rsid w:val="00B84D0D"/>
    <w:rsid w:val="00B84D31"/>
    <w:rsid w:val="00B850BE"/>
    <w:rsid w:val="00B8526C"/>
    <w:rsid w:val="00B85732"/>
    <w:rsid w:val="00B86A69"/>
    <w:rsid w:val="00B87E8D"/>
    <w:rsid w:val="00B9271F"/>
    <w:rsid w:val="00B935BC"/>
    <w:rsid w:val="00B93FD4"/>
    <w:rsid w:val="00B95AAB"/>
    <w:rsid w:val="00BA29FC"/>
    <w:rsid w:val="00BA3D1F"/>
    <w:rsid w:val="00BA4FF4"/>
    <w:rsid w:val="00BA6865"/>
    <w:rsid w:val="00BB2DB5"/>
    <w:rsid w:val="00BB3C4B"/>
    <w:rsid w:val="00BB6A26"/>
    <w:rsid w:val="00BB7F8D"/>
    <w:rsid w:val="00BC1D3C"/>
    <w:rsid w:val="00BC25E9"/>
    <w:rsid w:val="00BC3EC9"/>
    <w:rsid w:val="00BC47F0"/>
    <w:rsid w:val="00BC5166"/>
    <w:rsid w:val="00BC734D"/>
    <w:rsid w:val="00BC7708"/>
    <w:rsid w:val="00BD39F4"/>
    <w:rsid w:val="00BD5748"/>
    <w:rsid w:val="00BD6109"/>
    <w:rsid w:val="00BD645C"/>
    <w:rsid w:val="00BE033B"/>
    <w:rsid w:val="00BE1909"/>
    <w:rsid w:val="00BE261A"/>
    <w:rsid w:val="00BE2ADB"/>
    <w:rsid w:val="00BE2B14"/>
    <w:rsid w:val="00BE2BB8"/>
    <w:rsid w:val="00BE73BC"/>
    <w:rsid w:val="00BF06DE"/>
    <w:rsid w:val="00BF2035"/>
    <w:rsid w:val="00BF2811"/>
    <w:rsid w:val="00BF2F55"/>
    <w:rsid w:val="00BF51D7"/>
    <w:rsid w:val="00BF6195"/>
    <w:rsid w:val="00C00E13"/>
    <w:rsid w:val="00C03894"/>
    <w:rsid w:val="00C054D7"/>
    <w:rsid w:val="00C0635B"/>
    <w:rsid w:val="00C06E27"/>
    <w:rsid w:val="00C07519"/>
    <w:rsid w:val="00C1056F"/>
    <w:rsid w:val="00C11D02"/>
    <w:rsid w:val="00C129B3"/>
    <w:rsid w:val="00C13310"/>
    <w:rsid w:val="00C1474A"/>
    <w:rsid w:val="00C201A8"/>
    <w:rsid w:val="00C2062A"/>
    <w:rsid w:val="00C21FDA"/>
    <w:rsid w:val="00C230AF"/>
    <w:rsid w:val="00C242EF"/>
    <w:rsid w:val="00C262A5"/>
    <w:rsid w:val="00C312C7"/>
    <w:rsid w:val="00C313F9"/>
    <w:rsid w:val="00C31CCA"/>
    <w:rsid w:val="00C32218"/>
    <w:rsid w:val="00C32C4F"/>
    <w:rsid w:val="00C33A4F"/>
    <w:rsid w:val="00C33F47"/>
    <w:rsid w:val="00C34F5D"/>
    <w:rsid w:val="00C4222D"/>
    <w:rsid w:val="00C45ECC"/>
    <w:rsid w:val="00C4705C"/>
    <w:rsid w:val="00C47F7C"/>
    <w:rsid w:val="00C51093"/>
    <w:rsid w:val="00C52A56"/>
    <w:rsid w:val="00C53F18"/>
    <w:rsid w:val="00C540DF"/>
    <w:rsid w:val="00C54989"/>
    <w:rsid w:val="00C54AF4"/>
    <w:rsid w:val="00C560E5"/>
    <w:rsid w:val="00C61D41"/>
    <w:rsid w:val="00C63121"/>
    <w:rsid w:val="00C655C8"/>
    <w:rsid w:val="00C66381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2C38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96F92"/>
    <w:rsid w:val="00CA0405"/>
    <w:rsid w:val="00CA10BD"/>
    <w:rsid w:val="00CA14F8"/>
    <w:rsid w:val="00CA1C15"/>
    <w:rsid w:val="00CA25E4"/>
    <w:rsid w:val="00CA34B0"/>
    <w:rsid w:val="00CA4105"/>
    <w:rsid w:val="00CA4139"/>
    <w:rsid w:val="00CA5A0E"/>
    <w:rsid w:val="00CA62D6"/>
    <w:rsid w:val="00CA6E68"/>
    <w:rsid w:val="00CA78CE"/>
    <w:rsid w:val="00CB049E"/>
    <w:rsid w:val="00CB0D43"/>
    <w:rsid w:val="00CB1D55"/>
    <w:rsid w:val="00CB238A"/>
    <w:rsid w:val="00CB3E2A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5AD8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0FB2"/>
    <w:rsid w:val="00D2290C"/>
    <w:rsid w:val="00D2467B"/>
    <w:rsid w:val="00D30C09"/>
    <w:rsid w:val="00D30C0C"/>
    <w:rsid w:val="00D311CA"/>
    <w:rsid w:val="00D32B76"/>
    <w:rsid w:val="00D32B85"/>
    <w:rsid w:val="00D34205"/>
    <w:rsid w:val="00D3558F"/>
    <w:rsid w:val="00D3688F"/>
    <w:rsid w:val="00D36A14"/>
    <w:rsid w:val="00D41642"/>
    <w:rsid w:val="00D419A5"/>
    <w:rsid w:val="00D43D91"/>
    <w:rsid w:val="00D55370"/>
    <w:rsid w:val="00D56276"/>
    <w:rsid w:val="00D56C85"/>
    <w:rsid w:val="00D56CC2"/>
    <w:rsid w:val="00D70D26"/>
    <w:rsid w:val="00D710A6"/>
    <w:rsid w:val="00D7185E"/>
    <w:rsid w:val="00D7412E"/>
    <w:rsid w:val="00D75C6D"/>
    <w:rsid w:val="00D824C9"/>
    <w:rsid w:val="00D83A26"/>
    <w:rsid w:val="00D8452B"/>
    <w:rsid w:val="00D86157"/>
    <w:rsid w:val="00D902B2"/>
    <w:rsid w:val="00D917ED"/>
    <w:rsid w:val="00D91C10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20F"/>
    <w:rsid w:val="00DB4C25"/>
    <w:rsid w:val="00DB5324"/>
    <w:rsid w:val="00DB55FC"/>
    <w:rsid w:val="00DB57AF"/>
    <w:rsid w:val="00DB7F67"/>
    <w:rsid w:val="00DB7FF2"/>
    <w:rsid w:val="00DC0874"/>
    <w:rsid w:val="00DC286B"/>
    <w:rsid w:val="00DC4FCC"/>
    <w:rsid w:val="00DC51F4"/>
    <w:rsid w:val="00DC6D6B"/>
    <w:rsid w:val="00DD00AA"/>
    <w:rsid w:val="00DD051D"/>
    <w:rsid w:val="00DD0DB7"/>
    <w:rsid w:val="00DD2E8B"/>
    <w:rsid w:val="00DD42FE"/>
    <w:rsid w:val="00DD4643"/>
    <w:rsid w:val="00DD5E8C"/>
    <w:rsid w:val="00DD651C"/>
    <w:rsid w:val="00DD7837"/>
    <w:rsid w:val="00DE05D5"/>
    <w:rsid w:val="00DE170D"/>
    <w:rsid w:val="00DE4106"/>
    <w:rsid w:val="00DE6201"/>
    <w:rsid w:val="00DE69D9"/>
    <w:rsid w:val="00DE6ADB"/>
    <w:rsid w:val="00DE7BD7"/>
    <w:rsid w:val="00DF1450"/>
    <w:rsid w:val="00DF27D4"/>
    <w:rsid w:val="00DF2D1C"/>
    <w:rsid w:val="00DF5A44"/>
    <w:rsid w:val="00DF7C63"/>
    <w:rsid w:val="00E00803"/>
    <w:rsid w:val="00E010A1"/>
    <w:rsid w:val="00E01CD8"/>
    <w:rsid w:val="00E027F6"/>
    <w:rsid w:val="00E03E52"/>
    <w:rsid w:val="00E0513B"/>
    <w:rsid w:val="00E05833"/>
    <w:rsid w:val="00E067D2"/>
    <w:rsid w:val="00E07ECC"/>
    <w:rsid w:val="00E14A1F"/>
    <w:rsid w:val="00E17B1D"/>
    <w:rsid w:val="00E21EB3"/>
    <w:rsid w:val="00E22BD2"/>
    <w:rsid w:val="00E247D7"/>
    <w:rsid w:val="00E254BC"/>
    <w:rsid w:val="00E27C9E"/>
    <w:rsid w:val="00E307D9"/>
    <w:rsid w:val="00E30CA0"/>
    <w:rsid w:val="00E35649"/>
    <w:rsid w:val="00E35D3F"/>
    <w:rsid w:val="00E366B5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1345"/>
    <w:rsid w:val="00E514E2"/>
    <w:rsid w:val="00E52239"/>
    <w:rsid w:val="00E55FD1"/>
    <w:rsid w:val="00E56381"/>
    <w:rsid w:val="00E56AC7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2DE4"/>
    <w:rsid w:val="00E83192"/>
    <w:rsid w:val="00E84165"/>
    <w:rsid w:val="00E869F7"/>
    <w:rsid w:val="00E86B88"/>
    <w:rsid w:val="00E90B9B"/>
    <w:rsid w:val="00E91653"/>
    <w:rsid w:val="00E92569"/>
    <w:rsid w:val="00E92AFB"/>
    <w:rsid w:val="00E92F8D"/>
    <w:rsid w:val="00E93384"/>
    <w:rsid w:val="00E95196"/>
    <w:rsid w:val="00E957BA"/>
    <w:rsid w:val="00E97697"/>
    <w:rsid w:val="00EA058E"/>
    <w:rsid w:val="00EA165F"/>
    <w:rsid w:val="00EA23EB"/>
    <w:rsid w:val="00EB22CB"/>
    <w:rsid w:val="00EB2DDC"/>
    <w:rsid w:val="00EB494D"/>
    <w:rsid w:val="00EB4CFF"/>
    <w:rsid w:val="00EB69F5"/>
    <w:rsid w:val="00EC6605"/>
    <w:rsid w:val="00ED0336"/>
    <w:rsid w:val="00ED10AC"/>
    <w:rsid w:val="00ED298A"/>
    <w:rsid w:val="00ED359B"/>
    <w:rsid w:val="00ED3D9D"/>
    <w:rsid w:val="00ED3F83"/>
    <w:rsid w:val="00ED514D"/>
    <w:rsid w:val="00ED53E8"/>
    <w:rsid w:val="00ED6800"/>
    <w:rsid w:val="00ED7F4D"/>
    <w:rsid w:val="00EE1350"/>
    <w:rsid w:val="00EE3496"/>
    <w:rsid w:val="00EE35BD"/>
    <w:rsid w:val="00EE376A"/>
    <w:rsid w:val="00EE50DE"/>
    <w:rsid w:val="00EE5F9F"/>
    <w:rsid w:val="00EE77DE"/>
    <w:rsid w:val="00EF0BB2"/>
    <w:rsid w:val="00EF119B"/>
    <w:rsid w:val="00EF1B2A"/>
    <w:rsid w:val="00EF1BA0"/>
    <w:rsid w:val="00EF1F5C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2E23"/>
    <w:rsid w:val="00F04A64"/>
    <w:rsid w:val="00F06A0B"/>
    <w:rsid w:val="00F078A9"/>
    <w:rsid w:val="00F0796A"/>
    <w:rsid w:val="00F11324"/>
    <w:rsid w:val="00F12A6B"/>
    <w:rsid w:val="00F12BC1"/>
    <w:rsid w:val="00F1329C"/>
    <w:rsid w:val="00F14740"/>
    <w:rsid w:val="00F1559E"/>
    <w:rsid w:val="00F20AF1"/>
    <w:rsid w:val="00F21261"/>
    <w:rsid w:val="00F23948"/>
    <w:rsid w:val="00F24A14"/>
    <w:rsid w:val="00F25522"/>
    <w:rsid w:val="00F2639D"/>
    <w:rsid w:val="00F26864"/>
    <w:rsid w:val="00F32013"/>
    <w:rsid w:val="00F36EFC"/>
    <w:rsid w:val="00F4089F"/>
    <w:rsid w:val="00F4245E"/>
    <w:rsid w:val="00F424A6"/>
    <w:rsid w:val="00F4267C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1016"/>
    <w:rsid w:val="00F8586C"/>
    <w:rsid w:val="00F85BA9"/>
    <w:rsid w:val="00F86BB9"/>
    <w:rsid w:val="00F87668"/>
    <w:rsid w:val="00F87F6E"/>
    <w:rsid w:val="00F9464D"/>
    <w:rsid w:val="00F959F0"/>
    <w:rsid w:val="00F9728E"/>
    <w:rsid w:val="00F9783D"/>
    <w:rsid w:val="00FA0E18"/>
    <w:rsid w:val="00FA1168"/>
    <w:rsid w:val="00FA1A52"/>
    <w:rsid w:val="00FA26DC"/>
    <w:rsid w:val="00FA2C87"/>
    <w:rsid w:val="00FA6ADE"/>
    <w:rsid w:val="00FA6B3A"/>
    <w:rsid w:val="00FA6E04"/>
    <w:rsid w:val="00FA73C1"/>
    <w:rsid w:val="00FA7639"/>
    <w:rsid w:val="00FA7AC9"/>
    <w:rsid w:val="00FA7E40"/>
    <w:rsid w:val="00FB1BF5"/>
    <w:rsid w:val="00FB1FD1"/>
    <w:rsid w:val="00FB24AE"/>
    <w:rsid w:val="00FB2E40"/>
    <w:rsid w:val="00FB3510"/>
    <w:rsid w:val="00FB533B"/>
    <w:rsid w:val="00FC0021"/>
    <w:rsid w:val="00FC1539"/>
    <w:rsid w:val="00FC1692"/>
    <w:rsid w:val="00FC23B5"/>
    <w:rsid w:val="00FC394C"/>
    <w:rsid w:val="00FC4473"/>
    <w:rsid w:val="00FC4FF2"/>
    <w:rsid w:val="00FC734E"/>
    <w:rsid w:val="00FD1702"/>
    <w:rsid w:val="00FD216B"/>
    <w:rsid w:val="00FD2AEF"/>
    <w:rsid w:val="00FD3080"/>
    <w:rsid w:val="00FD702D"/>
    <w:rsid w:val="00FD7159"/>
    <w:rsid w:val="00FD71C4"/>
    <w:rsid w:val="00FE02C6"/>
    <w:rsid w:val="00FE0E4D"/>
    <w:rsid w:val="00FE2151"/>
    <w:rsid w:val="00FE457D"/>
    <w:rsid w:val="00FE4694"/>
    <w:rsid w:val="00FE57C0"/>
    <w:rsid w:val="00FF0623"/>
    <w:rsid w:val="00FF0B7A"/>
    <w:rsid w:val="00FF20A2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BA3D1F"/>
    <w:pPr>
      <w:keepNext/>
      <w:keepLines/>
      <w:spacing w:before="200"/>
      <w:outlineLvl w:val="2"/>
    </w:pPr>
    <w:rPr>
      <w:b/>
      <w:sz w:val="24"/>
      <w:u w:val="single"/>
    </w:rPr>
  </w:style>
  <w:style w:type="paragraph" w:styleId="9">
    <w:name w:val="heading 9"/>
    <w:basedOn w:val="a"/>
    <w:next w:val="a"/>
    <w:link w:val="9Char"/>
    <w:uiPriority w:val="9"/>
    <w:unhideWhenUsed/>
    <w:qFormat/>
    <w:rsid w:val="00B935B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8"/>
    <w:semiHidden/>
    <w:unhideWhenUsed/>
    <w:rsid w:val="00AF4104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0">
    <w:name w:val="Προεπιλεγμένη γραμματοσειρά9"/>
    <w:rsid w:val="00111B7C"/>
  </w:style>
  <w:style w:type="paragraph" w:styleId="af7">
    <w:name w:val="No Spacing"/>
    <w:uiPriority w:val="1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221">
    <w:name w:val="Σώμα κείμενου 22"/>
    <w:basedOn w:val="a"/>
    <w:rsid w:val="00E247D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both"/>
      <w:textAlignment w:val="baseline"/>
    </w:pPr>
    <w:rPr>
      <w:color w:val="00000A"/>
      <w:kern w:val="2"/>
      <w:u w:val="single"/>
    </w:rPr>
  </w:style>
  <w:style w:type="character" w:customStyle="1" w:styleId="FontStyle16">
    <w:name w:val="Font Style16"/>
    <w:basedOn w:val="a0"/>
    <w:rsid w:val="00810393"/>
    <w:rPr>
      <w:rFonts w:ascii="Times New Roman" w:hAnsi="Times New Roman" w:cs="Times New Roman"/>
      <w:b/>
      <w:bCs/>
      <w:sz w:val="22"/>
      <w:szCs w:val="22"/>
    </w:rPr>
  </w:style>
  <w:style w:type="character" w:customStyle="1" w:styleId="markedcontent">
    <w:name w:val="markedcontent"/>
    <w:basedOn w:val="a0"/>
    <w:rsid w:val="00DF5A44"/>
  </w:style>
  <w:style w:type="character" w:customStyle="1" w:styleId="Char0">
    <w:name w:val="Σώμα κειμένου Char"/>
    <w:basedOn w:val="a0"/>
    <w:link w:val="a5"/>
    <w:rsid w:val="00F20AF1"/>
    <w:rPr>
      <w:rFonts w:ascii="Arial" w:hAnsi="Arial"/>
      <w:sz w:val="22"/>
    </w:rPr>
  </w:style>
  <w:style w:type="character" w:customStyle="1" w:styleId="3Char1">
    <w:name w:val="Επικεφαλίδα 3 Char1"/>
    <w:basedOn w:val="a0"/>
    <w:link w:val="3"/>
    <w:semiHidden/>
    <w:rsid w:val="00BA3D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22">
    <w:name w:val="t22"/>
    <w:basedOn w:val="a0"/>
    <w:rsid w:val="00BA3D1F"/>
  </w:style>
  <w:style w:type="paragraph" w:customStyle="1" w:styleId="10">
    <w:name w:val="Λίστα με κουκκίδες1"/>
    <w:basedOn w:val="a"/>
    <w:rsid w:val="00BA3D1F"/>
    <w:pPr>
      <w:tabs>
        <w:tab w:val="num" w:pos="0"/>
      </w:tabs>
      <w:suppressAutoHyphens/>
      <w:ind w:left="432" w:hanging="432"/>
      <w:contextualSpacing/>
    </w:pPr>
    <w:rPr>
      <w:sz w:val="24"/>
      <w:szCs w:val="24"/>
      <w:lang w:eastAsia="zh-CN"/>
    </w:rPr>
  </w:style>
  <w:style w:type="character" w:customStyle="1" w:styleId="11">
    <w:name w:val="Έντονο1"/>
    <w:rsid w:val="00BA3D1F"/>
    <w:rPr>
      <w:b/>
      <w:bCs/>
    </w:rPr>
  </w:style>
  <w:style w:type="character" w:styleId="afa">
    <w:name w:val="Intense Emphasis"/>
    <w:qFormat/>
    <w:rsid w:val="00BA3D1F"/>
    <w:rPr>
      <w:b/>
      <w:bCs/>
    </w:rPr>
  </w:style>
  <w:style w:type="paragraph" w:customStyle="1" w:styleId="12">
    <w:name w:val="Παράγραφος λίστας1"/>
    <w:basedOn w:val="a"/>
    <w:qFormat/>
    <w:rsid w:val="00BA3D1F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1">
    <w:name w:val="Παράγραφος λίστας9"/>
    <w:basedOn w:val="a"/>
    <w:qFormat/>
    <w:rsid w:val="00BA3D1F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BA3D1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BA3D1F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BA3D1F"/>
  </w:style>
  <w:style w:type="paragraph" w:customStyle="1" w:styleId="120">
    <w:name w:val="Παράγραφος λίστας12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fontstyle01">
    <w:name w:val="fontstyle01"/>
    <w:basedOn w:val="a0"/>
    <w:rsid w:val="004320A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a0"/>
    <w:rsid w:val="00334986"/>
  </w:style>
  <w:style w:type="paragraph" w:customStyle="1" w:styleId="normal-p">
    <w:name w:val="normal-p"/>
    <w:basedOn w:val="a"/>
    <w:rsid w:val="00B24D0C"/>
    <w:rPr>
      <w:color w:val="000000"/>
      <w:sz w:val="24"/>
      <w:szCs w:val="24"/>
    </w:rPr>
  </w:style>
  <w:style w:type="paragraph" w:customStyle="1" w:styleId="60">
    <w:name w:val="Παράγραφος λίστας6"/>
    <w:basedOn w:val="a"/>
    <w:rsid w:val="00466C0C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9Char">
    <w:name w:val="Επικεφαλίδα 9 Char"/>
    <w:basedOn w:val="a0"/>
    <w:link w:val="9"/>
    <w:uiPriority w:val="9"/>
    <w:rsid w:val="00B935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4">
    <w:name w:val="Έντονο2"/>
    <w:basedOn w:val="a0"/>
    <w:rsid w:val="004B1176"/>
    <w:rPr>
      <w:b/>
      <w:bCs/>
    </w:rPr>
  </w:style>
  <w:style w:type="paragraph" w:customStyle="1" w:styleId="31">
    <w:name w:val="Παράγραφος λίστας3"/>
    <w:basedOn w:val="a"/>
    <w:rsid w:val="004B1176"/>
    <w:pPr>
      <w:suppressAutoHyphens/>
      <w:ind w:left="720"/>
    </w:pPr>
    <w:rPr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B197B2A-2C4F-4519-99ED-9F536BE6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1010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7</cp:revision>
  <cp:lastPrinted>2024-01-31T09:31:00Z</cp:lastPrinted>
  <dcterms:created xsi:type="dcterms:W3CDTF">2024-03-26T08:59:00Z</dcterms:created>
  <dcterms:modified xsi:type="dcterms:W3CDTF">2024-03-29T07:18:00Z</dcterms:modified>
</cp:coreProperties>
</file>