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00901" w:rsidRPr="00EA4334" w:rsidRDefault="005728D7" w:rsidP="00100901">
      <w:pPr>
        <w:autoSpaceDE w:val="0"/>
        <w:rPr>
          <w:rFonts w:ascii="Arial" w:eastAsia="Arial" w:hAnsi="Arial" w:cs="Arial"/>
          <w:b/>
          <w:bCs/>
          <w:sz w:val="22"/>
          <w:szCs w:val="22"/>
        </w:rPr>
      </w:pPr>
      <w:r w:rsidRPr="00EA4334">
        <w:rPr>
          <w:rFonts w:ascii="Arial" w:eastAsia="Arial" w:hAnsi="Arial" w:cs="Arial"/>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00901" w:rsidRPr="00EA4334">
        <w:rPr>
          <w:rFonts w:ascii="Arial" w:eastAsia="Arial" w:hAnsi="Arial" w:cs="Arial"/>
          <w:b/>
          <w:bCs/>
          <w:sz w:val="22"/>
          <w:szCs w:val="22"/>
        </w:rPr>
        <w:t>ΑΝΑΡΤΗΤΕΑ ΣΤΗ ΔΙΑΥΓΕΙΑ</w:t>
      </w:r>
    </w:p>
    <w:p w:rsidR="00100901" w:rsidRPr="00EA4334" w:rsidRDefault="00100901" w:rsidP="00100901">
      <w:pPr>
        <w:autoSpaceDE w:val="0"/>
        <w:rPr>
          <w:rFonts w:ascii="Arial" w:hAnsi="Arial" w:cs="Arial"/>
          <w:sz w:val="22"/>
          <w:szCs w:val="22"/>
        </w:rPr>
      </w:pPr>
      <w:r w:rsidRPr="00EA4334">
        <w:rPr>
          <w:rFonts w:ascii="Arial" w:eastAsia="Arial" w:hAnsi="Arial" w:cs="Arial"/>
          <w:b/>
          <w:bCs/>
          <w:sz w:val="22"/>
          <w:szCs w:val="22"/>
        </w:rPr>
        <w:t xml:space="preserve">                                                            </w:t>
      </w:r>
      <w:r w:rsidR="00C34A0F" w:rsidRPr="00EA4334">
        <w:rPr>
          <w:rFonts w:ascii="Arial" w:eastAsia="Arial" w:hAnsi="Arial" w:cs="Arial"/>
          <w:b/>
          <w:bCs/>
          <w:sz w:val="22"/>
          <w:szCs w:val="22"/>
        </w:rPr>
        <w:t xml:space="preserve">                         </w:t>
      </w:r>
      <w:r w:rsidRPr="00EA4334">
        <w:rPr>
          <w:rFonts w:ascii="Arial" w:eastAsia="Arial" w:hAnsi="Arial" w:cs="Arial"/>
          <w:b/>
          <w:bCs/>
          <w:sz w:val="22"/>
          <w:szCs w:val="22"/>
        </w:rPr>
        <w:t xml:space="preserve">   </w:t>
      </w:r>
      <w:r w:rsidR="00C73577" w:rsidRPr="00EA4334">
        <w:rPr>
          <w:rFonts w:ascii="Arial" w:eastAsia="Arial" w:hAnsi="Arial" w:cs="Arial"/>
          <w:b/>
          <w:bCs/>
          <w:sz w:val="22"/>
          <w:szCs w:val="22"/>
        </w:rPr>
        <w:t xml:space="preserve">       </w:t>
      </w:r>
      <w:r w:rsidRPr="00EA4334">
        <w:rPr>
          <w:rFonts w:ascii="Arial" w:eastAsia="Arial" w:hAnsi="Arial" w:cs="Arial"/>
          <w:b/>
          <w:bCs/>
          <w:sz w:val="22"/>
          <w:szCs w:val="22"/>
        </w:rPr>
        <w:t xml:space="preserve"> Λιβαδειά  </w:t>
      </w:r>
      <w:r w:rsidR="00AB25BC" w:rsidRPr="00EA4334">
        <w:rPr>
          <w:rFonts w:ascii="Arial" w:eastAsia="Arial" w:hAnsi="Arial" w:cs="Arial"/>
          <w:b/>
          <w:bCs/>
          <w:sz w:val="22"/>
          <w:szCs w:val="22"/>
        </w:rPr>
        <w:t>12</w:t>
      </w:r>
      <w:r w:rsidRPr="00EA4334">
        <w:rPr>
          <w:rFonts w:ascii="Arial" w:eastAsia="Arial" w:hAnsi="Arial" w:cs="Arial"/>
          <w:b/>
          <w:bCs/>
          <w:sz w:val="22"/>
          <w:szCs w:val="22"/>
        </w:rPr>
        <w:t xml:space="preserve"> /0</w:t>
      </w:r>
      <w:r w:rsidR="001921AE" w:rsidRPr="00EA4334">
        <w:rPr>
          <w:rFonts w:ascii="Arial" w:eastAsia="Arial" w:hAnsi="Arial" w:cs="Arial"/>
          <w:b/>
          <w:bCs/>
          <w:sz w:val="22"/>
          <w:szCs w:val="22"/>
        </w:rPr>
        <w:t>3</w:t>
      </w:r>
      <w:r w:rsidRPr="00EA4334">
        <w:rPr>
          <w:rFonts w:ascii="Arial" w:eastAsia="Arial" w:hAnsi="Arial" w:cs="Arial"/>
          <w:b/>
          <w:bCs/>
          <w:sz w:val="22"/>
          <w:szCs w:val="22"/>
        </w:rPr>
        <w:t>/2024</w:t>
      </w:r>
    </w:p>
    <w:p w:rsidR="00100901" w:rsidRPr="00EA4334" w:rsidRDefault="00100901" w:rsidP="00100901">
      <w:pPr>
        <w:pStyle w:val="af1"/>
        <w:tabs>
          <w:tab w:val="clear" w:pos="4153"/>
          <w:tab w:val="clear" w:pos="8306"/>
          <w:tab w:val="left" w:pos="4140"/>
        </w:tabs>
        <w:jc w:val="center"/>
        <w:rPr>
          <w:rFonts w:ascii="Arial" w:hAnsi="Arial" w:cs="Arial"/>
          <w:b/>
          <w:sz w:val="22"/>
          <w:szCs w:val="22"/>
        </w:rPr>
      </w:pPr>
      <w:r w:rsidRPr="00EA4334">
        <w:rPr>
          <w:rFonts w:ascii="Arial" w:eastAsia="Arial" w:hAnsi="Arial" w:cs="Arial"/>
          <w:b/>
          <w:sz w:val="22"/>
          <w:szCs w:val="22"/>
        </w:rPr>
        <w:t xml:space="preserve">                     </w:t>
      </w:r>
      <w:r w:rsidR="006F6D39" w:rsidRPr="00EA4334">
        <w:rPr>
          <w:rFonts w:ascii="Arial" w:eastAsia="Arial" w:hAnsi="Arial" w:cs="Arial"/>
          <w:b/>
          <w:sz w:val="22"/>
          <w:szCs w:val="22"/>
        </w:rPr>
        <w:t xml:space="preserve">                </w:t>
      </w:r>
      <w:r w:rsidR="00F22B77">
        <w:rPr>
          <w:rFonts w:ascii="Arial" w:eastAsia="Arial" w:hAnsi="Arial" w:cs="Arial"/>
          <w:b/>
          <w:sz w:val="22"/>
          <w:szCs w:val="22"/>
        </w:rPr>
        <w:t xml:space="preserve">                       </w:t>
      </w:r>
      <w:r w:rsidR="006F6D39" w:rsidRPr="00EA4334">
        <w:rPr>
          <w:rFonts w:ascii="Arial" w:eastAsia="Arial" w:hAnsi="Arial" w:cs="Arial"/>
          <w:b/>
          <w:sz w:val="22"/>
          <w:szCs w:val="22"/>
        </w:rPr>
        <w:t xml:space="preserve"> </w:t>
      </w:r>
      <w:r w:rsidR="00D9422B" w:rsidRPr="00EA4334">
        <w:rPr>
          <w:rFonts w:ascii="Arial" w:eastAsia="Arial" w:hAnsi="Arial" w:cs="Arial"/>
          <w:b/>
          <w:sz w:val="22"/>
          <w:szCs w:val="22"/>
        </w:rPr>
        <w:t xml:space="preserve">   </w:t>
      </w:r>
      <w:r w:rsidRPr="00EA4334">
        <w:rPr>
          <w:rFonts w:ascii="Arial" w:eastAsia="Arial" w:hAnsi="Arial" w:cs="Arial"/>
          <w:b/>
          <w:sz w:val="22"/>
          <w:szCs w:val="22"/>
        </w:rPr>
        <w:t>Α</w:t>
      </w:r>
      <w:r w:rsidRPr="00EA4334">
        <w:rPr>
          <w:rFonts w:ascii="Arial" w:eastAsia="Calibri" w:hAnsi="Arial" w:cs="Arial"/>
          <w:b/>
          <w:sz w:val="22"/>
          <w:szCs w:val="22"/>
        </w:rPr>
        <w:t xml:space="preserve">ριθ. </w:t>
      </w:r>
      <w:proofErr w:type="spellStart"/>
      <w:r w:rsidRPr="00EA4334">
        <w:rPr>
          <w:rFonts w:ascii="Arial" w:eastAsia="Calibri" w:hAnsi="Arial" w:cs="Arial"/>
          <w:b/>
          <w:sz w:val="22"/>
          <w:szCs w:val="22"/>
        </w:rPr>
        <w:t>Πρωτ</w:t>
      </w:r>
      <w:proofErr w:type="spellEnd"/>
      <w:r w:rsidRPr="00EA4334">
        <w:rPr>
          <w:rFonts w:ascii="Arial" w:eastAsia="Calibri" w:hAnsi="Arial" w:cs="Arial"/>
          <w:b/>
          <w:sz w:val="22"/>
          <w:szCs w:val="22"/>
        </w:rPr>
        <w:t xml:space="preserve">. </w:t>
      </w:r>
      <w:r w:rsidR="005308AA">
        <w:rPr>
          <w:rFonts w:ascii="Arial" w:eastAsia="Calibri" w:hAnsi="Arial" w:cs="Arial"/>
          <w:b/>
          <w:sz w:val="22"/>
          <w:szCs w:val="22"/>
        </w:rPr>
        <w:t>4749</w:t>
      </w:r>
    </w:p>
    <w:p w:rsidR="00100901" w:rsidRPr="00EA4334" w:rsidRDefault="00100901" w:rsidP="00100901">
      <w:pPr>
        <w:autoSpaceDE w:val="0"/>
        <w:rPr>
          <w:rFonts w:ascii="Arial" w:hAnsi="Arial" w:cs="Arial"/>
          <w:sz w:val="22"/>
          <w:szCs w:val="22"/>
        </w:rPr>
      </w:pPr>
      <w:r w:rsidRPr="00EA4334">
        <w:rPr>
          <w:rFonts w:ascii="Arial" w:eastAsia="Arial" w:hAnsi="Arial" w:cs="Arial"/>
          <w:b/>
          <w:bCs/>
          <w:sz w:val="22"/>
          <w:szCs w:val="22"/>
        </w:rPr>
        <w:t xml:space="preserve">                                                                                                                                </w:t>
      </w:r>
    </w:p>
    <w:p w:rsidR="00100901" w:rsidRPr="00EA4334" w:rsidRDefault="00100901" w:rsidP="00100901">
      <w:pPr>
        <w:pStyle w:val="af1"/>
        <w:tabs>
          <w:tab w:val="clear" w:pos="4153"/>
          <w:tab w:val="clear" w:pos="8306"/>
          <w:tab w:val="left" w:pos="4140"/>
        </w:tabs>
        <w:jc w:val="center"/>
        <w:rPr>
          <w:rFonts w:ascii="Arial" w:hAnsi="Arial" w:cs="Arial"/>
          <w:b/>
          <w:sz w:val="22"/>
          <w:szCs w:val="22"/>
        </w:rPr>
      </w:pPr>
      <w:r w:rsidRPr="00EA4334">
        <w:rPr>
          <w:rFonts w:ascii="Arial" w:hAnsi="Arial" w:cs="Arial"/>
          <w:b/>
          <w:sz w:val="22"/>
          <w:szCs w:val="22"/>
        </w:rPr>
        <w:t>ΑΠΟΣΠΑΣΜΑ</w:t>
      </w:r>
    </w:p>
    <w:p w:rsidR="00100901" w:rsidRPr="00EA4334" w:rsidRDefault="00100901" w:rsidP="00100901">
      <w:pPr>
        <w:pStyle w:val="1"/>
        <w:jc w:val="center"/>
        <w:rPr>
          <w:rFonts w:ascii="Arial" w:hAnsi="Arial" w:cs="Arial"/>
          <w:sz w:val="22"/>
          <w:szCs w:val="22"/>
        </w:rPr>
      </w:pPr>
      <w:r w:rsidRPr="00EA4334">
        <w:rPr>
          <w:rFonts w:ascii="Arial" w:hAnsi="Arial" w:cs="Arial"/>
          <w:sz w:val="22"/>
          <w:szCs w:val="22"/>
        </w:rPr>
        <w:t xml:space="preserve">Από το πρακτικό της </w:t>
      </w:r>
      <w:proofErr w:type="spellStart"/>
      <w:r w:rsidRPr="00EA4334">
        <w:rPr>
          <w:rFonts w:ascii="Arial" w:hAnsi="Arial" w:cs="Arial"/>
          <w:sz w:val="22"/>
          <w:szCs w:val="22"/>
        </w:rPr>
        <w:t>αριθμ</w:t>
      </w:r>
      <w:proofErr w:type="spellEnd"/>
      <w:r w:rsidRPr="00EA4334">
        <w:rPr>
          <w:rFonts w:ascii="Arial" w:hAnsi="Arial" w:cs="Arial"/>
          <w:sz w:val="22"/>
          <w:szCs w:val="22"/>
        </w:rPr>
        <w:t xml:space="preserve">.  </w:t>
      </w:r>
      <w:r w:rsidR="00AB25BC" w:rsidRPr="00EA4334">
        <w:rPr>
          <w:rFonts w:ascii="Arial" w:hAnsi="Arial" w:cs="Arial"/>
          <w:sz w:val="22"/>
          <w:szCs w:val="22"/>
        </w:rPr>
        <w:t>6</w:t>
      </w:r>
      <w:r w:rsidRPr="00EA4334">
        <w:rPr>
          <w:rFonts w:ascii="Arial" w:hAnsi="Arial" w:cs="Arial"/>
          <w:sz w:val="22"/>
          <w:szCs w:val="22"/>
          <w:vertAlign w:val="superscript"/>
        </w:rPr>
        <w:t>ης</w:t>
      </w:r>
      <w:r w:rsidRPr="00EA4334">
        <w:rPr>
          <w:rFonts w:ascii="Arial" w:hAnsi="Arial" w:cs="Arial"/>
          <w:sz w:val="22"/>
          <w:szCs w:val="22"/>
        </w:rPr>
        <w:t xml:space="preserve">  /2024</w:t>
      </w:r>
      <w:r w:rsidRPr="00EA4334">
        <w:rPr>
          <w:rFonts w:ascii="Arial" w:hAnsi="Arial" w:cs="Arial"/>
          <w:b/>
          <w:sz w:val="22"/>
          <w:szCs w:val="22"/>
        </w:rPr>
        <w:t xml:space="preserve">  </w:t>
      </w:r>
      <w:r w:rsidRPr="00EA4334">
        <w:rPr>
          <w:rFonts w:ascii="Arial" w:hAnsi="Arial" w:cs="Arial"/>
          <w:sz w:val="22"/>
          <w:szCs w:val="22"/>
        </w:rPr>
        <w:t xml:space="preserve">ΤΑΚΤΙΚΗΣ Συνεδρίασης </w:t>
      </w:r>
      <w:r w:rsidRPr="00EA4334">
        <w:rPr>
          <w:rFonts w:ascii="Arial" w:eastAsia="Arial" w:hAnsi="Arial" w:cs="Arial"/>
          <w:sz w:val="22"/>
          <w:szCs w:val="22"/>
        </w:rPr>
        <w:t xml:space="preserve"> </w:t>
      </w:r>
      <w:r w:rsidRPr="00EA4334">
        <w:rPr>
          <w:rFonts w:ascii="Arial" w:hAnsi="Arial" w:cs="Arial"/>
          <w:sz w:val="22"/>
          <w:szCs w:val="22"/>
        </w:rPr>
        <w:t xml:space="preserve">της  Δημοτικής  Επιτροπής  Δήμου </w:t>
      </w:r>
      <w:proofErr w:type="spellStart"/>
      <w:r w:rsidRPr="00EA4334">
        <w:rPr>
          <w:rFonts w:ascii="Arial" w:hAnsi="Arial" w:cs="Arial"/>
          <w:sz w:val="22"/>
          <w:szCs w:val="22"/>
        </w:rPr>
        <w:t>Λεβαδέων</w:t>
      </w:r>
      <w:proofErr w:type="spellEnd"/>
    </w:p>
    <w:p w:rsidR="00100901" w:rsidRPr="00EA4334" w:rsidRDefault="00100901" w:rsidP="00100901">
      <w:pPr>
        <w:jc w:val="center"/>
        <w:rPr>
          <w:rFonts w:ascii="Arial" w:hAnsi="Arial" w:cs="Arial"/>
          <w:sz w:val="22"/>
          <w:szCs w:val="22"/>
        </w:rPr>
      </w:pPr>
    </w:p>
    <w:p w:rsidR="00100901" w:rsidRPr="00EA4334" w:rsidRDefault="00100901" w:rsidP="00100901">
      <w:pPr>
        <w:jc w:val="center"/>
        <w:rPr>
          <w:rFonts w:ascii="Arial" w:hAnsi="Arial" w:cs="Arial"/>
          <w:b/>
          <w:sz w:val="22"/>
          <w:szCs w:val="22"/>
        </w:rPr>
      </w:pPr>
      <w:r w:rsidRPr="00EA4334">
        <w:rPr>
          <w:rFonts w:ascii="Arial" w:hAnsi="Arial" w:cs="Arial"/>
          <w:b/>
          <w:sz w:val="22"/>
          <w:szCs w:val="22"/>
        </w:rPr>
        <w:t xml:space="preserve">Αριθμός απόφασης : </w:t>
      </w:r>
      <w:r w:rsidR="00663B21">
        <w:rPr>
          <w:rFonts w:ascii="Arial" w:hAnsi="Arial" w:cs="Arial"/>
          <w:b/>
          <w:sz w:val="22"/>
          <w:szCs w:val="22"/>
        </w:rPr>
        <w:t>80</w:t>
      </w:r>
    </w:p>
    <w:p w:rsidR="00100901" w:rsidRPr="00663B21" w:rsidRDefault="00663B21" w:rsidP="00100901">
      <w:pPr>
        <w:rPr>
          <w:rFonts w:ascii="Arial" w:eastAsia="SimSun" w:hAnsi="Arial" w:cs="Arial"/>
          <w:b/>
          <w:sz w:val="22"/>
          <w:szCs w:val="22"/>
          <w:highlight w:val="white"/>
        </w:rPr>
      </w:pPr>
      <w:r w:rsidRPr="00663B21">
        <w:rPr>
          <w:rFonts w:ascii="Arial" w:eastAsia="SimSun" w:hAnsi="Arial" w:cs="Arial"/>
          <w:b/>
          <w:sz w:val="22"/>
          <w:szCs w:val="22"/>
          <w:highlight w:val="white"/>
        </w:rPr>
        <w:t>Εξειδίκευση πίστωσης ποσού 1.798,00€ για την πραγματοποίηση του 4</w:t>
      </w:r>
      <w:r w:rsidRPr="00663B21">
        <w:rPr>
          <w:rFonts w:ascii="Arial" w:eastAsia="SimSun" w:hAnsi="Arial" w:cs="Arial"/>
          <w:b/>
          <w:sz w:val="22"/>
          <w:szCs w:val="22"/>
          <w:highlight w:val="white"/>
          <w:vertAlign w:val="superscript"/>
        </w:rPr>
        <w:t>ου</w:t>
      </w:r>
      <w:r w:rsidRPr="00663B21">
        <w:rPr>
          <w:rFonts w:ascii="Arial" w:eastAsia="SimSun" w:hAnsi="Arial" w:cs="Arial"/>
          <w:b/>
          <w:sz w:val="22"/>
          <w:szCs w:val="22"/>
          <w:highlight w:val="white"/>
        </w:rPr>
        <w:t xml:space="preserve"> </w:t>
      </w:r>
      <w:proofErr w:type="spellStart"/>
      <w:r w:rsidRPr="00663B21">
        <w:rPr>
          <w:rFonts w:ascii="Arial" w:eastAsia="SimSun" w:hAnsi="Arial" w:cs="Arial"/>
          <w:b/>
          <w:sz w:val="22"/>
          <w:szCs w:val="22"/>
          <w:highlight w:val="white"/>
        </w:rPr>
        <w:t>Παμβοιωτικού</w:t>
      </w:r>
      <w:proofErr w:type="spellEnd"/>
      <w:r w:rsidRPr="00663B21">
        <w:rPr>
          <w:rFonts w:ascii="Arial" w:eastAsia="SimSun" w:hAnsi="Arial" w:cs="Arial"/>
          <w:b/>
          <w:sz w:val="22"/>
          <w:szCs w:val="22"/>
          <w:highlight w:val="white"/>
        </w:rPr>
        <w:t xml:space="preserve"> Φεστιβάλ Παραδοσιακών Χορών </w:t>
      </w:r>
      <w:proofErr w:type="spellStart"/>
      <w:r w:rsidRPr="00663B21">
        <w:rPr>
          <w:rFonts w:ascii="Arial" w:eastAsia="SimSun" w:hAnsi="Arial" w:cs="Arial"/>
          <w:b/>
          <w:sz w:val="22"/>
          <w:szCs w:val="22"/>
          <w:highlight w:val="white"/>
        </w:rPr>
        <w:t>συνδιοργάνωση</w:t>
      </w:r>
      <w:proofErr w:type="spellEnd"/>
      <w:r w:rsidRPr="00663B21">
        <w:rPr>
          <w:rFonts w:ascii="Arial" w:eastAsia="SimSun" w:hAnsi="Arial" w:cs="Arial"/>
          <w:b/>
          <w:sz w:val="22"/>
          <w:szCs w:val="22"/>
          <w:highlight w:val="white"/>
        </w:rPr>
        <w:t xml:space="preserve"> με το Σύλλογο </w:t>
      </w:r>
      <w:proofErr w:type="spellStart"/>
      <w:r w:rsidRPr="00663B21">
        <w:rPr>
          <w:rFonts w:ascii="Arial" w:eastAsia="SimSun" w:hAnsi="Arial" w:cs="Arial"/>
          <w:b/>
          <w:sz w:val="22"/>
          <w:szCs w:val="22"/>
          <w:highlight w:val="white"/>
        </w:rPr>
        <w:t>Ευρυτάνων</w:t>
      </w:r>
      <w:proofErr w:type="spellEnd"/>
      <w:r w:rsidRPr="00663B21">
        <w:rPr>
          <w:rFonts w:ascii="Arial" w:eastAsia="SimSun" w:hAnsi="Arial" w:cs="Arial"/>
          <w:b/>
          <w:sz w:val="22"/>
          <w:szCs w:val="22"/>
          <w:highlight w:val="white"/>
        </w:rPr>
        <w:t xml:space="preserve"> Επαρχίας Λιβαδειάς </w:t>
      </w:r>
      <w:proofErr w:type="spellStart"/>
      <w:r w:rsidRPr="00663B21">
        <w:rPr>
          <w:rFonts w:ascii="Arial" w:eastAsia="SimSun" w:hAnsi="Arial" w:cs="Arial"/>
          <w:b/>
          <w:sz w:val="22"/>
          <w:szCs w:val="22"/>
          <w:highlight w:val="white"/>
        </w:rPr>
        <w:t>΄΄Τα</w:t>
      </w:r>
      <w:proofErr w:type="spellEnd"/>
      <w:r w:rsidRPr="00663B21">
        <w:rPr>
          <w:rFonts w:ascii="Arial" w:eastAsia="SimSun" w:hAnsi="Arial" w:cs="Arial"/>
          <w:b/>
          <w:sz w:val="22"/>
          <w:szCs w:val="22"/>
          <w:highlight w:val="white"/>
        </w:rPr>
        <w:t xml:space="preserve"> </w:t>
      </w:r>
      <w:proofErr w:type="spellStart"/>
      <w:r w:rsidRPr="00663B21">
        <w:rPr>
          <w:rFonts w:ascii="Arial" w:eastAsia="SimSun" w:hAnsi="Arial" w:cs="Arial"/>
          <w:b/>
          <w:sz w:val="22"/>
          <w:szCs w:val="22"/>
          <w:highlight w:val="white"/>
        </w:rPr>
        <w:t>Άγραφα΄΄</w:t>
      </w:r>
      <w:proofErr w:type="spellEnd"/>
      <w:r w:rsidRPr="00663B21">
        <w:rPr>
          <w:rFonts w:ascii="Arial" w:eastAsia="SimSun" w:hAnsi="Arial" w:cs="Arial"/>
          <w:b/>
          <w:sz w:val="22"/>
          <w:szCs w:val="22"/>
          <w:highlight w:val="white"/>
        </w:rPr>
        <w:t>.</w:t>
      </w:r>
    </w:p>
    <w:p w:rsidR="00663B21" w:rsidRPr="00EA4334" w:rsidRDefault="00663B21" w:rsidP="00100901">
      <w:pPr>
        <w:rPr>
          <w:rFonts w:ascii="Arial" w:eastAsia="SimSun" w:hAnsi="Arial" w:cs="Arial"/>
          <w:sz w:val="22"/>
          <w:szCs w:val="22"/>
          <w:highlight w:val="white"/>
        </w:rPr>
      </w:pPr>
    </w:p>
    <w:p w:rsidR="001921AE" w:rsidRPr="00EA4334" w:rsidRDefault="001921AE" w:rsidP="001921AE">
      <w:pPr>
        <w:pStyle w:val="ad"/>
        <w:spacing w:line="288" w:lineRule="auto"/>
        <w:ind w:left="432"/>
        <w:rPr>
          <w:rFonts w:ascii="Arial" w:hAnsi="Arial" w:cs="Arial"/>
          <w:sz w:val="22"/>
          <w:szCs w:val="22"/>
        </w:rPr>
      </w:pPr>
      <w:r w:rsidRPr="00EA4334">
        <w:rPr>
          <w:rFonts w:ascii="Arial" w:hAnsi="Arial" w:cs="Arial"/>
          <w:sz w:val="22"/>
          <w:szCs w:val="22"/>
        </w:rPr>
        <w:t xml:space="preserve">     Στη Λιβαδειά σήμερα   </w:t>
      </w:r>
      <w:r w:rsidR="00AB25BC" w:rsidRPr="00EA4334">
        <w:rPr>
          <w:rFonts w:ascii="Arial" w:hAnsi="Arial" w:cs="Arial"/>
          <w:sz w:val="22"/>
          <w:szCs w:val="22"/>
        </w:rPr>
        <w:t>11</w:t>
      </w:r>
      <w:r w:rsidR="00AB25BC" w:rsidRPr="00EA4334">
        <w:rPr>
          <w:rFonts w:ascii="Arial" w:hAnsi="Arial" w:cs="Arial"/>
          <w:sz w:val="22"/>
          <w:szCs w:val="22"/>
          <w:vertAlign w:val="superscript"/>
        </w:rPr>
        <w:t>η</w:t>
      </w:r>
      <w:r w:rsidR="00AB25BC" w:rsidRPr="00EA4334">
        <w:rPr>
          <w:rFonts w:ascii="Arial" w:hAnsi="Arial" w:cs="Arial"/>
          <w:sz w:val="22"/>
          <w:szCs w:val="22"/>
        </w:rPr>
        <w:t xml:space="preserve"> </w:t>
      </w:r>
      <w:r w:rsidRPr="00EA4334">
        <w:rPr>
          <w:rFonts w:ascii="Arial" w:hAnsi="Arial" w:cs="Arial"/>
          <w:sz w:val="22"/>
          <w:szCs w:val="22"/>
        </w:rPr>
        <w:t xml:space="preserve">   Μαρτίου   2024  ημέρα  Δευτέρα  και, ώρα 13.45  και στην αίθουσα συνεδριάσεων του Δημοτικού Συμβουλίου  </w:t>
      </w:r>
      <w:proofErr w:type="spellStart"/>
      <w:r w:rsidRPr="00EA4334">
        <w:rPr>
          <w:rFonts w:ascii="Arial" w:hAnsi="Arial" w:cs="Arial"/>
          <w:sz w:val="22"/>
          <w:szCs w:val="22"/>
        </w:rPr>
        <w:t>Λεβαδέων</w:t>
      </w:r>
      <w:proofErr w:type="spellEnd"/>
      <w:r w:rsidRPr="00EA4334">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EA4334">
        <w:rPr>
          <w:rFonts w:ascii="Arial" w:hAnsi="Arial" w:cs="Arial"/>
          <w:sz w:val="22"/>
          <w:szCs w:val="22"/>
        </w:rPr>
        <w:t>Λεβαδέων</w:t>
      </w:r>
      <w:proofErr w:type="spellEnd"/>
      <w:r w:rsidRPr="00EA4334">
        <w:rPr>
          <w:rFonts w:ascii="Arial" w:hAnsi="Arial" w:cs="Arial"/>
          <w:sz w:val="22"/>
          <w:szCs w:val="22"/>
        </w:rPr>
        <w:t xml:space="preserve"> μετά την από  </w:t>
      </w:r>
      <w:r w:rsidR="00AB25BC" w:rsidRPr="00EA4334">
        <w:rPr>
          <w:rFonts w:ascii="Arial" w:hAnsi="Arial" w:cs="Arial"/>
          <w:sz w:val="22"/>
          <w:szCs w:val="22"/>
        </w:rPr>
        <w:t>4483</w:t>
      </w:r>
      <w:r w:rsidRPr="00EA4334">
        <w:rPr>
          <w:rFonts w:ascii="Arial" w:hAnsi="Arial" w:cs="Arial"/>
          <w:sz w:val="22"/>
          <w:szCs w:val="22"/>
        </w:rPr>
        <w:t>/</w:t>
      </w:r>
      <w:r w:rsidR="00AB25BC" w:rsidRPr="00EA4334">
        <w:rPr>
          <w:rFonts w:ascii="Arial" w:hAnsi="Arial" w:cs="Arial"/>
          <w:sz w:val="22"/>
          <w:szCs w:val="22"/>
        </w:rPr>
        <w:t>07</w:t>
      </w:r>
      <w:r w:rsidRPr="00EA4334">
        <w:rPr>
          <w:rFonts w:ascii="Arial" w:hAnsi="Arial" w:cs="Arial"/>
          <w:sz w:val="22"/>
          <w:szCs w:val="22"/>
        </w:rPr>
        <w:t>-0</w:t>
      </w:r>
      <w:r w:rsidR="00AB25BC" w:rsidRPr="00EA4334">
        <w:rPr>
          <w:rFonts w:ascii="Arial" w:hAnsi="Arial" w:cs="Arial"/>
          <w:sz w:val="22"/>
          <w:szCs w:val="22"/>
        </w:rPr>
        <w:t>3</w:t>
      </w:r>
      <w:r w:rsidRPr="00EA4334">
        <w:rPr>
          <w:rFonts w:ascii="Arial" w:hAnsi="Arial" w:cs="Arial"/>
          <w:sz w:val="22"/>
          <w:szCs w:val="22"/>
        </w:rPr>
        <w:t xml:space="preserve">-2024 έγγραφη πρόσκληση του  Προέδρου της (Δημάρχου </w:t>
      </w:r>
      <w:proofErr w:type="spellStart"/>
      <w:r w:rsidRPr="00EA4334">
        <w:rPr>
          <w:rFonts w:ascii="Arial" w:hAnsi="Arial" w:cs="Arial"/>
          <w:sz w:val="22"/>
          <w:szCs w:val="22"/>
        </w:rPr>
        <w:t>Λεβαδέων</w:t>
      </w:r>
      <w:proofErr w:type="spellEnd"/>
      <w:r w:rsidRPr="00EA4334">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EA4334">
        <w:rPr>
          <w:rFonts w:ascii="Arial" w:hAnsi="Arial" w:cs="Arial"/>
          <w:sz w:val="22"/>
          <w:szCs w:val="22"/>
          <w:vertAlign w:val="superscript"/>
        </w:rPr>
        <w:t>Α</w:t>
      </w:r>
      <w:r w:rsidRPr="00EA433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1921AE" w:rsidRPr="00EA4334" w:rsidRDefault="001921AE" w:rsidP="001921AE">
      <w:pPr>
        <w:pStyle w:val="35"/>
        <w:ind w:left="284"/>
        <w:jc w:val="both"/>
        <w:rPr>
          <w:rFonts w:ascii="Arial" w:hAnsi="Arial" w:cs="Arial"/>
          <w:sz w:val="22"/>
          <w:szCs w:val="22"/>
        </w:rPr>
      </w:pPr>
      <w:r w:rsidRPr="00EA4334">
        <w:rPr>
          <w:rFonts w:ascii="Arial" w:eastAsia="Arial" w:hAnsi="Arial" w:cs="Arial"/>
          <w:b/>
          <w:sz w:val="22"/>
          <w:szCs w:val="22"/>
        </w:rPr>
        <w:t xml:space="preserve">         </w:t>
      </w:r>
      <w:r w:rsidRPr="00EA4334">
        <w:rPr>
          <w:rFonts w:ascii="Arial" w:hAnsi="Arial" w:cs="Arial"/>
          <w:sz w:val="22"/>
          <w:szCs w:val="22"/>
        </w:rPr>
        <w:t>Αφού  διαπιστώθηκε ότι υπάρχει νόμιμη απαρτία, επειδή σε σύνολο 7 (επτά)  μελών ήταν</w:t>
      </w:r>
    </w:p>
    <w:p w:rsidR="001921AE" w:rsidRPr="00EA4334" w:rsidRDefault="001921AE" w:rsidP="001921AE">
      <w:pPr>
        <w:pStyle w:val="35"/>
        <w:ind w:left="284"/>
        <w:jc w:val="both"/>
        <w:rPr>
          <w:rFonts w:ascii="Arial" w:hAnsi="Arial" w:cs="Arial"/>
          <w:sz w:val="22"/>
          <w:szCs w:val="22"/>
        </w:rPr>
      </w:pPr>
      <w:r w:rsidRPr="00EA4334">
        <w:rPr>
          <w:rFonts w:ascii="Arial" w:hAnsi="Arial" w:cs="Arial"/>
          <w:sz w:val="22"/>
          <w:szCs w:val="22"/>
        </w:rPr>
        <w:t xml:space="preserve">       παρόντα  5 (πέντε)  , ήτοι:</w:t>
      </w:r>
    </w:p>
    <w:p w:rsidR="001921AE" w:rsidRPr="00EA4334" w:rsidRDefault="001921AE" w:rsidP="001921AE">
      <w:pPr>
        <w:pStyle w:val="35"/>
        <w:ind w:left="284"/>
        <w:jc w:val="both"/>
        <w:rPr>
          <w:rFonts w:ascii="Arial" w:hAnsi="Arial" w:cs="Arial"/>
          <w:sz w:val="22"/>
          <w:szCs w:val="22"/>
        </w:rPr>
      </w:pPr>
    </w:p>
    <w:p w:rsidR="001921AE" w:rsidRPr="00EA4334" w:rsidRDefault="001921AE" w:rsidP="001921AE">
      <w:pPr>
        <w:jc w:val="both"/>
        <w:rPr>
          <w:rFonts w:ascii="Arial" w:hAnsi="Arial" w:cs="Arial"/>
          <w:b/>
          <w:sz w:val="22"/>
          <w:szCs w:val="22"/>
        </w:rPr>
      </w:pPr>
      <w:r w:rsidRPr="00EA4334">
        <w:rPr>
          <w:rFonts w:ascii="Arial" w:hAnsi="Arial" w:cs="Arial"/>
          <w:sz w:val="22"/>
          <w:szCs w:val="22"/>
        </w:rPr>
        <w:t xml:space="preserve">                 </w:t>
      </w:r>
      <w:r w:rsidRPr="00EA4334">
        <w:rPr>
          <w:rFonts w:ascii="Arial" w:hAnsi="Arial" w:cs="Arial"/>
          <w:b/>
          <w:sz w:val="22"/>
          <w:szCs w:val="22"/>
        </w:rPr>
        <w:t xml:space="preserve"> ΠΑΡΟΝΤΕΣ                                                                                         ΑΠΟΝΤΕΣ</w:t>
      </w:r>
    </w:p>
    <w:p w:rsidR="001921AE" w:rsidRPr="00EA4334" w:rsidRDefault="001921AE" w:rsidP="001921AE">
      <w:pPr>
        <w:tabs>
          <w:tab w:val="left" w:pos="360"/>
          <w:tab w:val="left" w:pos="6237"/>
        </w:tabs>
        <w:rPr>
          <w:rFonts w:ascii="Arial" w:hAnsi="Arial" w:cs="Arial"/>
          <w:sz w:val="22"/>
          <w:szCs w:val="22"/>
        </w:rPr>
      </w:pPr>
      <w:r w:rsidRPr="00EA4334">
        <w:rPr>
          <w:rFonts w:ascii="Arial" w:hAnsi="Arial" w:cs="Arial"/>
          <w:color w:val="000000"/>
          <w:sz w:val="22"/>
          <w:szCs w:val="22"/>
        </w:rPr>
        <w:t xml:space="preserve">     </w:t>
      </w:r>
      <w:r w:rsidRPr="00EA4334">
        <w:rPr>
          <w:rFonts w:ascii="Arial" w:hAnsi="Arial" w:cs="Arial"/>
          <w:sz w:val="22"/>
          <w:szCs w:val="22"/>
        </w:rPr>
        <w:t xml:space="preserve"> 1. </w:t>
      </w:r>
      <w:proofErr w:type="spellStart"/>
      <w:r w:rsidRPr="00EA4334">
        <w:rPr>
          <w:rFonts w:ascii="Arial" w:hAnsi="Arial" w:cs="Arial"/>
          <w:sz w:val="22"/>
          <w:szCs w:val="22"/>
        </w:rPr>
        <w:t>Καραμάνης</w:t>
      </w:r>
      <w:proofErr w:type="spellEnd"/>
      <w:r w:rsidRPr="00EA4334">
        <w:rPr>
          <w:rFonts w:ascii="Arial" w:hAnsi="Arial" w:cs="Arial"/>
          <w:sz w:val="22"/>
          <w:szCs w:val="22"/>
        </w:rPr>
        <w:t xml:space="preserve">  Δημήτριος-Πρόεδρος                             </w:t>
      </w:r>
      <w:r w:rsidR="00AB25BC" w:rsidRPr="00EA4334">
        <w:rPr>
          <w:rFonts w:ascii="Arial" w:hAnsi="Arial" w:cs="Arial"/>
          <w:sz w:val="22"/>
          <w:szCs w:val="22"/>
        </w:rPr>
        <w:t xml:space="preserve">            </w:t>
      </w:r>
      <w:r w:rsidR="00FC1B74" w:rsidRPr="00EA4334">
        <w:rPr>
          <w:rFonts w:ascii="Arial" w:hAnsi="Arial" w:cs="Arial"/>
          <w:sz w:val="22"/>
          <w:szCs w:val="22"/>
        </w:rPr>
        <w:t xml:space="preserve">       </w:t>
      </w:r>
      <w:r w:rsidR="00AB25BC" w:rsidRPr="00EA4334">
        <w:rPr>
          <w:rFonts w:ascii="Arial" w:hAnsi="Arial" w:cs="Arial"/>
          <w:sz w:val="22"/>
          <w:szCs w:val="22"/>
        </w:rPr>
        <w:t xml:space="preserve"> </w:t>
      </w:r>
      <w:r w:rsidRPr="00EA4334">
        <w:rPr>
          <w:rFonts w:ascii="Arial" w:hAnsi="Arial" w:cs="Arial"/>
          <w:sz w:val="22"/>
          <w:szCs w:val="22"/>
        </w:rPr>
        <w:t>1.</w:t>
      </w:r>
      <w:r w:rsidR="00AB25BC" w:rsidRPr="00EA4334">
        <w:rPr>
          <w:rFonts w:ascii="Arial" w:hAnsi="Arial" w:cs="Arial"/>
          <w:sz w:val="22"/>
          <w:szCs w:val="22"/>
        </w:rPr>
        <w:t>Ταγκαλέγκας Ιωάννης</w:t>
      </w:r>
      <w:r w:rsidRPr="00EA4334">
        <w:rPr>
          <w:rFonts w:ascii="Arial" w:hAnsi="Arial" w:cs="Arial"/>
          <w:sz w:val="22"/>
          <w:szCs w:val="22"/>
        </w:rPr>
        <w:t xml:space="preserve">             </w:t>
      </w:r>
    </w:p>
    <w:p w:rsidR="001921AE" w:rsidRPr="00EA4334" w:rsidRDefault="001921AE" w:rsidP="001921AE">
      <w:pPr>
        <w:tabs>
          <w:tab w:val="left" w:pos="360"/>
          <w:tab w:val="left" w:pos="6237"/>
        </w:tabs>
        <w:rPr>
          <w:rFonts w:ascii="Arial" w:hAnsi="Arial" w:cs="Arial"/>
          <w:sz w:val="22"/>
          <w:szCs w:val="22"/>
        </w:rPr>
      </w:pPr>
      <w:r w:rsidRPr="00EA4334">
        <w:rPr>
          <w:rFonts w:ascii="Arial" w:hAnsi="Arial" w:cs="Arial"/>
          <w:sz w:val="22"/>
          <w:szCs w:val="22"/>
        </w:rPr>
        <w:t xml:space="preserve">      2. </w:t>
      </w:r>
      <w:proofErr w:type="spellStart"/>
      <w:r w:rsidR="00AB25BC" w:rsidRPr="00EA4334">
        <w:rPr>
          <w:rFonts w:ascii="Arial" w:hAnsi="Arial" w:cs="Arial"/>
          <w:sz w:val="22"/>
          <w:szCs w:val="22"/>
        </w:rPr>
        <w:t>Τουμαράς</w:t>
      </w:r>
      <w:proofErr w:type="spellEnd"/>
      <w:r w:rsidR="00AB25BC" w:rsidRPr="00EA4334">
        <w:rPr>
          <w:rFonts w:ascii="Arial" w:hAnsi="Arial" w:cs="Arial"/>
          <w:sz w:val="22"/>
          <w:szCs w:val="22"/>
        </w:rPr>
        <w:t xml:space="preserve"> Βασίλειος</w:t>
      </w:r>
      <w:r w:rsidRPr="00EA4334">
        <w:rPr>
          <w:rFonts w:ascii="Arial" w:hAnsi="Arial" w:cs="Arial"/>
          <w:sz w:val="22"/>
          <w:szCs w:val="22"/>
        </w:rPr>
        <w:t xml:space="preserve"> (</w:t>
      </w:r>
      <w:r w:rsidR="00AB25BC" w:rsidRPr="00EA4334">
        <w:rPr>
          <w:rFonts w:ascii="Arial" w:hAnsi="Arial" w:cs="Arial"/>
          <w:sz w:val="22"/>
          <w:szCs w:val="22"/>
        </w:rPr>
        <w:t>προσήλθε στο 4</w:t>
      </w:r>
      <w:r w:rsidR="00AB25BC" w:rsidRPr="00EA4334">
        <w:rPr>
          <w:rFonts w:ascii="Arial" w:hAnsi="Arial" w:cs="Arial"/>
          <w:sz w:val="22"/>
          <w:szCs w:val="22"/>
          <w:vertAlign w:val="superscript"/>
        </w:rPr>
        <w:t>ο</w:t>
      </w:r>
      <w:r w:rsidR="00AB25BC" w:rsidRPr="00EA4334">
        <w:rPr>
          <w:rFonts w:ascii="Arial" w:hAnsi="Arial" w:cs="Arial"/>
          <w:sz w:val="22"/>
          <w:szCs w:val="22"/>
        </w:rPr>
        <w:t xml:space="preserve"> Θ.Η.Δ.</w:t>
      </w:r>
      <w:r w:rsidRPr="00EA4334">
        <w:rPr>
          <w:rFonts w:ascii="Arial" w:hAnsi="Arial" w:cs="Arial"/>
          <w:sz w:val="22"/>
          <w:szCs w:val="22"/>
        </w:rPr>
        <w:t xml:space="preserve">)                                                              </w:t>
      </w:r>
    </w:p>
    <w:p w:rsidR="001921AE" w:rsidRPr="00EA4334" w:rsidRDefault="001921AE" w:rsidP="001921AE">
      <w:pPr>
        <w:tabs>
          <w:tab w:val="left" w:pos="360"/>
          <w:tab w:val="left" w:pos="6237"/>
        </w:tabs>
        <w:rPr>
          <w:rFonts w:ascii="Arial" w:hAnsi="Arial" w:cs="Arial"/>
          <w:sz w:val="22"/>
          <w:szCs w:val="22"/>
        </w:rPr>
      </w:pPr>
      <w:r w:rsidRPr="00EA4334">
        <w:rPr>
          <w:rFonts w:ascii="Arial" w:hAnsi="Arial" w:cs="Arial"/>
          <w:sz w:val="22"/>
          <w:szCs w:val="22"/>
        </w:rPr>
        <w:t xml:space="preserve">      3. </w:t>
      </w:r>
      <w:proofErr w:type="spellStart"/>
      <w:r w:rsidRPr="00EA4334">
        <w:rPr>
          <w:rFonts w:ascii="Arial" w:hAnsi="Arial" w:cs="Arial"/>
          <w:sz w:val="22"/>
          <w:szCs w:val="22"/>
        </w:rPr>
        <w:t>Αγνιάδης</w:t>
      </w:r>
      <w:proofErr w:type="spellEnd"/>
      <w:r w:rsidRPr="00EA4334">
        <w:rPr>
          <w:rFonts w:ascii="Arial" w:hAnsi="Arial" w:cs="Arial"/>
          <w:sz w:val="22"/>
          <w:szCs w:val="22"/>
        </w:rPr>
        <w:t xml:space="preserve">  Παναγιώτης                                                                </w:t>
      </w:r>
    </w:p>
    <w:p w:rsidR="001921AE" w:rsidRPr="00EA4334" w:rsidRDefault="001921AE" w:rsidP="001921AE">
      <w:pPr>
        <w:tabs>
          <w:tab w:val="left" w:pos="360"/>
          <w:tab w:val="left" w:pos="6237"/>
        </w:tabs>
        <w:rPr>
          <w:rFonts w:ascii="Arial" w:hAnsi="Arial" w:cs="Arial"/>
          <w:sz w:val="22"/>
          <w:szCs w:val="22"/>
        </w:rPr>
      </w:pPr>
      <w:r w:rsidRPr="00EA4334">
        <w:rPr>
          <w:rFonts w:ascii="Arial" w:hAnsi="Arial" w:cs="Arial"/>
          <w:sz w:val="22"/>
          <w:szCs w:val="22"/>
        </w:rPr>
        <w:t xml:space="preserve">      4. </w:t>
      </w:r>
      <w:proofErr w:type="spellStart"/>
      <w:r w:rsidRPr="00EA4334">
        <w:rPr>
          <w:rFonts w:ascii="Arial" w:hAnsi="Arial" w:cs="Arial"/>
          <w:sz w:val="22"/>
          <w:szCs w:val="22"/>
        </w:rPr>
        <w:t>Καλλιαντάσης</w:t>
      </w:r>
      <w:proofErr w:type="spellEnd"/>
      <w:r w:rsidRPr="00EA4334">
        <w:rPr>
          <w:rFonts w:ascii="Arial" w:hAnsi="Arial" w:cs="Arial"/>
          <w:sz w:val="22"/>
          <w:szCs w:val="22"/>
        </w:rPr>
        <w:t xml:space="preserve"> Χρήστος                                                         </w:t>
      </w:r>
    </w:p>
    <w:p w:rsidR="001921AE" w:rsidRPr="00EA4334" w:rsidRDefault="001921AE" w:rsidP="001921AE">
      <w:pPr>
        <w:tabs>
          <w:tab w:val="left" w:pos="360"/>
          <w:tab w:val="left" w:pos="6237"/>
        </w:tabs>
        <w:ind w:right="-335"/>
        <w:rPr>
          <w:rFonts w:ascii="Arial" w:hAnsi="Arial" w:cs="Arial"/>
          <w:sz w:val="22"/>
          <w:szCs w:val="22"/>
        </w:rPr>
      </w:pPr>
      <w:r w:rsidRPr="00EA4334">
        <w:rPr>
          <w:rFonts w:ascii="Arial" w:hAnsi="Arial" w:cs="Arial"/>
          <w:sz w:val="22"/>
          <w:szCs w:val="22"/>
        </w:rPr>
        <w:t xml:space="preserve">      5. </w:t>
      </w:r>
      <w:proofErr w:type="spellStart"/>
      <w:r w:rsidR="00AB25BC" w:rsidRPr="00EA4334">
        <w:rPr>
          <w:rFonts w:ascii="Arial" w:hAnsi="Arial" w:cs="Arial"/>
          <w:sz w:val="22"/>
          <w:szCs w:val="22"/>
        </w:rPr>
        <w:t>Τόλιας</w:t>
      </w:r>
      <w:proofErr w:type="spellEnd"/>
      <w:r w:rsidR="00AB25BC" w:rsidRPr="00EA4334">
        <w:rPr>
          <w:rFonts w:ascii="Arial" w:hAnsi="Arial" w:cs="Arial"/>
          <w:sz w:val="22"/>
          <w:szCs w:val="22"/>
        </w:rPr>
        <w:t xml:space="preserve"> Δημήτριος (αν/κό μέλος κ. Παπαβασιλείου Αικατερίνης)</w:t>
      </w:r>
    </w:p>
    <w:p w:rsidR="001921AE" w:rsidRPr="00EA4334" w:rsidRDefault="001921AE" w:rsidP="001921AE">
      <w:pPr>
        <w:tabs>
          <w:tab w:val="left" w:pos="360"/>
          <w:tab w:val="left" w:pos="6237"/>
        </w:tabs>
        <w:ind w:right="-335"/>
        <w:rPr>
          <w:rFonts w:ascii="Arial" w:hAnsi="Arial" w:cs="Arial"/>
          <w:sz w:val="22"/>
          <w:szCs w:val="22"/>
        </w:rPr>
      </w:pPr>
      <w:r w:rsidRPr="00EA4334">
        <w:rPr>
          <w:rFonts w:ascii="Arial" w:hAnsi="Arial" w:cs="Arial"/>
          <w:sz w:val="22"/>
          <w:szCs w:val="22"/>
        </w:rPr>
        <w:t xml:space="preserve">      6. </w:t>
      </w:r>
      <w:proofErr w:type="spellStart"/>
      <w:r w:rsidR="00AB25BC" w:rsidRPr="00EA4334">
        <w:rPr>
          <w:rFonts w:ascii="Arial" w:hAnsi="Arial" w:cs="Arial"/>
          <w:sz w:val="22"/>
          <w:szCs w:val="22"/>
        </w:rPr>
        <w:t>Μίχας</w:t>
      </w:r>
      <w:proofErr w:type="spellEnd"/>
      <w:r w:rsidR="00AB25BC" w:rsidRPr="00EA4334">
        <w:rPr>
          <w:rFonts w:ascii="Arial" w:hAnsi="Arial" w:cs="Arial"/>
          <w:sz w:val="22"/>
          <w:szCs w:val="22"/>
        </w:rPr>
        <w:t xml:space="preserve"> Δημήτριος</w:t>
      </w:r>
    </w:p>
    <w:p w:rsidR="001921AE" w:rsidRPr="00EA4334" w:rsidRDefault="001921AE" w:rsidP="001921AE">
      <w:pPr>
        <w:tabs>
          <w:tab w:val="left" w:pos="360"/>
          <w:tab w:val="left" w:pos="6237"/>
        </w:tabs>
        <w:ind w:right="-335"/>
        <w:rPr>
          <w:rFonts w:ascii="Arial" w:hAnsi="Arial" w:cs="Arial"/>
          <w:sz w:val="22"/>
          <w:szCs w:val="22"/>
        </w:rPr>
      </w:pPr>
      <w:r w:rsidRPr="00EA4334">
        <w:rPr>
          <w:rFonts w:ascii="Arial" w:hAnsi="Arial" w:cs="Arial"/>
          <w:sz w:val="22"/>
          <w:szCs w:val="22"/>
        </w:rPr>
        <w:t xml:space="preserve">      </w:t>
      </w:r>
    </w:p>
    <w:p w:rsidR="001921AE" w:rsidRPr="00EA4334" w:rsidRDefault="001921AE" w:rsidP="001921AE">
      <w:pPr>
        <w:tabs>
          <w:tab w:val="left" w:pos="360"/>
          <w:tab w:val="left" w:pos="6237"/>
        </w:tabs>
        <w:rPr>
          <w:rFonts w:ascii="Arial" w:hAnsi="Arial" w:cs="Arial"/>
          <w:sz w:val="22"/>
          <w:szCs w:val="22"/>
        </w:rPr>
      </w:pPr>
      <w:r w:rsidRPr="00EA4334">
        <w:rPr>
          <w:rFonts w:ascii="Arial" w:hAnsi="Arial" w:cs="Arial"/>
          <w:sz w:val="22"/>
          <w:szCs w:val="22"/>
        </w:rPr>
        <w:t xml:space="preserve">                                                 </w:t>
      </w:r>
    </w:p>
    <w:p w:rsidR="00100901" w:rsidRPr="00EA4334" w:rsidRDefault="00100901" w:rsidP="00100901">
      <w:pPr>
        <w:widowControl w:val="0"/>
        <w:spacing w:line="276" w:lineRule="auto"/>
        <w:jc w:val="both"/>
        <w:rPr>
          <w:rFonts w:ascii="Arial" w:eastAsia="Arial" w:hAnsi="Arial" w:cs="Arial"/>
          <w:sz w:val="22"/>
          <w:szCs w:val="22"/>
        </w:rPr>
      </w:pPr>
      <w:r w:rsidRPr="00EA4334">
        <w:rPr>
          <w:rFonts w:ascii="Arial" w:eastAsia="Arial" w:hAnsi="Arial" w:cs="Arial"/>
          <w:sz w:val="22"/>
          <w:szCs w:val="22"/>
        </w:rPr>
        <w:t xml:space="preserve">         </w:t>
      </w:r>
    </w:p>
    <w:p w:rsidR="00D13E5C" w:rsidRPr="006B32FA" w:rsidRDefault="006F6D39" w:rsidP="00663B21">
      <w:pPr>
        <w:widowControl w:val="0"/>
        <w:spacing w:line="276" w:lineRule="auto"/>
        <w:jc w:val="both"/>
        <w:rPr>
          <w:rFonts w:ascii="Arial" w:hAnsi="Arial" w:cs="Arial"/>
          <w:i/>
          <w:vanish/>
          <w:sz w:val="22"/>
          <w:szCs w:val="22"/>
          <w:specVanish/>
        </w:rPr>
      </w:pPr>
      <w:r w:rsidRPr="00EA4334">
        <w:rPr>
          <w:rFonts w:ascii="Arial" w:eastAsia="Arial" w:hAnsi="Arial" w:cs="Arial"/>
          <w:sz w:val="22"/>
          <w:szCs w:val="22"/>
        </w:rPr>
        <w:t xml:space="preserve">Ο Πρόεδρος της Δημοτικής  Επιτροπής εισηγούμενος το  </w:t>
      </w:r>
      <w:r w:rsidR="00663B21">
        <w:rPr>
          <w:rFonts w:ascii="Arial" w:eastAsia="Arial" w:hAnsi="Arial" w:cs="Arial"/>
          <w:sz w:val="22"/>
          <w:szCs w:val="22"/>
        </w:rPr>
        <w:t>7</w:t>
      </w:r>
      <w:r w:rsidRPr="00EA4334">
        <w:rPr>
          <w:rFonts w:ascii="Arial" w:eastAsia="Arial" w:hAnsi="Arial" w:cs="Arial"/>
          <w:sz w:val="22"/>
          <w:szCs w:val="22"/>
          <w:vertAlign w:val="superscript"/>
        </w:rPr>
        <w:t>ο</w:t>
      </w:r>
      <w:r w:rsidRPr="00EA4334">
        <w:rPr>
          <w:rFonts w:ascii="Arial" w:eastAsia="Arial" w:hAnsi="Arial" w:cs="Arial"/>
          <w:sz w:val="22"/>
          <w:szCs w:val="22"/>
        </w:rPr>
        <w:t xml:space="preserve"> θέμα της ημερήσιας διάταξης  έθεσε υπόψη των μελών την </w:t>
      </w:r>
      <w:proofErr w:type="spellStart"/>
      <w:r w:rsidRPr="00EA4334">
        <w:rPr>
          <w:rFonts w:ascii="Arial" w:eastAsia="Arial" w:hAnsi="Arial" w:cs="Arial"/>
          <w:sz w:val="22"/>
          <w:szCs w:val="22"/>
        </w:rPr>
        <w:t>υπ΄αριθμ</w:t>
      </w:r>
      <w:proofErr w:type="spellEnd"/>
      <w:r w:rsidRPr="00EA4334">
        <w:rPr>
          <w:rFonts w:ascii="Arial" w:eastAsia="Arial" w:hAnsi="Arial" w:cs="Arial"/>
          <w:sz w:val="22"/>
          <w:szCs w:val="22"/>
        </w:rPr>
        <w:t xml:space="preserve">. </w:t>
      </w:r>
      <w:proofErr w:type="spellStart"/>
      <w:r w:rsidRPr="00EA4334">
        <w:rPr>
          <w:rFonts w:ascii="Arial" w:eastAsia="Arial" w:hAnsi="Arial" w:cs="Arial"/>
          <w:sz w:val="22"/>
          <w:szCs w:val="22"/>
        </w:rPr>
        <w:t>πρωτ</w:t>
      </w:r>
      <w:proofErr w:type="spellEnd"/>
      <w:r w:rsidRPr="00EA4334">
        <w:rPr>
          <w:rFonts w:ascii="Arial" w:eastAsia="Arial" w:hAnsi="Arial" w:cs="Arial"/>
          <w:sz w:val="22"/>
          <w:szCs w:val="22"/>
        </w:rPr>
        <w:t xml:space="preserve">. </w:t>
      </w:r>
      <w:r w:rsidR="009A47BB" w:rsidRPr="00EA4334">
        <w:rPr>
          <w:rFonts w:ascii="Arial" w:eastAsia="Arial" w:hAnsi="Arial" w:cs="Arial"/>
          <w:sz w:val="22"/>
          <w:szCs w:val="22"/>
        </w:rPr>
        <w:t>43</w:t>
      </w:r>
      <w:r w:rsidR="001A1AB8">
        <w:rPr>
          <w:rFonts w:ascii="Arial" w:eastAsia="Arial" w:hAnsi="Arial" w:cs="Arial"/>
          <w:sz w:val="22"/>
          <w:szCs w:val="22"/>
        </w:rPr>
        <w:t>21</w:t>
      </w:r>
      <w:r w:rsidRPr="00EA4334">
        <w:rPr>
          <w:rFonts w:ascii="Arial" w:eastAsia="Arial" w:hAnsi="Arial" w:cs="Arial"/>
          <w:sz w:val="22"/>
          <w:szCs w:val="22"/>
        </w:rPr>
        <w:t>/</w:t>
      </w:r>
      <w:r w:rsidR="009A47BB" w:rsidRPr="00EA4334">
        <w:rPr>
          <w:rFonts w:ascii="Arial" w:eastAsia="Arial" w:hAnsi="Arial" w:cs="Arial"/>
          <w:sz w:val="22"/>
          <w:szCs w:val="22"/>
        </w:rPr>
        <w:t>05</w:t>
      </w:r>
      <w:r w:rsidRPr="00EA4334">
        <w:rPr>
          <w:rFonts w:ascii="Arial" w:eastAsia="Arial" w:hAnsi="Arial" w:cs="Arial"/>
          <w:sz w:val="22"/>
          <w:szCs w:val="22"/>
        </w:rPr>
        <w:t>-0</w:t>
      </w:r>
      <w:r w:rsidR="009A47BB" w:rsidRPr="00EA4334">
        <w:rPr>
          <w:rFonts w:ascii="Arial" w:eastAsia="Arial" w:hAnsi="Arial" w:cs="Arial"/>
          <w:sz w:val="22"/>
          <w:szCs w:val="22"/>
        </w:rPr>
        <w:t>3</w:t>
      </w:r>
      <w:r w:rsidRPr="00EA4334">
        <w:rPr>
          <w:rFonts w:ascii="Arial" w:eastAsia="Arial" w:hAnsi="Arial" w:cs="Arial"/>
          <w:sz w:val="22"/>
          <w:szCs w:val="22"/>
        </w:rPr>
        <w:t xml:space="preserve">-2024 </w:t>
      </w:r>
      <w:r w:rsidRPr="00EA4334">
        <w:rPr>
          <w:rFonts w:ascii="Arial" w:eastAsia="Verdana" w:hAnsi="Arial" w:cs="Arial"/>
          <w:sz w:val="22"/>
          <w:szCs w:val="22"/>
        </w:rPr>
        <w:t>έγγραφη εισήγηση</w:t>
      </w:r>
      <w:r w:rsidR="00663B21">
        <w:rPr>
          <w:rFonts w:ascii="Arial" w:eastAsia="Verdana" w:hAnsi="Arial" w:cs="Arial"/>
          <w:sz w:val="22"/>
          <w:szCs w:val="22"/>
        </w:rPr>
        <w:t xml:space="preserve"> (σε ορθή επανάληψη)</w:t>
      </w:r>
      <w:r w:rsidRPr="00EA4334">
        <w:rPr>
          <w:rFonts w:ascii="Arial" w:eastAsia="Verdana" w:hAnsi="Arial" w:cs="Arial"/>
          <w:sz w:val="22"/>
          <w:szCs w:val="22"/>
        </w:rPr>
        <w:t xml:space="preserve">   </w:t>
      </w:r>
      <w:r w:rsidRPr="00EA4334">
        <w:rPr>
          <w:rFonts w:ascii="Arial" w:eastAsia="Arial" w:hAnsi="Arial" w:cs="Arial"/>
          <w:sz w:val="22"/>
          <w:szCs w:val="22"/>
        </w:rPr>
        <w:t xml:space="preserve">του Τμ. Προϋπολογισμού Λογιστηρίου &amp; Προμηθειών </w:t>
      </w:r>
      <w:r w:rsidRPr="00EA4334">
        <w:rPr>
          <w:rFonts w:ascii="Arial" w:eastAsia="Verdana" w:hAnsi="Arial" w:cs="Arial"/>
          <w:color w:val="000000"/>
          <w:sz w:val="22"/>
          <w:szCs w:val="22"/>
        </w:rPr>
        <w:t xml:space="preserve"> τ</w:t>
      </w:r>
      <w:r w:rsidRPr="00EA4334">
        <w:rPr>
          <w:rFonts w:ascii="Arial" w:hAnsi="Arial" w:cs="Arial"/>
          <w:sz w:val="22"/>
          <w:szCs w:val="22"/>
        </w:rPr>
        <w:t xml:space="preserve">ου Δήμου </w:t>
      </w:r>
      <w:proofErr w:type="spellStart"/>
      <w:r w:rsidRPr="00EA4334">
        <w:rPr>
          <w:rFonts w:ascii="Arial" w:hAnsi="Arial" w:cs="Arial"/>
          <w:sz w:val="22"/>
          <w:szCs w:val="22"/>
        </w:rPr>
        <w:t>Λεβαδέων</w:t>
      </w:r>
      <w:proofErr w:type="spellEnd"/>
      <w:r w:rsidRPr="00EA4334">
        <w:rPr>
          <w:rFonts w:ascii="Arial" w:hAnsi="Arial" w:cs="Arial"/>
          <w:sz w:val="22"/>
          <w:szCs w:val="22"/>
        </w:rPr>
        <w:t xml:space="preserve">  </w:t>
      </w:r>
      <w:r w:rsidRPr="00EA4334">
        <w:rPr>
          <w:rFonts w:ascii="Arial" w:eastAsia="Verdana" w:hAnsi="Arial" w:cs="Arial"/>
          <w:sz w:val="22"/>
          <w:szCs w:val="22"/>
        </w:rPr>
        <w:t xml:space="preserve"> στην οποία αναφέρονται:</w:t>
      </w:r>
    </w:p>
    <w:p w:rsidR="00D13E5C" w:rsidRPr="006B32FA" w:rsidRDefault="00D13E5C" w:rsidP="00D13E5C">
      <w:pPr>
        <w:rPr>
          <w:rFonts w:ascii="Arial" w:hAnsi="Arial" w:cs="Arial"/>
          <w:i/>
          <w:vanish/>
          <w:sz w:val="22"/>
          <w:szCs w:val="22"/>
          <w:specVanish/>
        </w:rPr>
      </w:pPr>
    </w:p>
    <w:p w:rsidR="00663B21" w:rsidRPr="003A6527" w:rsidRDefault="00663B21" w:rsidP="00663B21">
      <w:pPr>
        <w:pStyle w:val="9"/>
        <w:tabs>
          <w:tab w:val="left" w:pos="9750"/>
        </w:tabs>
        <w:ind w:left="142"/>
        <w:jc w:val="both"/>
        <w:rPr>
          <w:rFonts w:ascii="Calibri" w:eastAsia="SimSun" w:hAnsi="Calibri" w:cs="Calibri"/>
          <w:bCs w:val="0"/>
          <w:i/>
          <w:sz w:val="24"/>
          <w:highlight w:val="white"/>
        </w:rPr>
      </w:pPr>
    </w:p>
    <w:p w:rsidR="00663B21" w:rsidRPr="00663B21" w:rsidRDefault="00663B21" w:rsidP="00663B21">
      <w:pPr>
        <w:ind w:left="720"/>
        <w:rPr>
          <w:rFonts w:ascii="Arial" w:hAnsi="Arial" w:cs="Arial"/>
          <w:i/>
          <w:sz w:val="22"/>
          <w:szCs w:val="22"/>
        </w:rPr>
      </w:pPr>
      <w:r w:rsidRPr="00663B21">
        <w:rPr>
          <w:rFonts w:ascii="Arial" w:hAnsi="Arial" w:cs="Arial"/>
          <w:i/>
          <w:sz w:val="22"/>
          <w:szCs w:val="22"/>
          <w:highlight w:val="white"/>
        </w:rPr>
        <w:t>Έχοντας υπόψη:</w:t>
      </w:r>
    </w:p>
    <w:p w:rsidR="00663B21" w:rsidRPr="00663B21" w:rsidRDefault="00663B21" w:rsidP="00663B21">
      <w:pPr>
        <w:widowControl w:val="0"/>
        <w:numPr>
          <w:ilvl w:val="0"/>
          <w:numId w:val="11"/>
        </w:numPr>
        <w:tabs>
          <w:tab w:val="clear" w:pos="643"/>
          <w:tab w:val="num" w:pos="720"/>
        </w:tabs>
        <w:spacing w:line="276" w:lineRule="auto"/>
        <w:ind w:left="720"/>
        <w:jc w:val="both"/>
        <w:rPr>
          <w:rFonts w:ascii="Arial" w:hAnsi="Arial" w:cs="Arial"/>
          <w:i/>
          <w:sz w:val="22"/>
          <w:szCs w:val="22"/>
        </w:rPr>
      </w:pPr>
      <w:r w:rsidRPr="00663B21">
        <w:rPr>
          <w:rFonts w:ascii="Arial" w:hAnsi="Arial" w:cs="Arial"/>
          <w:i/>
          <w:sz w:val="22"/>
          <w:szCs w:val="22"/>
        </w:rPr>
        <w:t>Την παρ.1 του άρθρου 14 του Ν.4625/31-8-2019 (ΦΕΚ 139 τ.Α΄/31-8-2019)καθώς και την</w:t>
      </w:r>
      <w:r w:rsidRPr="00663B21">
        <w:rPr>
          <w:rFonts w:ascii="Arial" w:hAnsi="Arial" w:cs="Arial"/>
          <w:i/>
          <w:sz w:val="22"/>
          <w:szCs w:val="22"/>
          <w:highlight w:val="white"/>
        </w:rPr>
        <w:t xml:space="preserve"> παρ.1 του άρθρου 203 του Ν.4555/18 όπου:</w:t>
      </w:r>
    </w:p>
    <w:p w:rsidR="00663B21" w:rsidRPr="00663B21" w:rsidRDefault="00663B21" w:rsidP="00663B21">
      <w:pPr>
        <w:spacing w:line="276" w:lineRule="auto"/>
        <w:ind w:left="720"/>
        <w:jc w:val="both"/>
        <w:rPr>
          <w:rFonts w:ascii="Arial" w:hAnsi="Arial" w:cs="Arial"/>
          <w:i/>
          <w:sz w:val="22"/>
          <w:szCs w:val="22"/>
          <w:highlight w:val="white"/>
        </w:rPr>
      </w:pPr>
      <w:r w:rsidRPr="00663B21">
        <w:rPr>
          <w:rFonts w:ascii="Arial" w:hAnsi="Arial" w:cs="Arial"/>
          <w:i/>
          <w:sz w:val="22"/>
          <w:szCs w:val="22"/>
          <w:highlight w:val="white"/>
        </w:rPr>
        <w:t xml:space="preserve">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w:t>
      </w:r>
      <w:r w:rsidRPr="00663B21">
        <w:rPr>
          <w:rFonts w:ascii="Arial" w:hAnsi="Arial" w:cs="Arial"/>
          <w:i/>
          <w:sz w:val="22"/>
          <w:szCs w:val="22"/>
          <w:highlight w:val="white"/>
        </w:rPr>
        <w:lastRenderedPageBreak/>
        <w:t>την οποία προορίζεται και προσδιορίζεται στο αναλυτικότερο δυνατό επίπεδο κωδικοποίησης του προϋπολογισμού.</w:t>
      </w:r>
    </w:p>
    <w:p w:rsidR="00663B21" w:rsidRPr="00663B21" w:rsidRDefault="00663B21" w:rsidP="00663B21">
      <w:pPr>
        <w:widowControl w:val="0"/>
        <w:numPr>
          <w:ilvl w:val="0"/>
          <w:numId w:val="11"/>
        </w:numPr>
        <w:tabs>
          <w:tab w:val="clear" w:pos="643"/>
          <w:tab w:val="num" w:pos="720"/>
        </w:tabs>
        <w:spacing w:line="276" w:lineRule="auto"/>
        <w:ind w:left="720"/>
        <w:jc w:val="both"/>
        <w:rPr>
          <w:rFonts w:ascii="Arial" w:hAnsi="Arial" w:cs="Arial"/>
          <w:i/>
          <w:sz w:val="22"/>
          <w:szCs w:val="22"/>
          <w:highlight w:val="white"/>
        </w:rPr>
      </w:pPr>
      <w:r w:rsidRPr="00663B21">
        <w:rPr>
          <w:rFonts w:ascii="Arial" w:hAnsi="Arial" w:cs="Arial"/>
          <w:i/>
          <w:sz w:val="22"/>
          <w:szCs w:val="22"/>
          <w:highlight w:val="white"/>
        </w:rPr>
        <w:t xml:space="preserve">Το  άρθρο 72 του Ν.3852/2010 όπως αυτό αντικαταστάθηκε με την παρ.1 του άρθρου 40 του Ν.4735/2020 (ΦΕΚ 197/12-10-2020 </w:t>
      </w:r>
      <w:proofErr w:type="spellStart"/>
      <w:r w:rsidRPr="00663B21">
        <w:rPr>
          <w:rFonts w:ascii="Arial" w:hAnsi="Arial" w:cs="Arial"/>
          <w:i/>
          <w:sz w:val="22"/>
          <w:szCs w:val="22"/>
          <w:highlight w:val="white"/>
        </w:rPr>
        <w:t>τ.Α΄</w:t>
      </w:r>
      <w:proofErr w:type="spellEnd"/>
      <w:r w:rsidRPr="00663B21">
        <w:rPr>
          <w:rFonts w:ascii="Arial" w:hAnsi="Arial" w:cs="Arial"/>
          <w:i/>
          <w:sz w:val="22"/>
          <w:szCs w:val="22"/>
          <w:highlight w:val="white"/>
        </w:rPr>
        <w:t>) και με το άρθρο 31 Ν.5013/2023 (ΦΕΚ Α 12-19.1.2023).</w:t>
      </w:r>
    </w:p>
    <w:p w:rsidR="00663B21" w:rsidRPr="00663B21" w:rsidRDefault="00663B21" w:rsidP="00663B21">
      <w:pPr>
        <w:widowControl w:val="0"/>
        <w:numPr>
          <w:ilvl w:val="0"/>
          <w:numId w:val="11"/>
        </w:numPr>
        <w:tabs>
          <w:tab w:val="clear" w:pos="643"/>
          <w:tab w:val="num" w:pos="720"/>
        </w:tabs>
        <w:spacing w:line="276" w:lineRule="auto"/>
        <w:ind w:left="720"/>
        <w:jc w:val="both"/>
        <w:rPr>
          <w:rFonts w:ascii="Arial" w:hAnsi="Arial" w:cs="Arial"/>
          <w:i/>
          <w:sz w:val="22"/>
          <w:szCs w:val="22"/>
          <w:highlight w:val="white"/>
        </w:rPr>
      </w:pPr>
      <w:r w:rsidRPr="00663B21">
        <w:rPr>
          <w:rFonts w:ascii="Arial" w:hAnsi="Arial" w:cs="Arial"/>
          <w:i/>
          <w:sz w:val="22"/>
          <w:szCs w:val="22"/>
          <w:highlight w:val="white"/>
        </w:rPr>
        <w:t>Όπου οικονομική επιτροπή εφεξής νοείται η δημοτική επιτροπή, η οποία ασκεί τις</w:t>
      </w:r>
      <w:r w:rsidRPr="00663B21">
        <w:rPr>
          <w:rFonts w:ascii="Arial" w:hAnsi="Arial" w:cs="Arial"/>
          <w:i/>
          <w:sz w:val="22"/>
          <w:szCs w:val="22"/>
          <w:highlight w:val="white"/>
        </w:rPr>
        <w:br/>
        <w:t>αρμοδιότητες αυτές (άρθρο 74Α παρ.1 ν.3852/10, όπως προστέθηκε από το άρθρο 9</w:t>
      </w:r>
      <w:r w:rsidRPr="00663B21">
        <w:rPr>
          <w:rFonts w:ascii="Arial" w:hAnsi="Arial" w:cs="Arial"/>
          <w:i/>
          <w:sz w:val="22"/>
          <w:szCs w:val="22"/>
          <w:highlight w:val="white"/>
        </w:rPr>
        <w:br/>
        <w:t>του ν.5056/23) (ΥΠ.ΕΣ. εγκ.1237/94548/06.11.2023).</w:t>
      </w:r>
    </w:p>
    <w:p w:rsidR="00663B21" w:rsidRPr="00663B21" w:rsidRDefault="00663B21" w:rsidP="00663B21">
      <w:pPr>
        <w:widowControl w:val="0"/>
        <w:numPr>
          <w:ilvl w:val="0"/>
          <w:numId w:val="11"/>
        </w:numPr>
        <w:tabs>
          <w:tab w:val="clear" w:pos="643"/>
          <w:tab w:val="num" w:pos="720"/>
        </w:tabs>
        <w:spacing w:line="276" w:lineRule="auto"/>
        <w:ind w:left="720"/>
        <w:jc w:val="both"/>
        <w:rPr>
          <w:rFonts w:ascii="Arial" w:hAnsi="Arial" w:cs="Arial"/>
          <w:i/>
          <w:sz w:val="22"/>
          <w:szCs w:val="22"/>
          <w:highlight w:val="white"/>
        </w:rPr>
      </w:pPr>
      <w:r w:rsidRPr="00663B21">
        <w:rPr>
          <w:rFonts w:ascii="Arial" w:hAnsi="Arial" w:cs="Arial"/>
          <w:i/>
          <w:sz w:val="22"/>
          <w:szCs w:val="22"/>
          <w:highlight w:val="white"/>
        </w:rPr>
        <w:t xml:space="preserve">Την </w:t>
      </w:r>
      <w:proofErr w:type="spellStart"/>
      <w:r w:rsidRPr="00663B21">
        <w:rPr>
          <w:rFonts w:ascii="Arial" w:hAnsi="Arial" w:cs="Arial"/>
          <w:i/>
          <w:sz w:val="22"/>
          <w:szCs w:val="22"/>
          <w:highlight w:val="white"/>
        </w:rPr>
        <w:t>παρ.Ι.στ΄</w:t>
      </w:r>
      <w:proofErr w:type="spellEnd"/>
      <w:r w:rsidRPr="00663B21">
        <w:rPr>
          <w:rFonts w:ascii="Arial" w:hAnsi="Arial" w:cs="Arial"/>
          <w:i/>
          <w:sz w:val="22"/>
          <w:szCs w:val="22"/>
          <w:highlight w:val="white"/>
        </w:rPr>
        <w:t xml:space="preserve"> του άρθρου 75 του Ν.3463/2006 (Νέος Δημοτικός και Κοινοτικός Κώδικας) όπου μεταξύ των αρμοδιοτήτων του Δήμου είναι η εφαρμογή πολιτικών με στόχο τον πολιτισμό και την παιδεία των πολιτών του, την ανάδειξη και προστασία του τοπικού πολιτισμού, την προβολή πολιτιστικών αγαθών και των σύγχρονων πολιτιστικών έργων που παράγονται σε τοπικό επίπεδο.</w:t>
      </w:r>
    </w:p>
    <w:p w:rsidR="00663B21" w:rsidRPr="00663B21" w:rsidRDefault="00663B21" w:rsidP="00663B21">
      <w:pPr>
        <w:widowControl w:val="0"/>
        <w:numPr>
          <w:ilvl w:val="0"/>
          <w:numId w:val="11"/>
        </w:numPr>
        <w:tabs>
          <w:tab w:val="clear" w:pos="643"/>
          <w:tab w:val="num" w:pos="720"/>
        </w:tabs>
        <w:spacing w:line="276" w:lineRule="auto"/>
        <w:ind w:left="720"/>
        <w:jc w:val="both"/>
        <w:rPr>
          <w:rFonts w:ascii="Arial" w:hAnsi="Arial" w:cs="Arial"/>
          <w:i/>
          <w:sz w:val="22"/>
          <w:szCs w:val="22"/>
          <w:highlight w:val="white"/>
        </w:rPr>
      </w:pPr>
      <w:r w:rsidRPr="00663B21">
        <w:rPr>
          <w:rFonts w:ascii="Arial" w:hAnsi="Arial" w:cs="Arial"/>
          <w:i/>
          <w:sz w:val="22"/>
          <w:szCs w:val="22"/>
          <w:highlight w:val="white"/>
        </w:rPr>
        <w:t xml:space="preserve">Το γεγονός ότι η δαπάνη κρίνεται απαραίτητη για τη διατήρηση και την ενίσχυση της παράδοσης, των ηθών και εθίμων, τη διάσωση της λαογραφίας, την ανάδειξη της ιστορίας, των τεχνών και των γραμμάτων του νομού Βοιωτίας αλλά και της υπόλοιπης Ελλάδας. </w:t>
      </w:r>
    </w:p>
    <w:p w:rsidR="00663B21" w:rsidRPr="00663B21" w:rsidRDefault="00663B21" w:rsidP="00663B21">
      <w:pPr>
        <w:widowControl w:val="0"/>
        <w:numPr>
          <w:ilvl w:val="0"/>
          <w:numId w:val="11"/>
        </w:numPr>
        <w:tabs>
          <w:tab w:val="clear" w:pos="643"/>
          <w:tab w:val="num" w:pos="720"/>
        </w:tabs>
        <w:spacing w:line="276" w:lineRule="auto"/>
        <w:ind w:left="720"/>
        <w:jc w:val="both"/>
        <w:rPr>
          <w:rFonts w:ascii="Arial" w:hAnsi="Arial" w:cs="Arial"/>
          <w:i/>
          <w:sz w:val="22"/>
          <w:szCs w:val="22"/>
        </w:rPr>
      </w:pPr>
      <w:r w:rsidRPr="00663B21">
        <w:rPr>
          <w:rFonts w:ascii="Arial" w:hAnsi="Arial" w:cs="Arial"/>
          <w:i/>
          <w:sz w:val="22"/>
          <w:szCs w:val="22"/>
          <w:highlight w:val="white"/>
        </w:rPr>
        <w:t xml:space="preserve">Την </w:t>
      </w:r>
      <w:proofErr w:type="spellStart"/>
      <w:r w:rsidRPr="00663B21">
        <w:rPr>
          <w:rFonts w:ascii="Arial" w:hAnsi="Arial" w:cs="Arial"/>
          <w:i/>
          <w:sz w:val="22"/>
          <w:szCs w:val="22"/>
          <w:highlight w:val="white"/>
        </w:rPr>
        <w:t>αριθμ</w:t>
      </w:r>
      <w:proofErr w:type="spellEnd"/>
      <w:r w:rsidRPr="00663B21">
        <w:rPr>
          <w:rFonts w:ascii="Arial" w:hAnsi="Arial" w:cs="Arial"/>
          <w:i/>
          <w:sz w:val="22"/>
          <w:szCs w:val="22"/>
          <w:highlight w:val="white"/>
        </w:rPr>
        <w:t xml:space="preserve">. 286/2023 Απόφαση Δημοτικού Συμβουλίου (ΑΔΑ:9603ΩΛΗ-5ΤΤ) όπου ψηφίστηκε ο προϋπολογισμός οικονομικού έτους 2024 του Δήμου </w:t>
      </w:r>
      <w:proofErr w:type="spellStart"/>
      <w:r w:rsidRPr="00663B21">
        <w:rPr>
          <w:rFonts w:ascii="Arial" w:hAnsi="Arial" w:cs="Arial"/>
          <w:i/>
          <w:sz w:val="22"/>
          <w:szCs w:val="22"/>
          <w:highlight w:val="white"/>
        </w:rPr>
        <w:t>Λεβαδέων</w:t>
      </w:r>
      <w:proofErr w:type="spellEnd"/>
      <w:r w:rsidRPr="00663B21">
        <w:rPr>
          <w:rFonts w:ascii="Arial" w:hAnsi="Arial" w:cs="Arial"/>
          <w:i/>
          <w:sz w:val="22"/>
          <w:szCs w:val="22"/>
          <w:highlight w:val="white"/>
        </w:rPr>
        <w:t xml:space="preserve"> και εγκρίθηκε με την αριθμ.πρωτ.6696/24-1-2024 (ΑΔΑ:ΨΥ4ΧΟΡ10-Σ0Π) Απόφαση του Γραμματέα της   Αποκεντρωμένης Διοίκησης Θεσσαλίας-Στερεάς Ελλάδας.</w:t>
      </w:r>
    </w:p>
    <w:p w:rsidR="00663B21" w:rsidRPr="00663B21" w:rsidRDefault="00663B21" w:rsidP="00663B21">
      <w:pPr>
        <w:widowControl w:val="0"/>
        <w:numPr>
          <w:ilvl w:val="0"/>
          <w:numId w:val="11"/>
        </w:numPr>
        <w:tabs>
          <w:tab w:val="clear" w:pos="643"/>
          <w:tab w:val="num" w:pos="720"/>
        </w:tabs>
        <w:spacing w:line="276" w:lineRule="auto"/>
        <w:ind w:left="720"/>
        <w:jc w:val="both"/>
        <w:rPr>
          <w:rFonts w:ascii="Arial" w:hAnsi="Arial" w:cs="Arial"/>
          <w:i/>
          <w:sz w:val="22"/>
          <w:szCs w:val="22"/>
        </w:rPr>
      </w:pPr>
      <w:r w:rsidRPr="00663B21">
        <w:rPr>
          <w:rFonts w:ascii="Arial" w:hAnsi="Arial" w:cs="Arial"/>
          <w:i/>
          <w:sz w:val="22"/>
          <w:szCs w:val="22"/>
          <w:highlight w:val="white"/>
        </w:rPr>
        <w:t>Το γεγονός ότι στον προϋπολογισμό χρήσης 2024 και συγκεκριμένα στον Κ.Α.Ε 15/6471.005 με τίτλο “</w:t>
      </w:r>
      <w:r w:rsidRPr="00663B21">
        <w:rPr>
          <w:rFonts w:ascii="Arial" w:hAnsi="Arial" w:cs="Arial"/>
          <w:i/>
          <w:sz w:val="22"/>
          <w:szCs w:val="22"/>
        </w:rPr>
        <w:t xml:space="preserve"> Επετειακές-εορταστικές εκδηλώσεις και δραστηριότητες όλων των Κοινοτήτων του Δήμου”</w:t>
      </w:r>
      <w:r w:rsidRPr="00663B21">
        <w:rPr>
          <w:rFonts w:ascii="Arial" w:hAnsi="Arial" w:cs="Arial"/>
          <w:i/>
          <w:sz w:val="22"/>
          <w:szCs w:val="22"/>
          <w:highlight w:val="white"/>
        </w:rPr>
        <w:t xml:space="preserve"> υπάρχει </w:t>
      </w:r>
      <w:r w:rsidRPr="00663B21">
        <w:rPr>
          <w:rFonts w:ascii="Arial" w:hAnsi="Arial" w:cs="Arial"/>
          <w:i/>
          <w:sz w:val="22"/>
          <w:szCs w:val="22"/>
        </w:rPr>
        <w:t xml:space="preserve">αρχική εγγεγραμμένη πίστωση 30.000,00€.  </w:t>
      </w:r>
    </w:p>
    <w:p w:rsidR="00663B21" w:rsidRPr="00663B21" w:rsidRDefault="00663B21" w:rsidP="00663B21">
      <w:pPr>
        <w:widowControl w:val="0"/>
        <w:numPr>
          <w:ilvl w:val="0"/>
          <w:numId w:val="11"/>
        </w:numPr>
        <w:tabs>
          <w:tab w:val="clear" w:pos="643"/>
          <w:tab w:val="num" w:pos="720"/>
        </w:tabs>
        <w:spacing w:line="276" w:lineRule="auto"/>
        <w:ind w:left="720"/>
        <w:jc w:val="both"/>
        <w:rPr>
          <w:rFonts w:ascii="Arial" w:hAnsi="Arial" w:cs="Arial"/>
          <w:i/>
          <w:sz w:val="22"/>
          <w:szCs w:val="22"/>
          <w:highlight w:val="white"/>
        </w:rPr>
      </w:pPr>
      <w:r w:rsidRPr="00663B21">
        <w:rPr>
          <w:rFonts w:ascii="Arial" w:hAnsi="Arial" w:cs="Arial"/>
          <w:i/>
          <w:sz w:val="22"/>
          <w:szCs w:val="22"/>
          <w:highlight w:val="white"/>
        </w:rPr>
        <w:t xml:space="preserve">Το </w:t>
      </w:r>
      <w:proofErr w:type="spellStart"/>
      <w:r w:rsidRPr="00663B21">
        <w:rPr>
          <w:rFonts w:ascii="Arial" w:hAnsi="Arial" w:cs="Arial"/>
          <w:i/>
          <w:sz w:val="22"/>
          <w:szCs w:val="22"/>
          <w:highlight w:val="white"/>
        </w:rPr>
        <w:t>αριθμ</w:t>
      </w:r>
      <w:proofErr w:type="spellEnd"/>
      <w:r w:rsidRPr="00663B21">
        <w:rPr>
          <w:rFonts w:ascii="Arial" w:hAnsi="Arial" w:cs="Arial"/>
          <w:i/>
          <w:sz w:val="22"/>
          <w:szCs w:val="22"/>
          <w:highlight w:val="white"/>
        </w:rPr>
        <w:t>. πρωτ.3715/27-2-2024 (24</w:t>
      </w:r>
      <w:r w:rsidRPr="00663B21">
        <w:rPr>
          <w:rFonts w:ascii="Arial" w:hAnsi="Arial" w:cs="Arial"/>
          <w:i/>
          <w:sz w:val="22"/>
          <w:szCs w:val="22"/>
          <w:highlight w:val="white"/>
          <w:lang w:val="en-US"/>
        </w:rPr>
        <w:t>REQ</w:t>
      </w:r>
      <w:r w:rsidRPr="00663B21">
        <w:rPr>
          <w:rFonts w:ascii="Arial" w:hAnsi="Arial" w:cs="Arial"/>
          <w:i/>
          <w:sz w:val="22"/>
          <w:szCs w:val="22"/>
          <w:highlight w:val="white"/>
        </w:rPr>
        <w:t xml:space="preserve">014389806 2024-03-08) πρωτογενές αίτημα &amp; το </w:t>
      </w:r>
      <w:proofErr w:type="spellStart"/>
      <w:r w:rsidRPr="00663B21">
        <w:rPr>
          <w:rFonts w:ascii="Arial" w:hAnsi="Arial" w:cs="Arial"/>
          <w:i/>
          <w:sz w:val="22"/>
          <w:szCs w:val="22"/>
          <w:highlight w:val="white"/>
        </w:rPr>
        <w:t>αριθμ.πρωτ</w:t>
      </w:r>
      <w:proofErr w:type="spellEnd"/>
      <w:r w:rsidRPr="00663B21">
        <w:rPr>
          <w:rFonts w:ascii="Arial" w:hAnsi="Arial" w:cs="Arial"/>
          <w:i/>
          <w:sz w:val="22"/>
          <w:szCs w:val="22"/>
          <w:highlight w:val="white"/>
        </w:rPr>
        <w:t xml:space="preserve">. 3716/27-2-2024 (ορθή επανάληψη) τεκμηριωμένο αίτημα ανάληψης υποχρέωσης του </w:t>
      </w:r>
      <w:proofErr w:type="spellStart"/>
      <w:r w:rsidRPr="00663B21">
        <w:rPr>
          <w:rFonts w:ascii="Arial" w:hAnsi="Arial" w:cs="Arial"/>
          <w:i/>
          <w:sz w:val="22"/>
          <w:szCs w:val="22"/>
          <w:highlight w:val="white"/>
        </w:rPr>
        <w:t>Αυτ.Τμ.Πολιτισμού</w:t>
      </w:r>
      <w:proofErr w:type="spellEnd"/>
      <w:r w:rsidRPr="00663B21">
        <w:rPr>
          <w:rFonts w:ascii="Arial" w:hAnsi="Arial" w:cs="Arial"/>
          <w:i/>
          <w:sz w:val="22"/>
          <w:szCs w:val="22"/>
          <w:highlight w:val="white"/>
        </w:rPr>
        <w:t xml:space="preserve">, Αθλητισμού και Τουρισμού  για την πραγματοποίηση του 4ου </w:t>
      </w:r>
      <w:proofErr w:type="spellStart"/>
      <w:r w:rsidRPr="00663B21">
        <w:rPr>
          <w:rFonts w:ascii="Arial" w:hAnsi="Arial" w:cs="Arial"/>
          <w:i/>
          <w:sz w:val="22"/>
          <w:szCs w:val="22"/>
          <w:highlight w:val="white"/>
        </w:rPr>
        <w:t>Παμβοιωτικού</w:t>
      </w:r>
      <w:proofErr w:type="spellEnd"/>
      <w:r w:rsidRPr="00663B21">
        <w:rPr>
          <w:rFonts w:ascii="Arial" w:hAnsi="Arial" w:cs="Arial"/>
          <w:i/>
          <w:sz w:val="22"/>
          <w:szCs w:val="22"/>
          <w:highlight w:val="white"/>
        </w:rPr>
        <w:t xml:space="preserve"> Φεστιβάλ Παραδοσιακών Χορών </w:t>
      </w:r>
      <w:proofErr w:type="spellStart"/>
      <w:r w:rsidRPr="00663B21">
        <w:rPr>
          <w:rFonts w:ascii="Arial" w:hAnsi="Arial" w:cs="Arial"/>
          <w:i/>
          <w:sz w:val="22"/>
          <w:szCs w:val="22"/>
          <w:highlight w:val="white"/>
        </w:rPr>
        <w:t>συνδιοργάνωση</w:t>
      </w:r>
      <w:proofErr w:type="spellEnd"/>
      <w:r w:rsidRPr="00663B21">
        <w:rPr>
          <w:rFonts w:ascii="Arial" w:hAnsi="Arial" w:cs="Arial"/>
          <w:i/>
          <w:sz w:val="22"/>
          <w:szCs w:val="22"/>
          <w:highlight w:val="white"/>
        </w:rPr>
        <w:t xml:space="preserve"> με το Σύλλογο </w:t>
      </w:r>
      <w:proofErr w:type="spellStart"/>
      <w:r w:rsidRPr="00663B21">
        <w:rPr>
          <w:rFonts w:ascii="Arial" w:hAnsi="Arial" w:cs="Arial"/>
          <w:i/>
          <w:sz w:val="22"/>
          <w:szCs w:val="22"/>
          <w:highlight w:val="white"/>
        </w:rPr>
        <w:t>Ευρυτάνων</w:t>
      </w:r>
      <w:proofErr w:type="spellEnd"/>
      <w:r w:rsidRPr="00663B21">
        <w:rPr>
          <w:rFonts w:ascii="Arial" w:hAnsi="Arial" w:cs="Arial"/>
          <w:i/>
          <w:sz w:val="22"/>
          <w:szCs w:val="22"/>
          <w:highlight w:val="white"/>
        </w:rPr>
        <w:t xml:space="preserve"> Επαρχίας Λιβαδειάς </w:t>
      </w:r>
      <w:proofErr w:type="spellStart"/>
      <w:r w:rsidRPr="00663B21">
        <w:rPr>
          <w:rFonts w:ascii="Arial" w:hAnsi="Arial" w:cs="Arial"/>
          <w:i/>
          <w:sz w:val="22"/>
          <w:szCs w:val="22"/>
          <w:highlight w:val="white"/>
        </w:rPr>
        <w:t>΄΄Τα</w:t>
      </w:r>
      <w:proofErr w:type="spellEnd"/>
      <w:r w:rsidRPr="00663B21">
        <w:rPr>
          <w:rFonts w:ascii="Arial" w:hAnsi="Arial" w:cs="Arial"/>
          <w:i/>
          <w:sz w:val="22"/>
          <w:szCs w:val="22"/>
          <w:highlight w:val="white"/>
        </w:rPr>
        <w:t xml:space="preserve"> </w:t>
      </w:r>
      <w:proofErr w:type="spellStart"/>
      <w:r w:rsidRPr="00663B21">
        <w:rPr>
          <w:rFonts w:ascii="Arial" w:hAnsi="Arial" w:cs="Arial"/>
          <w:i/>
          <w:sz w:val="22"/>
          <w:szCs w:val="22"/>
          <w:highlight w:val="white"/>
        </w:rPr>
        <w:t>Άγραφα΄</w:t>
      </w:r>
      <w:proofErr w:type="spellEnd"/>
      <w:r w:rsidRPr="00663B21">
        <w:rPr>
          <w:rFonts w:ascii="Arial" w:hAnsi="Arial" w:cs="Arial"/>
          <w:i/>
          <w:sz w:val="22"/>
          <w:szCs w:val="22"/>
          <w:highlight w:val="white"/>
        </w:rPr>
        <w:t xml:space="preserve"> στις 23 και 24 Μαρτίου 2024΄.</w:t>
      </w:r>
    </w:p>
    <w:p w:rsidR="00663B21" w:rsidRPr="00663B21" w:rsidRDefault="00663B21" w:rsidP="00663B21">
      <w:pPr>
        <w:widowControl w:val="0"/>
        <w:numPr>
          <w:ilvl w:val="0"/>
          <w:numId w:val="11"/>
        </w:numPr>
        <w:tabs>
          <w:tab w:val="clear" w:pos="643"/>
          <w:tab w:val="num" w:pos="720"/>
        </w:tabs>
        <w:spacing w:line="276" w:lineRule="auto"/>
        <w:ind w:left="720"/>
        <w:jc w:val="both"/>
        <w:rPr>
          <w:rFonts w:ascii="Arial" w:hAnsi="Arial" w:cs="Arial"/>
          <w:i/>
          <w:sz w:val="22"/>
          <w:szCs w:val="22"/>
        </w:rPr>
      </w:pPr>
      <w:r w:rsidRPr="00663B21">
        <w:rPr>
          <w:rFonts w:ascii="Arial" w:hAnsi="Arial" w:cs="Arial"/>
          <w:i/>
          <w:sz w:val="22"/>
          <w:szCs w:val="22"/>
          <w:highlight w:val="white"/>
        </w:rPr>
        <w:t xml:space="preserve">Την αριθμ.11/2024 μελέτη του </w:t>
      </w:r>
      <w:proofErr w:type="spellStart"/>
      <w:r w:rsidRPr="00663B21">
        <w:rPr>
          <w:rFonts w:ascii="Arial" w:hAnsi="Arial" w:cs="Arial"/>
          <w:i/>
          <w:sz w:val="22"/>
          <w:szCs w:val="22"/>
          <w:highlight w:val="white"/>
        </w:rPr>
        <w:t>Αυτ.Τμ</w:t>
      </w:r>
      <w:proofErr w:type="spellEnd"/>
      <w:r w:rsidRPr="00663B21">
        <w:rPr>
          <w:rFonts w:ascii="Arial" w:hAnsi="Arial" w:cs="Arial"/>
          <w:i/>
          <w:sz w:val="22"/>
          <w:szCs w:val="22"/>
          <w:highlight w:val="white"/>
        </w:rPr>
        <w:t xml:space="preserve">. </w:t>
      </w:r>
      <w:r w:rsidRPr="00663B21">
        <w:rPr>
          <w:rFonts w:ascii="Arial" w:hAnsi="Arial" w:cs="Arial"/>
          <w:i/>
          <w:sz w:val="22"/>
          <w:szCs w:val="22"/>
        </w:rPr>
        <w:t xml:space="preserve">Πολιτισμού, Αθλητισμού και Τουρισμού </w:t>
      </w:r>
      <w:r w:rsidRPr="00663B21">
        <w:rPr>
          <w:rFonts w:ascii="Arial" w:hAnsi="Arial" w:cs="Arial"/>
          <w:i/>
          <w:sz w:val="22"/>
          <w:szCs w:val="22"/>
          <w:highlight w:val="white"/>
        </w:rPr>
        <w:t xml:space="preserve">ενδεικτικού προϋπολογισμού 1.798,00€ συμπεριλαμβανομένου ΦΠΑ, η οποία εγκρίθηκε με την </w:t>
      </w:r>
      <w:proofErr w:type="spellStart"/>
      <w:r w:rsidRPr="00663B21">
        <w:rPr>
          <w:rFonts w:ascii="Arial" w:hAnsi="Arial" w:cs="Arial"/>
          <w:i/>
          <w:sz w:val="22"/>
          <w:szCs w:val="22"/>
          <w:highlight w:val="white"/>
        </w:rPr>
        <w:t>αριθμ.πρωτ</w:t>
      </w:r>
      <w:proofErr w:type="spellEnd"/>
      <w:r w:rsidRPr="00663B21">
        <w:rPr>
          <w:rFonts w:ascii="Arial" w:hAnsi="Arial" w:cs="Arial"/>
          <w:i/>
          <w:sz w:val="22"/>
          <w:szCs w:val="22"/>
          <w:highlight w:val="white"/>
        </w:rPr>
        <w:t>. 3714/27-2-2024 απόφαση Δημάρχου.</w:t>
      </w:r>
    </w:p>
    <w:p w:rsidR="00663B21" w:rsidRPr="00663B21" w:rsidRDefault="00663B21" w:rsidP="00663B21">
      <w:pPr>
        <w:tabs>
          <w:tab w:val="left" w:pos="735"/>
        </w:tabs>
        <w:ind w:left="720"/>
        <w:jc w:val="both"/>
        <w:rPr>
          <w:rFonts w:ascii="Arial" w:hAnsi="Arial" w:cs="Arial"/>
          <w:i/>
          <w:sz w:val="22"/>
          <w:szCs w:val="22"/>
        </w:rPr>
      </w:pPr>
    </w:p>
    <w:p w:rsidR="00663B21" w:rsidRPr="00663B21" w:rsidRDefault="00663B21" w:rsidP="00663B21">
      <w:pPr>
        <w:pStyle w:val="ad"/>
        <w:tabs>
          <w:tab w:val="left" w:pos="567"/>
          <w:tab w:val="center" w:pos="1701"/>
          <w:tab w:val="left" w:pos="2552"/>
          <w:tab w:val="left" w:pos="5103"/>
        </w:tabs>
        <w:ind w:left="-341" w:right="1020"/>
        <w:jc w:val="center"/>
        <w:rPr>
          <w:rFonts w:ascii="Arial" w:hAnsi="Arial" w:cs="Arial"/>
          <w:bCs/>
          <w:i/>
          <w:sz w:val="22"/>
          <w:szCs w:val="22"/>
          <w:u w:val="single"/>
        </w:rPr>
      </w:pPr>
      <w:r w:rsidRPr="00663B21">
        <w:rPr>
          <w:rFonts w:ascii="Arial" w:eastAsia="Calibri" w:hAnsi="Arial" w:cs="Arial"/>
          <w:bCs/>
          <w:i/>
          <w:sz w:val="22"/>
          <w:szCs w:val="22"/>
        </w:rPr>
        <w:t xml:space="preserve">                   </w:t>
      </w:r>
      <w:r w:rsidRPr="00663B21">
        <w:rPr>
          <w:rFonts w:ascii="Arial" w:hAnsi="Arial" w:cs="Arial"/>
          <w:bCs/>
          <w:i/>
          <w:sz w:val="22"/>
          <w:szCs w:val="22"/>
          <w:highlight w:val="white"/>
          <w:u w:val="single"/>
        </w:rPr>
        <w:t>Καλείται η Δημοτική Επιτροπή</w:t>
      </w:r>
    </w:p>
    <w:p w:rsidR="00663B21" w:rsidRPr="00663B21" w:rsidRDefault="00663B21" w:rsidP="00663B21">
      <w:pPr>
        <w:pStyle w:val="ad"/>
        <w:tabs>
          <w:tab w:val="left" w:pos="567"/>
          <w:tab w:val="center" w:pos="1701"/>
          <w:tab w:val="left" w:pos="2552"/>
          <w:tab w:val="left" w:pos="5103"/>
        </w:tabs>
        <w:ind w:left="-341" w:right="1020"/>
        <w:jc w:val="center"/>
        <w:rPr>
          <w:rFonts w:ascii="Arial" w:hAnsi="Arial" w:cs="Arial"/>
          <w:i/>
          <w:sz w:val="22"/>
          <w:szCs w:val="22"/>
        </w:rPr>
      </w:pPr>
    </w:p>
    <w:p w:rsidR="006B32FA" w:rsidRPr="006B32FA" w:rsidRDefault="00663B21" w:rsidP="00663B21">
      <w:pPr>
        <w:spacing w:line="276" w:lineRule="auto"/>
        <w:jc w:val="both"/>
        <w:rPr>
          <w:rFonts w:ascii="Arial" w:hAnsi="Arial" w:cs="Arial"/>
          <w:i/>
          <w:sz w:val="22"/>
          <w:szCs w:val="22"/>
        </w:rPr>
      </w:pPr>
      <w:r w:rsidRPr="00663B21">
        <w:rPr>
          <w:rFonts w:ascii="Arial" w:hAnsi="Arial" w:cs="Arial"/>
          <w:i/>
          <w:sz w:val="22"/>
          <w:szCs w:val="22"/>
          <w:highlight w:val="white"/>
        </w:rPr>
        <w:t>Να αποφασίσει την εξειδίκευση πίστωσης ποσού (1.798,00€</w:t>
      </w:r>
      <w:r w:rsidRPr="00663B21">
        <w:rPr>
          <w:rFonts w:ascii="Arial" w:hAnsi="Arial" w:cs="Arial"/>
          <w:bCs/>
          <w:i/>
          <w:sz w:val="22"/>
          <w:szCs w:val="22"/>
          <w:highlight w:val="white"/>
        </w:rPr>
        <w:t>)</w:t>
      </w:r>
      <w:r w:rsidRPr="00663B21">
        <w:rPr>
          <w:rFonts w:ascii="Arial" w:hAnsi="Arial" w:cs="Arial"/>
          <w:i/>
          <w:sz w:val="22"/>
          <w:szCs w:val="22"/>
          <w:highlight w:val="white"/>
        </w:rPr>
        <w:t xml:space="preserve"> # Χιλίων επτακοσίων ενενήντα οχτώ ευρώ# </w:t>
      </w:r>
      <w:r w:rsidRPr="00663B21">
        <w:rPr>
          <w:rFonts w:ascii="Arial" w:hAnsi="Arial" w:cs="Arial"/>
          <w:bCs/>
          <w:i/>
          <w:sz w:val="22"/>
          <w:szCs w:val="22"/>
          <w:highlight w:val="white"/>
        </w:rPr>
        <w:t xml:space="preserve">στον Κ.Α. εξόδων </w:t>
      </w:r>
      <w:r w:rsidRPr="00663B21">
        <w:rPr>
          <w:rFonts w:ascii="Arial" w:hAnsi="Arial" w:cs="Arial"/>
          <w:i/>
          <w:sz w:val="22"/>
          <w:szCs w:val="22"/>
          <w:highlight w:val="white"/>
        </w:rPr>
        <w:t xml:space="preserve">15/6471.005 με τίτλο </w:t>
      </w:r>
      <w:r w:rsidRPr="00663B21">
        <w:rPr>
          <w:rFonts w:ascii="Arial" w:hAnsi="Arial" w:cs="Arial"/>
          <w:i/>
          <w:sz w:val="22"/>
          <w:szCs w:val="22"/>
        </w:rPr>
        <w:t>«Επετειακές-εορταστικές εκδηλώσεις και δραστηριότητες όλων των Κοινοτήτων του Δήμου»</w:t>
      </w:r>
      <w:r w:rsidRPr="00663B21">
        <w:rPr>
          <w:rFonts w:ascii="Arial" w:hAnsi="Arial" w:cs="Arial"/>
          <w:i/>
          <w:sz w:val="22"/>
          <w:szCs w:val="22"/>
          <w:highlight w:val="white"/>
        </w:rPr>
        <w:t xml:space="preserve"> </w:t>
      </w:r>
      <w:r w:rsidRPr="00663B21">
        <w:rPr>
          <w:rFonts w:ascii="Arial" w:hAnsi="Arial" w:cs="Arial"/>
          <w:i/>
          <w:sz w:val="22"/>
          <w:szCs w:val="22"/>
        </w:rPr>
        <w:t xml:space="preserve">για την πραγματοποίηση του 4ου </w:t>
      </w:r>
      <w:proofErr w:type="spellStart"/>
      <w:r w:rsidRPr="00663B21">
        <w:rPr>
          <w:rFonts w:ascii="Arial" w:hAnsi="Arial" w:cs="Arial"/>
          <w:i/>
          <w:sz w:val="22"/>
          <w:szCs w:val="22"/>
        </w:rPr>
        <w:t>Παμβοιωτικού</w:t>
      </w:r>
      <w:proofErr w:type="spellEnd"/>
      <w:r w:rsidRPr="00663B21">
        <w:rPr>
          <w:rFonts w:ascii="Arial" w:hAnsi="Arial" w:cs="Arial"/>
          <w:i/>
          <w:sz w:val="22"/>
          <w:szCs w:val="22"/>
        </w:rPr>
        <w:t xml:space="preserve"> Φεστιβάλ Παραδοσιακών Χορών </w:t>
      </w:r>
      <w:proofErr w:type="spellStart"/>
      <w:r w:rsidRPr="00663B21">
        <w:rPr>
          <w:rFonts w:ascii="Arial" w:hAnsi="Arial" w:cs="Arial"/>
          <w:i/>
          <w:sz w:val="22"/>
          <w:szCs w:val="22"/>
        </w:rPr>
        <w:t>συνδιοργάνωση</w:t>
      </w:r>
      <w:proofErr w:type="spellEnd"/>
      <w:r w:rsidRPr="00663B21">
        <w:rPr>
          <w:rFonts w:ascii="Arial" w:hAnsi="Arial" w:cs="Arial"/>
          <w:i/>
          <w:sz w:val="22"/>
          <w:szCs w:val="22"/>
        </w:rPr>
        <w:t xml:space="preserve"> με το Σύλλογο </w:t>
      </w:r>
      <w:proofErr w:type="spellStart"/>
      <w:r w:rsidRPr="00663B21">
        <w:rPr>
          <w:rFonts w:ascii="Arial" w:hAnsi="Arial" w:cs="Arial"/>
          <w:i/>
          <w:sz w:val="22"/>
          <w:szCs w:val="22"/>
        </w:rPr>
        <w:t>Ευρυτάνων</w:t>
      </w:r>
      <w:proofErr w:type="spellEnd"/>
      <w:r w:rsidRPr="00663B21">
        <w:rPr>
          <w:rFonts w:ascii="Arial" w:hAnsi="Arial" w:cs="Arial"/>
          <w:i/>
          <w:sz w:val="22"/>
          <w:szCs w:val="22"/>
        </w:rPr>
        <w:t xml:space="preserve"> Επαρχίας Λιβαδειάς </w:t>
      </w:r>
      <w:proofErr w:type="spellStart"/>
      <w:r w:rsidRPr="00663B21">
        <w:rPr>
          <w:rFonts w:ascii="Arial" w:hAnsi="Arial" w:cs="Arial"/>
          <w:i/>
          <w:sz w:val="22"/>
          <w:szCs w:val="22"/>
        </w:rPr>
        <w:t>΄΄Τα</w:t>
      </w:r>
      <w:proofErr w:type="spellEnd"/>
      <w:r w:rsidRPr="00663B21">
        <w:rPr>
          <w:rFonts w:ascii="Arial" w:hAnsi="Arial" w:cs="Arial"/>
          <w:i/>
          <w:sz w:val="22"/>
          <w:szCs w:val="22"/>
        </w:rPr>
        <w:t xml:space="preserve"> </w:t>
      </w:r>
      <w:proofErr w:type="spellStart"/>
      <w:r w:rsidRPr="00663B21">
        <w:rPr>
          <w:rFonts w:ascii="Arial" w:hAnsi="Arial" w:cs="Arial"/>
          <w:i/>
          <w:sz w:val="22"/>
          <w:szCs w:val="22"/>
        </w:rPr>
        <w:t>Άγραφα΄΄</w:t>
      </w:r>
      <w:proofErr w:type="spellEnd"/>
      <w:r>
        <w:rPr>
          <w:rFonts w:ascii="Calibri" w:hAnsi="Calibri" w:cs="Calibri"/>
        </w:rPr>
        <w:t>.</w:t>
      </w:r>
      <w:r w:rsidR="006B32FA" w:rsidRPr="006B32FA">
        <w:rPr>
          <w:rFonts w:ascii="Arial" w:hAnsi="Arial" w:cs="Arial"/>
          <w:i/>
          <w:sz w:val="22"/>
          <w:szCs w:val="22"/>
        </w:rPr>
        <w:t xml:space="preserve"> </w:t>
      </w:r>
    </w:p>
    <w:p w:rsidR="002B590B" w:rsidRPr="00EA4334" w:rsidRDefault="002B590B" w:rsidP="000E1EDD">
      <w:pPr>
        <w:jc w:val="both"/>
        <w:rPr>
          <w:rFonts w:ascii="Arial" w:hAnsi="Arial" w:cs="Arial"/>
          <w:iCs/>
          <w:sz w:val="22"/>
          <w:szCs w:val="22"/>
        </w:rPr>
      </w:pPr>
    </w:p>
    <w:p w:rsidR="00100901" w:rsidRPr="00EA4334" w:rsidRDefault="00100901" w:rsidP="00100901">
      <w:pPr>
        <w:ind w:hanging="432"/>
        <w:rPr>
          <w:rFonts w:ascii="Arial" w:eastAsia="Arial" w:hAnsi="Arial" w:cs="Arial"/>
          <w:b/>
          <w:kern w:val="1"/>
          <w:sz w:val="22"/>
          <w:szCs w:val="22"/>
          <w:lang w:bidi="hi-IN"/>
        </w:rPr>
      </w:pPr>
      <w:r w:rsidRPr="00EA4334">
        <w:rPr>
          <w:rFonts w:ascii="Arial" w:eastAsia="Arial" w:hAnsi="Arial" w:cs="Arial"/>
          <w:sz w:val="22"/>
          <w:szCs w:val="22"/>
        </w:rPr>
        <w:t xml:space="preserve">      </w:t>
      </w:r>
      <w:r w:rsidRPr="00EA4334">
        <w:rPr>
          <w:rFonts w:ascii="Arial" w:eastAsia="Arial" w:hAnsi="Arial" w:cs="Arial"/>
          <w:b/>
          <w:kern w:val="1"/>
          <w:sz w:val="22"/>
          <w:szCs w:val="22"/>
          <w:lang w:bidi="hi-IN"/>
        </w:rPr>
        <w:t>Η Δημοτική  Επιτροπή  λαμβάνοντας υπόψη:</w:t>
      </w:r>
    </w:p>
    <w:p w:rsidR="00C73577" w:rsidRPr="00EA4334" w:rsidRDefault="00C73577" w:rsidP="00100901">
      <w:pPr>
        <w:ind w:hanging="432"/>
        <w:rPr>
          <w:rFonts w:ascii="Arial" w:eastAsia="Arial" w:hAnsi="Arial" w:cs="Arial"/>
          <w:b/>
          <w:kern w:val="1"/>
          <w:sz w:val="22"/>
          <w:szCs w:val="22"/>
          <w:lang w:bidi="hi-IN"/>
        </w:rPr>
      </w:pPr>
    </w:p>
    <w:p w:rsidR="00054930" w:rsidRPr="00EA4334" w:rsidRDefault="00054930" w:rsidP="00054930">
      <w:pPr>
        <w:pStyle w:val="ad"/>
        <w:spacing w:line="288" w:lineRule="auto"/>
        <w:rPr>
          <w:rFonts w:ascii="Arial" w:hAnsi="Arial" w:cs="Arial"/>
          <w:sz w:val="22"/>
          <w:szCs w:val="22"/>
        </w:rPr>
      </w:pPr>
      <w:r w:rsidRPr="00EA4334">
        <w:rPr>
          <w:rFonts w:ascii="Arial" w:hAnsi="Arial" w:cs="Arial"/>
          <w:sz w:val="22"/>
          <w:szCs w:val="22"/>
        </w:rPr>
        <w:t>-Τις διατάξεις του  άρθρου του άρθρου 75 του Ν. 3852/2010 όπως αυτό αντικαταστάθηκε από το άρθρο 77 του Ν. 4555/2018</w:t>
      </w:r>
    </w:p>
    <w:p w:rsidR="00054930" w:rsidRPr="00EA4334" w:rsidRDefault="00054930" w:rsidP="00054930">
      <w:pPr>
        <w:pStyle w:val="ad"/>
        <w:spacing w:line="288" w:lineRule="auto"/>
        <w:rPr>
          <w:rFonts w:ascii="Arial" w:hAnsi="Arial" w:cs="Arial"/>
          <w:sz w:val="22"/>
          <w:szCs w:val="22"/>
        </w:rPr>
      </w:pPr>
      <w:r w:rsidRPr="00EA4334">
        <w:rPr>
          <w:rFonts w:ascii="Arial" w:hAnsi="Arial" w:cs="Arial"/>
          <w:sz w:val="22"/>
          <w:szCs w:val="22"/>
        </w:rPr>
        <w:t xml:space="preserve"> -Τις διατάξεις του </w:t>
      </w:r>
      <w:proofErr w:type="spellStart"/>
      <w:r w:rsidRPr="00EA4334">
        <w:rPr>
          <w:rFonts w:ascii="Arial" w:hAnsi="Arial" w:cs="Arial"/>
          <w:sz w:val="22"/>
          <w:szCs w:val="22"/>
        </w:rPr>
        <w:t>του</w:t>
      </w:r>
      <w:proofErr w:type="spellEnd"/>
      <w:r w:rsidRPr="00EA4334">
        <w:rPr>
          <w:rFonts w:ascii="Arial" w:hAnsi="Arial" w:cs="Arial"/>
          <w:sz w:val="22"/>
          <w:szCs w:val="22"/>
        </w:rPr>
        <w:t xml:space="preserve">  άρθρου 74</w:t>
      </w:r>
      <w:r w:rsidRPr="00EA4334">
        <w:rPr>
          <w:rFonts w:ascii="Arial" w:hAnsi="Arial" w:cs="Arial"/>
          <w:sz w:val="22"/>
          <w:szCs w:val="22"/>
          <w:vertAlign w:val="superscript"/>
        </w:rPr>
        <w:t>Α</w:t>
      </w:r>
      <w:r w:rsidRPr="00EA433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054930" w:rsidRPr="00EA4334" w:rsidRDefault="00054930" w:rsidP="00054930">
      <w:pPr>
        <w:widowControl w:val="0"/>
        <w:spacing w:line="276" w:lineRule="auto"/>
        <w:jc w:val="both"/>
        <w:rPr>
          <w:rFonts w:ascii="Arial" w:hAnsi="Arial" w:cs="Arial"/>
          <w:kern w:val="2"/>
          <w:sz w:val="22"/>
          <w:szCs w:val="22"/>
          <w:lang w:bidi="hi-IN"/>
        </w:rPr>
      </w:pPr>
      <w:r w:rsidRPr="00EA4334">
        <w:rPr>
          <w:rFonts w:ascii="Arial" w:hAnsi="Arial" w:cs="Arial"/>
          <w:color w:val="00000A"/>
          <w:sz w:val="22"/>
          <w:szCs w:val="22"/>
        </w:rPr>
        <w:t>-Το άρθρο 1</w:t>
      </w:r>
      <w:r w:rsidRPr="00EA4334">
        <w:rPr>
          <w:rFonts w:ascii="Arial" w:hAnsi="Arial" w:cs="Arial"/>
          <w:color w:val="00000A"/>
          <w:kern w:val="2"/>
          <w:sz w:val="22"/>
          <w:szCs w:val="22"/>
          <w:highlight w:val="white"/>
          <w:lang w:bidi="hi-IN"/>
        </w:rPr>
        <w:t xml:space="preserve">4 </w:t>
      </w:r>
      <w:r w:rsidRPr="00EA4334">
        <w:rPr>
          <w:rFonts w:ascii="Arial" w:hAnsi="Arial" w:cs="Arial"/>
          <w:kern w:val="2"/>
          <w:sz w:val="22"/>
          <w:szCs w:val="22"/>
          <w:highlight w:val="white"/>
          <w:lang w:bidi="hi-IN"/>
        </w:rPr>
        <w:t xml:space="preserve"> παρ.1 </w:t>
      </w:r>
      <w:r w:rsidRPr="00EA4334">
        <w:rPr>
          <w:rFonts w:ascii="Arial" w:hAnsi="Arial" w:cs="Arial"/>
          <w:kern w:val="2"/>
          <w:sz w:val="22"/>
          <w:szCs w:val="22"/>
          <w:lang w:bidi="hi-IN"/>
        </w:rPr>
        <w:t>του Ν. 4625/19 καθώς και την παρ. 1 του άρθρου 203 του Ν. 4555/18</w:t>
      </w:r>
    </w:p>
    <w:p w:rsidR="00054930" w:rsidRPr="00EA4334" w:rsidRDefault="00054930" w:rsidP="00054930">
      <w:pPr>
        <w:widowControl w:val="0"/>
        <w:spacing w:line="276" w:lineRule="auto"/>
        <w:jc w:val="both"/>
        <w:rPr>
          <w:rFonts w:ascii="Arial" w:hAnsi="Arial" w:cs="Arial"/>
          <w:sz w:val="22"/>
          <w:szCs w:val="22"/>
        </w:rPr>
      </w:pPr>
      <w:r w:rsidRPr="00EA4334">
        <w:rPr>
          <w:rFonts w:ascii="Arial" w:hAnsi="Arial" w:cs="Arial"/>
          <w:sz w:val="22"/>
          <w:szCs w:val="22"/>
          <w:highlight w:val="white"/>
        </w:rPr>
        <w:t xml:space="preserve">- Την </w:t>
      </w:r>
      <w:proofErr w:type="spellStart"/>
      <w:r w:rsidRPr="00EA4334">
        <w:rPr>
          <w:rFonts w:ascii="Arial" w:hAnsi="Arial" w:cs="Arial"/>
          <w:sz w:val="22"/>
          <w:szCs w:val="22"/>
          <w:highlight w:val="white"/>
        </w:rPr>
        <w:t>αριθμ</w:t>
      </w:r>
      <w:proofErr w:type="spellEnd"/>
      <w:r w:rsidRPr="00EA4334">
        <w:rPr>
          <w:rFonts w:ascii="Arial" w:hAnsi="Arial" w:cs="Arial"/>
          <w:sz w:val="22"/>
          <w:szCs w:val="22"/>
          <w:highlight w:val="white"/>
        </w:rPr>
        <w:t xml:space="preserve">. 286/2023 Απόφαση Δημοτικού Συμβουλίου (ΑΔΑ:9603ΩΛΗ-5ΤΤ) όπου ψηφίστηκε ο </w:t>
      </w:r>
      <w:r w:rsidRPr="00EA4334">
        <w:rPr>
          <w:rFonts w:ascii="Arial" w:hAnsi="Arial" w:cs="Arial"/>
          <w:sz w:val="22"/>
          <w:szCs w:val="22"/>
          <w:highlight w:val="white"/>
        </w:rPr>
        <w:lastRenderedPageBreak/>
        <w:t xml:space="preserve">προϋπολογισμός οικονομικού έτους 2024 του Δήμου </w:t>
      </w:r>
      <w:proofErr w:type="spellStart"/>
      <w:r w:rsidRPr="00EA4334">
        <w:rPr>
          <w:rFonts w:ascii="Arial" w:hAnsi="Arial" w:cs="Arial"/>
          <w:sz w:val="22"/>
          <w:szCs w:val="22"/>
          <w:highlight w:val="white"/>
        </w:rPr>
        <w:t>Λεβαδέων</w:t>
      </w:r>
      <w:proofErr w:type="spellEnd"/>
      <w:r w:rsidRPr="00EA4334">
        <w:rPr>
          <w:rFonts w:ascii="Arial" w:hAnsi="Arial" w:cs="Arial"/>
          <w:sz w:val="22"/>
          <w:szCs w:val="22"/>
          <w:highlight w:val="white"/>
        </w:rPr>
        <w:t xml:space="preserve"> και εγκρίθηκε με την αριθμ.πρωτ.6696/24-1-2024 (ΑΔΑ:ΨΥ4ΧΟΡ10-Σ0Π) Απόφαση του Γραμματέα της   Αποκεντρωμένης Διοίκησης Θεσσαλίας-Στερεάς Ελλάδας.</w:t>
      </w:r>
    </w:p>
    <w:p w:rsidR="007044CD" w:rsidRPr="007044CD" w:rsidRDefault="00054930" w:rsidP="007044CD">
      <w:pPr>
        <w:widowControl w:val="0"/>
        <w:spacing w:line="276" w:lineRule="auto"/>
        <w:jc w:val="both"/>
        <w:rPr>
          <w:rFonts w:ascii="Arial" w:hAnsi="Arial" w:cs="Arial"/>
          <w:sz w:val="22"/>
          <w:szCs w:val="22"/>
          <w:highlight w:val="white"/>
        </w:rPr>
      </w:pPr>
      <w:r w:rsidRPr="007044CD">
        <w:rPr>
          <w:rFonts w:ascii="Arial" w:hAnsi="Arial" w:cs="Arial"/>
          <w:sz w:val="22"/>
          <w:szCs w:val="22"/>
          <w:highlight w:val="white"/>
        </w:rPr>
        <w:t xml:space="preserve">- </w:t>
      </w:r>
      <w:r w:rsidR="007044CD" w:rsidRPr="007044CD">
        <w:rPr>
          <w:rFonts w:ascii="Arial" w:hAnsi="Arial" w:cs="Arial"/>
          <w:sz w:val="22"/>
          <w:szCs w:val="22"/>
          <w:highlight w:val="white"/>
        </w:rPr>
        <w:t xml:space="preserve">Το </w:t>
      </w:r>
      <w:proofErr w:type="spellStart"/>
      <w:r w:rsidR="007044CD" w:rsidRPr="007044CD">
        <w:rPr>
          <w:rFonts w:ascii="Arial" w:hAnsi="Arial" w:cs="Arial"/>
          <w:sz w:val="22"/>
          <w:szCs w:val="22"/>
          <w:highlight w:val="white"/>
        </w:rPr>
        <w:t>αριθμ</w:t>
      </w:r>
      <w:proofErr w:type="spellEnd"/>
      <w:r w:rsidR="007044CD" w:rsidRPr="007044CD">
        <w:rPr>
          <w:rFonts w:ascii="Arial" w:hAnsi="Arial" w:cs="Arial"/>
          <w:sz w:val="22"/>
          <w:szCs w:val="22"/>
          <w:highlight w:val="white"/>
        </w:rPr>
        <w:t>. πρωτ.3715/27-2-2024 (24</w:t>
      </w:r>
      <w:r w:rsidR="007044CD" w:rsidRPr="007044CD">
        <w:rPr>
          <w:rFonts w:ascii="Arial" w:hAnsi="Arial" w:cs="Arial"/>
          <w:sz w:val="22"/>
          <w:szCs w:val="22"/>
          <w:highlight w:val="white"/>
          <w:lang w:val="en-US"/>
        </w:rPr>
        <w:t>REQ</w:t>
      </w:r>
      <w:r w:rsidR="007044CD" w:rsidRPr="007044CD">
        <w:rPr>
          <w:rFonts w:ascii="Arial" w:hAnsi="Arial" w:cs="Arial"/>
          <w:sz w:val="22"/>
          <w:szCs w:val="22"/>
          <w:highlight w:val="white"/>
        </w:rPr>
        <w:t xml:space="preserve">014389806 2024-03-08) πρωτογενές αίτημα &amp; το </w:t>
      </w:r>
      <w:proofErr w:type="spellStart"/>
      <w:r w:rsidR="007044CD" w:rsidRPr="007044CD">
        <w:rPr>
          <w:rFonts w:ascii="Arial" w:hAnsi="Arial" w:cs="Arial"/>
          <w:sz w:val="22"/>
          <w:szCs w:val="22"/>
          <w:highlight w:val="white"/>
        </w:rPr>
        <w:t>αριθμ.πρωτ</w:t>
      </w:r>
      <w:proofErr w:type="spellEnd"/>
      <w:r w:rsidR="007044CD" w:rsidRPr="007044CD">
        <w:rPr>
          <w:rFonts w:ascii="Arial" w:hAnsi="Arial" w:cs="Arial"/>
          <w:sz w:val="22"/>
          <w:szCs w:val="22"/>
          <w:highlight w:val="white"/>
        </w:rPr>
        <w:t xml:space="preserve">. 3716/27-2-2024 (ορθή επανάληψη) τεκμηριωμένο αίτημα ανάληψης υποχρέωσης του </w:t>
      </w:r>
      <w:proofErr w:type="spellStart"/>
      <w:r w:rsidR="007044CD" w:rsidRPr="007044CD">
        <w:rPr>
          <w:rFonts w:ascii="Arial" w:hAnsi="Arial" w:cs="Arial"/>
          <w:sz w:val="22"/>
          <w:szCs w:val="22"/>
          <w:highlight w:val="white"/>
        </w:rPr>
        <w:t>Αυτ.Τμ.Πολιτισμού</w:t>
      </w:r>
      <w:proofErr w:type="spellEnd"/>
      <w:r w:rsidR="007044CD" w:rsidRPr="007044CD">
        <w:rPr>
          <w:rFonts w:ascii="Arial" w:hAnsi="Arial" w:cs="Arial"/>
          <w:sz w:val="22"/>
          <w:szCs w:val="22"/>
          <w:highlight w:val="white"/>
        </w:rPr>
        <w:t xml:space="preserve">, Αθλητισμού και Τουρισμού  για την πραγματοποίηση του 4ου </w:t>
      </w:r>
      <w:proofErr w:type="spellStart"/>
      <w:r w:rsidR="007044CD" w:rsidRPr="007044CD">
        <w:rPr>
          <w:rFonts w:ascii="Arial" w:hAnsi="Arial" w:cs="Arial"/>
          <w:sz w:val="22"/>
          <w:szCs w:val="22"/>
          <w:highlight w:val="white"/>
        </w:rPr>
        <w:t>Παμβοιωτικού</w:t>
      </w:r>
      <w:proofErr w:type="spellEnd"/>
      <w:r w:rsidR="007044CD" w:rsidRPr="007044CD">
        <w:rPr>
          <w:rFonts w:ascii="Arial" w:hAnsi="Arial" w:cs="Arial"/>
          <w:sz w:val="22"/>
          <w:szCs w:val="22"/>
          <w:highlight w:val="white"/>
        </w:rPr>
        <w:t xml:space="preserve"> Φεστιβάλ Παραδοσιακών Χορών </w:t>
      </w:r>
      <w:proofErr w:type="spellStart"/>
      <w:r w:rsidR="007044CD" w:rsidRPr="007044CD">
        <w:rPr>
          <w:rFonts w:ascii="Arial" w:hAnsi="Arial" w:cs="Arial"/>
          <w:sz w:val="22"/>
          <w:szCs w:val="22"/>
          <w:highlight w:val="white"/>
        </w:rPr>
        <w:t>συνδιοργάνωση</w:t>
      </w:r>
      <w:proofErr w:type="spellEnd"/>
      <w:r w:rsidR="007044CD" w:rsidRPr="007044CD">
        <w:rPr>
          <w:rFonts w:ascii="Arial" w:hAnsi="Arial" w:cs="Arial"/>
          <w:sz w:val="22"/>
          <w:szCs w:val="22"/>
          <w:highlight w:val="white"/>
        </w:rPr>
        <w:t xml:space="preserve"> με το Σύλλογο </w:t>
      </w:r>
      <w:proofErr w:type="spellStart"/>
      <w:r w:rsidR="007044CD" w:rsidRPr="007044CD">
        <w:rPr>
          <w:rFonts w:ascii="Arial" w:hAnsi="Arial" w:cs="Arial"/>
          <w:sz w:val="22"/>
          <w:szCs w:val="22"/>
          <w:highlight w:val="white"/>
        </w:rPr>
        <w:t>Ευρυτάνων</w:t>
      </w:r>
      <w:proofErr w:type="spellEnd"/>
      <w:r w:rsidR="007044CD" w:rsidRPr="007044CD">
        <w:rPr>
          <w:rFonts w:ascii="Arial" w:hAnsi="Arial" w:cs="Arial"/>
          <w:sz w:val="22"/>
          <w:szCs w:val="22"/>
          <w:highlight w:val="white"/>
        </w:rPr>
        <w:t xml:space="preserve"> Επαρχίας Λιβαδειάς </w:t>
      </w:r>
      <w:proofErr w:type="spellStart"/>
      <w:r w:rsidR="007044CD" w:rsidRPr="007044CD">
        <w:rPr>
          <w:rFonts w:ascii="Arial" w:hAnsi="Arial" w:cs="Arial"/>
          <w:sz w:val="22"/>
          <w:szCs w:val="22"/>
          <w:highlight w:val="white"/>
        </w:rPr>
        <w:t>΄΄Τα</w:t>
      </w:r>
      <w:proofErr w:type="spellEnd"/>
      <w:r w:rsidR="007044CD" w:rsidRPr="007044CD">
        <w:rPr>
          <w:rFonts w:ascii="Arial" w:hAnsi="Arial" w:cs="Arial"/>
          <w:sz w:val="22"/>
          <w:szCs w:val="22"/>
          <w:highlight w:val="white"/>
        </w:rPr>
        <w:t xml:space="preserve"> </w:t>
      </w:r>
      <w:proofErr w:type="spellStart"/>
      <w:r w:rsidR="007044CD" w:rsidRPr="007044CD">
        <w:rPr>
          <w:rFonts w:ascii="Arial" w:hAnsi="Arial" w:cs="Arial"/>
          <w:sz w:val="22"/>
          <w:szCs w:val="22"/>
          <w:highlight w:val="white"/>
        </w:rPr>
        <w:t>Άγραφα΄</w:t>
      </w:r>
      <w:proofErr w:type="spellEnd"/>
      <w:r w:rsidR="007044CD" w:rsidRPr="007044CD">
        <w:rPr>
          <w:rFonts w:ascii="Arial" w:hAnsi="Arial" w:cs="Arial"/>
          <w:sz w:val="22"/>
          <w:szCs w:val="22"/>
          <w:highlight w:val="white"/>
        </w:rPr>
        <w:t xml:space="preserve"> στις 23 και 24 Μαρτίου 2024΄.</w:t>
      </w:r>
    </w:p>
    <w:p w:rsidR="007044CD" w:rsidRPr="007044CD" w:rsidRDefault="00054930" w:rsidP="007044CD">
      <w:pPr>
        <w:widowControl w:val="0"/>
        <w:spacing w:line="276" w:lineRule="auto"/>
        <w:jc w:val="both"/>
        <w:rPr>
          <w:rFonts w:ascii="Arial" w:hAnsi="Arial" w:cs="Arial"/>
          <w:sz w:val="22"/>
          <w:szCs w:val="22"/>
        </w:rPr>
      </w:pPr>
      <w:r w:rsidRPr="007044CD">
        <w:rPr>
          <w:rFonts w:ascii="Arial" w:hAnsi="Arial" w:cs="Arial"/>
          <w:sz w:val="22"/>
          <w:szCs w:val="22"/>
          <w:highlight w:val="white"/>
        </w:rPr>
        <w:t xml:space="preserve">- </w:t>
      </w:r>
      <w:r w:rsidR="007044CD" w:rsidRPr="007044CD">
        <w:rPr>
          <w:rFonts w:ascii="Arial" w:hAnsi="Arial" w:cs="Arial"/>
          <w:sz w:val="22"/>
          <w:szCs w:val="22"/>
          <w:highlight w:val="white"/>
        </w:rPr>
        <w:t xml:space="preserve">Την αριθμ.11/2024 μελέτη του </w:t>
      </w:r>
      <w:proofErr w:type="spellStart"/>
      <w:r w:rsidR="007044CD" w:rsidRPr="007044CD">
        <w:rPr>
          <w:rFonts w:ascii="Arial" w:hAnsi="Arial" w:cs="Arial"/>
          <w:sz w:val="22"/>
          <w:szCs w:val="22"/>
          <w:highlight w:val="white"/>
        </w:rPr>
        <w:t>Αυτ.Τμ</w:t>
      </w:r>
      <w:proofErr w:type="spellEnd"/>
      <w:r w:rsidR="007044CD" w:rsidRPr="007044CD">
        <w:rPr>
          <w:rFonts w:ascii="Arial" w:hAnsi="Arial" w:cs="Arial"/>
          <w:sz w:val="22"/>
          <w:szCs w:val="22"/>
          <w:highlight w:val="white"/>
        </w:rPr>
        <w:t xml:space="preserve">. </w:t>
      </w:r>
      <w:r w:rsidR="007044CD" w:rsidRPr="007044CD">
        <w:rPr>
          <w:rFonts w:ascii="Arial" w:hAnsi="Arial" w:cs="Arial"/>
          <w:sz w:val="22"/>
          <w:szCs w:val="22"/>
        </w:rPr>
        <w:t xml:space="preserve">Πολιτισμού, Αθλητισμού και Τουρισμού </w:t>
      </w:r>
      <w:r w:rsidR="007044CD" w:rsidRPr="007044CD">
        <w:rPr>
          <w:rFonts w:ascii="Arial" w:hAnsi="Arial" w:cs="Arial"/>
          <w:sz w:val="22"/>
          <w:szCs w:val="22"/>
          <w:highlight w:val="white"/>
        </w:rPr>
        <w:t xml:space="preserve">ενδεικτικού προϋπολογισμού 1.798,00€ συμπεριλαμβανομένου ΦΠΑ, η οποία εγκρίθηκε με την </w:t>
      </w:r>
      <w:proofErr w:type="spellStart"/>
      <w:r w:rsidR="007044CD" w:rsidRPr="007044CD">
        <w:rPr>
          <w:rFonts w:ascii="Arial" w:hAnsi="Arial" w:cs="Arial"/>
          <w:sz w:val="22"/>
          <w:szCs w:val="22"/>
          <w:highlight w:val="white"/>
        </w:rPr>
        <w:t>αριθμ.πρωτ</w:t>
      </w:r>
      <w:proofErr w:type="spellEnd"/>
      <w:r w:rsidR="007044CD" w:rsidRPr="007044CD">
        <w:rPr>
          <w:rFonts w:ascii="Arial" w:hAnsi="Arial" w:cs="Arial"/>
          <w:sz w:val="22"/>
          <w:szCs w:val="22"/>
          <w:highlight w:val="white"/>
        </w:rPr>
        <w:t>. 3714/27-2-2024 απόφαση Δημάρχου.</w:t>
      </w:r>
    </w:p>
    <w:p w:rsidR="006B32FA" w:rsidRPr="006B32FA" w:rsidRDefault="006B32FA" w:rsidP="006B32FA">
      <w:pPr>
        <w:widowControl w:val="0"/>
        <w:spacing w:line="276" w:lineRule="auto"/>
        <w:jc w:val="both"/>
        <w:rPr>
          <w:rFonts w:ascii="Arial" w:hAnsi="Arial" w:cs="Arial"/>
          <w:sz w:val="22"/>
          <w:szCs w:val="22"/>
        </w:rPr>
      </w:pPr>
      <w:r w:rsidRPr="006B32FA">
        <w:rPr>
          <w:rFonts w:ascii="Arial" w:hAnsi="Arial" w:cs="Arial"/>
          <w:sz w:val="22"/>
          <w:szCs w:val="22"/>
          <w:highlight w:val="white"/>
        </w:rPr>
        <w:t>-Το γεγονός ότι στον προϋπολογισμό χρήσης 2024 και συγκεκριμένα στον Κ.Α.Ε 15/6471.005 με τίτλο “</w:t>
      </w:r>
      <w:r w:rsidRPr="006B32FA">
        <w:rPr>
          <w:rFonts w:ascii="Arial" w:hAnsi="Arial" w:cs="Arial"/>
          <w:sz w:val="22"/>
          <w:szCs w:val="22"/>
        </w:rPr>
        <w:t xml:space="preserve"> Επετειακές-εορταστικές εκδηλώσεις και δραστηριότητες όλων των Κοινοτήτων του Δήμου”</w:t>
      </w:r>
      <w:r w:rsidRPr="006B32FA">
        <w:rPr>
          <w:rFonts w:ascii="Arial" w:hAnsi="Arial" w:cs="Arial"/>
          <w:sz w:val="22"/>
          <w:szCs w:val="22"/>
          <w:highlight w:val="white"/>
        </w:rPr>
        <w:t xml:space="preserve"> υπάρχει </w:t>
      </w:r>
      <w:r w:rsidRPr="006B32FA">
        <w:rPr>
          <w:rFonts w:ascii="Arial" w:hAnsi="Arial" w:cs="Arial"/>
          <w:sz w:val="22"/>
          <w:szCs w:val="22"/>
        </w:rPr>
        <w:t xml:space="preserve">αρχική εγγεγραμμένη πίστωση 30.000,00€.  </w:t>
      </w:r>
    </w:p>
    <w:p w:rsidR="00054930" w:rsidRPr="006B32FA" w:rsidRDefault="00054930" w:rsidP="00054930">
      <w:pPr>
        <w:widowControl w:val="0"/>
        <w:spacing w:line="276" w:lineRule="auto"/>
        <w:jc w:val="both"/>
        <w:rPr>
          <w:rFonts w:ascii="Arial" w:hAnsi="Arial" w:cs="Arial"/>
          <w:sz w:val="22"/>
          <w:szCs w:val="22"/>
        </w:rPr>
      </w:pPr>
      <w:r w:rsidRPr="006B32FA">
        <w:rPr>
          <w:rFonts w:ascii="Arial" w:hAnsi="Arial" w:cs="Arial"/>
          <w:sz w:val="22"/>
          <w:szCs w:val="22"/>
        </w:rPr>
        <w:t xml:space="preserve">- Το με αρ. </w:t>
      </w:r>
      <w:proofErr w:type="spellStart"/>
      <w:r w:rsidRPr="006B32FA">
        <w:rPr>
          <w:rFonts w:ascii="Arial" w:hAnsi="Arial" w:cs="Arial"/>
          <w:sz w:val="22"/>
          <w:szCs w:val="22"/>
        </w:rPr>
        <w:t>πρωτ</w:t>
      </w:r>
      <w:proofErr w:type="spellEnd"/>
      <w:r w:rsidRPr="006B32FA">
        <w:rPr>
          <w:rFonts w:ascii="Arial" w:hAnsi="Arial" w:cs="Arial"/>
          <w:sz w:val="22"/>
          <w:szCs w:val="22"/>
        </w:rPr>
        <w:t xml:space="preserve">. </w:t>
      </w:r>
      <w:r w:rsidR="000E1EDD" w:rsidRPr="006B32FA">
        <w:rPr>
          <w:rFonts w:ascii="Arial" w:hAnsi="Arial" w:cs="Arial"/>
          <w:sz w:val="22"/>
          <w:szCs w:val="22"/>
        </w:rPr>
        <w:t>4</w:t>
      </w:r>
      <w:r w:rsidR="00FC1B74" w:rsidRPr="006B32FA">
        <w:rPr>
          <w:rFonts w:ascii="Arial" w:hAnsi="Arial" w:cs="Arial"/>
          <w:sz w:val="22"/>
          <w:szCs w:val="22"/>
        </w:rPr>
        <w:t>3</w:t>
      </w:r>
      <w:r w:rsidR="006B32FA" w:rsidRPr="006B32FA">
        <w:rPr>
          <w:rFonts w:ascii="Arial" w:hAnsi="Arial" w:cs="Arial"/>
          <w:sz w:val="22"/>
          <w:szCs w:val="22"/>
        </w:rPr>
        <w:t>2</w:t>
      </w:r>
      <w:r w:rsidR="007044CD">
        <w:rPr>
          <w:rFonts w:ascii="Arial" w:hAnsi="Arial" w:cs="Arial"/>
          <w:sz w:val="22"/>
          <w:szCs w:val="22"/>
        </w:rPr>
        <w:t>1</w:t>
      </w:r>
      <w:r w:rsidRPr="006B32FA">
        <w:rPr>
          <w:rFonts w:ascii="Arial" w:eastAsia="Arial" w:hAnsi="Arial" w:cs="Arial"/>
          <w:sz w:val="22"/>
          <w:szCs w:val="22"/>
        </w:rPr>
        <w:t>/</w:t>
      </w:r>
      <w:r w:rsidR="000E1EDD" w:rsidRPr="006B32FA">
        <w:rPr>
          <w:rFonts w:ascii="Arial" w:eastAsia="Arial" w:hAnsi="Arial" w:cs="Arial"/>
          <w:sz w:val="22"/>
          <w:szCs w:val="22"/>
        </w:rPr>
        <w:t>0</w:t>
      </w:r>
      <w:r w:rsidR="00FC1B74" w:rsidRPr="006B32FA">
        <w:rPr>
          <w:rFonts w:ascii="Arial" w:eastAsia="Arial" w:hAnsi="Arial" w:cs="Arial"/>
          <w:sz w:val="22"/>
          <w:szCs w:val="22"/>
        </w:rPr>
        <w:t>5</w:t>
      </w:r>
      <w:r w:rsidRPr="006B32FA">
        <w:rPr>
          <w:rFonts w:ascii="Arial" w:eastAsia="Arial" w:hAnsi="Arial" w:cs="Arial"/>
          <w:sz w:val="22"/>
          <w:szCs w:val="22"/>
        </w:rPr>
        <w:t>-0</w:t>
      </w:r>
      <w:r w:rsidR="000E1EDD" w:rsidRPr="006B32FA">
        <w:rPr>
          <w:rFonts w:ascii="Arial" w:eastAsia="Arial" w:hAnsi="Arial" w:cs="Arial"/>
          <w:sz w:val="22"/>
          <w:szCs w:val="22"/>
        </w:rPr>
        <w:t>3</w:t>
      </w:r>
      <w:r w:rsidRPr="006B32FA">
        <w:rPr>
          <w:rFonts w:ascii="Arial" w:eastAsia="Arial" w:hAnsi="Arial" w:cs="Arial"/>
          <w:sz w:val="22"/>
          <w:szCs w:val="22"/>
        </w:rPr>
        <w:t xml:space="preserve">-2024 </w:t>
      </w:r>
      <w:r w:rsidRPr="006B32FA">
        <w:rPr>
          <w:rFonts w:ascii="Arial" w:hAnsi="Arial" w:cs="Arial"/>
          <w:sz w:val="22"/>
          <w:szCs w:val="22"/>
        </w:rPr>
        <w:t>έγγραφο</w:t>
      </w:r>
      <w:r w:rsidR="003C0BDC">
        <w:rPr>
          <w:rFonts w:ascii="Arial" w:hAnsi="Arial" w:cs="Arial"/>
          <w:sz w:val="22"/>
          <w:szCs w:val="22"/>
        </w:rPr>
        <w:t xml:space="preserve"> (σε ορθή επανάληψη)</w:t>
      </w:r>
      <w:r w:rsidRPr="006B32FA">
        <w:rPr>
          <w:rFonts w:ascii="Arial" w:hAnsi="Arial" w:cs="Arial"/>
          <w:sz w:val="22"/>
          <w:szCs w:val="22"/>
        </w:rPr>
        <w:t xml:space="preserve"> </w:t>
      </w:r>
      <w:r w:rsidRPr="006B32FA">
        <w:rPr>
          <w:rFonts w:ascii="Arial" w:eastAsia="Arial" w:hAnsi="Arial" w:cs="Arial"/>
          <w:sz w:val="22"/>
          <w:szCs w:val="22"/>
        </w:rPr>
        <w:t xml:space="preserve">του Τμ. Προϋπολογισμού Λογιστηρίου &amp; Προμηθειών </w:t>
      </w:r>
      <w:r w:rsidRPr="006B32FA">
        <w:rPr>
          <w:rFonts w:ascii="Arial" w:eastAsia="Verdana" w:hAnsi="Arial" w:cs="Arial"/>
          <w:color w:val="000000"/>
          <w:sz w:val="22"/>
          <w:szCs w:val="22"/>
        </w:rPr>
        <w:t xml:space="preserve"> τ</w:t>
      </w:r>
      <w:r w:rsidRPr="006B32FA">
        <w:rPr>
          <w:rFonts w:ascii="Arial" w:hAnsi="Arial" w:cs="Arial"/>
          <w:sz w:val="22"/>
          <w:szCs w:val="22"/>
        </w:rPr>
        <w:t xml:space="preserve">ου Δήμου </w:t>
      </w:r>
      <w:proofErr w:type="spellStart"/>
      <w:r w:rsidRPr="006B32FA">
        <w:rPr>
          <w:rFonts w:ascii="Arial" w:hAnsi="Arial" w:cs="Arial"/>
          <w:sz w:val="22"/>
          <w:szCs w:val="22"/>
        </w:rPr>
        <w:t>Λεβαδέων</w:t>
      </w:r>
      <w:proofErr w:type="spellEnd"/>
      <w:r w:rsidRPr="006B32FA">
        <w:rPr>
          <w:rFonts w:ascii="Arial" w:hAnsi="Arial" w:cs="Arial"/>
          <w:sz w:val="22"/>
          <w:szCs w:val="22"/>
        </w:rPr>
        <w:t xml:space="preserve"> </w:t>
      </w:r>
    </w:p>
    <w:p w:rsidR="00054930" w:rsidRPr="006B32FA" w:rsidRDefault="00054930" w:rsidP="00054930">
      <w:pPr>
        <w:widowControl w:val="0"/>
        <w:spacing w:line="276" w:lineRule="auto"/>
        <w:jc w:val="both"/>
        <w:rPr>
          <w:rFonts w:ascii="Arial" w:hAnsi="Arial" w:cs="Arial"/>
          <w:sz w:val="22"/>
          <w:szCs w:val="22"/>
        </w:rPr>
      </w:pPr>
      <w:r w:rsidRPr="006B32FA">
        <w:rPr>
          <w:rFonts w:ascii="Arial" w:hAnsi="Arial" w:cs="Arial"/>
          <w:sz w:val="22"/>
          <w:szCs w:val="22"/>
        </w:rPr>
        <w:t>-Την μεταξύ των μελών συζήτηση σύμφωνα με τα πρακτικά</w:t>
      </w:r>
    </w:p>
    <w:p w:rsidR="00054930" w:rsidRPr="006B32FA" w:rsidRDefault="00054930" w:rsidP="00054930">
      <w:pPr>
        <w:pStyle w:val="af9"/>
        <w:widowControl w:val="0"/>
        <w:suppressAutoHyphens w:val="0"/>
        <w:spacing w:line="276" w:lineRule="auto"/>
        <w:ind w:left="0"/>
        <w:jc w:val="both"/>
        <w:rPr>
          <w:rFonts w:ascii="Arial" w:hAnsi="Arial" w:cs="Arial"/>
          <w:i/>
          <w:sz w:val="22"/>
          <w:szCs w:val="22"/>
        </w:rPr>
      </w:pPr>
      <w:r w:rsidRPr="006B32FA">
        <w:rPr>
          <w:rFonts w:ascii="Arial" w:hAnsi="Arial" w:cs="Arial"/>
          <w:sz w:val="22"/>
          <w:szCs w:val="22"/>
        </w:rPr>
        <w:t>- Την ψήφο των μελών της όπως αυτή  διατυπώθηκε και δηλώθηκε δια ζώσης στην συνεδρίαση</w:t>
      </w:r>
      <w:r w:rsidRPr="006B32FA">
        <w:rPr>
          <w:rFonts w:ascii="Arial" w:hAnsi="Arial" w:cs="Arial"/>
          <w:i/>
          <w:sz w:val="22"/>
          <w:szCs w:val="22"/>
        </w:rPr>
        <w:t>.</w:t>
      </w:r>
    </w:p>
    <w:p w:rsidR="00054930" w:rsidRPr="006B32FA" w:rsidRDefault="00054930" w:rsidP="00054930">
      <w:pPr>
        <w:pStyle w:val="af9"/>
        <w:widowControl w:val="0"/>
        <w:suppressAutoHyphens w:val="0"/>
        <w:spacing w:line="276" w:lineRule="auto"/>
        <w:ind w:left="0"/>
        <w:jc w:val="both"/>
        <w:rPr>
          <w:rFonts w:ascii="Arial" w:hAnsi="Arial" w:cs="Arial"/>
          <w:i/>
          <w:sz w:val="22"/>
          <w:szCs w:val="22"/>
        </w:rPr>
      </w:pPr>
    </w:p>
    <w:p w:rsidR="00054930" w:rsidRPr="00EA4334" w:rsidRDefault="00054930" w:rsidP="00054930">
      <w:pPr>
        <w:widowControl w:val="0"/>
        <w:suppressAutoHyphens w:val="0"/>
        <w:spacing w:line="360" w:lineRule="auto"/>
        <w:jc w:val="both"/>
        <w:rPr>
          <w:rFonts w:ascii="Arial" w:hAnsi="Arial" w:cs="Arial"/>
          <w:b/>
          <w:sz w:val="22"/>
          <w:szCs w:val="22"/>
        </w:rPr>
      </w:pPr>
      <w:r w:rsidRPr="00EA4334">
        <w:rPr>
          <w:rFonts w:ascii="Arial" w:hAnsi="Arial" w:cs="Arial"/>
          <w:sz w:val="22"/>
          <w:szCs w:val="22"/>
        </w:rPr>
        <w:t xml:space="preserve">        </w:t>
      </w:r>
      <w:r w:rsidRPr="00EA4334">
        <w:rPr>
          <w:rFonts w:ascii="Arial" w:hAnsi="Arial" w:cs="Arial"/>
          <w:b/>
          <w:sz w:val="22"/>
          <w:szCs w:val="22"/>
        </w:rPr>
        <w:t xml:space="preserve">                                              ΑΠΟΦΑΣΙΖΕΙ  ΟΜΟΦΩΝΑ</w:t>
      </w:r>
    </w:p>
    <w:p w:rsidR="009A47BB" w:rsidRPr="007044CD" w:rsidRDefault="00054930" w:rsidP="009A47BB">
      <w:pPr>
        <w:spacing w:line="276" w:lineRule="auto"/>
        <w:jc w:val="both"/>
        <w:rPr>
          <w:rFonts w:ascii="Arial" w:hAnsi="Arial" w:cs="Arial"/>
          <w:sz w:val="22"/>
          <w:szCs w:val="22"/>
          <w:highlight w:val="white"/>
        </w:rPr>
      </w:pPr>
      <w:r w:rsidRPr="007044CD">
        <w:rPr>
          <w:rStyle w:val="-"/>
          <w:rFonts w:ascii="Arial" w:eastAsia="Arial Unicode MS" w:hAnsi="Arial" w:cs="Arial"/>
          <w:bCs/>
          <w:color w:val="auto"/>
          <w:kern w:val="2"/>
          <w:sz w:val="22"/>
          <w:szCs w:val="22"/>
          <w:u w:val="none"/>
          <w:shd w:val="clear" w:color="auto" w:fill="FFFFFF"/>
          <w:lang w:bidi="hi-IN"/>
        </w:rPr>
        <w:t xml:space="preserve">       Εξειδικεύει την </w:t>
      </w:r>
      <w:r w:rsidRPr="007044CD">
        <w:rPr>
          <w:rStyle w:val="-"/>
          <w:rFonts w:ascii="Arial" w:eastAsia="Arial Unicode MS" w:hAnsi="Arial" w:cs="Arial"/>
          <w:color w:val="auto"/>
          <w:kern w:val="2"/>
          <w:sz w:val="22"/>
          <w:szCs w:val="22"/>
          <w:u w:val="none"/>
          <w:shd w:val="clear" w:color="auto" w:fill="FFFFFF"/>
          <w:lang w:bidi="hi-IN"/>
        </w:rPr>
        <w:t xml:space="preserve">εγγεγραμμένη πίστωση  ποσού </w:t>
      </w:r>
      <w:r w:rsidR="00306C88" w:rsidRPr="007044CD">
        <w:rPr>
          <w:rStyle w:val="-"/>
          <w:rFonts w:ascii="Arial" w:eastAsia="Arial Unicode MS" w:hAnsi="Arial" w:cs="Arial"/>
          <w:color w:val="auto"/>
          <w:kern w:val="2"/>
          <w:sz w:val="22"/>
          <w:szCs w:val="22"/>
          <w:u w:val="none"/>
          <w:shd w:val="clear" w:color="auto" w:fill="FFFFFF"/>
          <w:lang w:bidi="hi-IN"/>
        </w:rPr>
        <w:t>ΧΙΛΙΩΝ ΕΠΤΑΚΟΣΙΩΝ ΕΝΕΝΗΝΤΑ ΟΚΤΩ</w:t>
      </w:r>
      <w:r w:rsidR="00712497" w:rsidRPr="007044CD">
        <w:rPr>
          <w:rStyle w:val="-"/>
          <w:rFonts w:ascii="Arial" w:eastAsia="Arial Unicode MS" w:hAnsi="Arial" w:cs="Arial"/>
          <w:color w:val="auto"/>
          <w:kern w:val="2"/>
          <w:sz w:val="22"/>
          <w:szCs w:val="22"/>
          <w:u w:val="none"/>
          <w:shd w:val="clear" w:color="auto" w:fill="FFFFFF"/>
          <w:lang w:bidi="hi-IN"/>
        </w:rPr>
        <w:t xml:space="preserve"> </w:t>
      </w:r>
      <w:r w:rsidRPr="007044CD">
        <w:rPr>
          <w:rStyle w:val="-"/>
          <w:rFonts w:ascii="Arial" w:eastAsia="Arial Unicode MS" w:hAnsi="Arial" w:cs="Arial"/>
          <w:color w:val="auto"/>
          <w:kern w:val="2"/>
          <w:sz w:val="22"/>
          <w:szCs w:val="22"/>
          <w:u w:val="none"/>
          <w:shd w:val="clear" w:color="auto" w:fill="FFFFFF"/>
          <w:lang w:bidi="hi-IN"/>
        </w:rPr>
        <w:t>ΕΥΡΩ (</w:t>
      </w:r>
      <w:r w:rsidR="00306C88" w:rsidRPr="007044CD">
        <w:rPr>
          <w:rStyle w:val="-"/>
          <w:rFonts w:ascii="Arial" w:eastAsia="Arial Unicode MS" w:hAnsi="Arial" w:cs="Arial"/>
          <w:color w:val="auto"/>
          <w:kern w:val="2"/>
          <w:sz w:val="22"/>
          <w:szCs w:val="22"/>
          <w:u w:val="none"/>
          <w:shd w:val="clear" w:color="auto" w:fill="FFFFFF"/>
          <w:lang w:bidi="hi-IN"/>
        </w:rPr>
        <w:t>1.798,00</w:t>
      </w:r>
      <w:r w:rsidR="000E1EDD" w:rsidRPr="007044CD">
        <w:rPr>
          <w:rFonts w:ascii="Arial" w:hAnsi="Arial" w:cs="Arial"/>
          <w:sz w:val="22"/>
          <w:szCs w:val="22"/>
        </w:rPr>
        <w:t xml:space="preserve">€) </w:t>
      </w:r>
      <w:r w:rsidRPr="007044CD">
        <w:rPr>
          <w:rFonts w:ascii="Arial" w:hAnsi="Arial" w:cs="Arial"/>
          <w:bCs/>
          <w:sz w:val="22"/>
          <w:szCs w:val="22"/>
          <w:highlight w:val="white"/>
        </w:rPr>
        <w:t xml:space="preserve">στον Κ.Α. εξόδων </w:t>
      </w:r>
      <w:r w:rsidR="00712497" w:rsidRPr="007044CD">
        <w:rPr>
          <w:rFonts w:ascii="Arial" w:hAnsi="Arial" w:cs="Arial"/>
          <w:sz w:val="22"/>
          <w:szCs w:val="22"/>
          <w:highlight w:val="white"/>
        </w:rPr>
        <w:t xml:space="preserve">15/6471.005 </w:t>
      </w:r>
      <w:r w:rsidRPr="007044CD">
        <w:rPr>
          <w:rFonts w:ascii="Arial" w:hAnsi="Arial" w:cs="Arial"/>
          <w:sz w:val="22"/>
          <w:szCs w:val="22"/>
          <w:highlight w:val="white"/>
        </w:rPr>
        <w:t xml:space="preserve">με τίτλο </w:t>
      </w:r>
      <w:r w:rsidR="009A47BB" w:rsidRPr="007044CD">
        <w:rPr>
          <w:rFonts w:ascii="Arial" w:hAnsi="Arial" w:cs="Arial"/>
          <w:sz w:val="22"/>
          <w:szCs w:val="22"/>
        </w:rPr>
        <w:t>«Επετειακές-εορταστικές εκδηλώσεις και δραστηριότητες όλων των Κοινοτήτων του Δήμου</w:t>
      </w:r>
      <w:r w:rsidR="00EA4334" w:rsidRPr="007044CD">
        <w:rPr>
          <w:rFonts w:ascii="Arial" w:hAnsi="Arial" w:cs="Arial"/>
          <w:sz w:val="22"/>
          <w:szCs w:val="22"/>
        </w:rPr>
        <w:t>»</w:t>
      </w:r>
      <w:r w:rsidR="00EA4334" w:rsidRPr="007044CD">
        <w:rPr>
          <w:rFonts w:ascii="Arial" w:hAnsi="Arial" w:cs="Arial"/>
          <w:sz w:val="22"/>
          <w:szCs w:val="22"/>
          <w:highlight w:val="white"/>
        </w:rPr>
        <w:t xml:space="preserve"> </w:t>
      </w:r>
      <w:r w:rsidR="007044CD" w:rsidRPr="007044CD">
        <w:rPr>
          <w:rFonts w:ascii="Arial" w:hAnsi="Arial" w:cs="Arial"/>
          <w:sz w:val="22"/>
          <w:szCs w:val="22"/>
        </w:rPr>
        <w:t>για την πραγματοποίηση του 4</w:t>
      </w:r>
      <w:r w:rsidR="00EE3219" w:rsidRPr="00EE3219">
        <w:rPr>
          <w:rFonts w:ascii="Arial" w:hAnsi="Arial" w:cs="Arial"/>
          <w:sz w:val="22"/>
          <w:szCs w:val="22"/>
          <w:vertAlign w:val="superscript"/>
        </w:rPr>
        <w:t>ου</w:t>
      </w:r>
      <w:r w:rsidR="00EE3219">
        <w:rPr>
          <w:rFonts w:ascii="Arial" w:hAnsi="Arial" w:cs="Arial"/>
          <w:sz w:val="22"/>
          <w:szCs w:val="22"/>
        </w:rPr>
        <w:t xml:space="preserve"> </w:t>
      </w:r>
      <w:r w:rsidR="007044CD" w:rsidRPr="007044CD">
        <w:rPr>
          <w:rFonts w:ascii="Arial" w:hAnsi="Arial" w:cs="Arial"/>
          <w:sz w:val="22"/>
          <w:szCs w:val="22"/>
        </w:rPr>
        <w:t xml:space="preserve"> </w:t>
      </w:r>
      <w:proofErr w:type="spellStart"/>
      <w:r w:rsidR="007044CD" w:rsidRPr="007044CD">
        <w:rPr>
          <w:rFonts w:ascii="Arial" w:hAnsi="Arial" w:cs="Arial"/>
          <w:sz w:val="22"/>
          <w:szCs w:val="22"/>
        </w:rPr>
        <w:t>Παμβοιωτικού</w:t>
      </w:r>
      <w:proofErr w:type="spellEnd"/>
      <w:r w:rsidR="007044CD" w:rsidRPr="007044CD">
        <w:rPr>
          <w:rFonts w:ascii="Arial" w:hAnsi="Arial" w:cs="Arial"/>
          <w:sz w:val="22"/>
          <w:szCs w:val="22"/>
        </w:rPr>
        <w:t xml:space="preserve"> Φεστιβάλ Παραδοσιακών Χορών </w:t>
      </w:r>
      <w:r w:rsidR="00EE3219">
        <w:rPr>
          <w:rFonts w:ascii="Arial" w:hAnsi="Arial" w:cs="Arial"/>
          <w:sz w:val="22"/>
          <w:szCs w:val="22"/>
        </w:rPr>
        <w:t xml:space="preserve">, </w:t>
      </w:r>
      <w:r w:rsidR="007044CD" w:rsidRPr="007044CD">
        <w:rPr>
          <w:rFonts w:ascii="Arial" w:hAnsi="Arial" w:cs="Arial"/>
          <w:sz w:val="22"/>
          <w:szCs w:val="22"/>
        </w:rPr>
        <w:t xml:space="preserve">συνδιοργάνωση με το Σύλλογο </w:t>
      </w:r>
      <w:proofErr w:type="spellStart"/>
      <w:r w:rsidR="007044CD" w:rsidRPr="007044CD">
        <w:rPr>
          <w:rFonts w:ascii="Arial" w:hAnsi="Arial" w:cs="Arial"/>
          <w:sz w:val="22"/>
          <w:szCs w:val="22"/>
        </w:rPr>
        <w:t>Ευρυτάνων</w:t>
      </w:r>
      <w:proofErr w:type="spellEnd"/>
      <w:r w:rsidR="007044CD" w:rsidRPr="007044CD">
        <w:rPr>
          <w:rFonts w:ascii="Arial" w:hAnsi="Arial" w:cs="Arial"/>
          <w:sz w:val="22"/>
          <w:szCs w:val="22"/>
        </w:rPr>
        <w:t xml:space="preserve"> Επαρχίας Λιβαδειάς </w:t>
      </w:r>
      <w:proofErr w:type="spellStart"/>
      <w:r w:rsidR="007044CD" w:rsidRPr="007044CD">
        <w:rPr>
          <w:rFonts w:ascii="Arial" w:hAnsi="Arial" w:cs="Arial"/>
          <w:sz w:val="22"/>
          <w:szCs w:val="22"/>
        </w:rPr>
        <w:t>΄΄Τα</w:t>
      </w:r>
      <w:proofErr w:type="spellEnd"/>
      <w:r w:rsidR="007044CD" w:rsidRPr="007044CD">
        <w:rPr>
          <w:rFonts w:ascii="Arial" w:hAnsi="Arial" w:cs="Arial"/>
          <w:sz w:val="22"/>
          <w:szCs w:val="22"/>
        </w:rPr>
        <w:t xml:space="preserve"> </w:t>
      </w:r>
      <w:proofErr w:type="spellStart"/>
      <w:r w:rsidR="007044CD" w:rsidRPr="007044CD">
        <w:rPr>
          <w:rFonts w:ascii="Arial" w:hAnsi="Arial" w:cs="Arial"/>
          <w:sz w:val="22"/>
          <w:szCs w:val="22"/>
        </w:rPr>
        <w:t>Άγραφα΄΄</w:t>
      </w:r>
      <w:proofErr w:type="spellEnd"/>
      <w:r w:rsidR="007044CD" w:rsidRPr="007044CD">
        <w:rPr>
          <w:rFonts w:ascii="Calibri" w:hAnsi="Calibri" w:cs="Calibri"/>
        </w:rPr>
        <w:t xml:space="preserve"> </w:t>
      </w:r>
      <w:r w:rsidR="0062029C" w:rsidRPr="007044CD">
        <w:rPr>
          <w:rFonts w:ascii="Arial" w:hAnsi="Arial" w:cs="Arial"/>
          <w:sz w:val="22"/>
          <w:szCs w:val="22"/>
          <w:highlight w:val="white"/>
        </w:rPr>
        <w:t>στις 23 και 24 Μαρτίου 2024</w:t>
      </w:r>
      <w:r w:rsidR="0062029C">
        <w:rPr>
          <w:rFonts w:ascii="Arial" w:hAnsi="Arial" w:cs="Arial"/>
          <w:sz w:val="22"/>
          <w:szCs w:val="22"/>
          <w:highlight w:val="white"/>
        </w:rPr>
        <w:t xml:space="preserve">  </w:t>
      </w:r>
      <w:r w:rsidR="009A47BB" w:rsidRPr="007044CD">
        <w:rPr>
          <w:rFonts w:ascii="Arial" w:hAnsi="Arial" w:cs="Arial"/>
          <w:sz w:val="22"/>
          <w:szCs w:val="22"/>
          <w:highlight w:val="white"/>
        </w:rPr>
        <w:t>ως παρακάτω:</w:t>
      </w:r>
    </w:p>
    <w:tbl>
      <w:tblPr>
        <w:tblW w:w="0" w:type="auto"/>
        <w:tblInd w:w="55" w:type="dxa"/>
        <w:tblLayout w:type="fixed"/>
        <w:tblCellMar>
          <w:top w:w="55" w:type="dxa"/>
          <w:left w:w="55" w:type="dxa"/>
          <w:bottom w:w="55" w:type="dxa"/>
          <w:right w:w="55" w:type="dxa"/>
        </w:tblCellMar>
        <w:tblLook w:val="0000"/>
      </w:tblPr>
      <w:tblGrid>
        <w:gridCol w:w="960"/>
        <w:gridCol w:w="4569"/>
        <w:gridCol w:w="3402"/>
      </w:tblGrid>
      <w:tr w:rsidR="00663B21" w:rsidTr="00675AF3">
        <w:tc>
          <w:tcPr>
            <w:tcW w:w="960" w:type="dxa"/>
            <w:tcBorders>
              <w:top w:val="single" w:sz="1" w:space="0" w:color="000000"/>
              <w:left w:val="single" w:sz="1" w:space="0" w:color="000000"/>
              <w:bottom w:val="single" w:sz="4" w:space="0" w:color="auto"/>
            </w:tcBorders>
            <w:shd w:val="clear" w:color="auto" w:fill="99CC99"/>
          </w:tcPr>
          <w:p w:rsidR="00663B21" w:rsidRPr="00663B21" w:rsidRDefault="00663B21" w:rsidP="00675AF3">
            <w:pPr>
              <w:pStyle w:val="af8"/>
              <w:jc w:val="center"/>
              <w:rPr>
                <w:rFonts w:ascii="Arial" w:hAnsi="Arial" w:cs="Arial"/>
                <w:sz w:val="22"/>
                <w:szCs w:val="22"/>
              </w:rPr>
            </w:pPr>
            <w:r w:rsidRPr="00663B21">
              <w:rPr>
                <w:rFonts w:ascii="Arial" w:hAnsi="Arial" w:cs="Arial"/>
                <w:b/>
                <w:bCs/>
                <w:color w:val="000000"/>
                <w:sz w:val="22"/>
                <w:szCs w:val="22"/>
              </w:rPr>
              <w:t>Α/Α</w:t>
            </w:r>
          </w:p>
        </w:tc>
        <w:tc>
          <w:tcPr>
            <w:tcW w:w="4569" w:type="dxa"/>
            <w:tcBorders>
              <w:top w:val="single" w:sz="1" w:space="0" w:color="000000"/>
              <w:left w:val="single" w:sz="1" w:space="0" w:color="000000"/>
              <w:bottom w:val="single" w:sz="4" w:space="0" w:color="auto"/>
            </w:tcBorders>
            <w:shd w:val="clear" w:color="auto" w:fill="99CC99"/>
          </w:tcPr>
          <w:p w:rsidR="00663B21" w:rsidRPr="00663B21" w:rsidRDefault="00663B21" w:rsidP="00675AF3">
            <w:pPr>
              <w:pStyle w:val="af8"/>
              <w:jc w:val="center"/>
              <w:rPr>
                <w:rFonts w:ascii="Arial" w:hAnsi="Arial" w:cs="Arial"/>
                <w:sz w:val="22"/>
                <w:szCs w:val="22"/>
              </w:rPr>
            </w:pPr>
            <w:r w:rsidRPr="00663B21">
              <w:rPr>
                <w:rFonts w:ascii="Arial" w:hAnsi="Arial" w:cs="Arial"/>
                <w:b/>
                <w:bCs/>
                <w:color w:val="000000"/>
                <w:sz w:val="22"/>
                <w:szCs w:val="22"/>
              </w:rPr>
              <w:t>Περιγραφή εξόδων</w:t>
            </w:r>
          </w:p>
        </w:tc>
        <w:tc>
          <w:tcPr>
            <w:tcW w:w="3402" w:type="dxa"/>
            <w:tcBorders>
              <w:top w:val="single" w:sz="1" w:space="0" w:color="000000"/>
              <w:left w:val="single" w:sz="1" w:space="0" w:color="000000"/>
              <w:bottom w:val="single" w:sz="4" w:space="0" w:color="auto"/>
              <w:right w:val="single" w:sz="1" w:space="0" w:color="000000"/>
            </w:tcBorders>
            <w:shd w:val="clear" w:color="auto" w:fill="99CC99"/>
          </w:tcPr>
          <w:p w:rsidR="00663B21" w:rsidRPr="00663B21" w:rsidRDefault="00663B21" w:rsidP="00675AF3">
            <w:pPr>
              <w:pStyle w:val="af8"/>
              <w:jc w:val="center"/>
              <w:rPr>
                <w:rFonts w:ascii="Arial" w:hAnsi="Arial" w:cs="Arial"/>
                <w:sz w:val="22"/>
                <w:szCs w:val="22"/>
              </w:rPr>
            </w:pPr>
            <w:r w:rsidRPr="00663B21">
              <w:rPr>
                <w:rFonts w:ascii="Arial" w:hAnsi="Arial" w:cs="Arial"/>
                <w:b/>
                <w:bCs/>
                <w:color w:val="000000"/>
                <w:sz w:val="22"/>
                <w:szCs w:val="22"/>
              </w:rPr>
              <w:t>Ποσό συμπεριλαμβανομένου ΦΠΑ</w:t>
            </w:r>
          </w:p>
        </w:tc>
      </w:tr>
      <w:tr w:rsidR="00663B21" w:rsidTr="00675AF3">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663B21" w:rsidRPr="00663B21" w:rsidRDefault="00663B21" w:rsidP="00675AF3">
            <w:pPr>
              <w:pStyle w:val="af8"/>
              <w:jc w:val="center"/>
              <w:rPr>
                <w:rFonts w:ascii="Arial" w:hAnsi="Arial" w:cs="Arial"/>
                <w:sz w:val="22"/>
                <w:szCs w:val="22"/>
              </w:rPr>
            </w:pPr>
            <w:r w:rsidRPr="00663B21">
              <w:rPr>
                <w:rFonts w:ascii="Arial" w:hAnsi="Arial" w:cs="Arial"/>
                <w:sz w:val="22"/>
                <w:szCs w:val="22"/>
              </w:rPr>
              <w:t>1</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663B21" w:rsidRPr="00663B21" w:rsidRDefault="00663B21" w:rsidP="00675AF3">
            <w:pPr>
              <w:rPr>
                <w:rFonts w:ascii="Arial" w:hAnsi="Arial" w:cs="Arial"/>
                <w:bCs/>
                <w:sz w:val="22"/>
                <w:szCs w:val="22"/>
                <w:highlight w:val="white"/>
              </w:rPr>
            </w:pPr>
            <w:r w:rsidRPr="00663B21">
              <w:rPr>
                <w:rFonts w:ascii="Arial" w:hAnsi="Arial" w:cs="Arial"/>
                <w:bCs/>
                <w:sz w:val="22"/>
                <w:szCs w:val="22"/>
                <w:highlight w:val="white"/>
              </w:rPr>
              <w:t>Προμήθειες εντύπων</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63B21" w:rsidRPr="00663B21" w:rsidRDefault="00663B21" w:rsidP="00675AF3">
            <w:pPr>
              <w:pStyle w:val="af8"/>
              <w:jc w:val="center"/>
              <w:rPr>
                <w:rFonts w:ascii="Arial" w:hAnsi="Arial" w:cs="Arial"/>
                <w:sz w:val="22"/>
                <w:szCs w:val="22"/>
              </w:rPr>
            </w:pPr>
            <w:r w:rsidRPr="00663B21">
              <w:rPr>
                <w:rFonts w:ascii="Arial" w:hAnsi="Arial" w:cs="Arial"/>
                <w:sz w:val="22"/>
                <w:szCs w:val="22"/>
              </w:rPr>
              <w:t>1.798,00€</w:t>
            </w:r>
          </w:p>
        </w:tc>
      </w:tr>
      <w:tr w:rsidR="00663B21" w:rsidRPr="007A7860" w:rsidTr="00675AF3">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663B21" w:rsidRPr="00663B21" w:rsidRDefault="00663B21" w:rsidP="00675AF3">
            <w:pPr>
              <w:pStyle w:val="af8"/>
              <w:jc w:val="center"/>
              <w:rPr>
                <w:rFonts w:ascii="Arial" w:hAnsi="Arial" w:cs="Arial"/>
                <w:b/>
                <w:sz w:val="22"/>
                <w:szCs w:val="22"/>
              </w:rPr>
            </w:pP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663B21" w:rsidRPr="00663B21" w:rsidRDefault="00663B21" w:rsidP="00675AF3">
            <w:pPr>
              <w:rPr>
                <w:rFonts w:ascii="Arial" w:hAnsi="Arial" w:cs="Arial"/>
                <w:b/>
                <w:bCs/>
                <w:sz w:val="22"/>
                <w:szCs w:val="22"/>
                <w:highlight w:val="white"/>
              </w:rPr>
            </w:pPr>
            <w:r w:rsidRPr="00663B21">
              <w:rPr>
                <w:rFonts w:ascii="Arial" w:hAnsi="Arial" w:cs="Arial"/>
                <w:b/>
                <w:bCs/>
                <w:sz w:val="22"/>
                <w:szCs w:val="22"/>
                <w:highlight w:val="white"/>
              </w:rPr>
              <w:t>Σύνολο</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663B21" w:rsidRPr="00663B21" w:rsidRDefault="00663B21" w:rsidP="00675AF3">
            <w:pPr>
              <w:pStyle w:val="af8"/>
              <w:jc w:val="center"/>
              <w:rPr>
                <w:rFonts w:ascii="Arial" w:hAnsi="Arial" w:cs="Arial"/>
                <w:b/>
                <w:sz w:val="22"/>
                <w:szCs w:val="22"/>
              </w:rPr>
            </w:pPr>
            <w:r w:rsidRPr="00663B21">
              <w:rPr>
                <w:rFonts w:ascii="Arial" w:hAnsi="Arial" w:cs="Arial"/>
                <w:b/>
                <w:sz w:val="22"/>
                <w:szCs w:val="22"/>
              </w:rPr>
              <w:t>1.798,00€</w:t>
            </w:r>
          </w:p>
        </w:tc>
      </w:tr>
    </w:tbl>
    <w:p w:rsidR="009A47BB" w:rsidRPr="00EA4334" w:rsidRDefault="009A47BB" w:rsidP="009A47BB">
      <w:pPr>
        <w:spacing w:line="276" w:lineRule="auto"/>
        <w:jc w:val="both"/>
        <w:rPr>
          <w:rFonts w:ascii="Arial" w:hAnsi="Arial" w:cs="Arial"/>
          <w:vanish/>
          <w:sz w:val="22"/>
          <w:szCs w:val="22"/>
          <w:specVanish/>
        </w:rPr>
      </w:pPr>
    </w:p>
    <w:p w:rsidR="009A47BB" w:rsidRPr="00EA4334" w:rsidRDefault="009A47BB" w:rsidP="009A47BB">
      <w:pPr>
        <w:spacing w:line="276" w:lineRule="auto"/>
        <w:rPr>
          <w:rFonts w:ascii="Arial" w:hAnsi="Arial" w:cs="Arial"/>
          <w:sz w:val="22"/>
          <w:szCs w:val="22"/>
        </w:rPr>
      </w:pPr>
    </w:p>
    <w:p w:rsidR="006F6D39" w:rsidRPr="00EA4334" w:rsidRDefault="00301FFE" w:rsidP="00AF23E4">
      <w:pPr>
        <w:spacing w:line="360" w:lineRule="auto"/>
        <w:ind w:hanging="432"/>
        <w:rPr>
          <w:rFonts w:ascii="Arial" w:hAnsi="Arial" w:cs="Arial"/>
          <w:b/>
          <w:sz w:val="22"/>
          <w:szCs w:val="22"/>
        </w:rPr>
      </w:pPr>
      <w:r w:rsidRPr="00EA4334">
        <w:rPr>
          <w:rFonts w:ascii="Arial" w:hAnsi="Arial" w:cs="Arial"/>
          <w:sz w:val="22"/>
          <w:szCs w:val="22"/>
        </w:rPr>
        <w:t>.</w:t>
      </w:r>
      <w:r w:rsidRPr="00EA4334">
        <w:rPr>
          <w:rFonts w:ascii="Arial" w:eastAsia="SimSun" w:hAnsi="Arial" w:cs="Arial"/>
          <w:color w:val="FF0000"/>
          <w:sz w:val="22"/>
          <w:szCs w:val="22"/>
        </w:rPr>
        <w:t xml:space="preserve">      </w:t>
      </w:r>
      <w:r w:rsidR="00100901" w:rsidRPr="00EA4334">
        <w:rPr>
          <w:rFonts w:ascii="Arial" w:eastAsia="Calibri" w:hAnsi="Arial" w:cs="Arial"/>
          <w:b/>
          <w:bCs/>
          <w:sz w:val="22"/>
          <w:szCs w:val="22"/>
        </w:rPr>
        <w:t xml:space="preserve">Η </w:t>
      </w:r>
      <w:r w:rsidR="00100901" w:rsidRPr="00EA4334">
        <w:rPr>
          <w:rFonts w:ascii="Arial" w:hAnsi="Arial" w:cs="Arial"/>
          <w:b/>
          <w:sz w:val="22"/>
          <w:szCs w:val="22"/>
        </w:rPr>
        <w:t xml:space="preserve">παρούσα απόφαση πήρε αριθμό  </w:t>
      </w:r>
      <w:r w:rsidR="00663B21">
        <w:rPr>
          <w:rFonts w:ascii="Arial" w:hAnsi="Arial" w:cs="Arial"/>
          <w:b/>
          <w:sz w:val="22"/>
          <w:szCs w:val="22"/>
        </w:rPr>
        <w:t>80</w:t>
      </w:r>
      <w:r w:rsidR="00100901" w:rsidRPr="00EA4334">
        <w:rPr>
          <w:rFonts w:ascii="Arial" w:hAnsi="Arial" w:cs="Arial"/>
          <w:b/>
          <w:sz w:val="22"/>
          <w:szCs w:val="22"/>
        </w:rPr>
        <w:t xml:space="preserve">/2024.  </w:t>
      </w:r>
    </w:p>
    <w:p w:rsidR="00AF23E4" w:rsidRPr="00EA4334" w:rsidRDefault="00100901" w:rsidP="004E1F9F">
      <w:pPr>
        <w:spacing w:line="360" w:lineRule="auto"/>
        <w:ind w:hanging="432"/>
        <w:rPr>
          <w:rFonts w:ascii="Arial" w:hAnsi="Arial" w:cs="Arial"/>
          <w:sz w:val="22"/>
          <w:szCs w:val="22"/>
        </w:rPr>
      </w:pPr>
      <w:r w:rsidRPr="00EA4334">
        <w:rPr>
          <w:rFonts w:ascii="Arial" w:hAnsi="Arial" w:cs="Arial"/>
          <w:b/>
          <w:sz w:val="22"/>
          <w:szCs w:val="22"/>
        </w:rPr>
        <w:t xml:space="preserve">  </w:t>
      </w:r>
      <w:r w:rsidR="004E1F9F" w:rsidRPr="00EA4334">
        <w:rPr>
          <w:rFonts w:ascii="Arial" w:hAnsi="Arial" w:cs="Arial"/>
          <w:b/>
          <w:sz w:val="22"/>
          <w:szCs w:val="22"/>
        </w:rPr>
        <w:t xml:space="preserve">           </w:t>
      </w:r>
      <w:r w:rsidR="004E1F9F" w:rsidRPr="00EA4334">
        <w:rPr>
          <w:rFonts w:ascii="Arial" w:hAnsi="Arial" w:cs="Arial"/>
          <w:sz w:val="22"/>
          <w:szCs w:val="22"/>
        </w:rPr>
        <w:t>Ο</w:t>
      </w:r>
      <w:r w:rsidR="004E1F9F" w:rsidRPr="00EA4334">
        <w:rPr>
          <w:rFonts w:ascii="Arial" w:hAnsi="Arial" w:cs="Arial"/>
          <w:b/>
          <w:sz w:val="22"/>
          <w:szCs w:val="22"/>
        </w:rPr>
        <w:t xml:space="preserve"> </w:t>
      </w:r>
      <w:r w:rsidR="00AF23E4" w:rsidRPr="00EA4334">
        <w:rPr>
          <w:rFonts w:ascii="Arial" w:eastAsia="Verdana" w:hAnsi="Arial" w:cs="Arial"/>
          <w:kern w:val="1"/>
          <w:sz w:val="22"/>
          <w:szCs w:val="22"/>
          <w:lang w:bidi="hi-IN"/>
        </w:rPr>
        <w:t xml:space="preserve"> ΠΡΟΕΔΡΟΣ</w:t>
      </w:r>
    </w:p>
    <w:p w:rsidR="00AF23E4" w:rsidRPr="00EA4334" w:rsidRDefault="00AF23E4" w:rsidP="00AF23E4">
      <w:pPr>
        <w:tabs>
          <w:tab w:val="left" w:pos="559"/>
          <w:tab w:val="left" w:pos="1555"/>
        </w:tabs>
        <w:rPr>
          <w:rFonts w:ascii="Arial" w:hAnsi="Arial" w:cs="Arial"/>
          <w:sz w:val="22"/>
          <w:szCs w:val="22"/>
        </w:rPr>
      </w:pPr>
      <w:r w:rsidRPr="00EA4334">
        <w:rPr>
          <w:rFonts w:ascii="Arial" w:hAnsi="Arial" w:cs="Arial"/>
          <w:sz w:val="22"/>
          <w:szCs w:val="22"/>
        </w:rPr>
        <w:t>ΔΗΜΗΤΡΙΟΣ Κ. ΚΑΡΑΜΑΝΗΣ</w:t>
      </w:r>
    </w:p>
    <w:p w:rsidR="00AF23E4" w:rsidRPr="00EA4334" w:rsidRDefault="00AF23E4" w:rsidP="00AF23E4">
      <w:pPr>
        <w:tabs>
          <w:tab w:val="left" w:pos="559"/>
          <w:tab w:val="left" w:pos="1555"/>
        </w:tabs>
        <w:rPr>
          <w:rFonts w:ascii="Arial" w:hAnsi="Arial" w:cs="Arial"/>
          <w:sz w:val="22"/>
          <w:szCs w:val="22"/>
        </w:rPr>
      </w:pPr>
    </w:p>
    <w:p w:rsidR="00AF23E4" w:rsidRPr="00EA4334" w:rsidRDefault="00AF23E4" w:rsidP="00AF23E4">
      <w:pPr>
        <w:tabs>
          <w:tab w:val="center" w:pos="1080"/>
          <w:tab w:val="left" w:pos="6120"/>
          <w:tab w:val="center" w:pos="8460"/>
        </w:tabs>
        <w:jc w:val="both"/>
        <w:rPr>
          <w:rFonts w:ascii="Arial" w:hAnsi="Arial" w:cs="Arial"/>
          <w:sz w:val="22"/>
          <w:szCs w:val="22"/>
        </w:rPr>
      </w:pPr>
      <w:r w:rsidRPr="00EA4334">
        <w:rPr>
          <w:rFonts w:ascii="Arial" w:eastAsia="Arial" w:hAnsi="Arial" w:cs="Arial"/>
          <w:sz w:val="22"/>
          <w:szCs w:val="22"/>
        </w:rPr>
        <w:t xml:space="preserve">                </w:t>
      </w:r>
      <w:r w:rsidRPr="00EA4334">
        <w:rPr>
          <w:rFonts w:ascii="Arial" w:hAnsi="Arial" w:cs="Arial"/>
          <w:sz w:val="22"/>
          <w:szCs w:val="22"/>
        </w:rPr>
        <w:t>ΤΑ ΜΕΛΗ</w:t>
      </w:r>
    </w:p>
    <w:p w:rsidR="00AF23E4" w:rsidRPr="00EA4334" w:rsidRDefault="00AF23E4" w:rsidP="00AF23E4">
      <w:pPr>
        <w:tabs>
          <w:tab w:val="left" w:pos="360"/>
          <w:tab w:val="left" w:pos="6237"/>
        </w:tabs>
        <w:ind w:left="360"/>
        <w:rPr>
          <w:rFonts w:ascii="Arial" w:hAnsi="Arial" w:cs="Arial"/>
          <w:sz w:val="22"/>
          <w:szCs w:val="22"/>
        </w:rPr>
      </w:pPr>
      <w:r w:rsidRPr="00EA4334">
        <w:rPr>
          <w:rFonts w:ascii="Arial" w:hAnsi="Arial" w:cs="Arial"/>
          <w:sz w:val="22"/>
          <w:szCs w:val="22"/>
        </w:rPr>
        <w:t>1.</w:t>
      </w:r>
      <w:r w:rsidR="00907300" w:rsidRPr="00EA4334">
        <w:rPr>
          <w:rFonts w:ascii="Arial" w:hAnsi="Arial" w:cs="Arial"/>
          <w:sz w:val="22"/>
          <w:szCs w:val="22"/>
        </w:rPr>
        <w:t xml:space="preserve"> </w:t>
      </w:r>
      <w:proofErr w:type="spellStart"/>
      <w:r w:rsidR="004E1F9F" w:rsidRPr="00EA4334">
        <w:rPr>
          <w:rFonts w:ascii="Arial" w:hAnsi="Arial" w:cs="Arial"/>
          <w:sz w:val="22"/>
          <w:szCs w:val="22"/>
        </w:rPr>
        <w:t>Τουμαράς</w:t>
      </w:r>
      <w:proofErr w:type="spellEnd"/>
      <w:r w:rsidR="004E1F9F" w:rsidRPr="00EA4334">
        <w:rPr>
          <w:rFonts w:ascii="Arial" w:hAnsi="Arial" w:cs="Arial"/>
          <w:sz w:val="22"/>
          <w:szCs w:val="22"/>
        </w:rPr>
        <w:t xml:space="preserve"> Βασίλειος</w:t>
      </w:r>
      <w:r w:rsidR="00907300" w:rsidRPr="00EA4334">
        <w:rPr>
          <w:rFonts w:ascii="Arial" w:hAnsi="Arial" w:cs="Arial"/>
          <w:sz w:val="22"/>
          <w:szCs w:val="22"/>
        </w:rPr>
        <w:t xml:space="preserve">                                                       </w:t>
      </w:r>
    </w:p>
    <w:p w:rsidR="004E1F9F" w:rsidRPr="00EA4334" w:rsidRDefault="00AF23E4" w:rsidP="00AF23E4">
      <w:pPr>
        <w:tabs>
          <w:tab w:val="left" w:pos="360"/>
          <w:tab w:val="left" w:pos="6237"/>
        </w:tabs>
        <w:ind w:left="360"/>
        <w:rPr>
          <w:rFonts w:ascii="Arial" w:hAnsi="Arial" w:cs="Arial"/>
          <w:sz w:val="22"/>
          <w:szCs w:val="22"/>
        </w:rPr>
      </w:pPr>
      <w:r w:rsidRPr="00EA4334">
        <w:rPr>
          <w:rFonts w:ascii="Arial" w:hAnsi="Arial" w:cs="Arial"/>
          <w:sz w:val="22"/>
          <w:szCs w:val="22"/>
        </w:rPr>
        <w:t>2.</w:t>
      </w:r>
      <w:r w:rsidR="004E1F9F" w:rsidRPr="00EA4334">
        <w:rPr>
          <w:rFonts w:ascii="Arial" w:hAnsi="Arial" w:cs="Arial"/>
          <w:sz w:val="22"/>
          <w:szCs w:val="22"/>
        </w:rPr>
        <w:t xml:space="preserve"> </w:t>
      </w:r>
      <w:proofErr w:type="spellStart"/>
      <w:r w:rsidR="004E1F9F" w:rsidRPr="00EA4334">
        <w:rPr>
          <w:rFonts w:ascii="Arial" w:hAnsi="Arial" w:cs="Arial"/>
          <w:sz w:val="22"/>
          <w:szCs w:val="22"/>
        </w:rPr>
        <w:t>Αγνιάδης</w:t>
      </w:r>
      <w:proofErr w:type="spellEnd"/>
      <w:r w:rsidR="004E1F9F" w:rsidRPr="00EA4334">
        <w:rPr>
          <w:rFonts w:ascii="Arial" w:hAnsi="Arial" w:cs="Arial"/>
          <w:sz w:val="22"/>
          <w:szCs w:val="22"/>
        </w:rPr>
        <w:t xml:space="preserve">  Παναγιώτης                                                       </w:t>
      </w:r>
    </w:p>
    <w:p w:rsidR="00AF23E4" w:rsidRPr="00EA4334" w:rsidRDefault="004E1F9F" w:rsidP="00AF23E4">
      <w:pPr>
        <w:tabs>
          <w:tab w:val="left" w:pos="360"/>
          <w:tab w:val="left" w:pos="6237"/>
        </w:tabs>
        <w:ind w:left="360"/>
        <w:rPr>
          <w:rFonts w:ascii="Arial" w:hAnsi="Arial" w:cs="Arial"/>
          <w:sz w:val="22"/>
          <w:szCs w:val="22"/>
        </w:rPr>
      </w:pPr>
      <w:r w:rsidRPr="00EA4334">
        <w:rPr>
          <w:rFonts w:ascii="Arial" w:hAnsi="Arial" w:cs="Arial"/>
          <w:sz w:val="22"/>
          <w:szCs w:val="22"/>
        </w:rPr>
        <w:t>3.</w:t>
      </w:r>
      <w:r w:rsidR="00AF23E4" w:rsidRPr="00EA4334">
        <w:rPr>
          <w:rFonts w:ascii="Arial" w:hAnsi="Arial" w:cs="Arial"/>
          <w:sz w:val="22"/>
          <w:szCs w:val="22"/>
        </w:rPr>
        <w:t xml:space="preserve"> </w:t>
      </w:r>
      <w:proofErr w:type="spellStart"/>
      <w:r w:rsidR="00907300" w:rsidRPr="00EA4334">
        <w:rPr>
          <w:rFonts w:ascii="Arial" w:hAnsi="Arial" w:cs="Arial"/>
          <w:sz w:val="22"/>
          <w:szCs w:val="22"/>
        </w:rPr>
        <w:t>Καλλιαντάσης</w:t>
      </w:r>
      <w:proofErr w:type="spellEnd"/>
      <w:r w:rsidR="00907300" w:rsidRPr="00EA4334">
        <w:rPr>
          <w:rFonts w:ascii="Arial" w:hAnsi="Arial" w:cs="Arial"/>
          <w:sz w:val="22"/>
          <w:szCs w:val="22"/>
        </w:rPr>
        <w:t xml:space="preserve"> Χρήστος                                                         </w:t>
      </w:r>
    </w:p>
    <w:p w:rsidR="00AF23E4" w:rsidRPr="00EA4334" w:rsidRDefault="004E1F9F" w:rsidP="00AF23E4">
      <w:pPr>
        <w:tabs>
          <w:tab w:val="left" w:pos="360"/>
          <w:tab w:val="left" w:pos="6237"/>
        </w:tabs>
        <w:ind w:left="360"/>
        <w:rPr>
          <w:rFonts w:ascii="Arial" w:hAnsi="Arial" w:cs="Arial"/>
          <w:sz w:val="22"/>
          <w:szCs w:val="22"/>
        </w:rPr>
      </w:pPr>
      <w:r w:rsidRPr="00EA4334">
        <w:rPr>
          <w:rFonts w:ascii="Arial" w:hAnsi="Arial" w:cs="Arial"/>
          <w:sz w:val="22"/>
          <w:szCs w:val="22"/>
        </w:rPr>
        <w:t>4</w:t>
      </w:r>
      <w:r w:rsidR="00AF23E4" w:rsidRPr="00EA4334">
        <w:rPr>
          <w:rFonts w:ascii="Arial" w:hAnsi="Arial" w:cs="Arial"/>
          <w:sz w:val="22"/>
          <w:szCs w:val="22"/>
        </w:rPr>
        <w:t>.</w:t>
      </w:r>
      <w:r w:rsidRPr="00EA4334">
        <w:rPr>
          <w:rFonts w:ascii="Arial" w:hAnsi="Arial" w:cs="Arial"/>
          <w:sz w:val="22"/>
          <w:szCs w:val="22"/>
        </w:rPr>
        <w:t xml:space="preserve"> </w:t>
      </w:r>
      <w:proofErr w:type="spellStart"/>
      <w:r w:rsidRPr="00EA4334">
        <w:rPr>
          <w:rFonts w:ascii="Arial" w:hAnsi="Arial" w:cs="Arial"/>
          <w:sz w:val="22"/>
          <w:szCs w:val="22"/>
        </w:rPr>
        <w:t>Τόλιας</w:t>
      </w:r>
      <w:proofErr w:type="spellEnd"/>
      <w:r w:rsidRPr="00EA4334">
        <w:rPr>
          <w:rFonts w:ascii="Arial" w:hAnsi="Arial" w:cs="Arial"/>
          <w:sz w:val="22"/>
          <w:szCs w:val="22"/>
        </w:rPr>
        <w:t xml:space="preserve"> Δημήτριος</w:t>
      </w:r>
    </w:p>
    <w:p w:rsidR="00AF23E4" w:rsidRPr="00EA4334" w:rsidRDefault="004E1F9F" w:rsidP="00AF23E4">
      <w:pPr>
        <w:tabs>
          <w:tab w:val="left" w:pos="360"/>
          <w:tab w:val="left" w:pos="6237"/>
        </w:tabs>
        <w:ind w:left="360"/>
        <w:rPr>
          <w:rFonts w:ascii="Arial" w:hAnsi="Arial" w:cs="Arial"/>
          <w:sz w:val="22"/>
          <w:szCs w:val="22"/>
        </w:rPr>
      </w:pPr>
      <w:r w:rsidRPr="00EA4334">
        <w:rPr>
          <w:rFonts w:ascii="Arial" w:hAnsi="Arial" w:cs="Arial"/>
          <w:sz w:val="22"/>
          <w:szCs w:val="22"/>
        </w:rPr>
        <w:t>5</w:t>
      </w:r>
      <w:r w:rsidR="00AF23E4" w:rsidRPr="00EA4334">
        <w:rPr>
          <w:rFonts w:ascii="Arial" w:hAnsi="Arial" w:cs="Arial"/>
          <w:sz w:val="22"/>
          <w:szCs w:val="22"/>
        </w:rPr>
        <w:t>.</w:t>
      </w:r>
      <w:r w:rsidR="00AF23E4" w:rsidRPr="00EA4334">
        <w:rPr>
          <w:rFonts w:ascii="Arial" w:eastAsia="Arial" w:hAnsi="Arial" w:cs="Arial"/>
          <w:sz w:val="22"/>
          <w:szCs w:val="22"/>
        </w:rPr>
        <w:t xml:space="preserve"> </w:t>
      </w:r>
      <w:proofErr w:type="spellStart"/>
      <w:r w:rsidRPr="00EA4334">
        <w:rPr>
          <w:rFonts w:ascii="Arial" w:hAnsi="Arial" w:cs="Arial"/>
          <w:sz w:val="22"/>
          <w:szCs w:val="22"/>
        </w:rPr>
        <w:t>Μίχας</w:t>
      </w:r>
      <w:proofErr w:type="spellEnd"/>
      <w:r w:rsidRPr="00EA4334">
        <w:rPr>
          <w:rFonts w:ascii="Arial" w:hAnsi="Arial" w:cs="Arial"/>
          <w:sz w:val="22"/>
          <w:szCs w:val="22"/>
        </w:rPr>
        <w:t xml:space="preserve"> Δημήτριος</w:t>
      </w:r>
    </w:p>
    <w:p w:rsidR="00AF23E4" w:rsidRPr="00EA4334" w:rsidRDefault="00907300" w:rsidP="00AF23E4">
      <w:pPr>
        <w:tabs>
          <w:tab w:val="left" w:pos="6237"/>
        </w:tabs>
        <w:rPr>
          <w:rFonts w:ascii="Arial" w:hAnsi="Arial" w:cs="Arial"/>
          <w:sz w:val="22"/>
          <w:szCs w:val="22"/>
        </w:rPr>
      </w:pPr>
      <w:r w:rsidRPr="00EA4334">
        <w:rPr>
          <w:rFonts w:ascii="Arial" w:eastAsia="Arial" w:hAnsi="Arial" w:cs="Arial"/>
          <w:sz w:val="22"/>
          <w:szCs w:val="22"/>
        </w:rPr>
        <w:t xml:space="preserve">     </w:t>
      </w:r>
      <w:r w:rsidR="00D6694E" w:rsidRPr="00EA4334">
        <w:rPr>
          <w:rFonts w:ascii="Arial" w:eastAsia="Arial" w:hAnsi="Arial" w:cs="Arial"/>
          <w:sz w:val="22"/>
          <w:szCs w:val="22"/>
        </w:rPr>
        <w:t xml:space="preserve"> </w:t>
      </w:r>
      <w:r w:rsidRPr="00EA4334">
        <w:rPr>
          <w:rFonts w:ascii="Arial" w:eastAsia="Arial" w:hAnsi="Arial" w:cs="Arial"/>
          <w:sz w:val="22"/>
          <w:szCs w:val="22"/>
        </w:rPr>
        <w:t xml:space="preserve"> .</w:t>
      </w:r>
      <w:r w:rsidR="00AF23E4" w:rsidRPr="00EA4334">
        <w:rPr>
          <w:rFonts w:ascii="Arial" w:eastAsia="Arial" w:hAnsi="Arial" w:cs="Arial"/>
          <w:sz w:val="22"/>
          <w:szCs w:val="22"/>
        </w:rPr>
        <w:t xml:space="preserve">                                                           </w:t>
      </w:r>
      <w:r w:rsidR="004E1F9F" w:rsidRPr="00EA4334">
        <w:rPr>
          <w:rFonts w:ascii="Arial" w:eastAsia="Arial" w:hAnsi="Arial" w:cs="Arial"/>
          <w:sz w:val="22"/>
          <w:szCs w:val="22"/>
        </w:rPr>
        <w:t xml:space="preserve">                              </w:t>
      </w:r>
      <w:r w:rsidR="00AF23E4" w:rsidRPr="00EA4334">
        <w:rPr>
          <w:rFonts w:ascii="Arial" w:eastAsia="Arial" w:hAnsi="Arial" w:cs="Arial"/>
          <w:sz w:val="22"/>
          <w:szCs w:val="22"/>
        </w:rPr>
        <w:t xml:space="preserve"> ΠΙΣΤΟ</w:t>
      </w:r>
      <w:r w:rsidR="00AF23E4" w:rsidRPr="00EA4334">
        <w:rPr>
          <w:rFonts w:ascii="Arial" w:hAnsi="Arial" w:cs="Arial"/>
          <w:sz w:val="22"/>
          <w:szCs w:val="22"/>
        </w:rPr>
        <w:t xml:space="preserve"> ΑΠΟΣΠΑΣΜΑ      </w:t>
      </w:r>
    </w:p>
    <w:p w:rsidR="00AF23E4" w:rsidRPr="00EA4334" w:rsidRDefault="00AF23E4" w:rsidP="00AF23E4">
      <w:pPr>
        <w:tabs>
          <w:tab w:val="left" w:pos="6237"/>
        </w:tabs>
        <w:ind w:left="360"/>
        <w:rPr>
          <w:rFonts w:ascii="Arial" w:hAnsi="Arial" w:cs="Arial"/>
          <w:sz w:val="22"/>
          <w:szCs w:val="22"/>
        </w:rPr>
      </w:pPr>
      <w:r w:rsidRPr="00EA4334">
        <w:rPr>
          <w:rFonts w:ascii="Arial" w:hAnsi="Arial" w:cs="Arial"/>
          <w:sz w:val="22"/>
          <w:szCs w:val="22"/>
        </w:rPr>
        <w:t xml:space="preserve">                                                                                           Λιβαδειά    </w:t>
      </w:r>
      <w:r w:rsidR="000E1EDD" w:rsidRPr="00EA4334">
        <w:rPr>
          <w:rFonts w:ascii="Arial" w:hAnsi="Arial" w:cs="Arial"/>
          <w:sz w:val="22"/>
          <w:szCs w:val="22"/>
        </w:rPr>
        <w:t>12</w:t>
      </w:r>
      <w:r w:rsidRPr="00EA4334">
        <w:rPr>
          <w:rFonts w:ascii="Arial" w:hAnsi="Arial" w:cs="Arial"/>
          <w:sz w:val="22"/>
          <w:szCs w:val="22"/>
        </w:rPr>
        <w:t xml:space="preserve"> -03-2024</w:t>
      </w:r>
    </w:p>
    <w:p w:rsidR="00AF23E4" w:rsidRPr="00EA4334" w:rsidRDefault="00AF23E4" w:rsidP="00AF23E4">
      <w:pPr>
        <w:tabs>
          <w:tab w:val="left" w:pos="6237"/>
        </w:tabs>
        <w:ind w:left="360"/>
        <w:rPr>
          <w:rFonts w:ascii="Arial" w:eastAsia="Arial" w:hAnsi="Arial" w:cs="Arial"/>
          <w:sz w:val="22"/>
          <w:szCs w:val="22"/>
        </w:rPr>
      </w:pPr>
      <w:r w:rsidRPr="00EA4334">
        <w:rPr>
          <w:rFonts w:ascii="Arial" w:hAnsi="Arial" w:cs="Arial"/>
          <w:sz w:val="22"/>
          <w:szCs w:val="22"/>
        </w:rPr>
        <w:t xml:space="preserve">            </w:t>
      </w:r>
      <w:r w:rsidRPr="00EA4334">
        <w:rPr>
          <w:rFonts w:ascii="Arial" w:eastAsia="Arial" w:hAnsi="Arial" w:cs="Arial"/>
          <w:sz w:val="22"/>
          <w:szCs w:val="22"/>
        </w:rPr>
        <w:t xml:space="preserve">                                                                                 Ο ΠΡΟΕΔΡΟΣ</w:t>
      </w:r>
    </w:p>
    <w:p w:rsidR="00AF23E4" w:rsidRPr="00EA4334" w:rsidRDefault="00AF23E4" w:rsidP="00AF23E4">
      <w:pPr>
        <w:tabs>
          <w:tab w:val="left" w:pos="6237"/>
        </w:tabs>
        <w:ind w:left="360"/>
        <w:rPr>
          <w:rFonts w:ascii="Arial" w:hAnsi="Arial" w:cs="Arial"/>
          <w:sz w:val="22"/>
          <w:szCs w:val="22"/>
        </w:rPr>
      </w:pPr>
      <w:r w:rsidRPr="00EA4334">
        <w:rPr>
          <w:rFonts w:ascii="Arial" w:eastAsia="Arial" w:hAnsi="Arial" w:cs="Arial"/>
          <w:sz w:val="22"/>
          <w:szCs w:val="22"/>
        </w:rPr>
        <w:t xml:space="preserve">                                                                                   </w:t>
      </w:r>
    </w:p>
    <w:p w:rsidR="00AF23E4" w:rsidRPr="00EA4334" w:rsidRDefault="00AF23E4" w:rsidP="00AF23E4">
      <w:pPr>
        <w:tabs>
          <w:tab w:val="left" w:pos="559"/>
          <w:tab w:val="left" w:pos="1555"/>
        </w:tabs>
        <w:rPr>
          <w:rFonts w:ascii="Arial" w:hAnsi="Arial" w:cs="Arial"/>
          <w:sz w:val="22"/>
          <w:szCs w:val="22"/>
        </w:rPr>
      </w:pPr>
      <w:r w:rsidRPr="00EA4334">
        <w:rPr>
          <w:rFonts w:ascii="Arial" w:eastAsia="Arial" w:hAnsi="Arial" w:cs="Arial"/>
          <w:sz w:val="22"/>
          <w:szCs w:val="22"/>
        </w:rPr>
        <w:t xml:space="preserve">                                                                                              </w:t>
      </w:r>
      <w:r w:rsidRPr="00EA4334">
        <w:rPr>
          <w:rFonts w:ascii="Arial" w:hAnsi="Arial" w:cs="Arial"/>
          <w:sz w:val="22"/>
          <w:szCs w:val="22"/>
        </w:rPr>
        <w:t>ΔΗΜΗΤΡΙΟΣ Κ. ΚΑΡΑΜΑΝΗΣ</w:t>
      </w:r>
    </w:p>
    <w:p w:rsidR="00AF23E4" w:rsidRPr="00EA4334" w:rsidRDefault="00AF23E4" w:rsidP="00AF23E4">
      <w:pPr>
        <w:tabs>
          <w:tab w:val="left" w:pos="6237"/>
        </w:tabs>
        <w:ind w:left="360"/>
        <w:rPr>
          <w:rFonts w:ascii="Arial" w:hAnsi="Arial" w:cs="Arial"/>
          <w:sz w:val="22"/>
          <w:szCs w:val="22"/>
        </w:rPr>
      </w:pPr>
      <w:r w:rsidRPr="00EA4334">
        <w:rPr>
          <w:rFonts w:ascii="Arial" w:hAnsi="Arial" w:cs="Arial"/>
          <w:sz w:val="22"/>
          <w:szCs w:val="22"/>
        </w:rPr>
        <w:t xml:space="preserve">                                                                                         ΔΗΜΑΡΧΟΣ ΛΕΒΑΔΕΩΝ</w:t>
      </w:r>
    </w:p>
    <w:p w:rsidR="00275E73" w:rsidRPr="00C73577" w:rsidRDefault="00AF23E4" w:rsidP="006F1D66">
      <w:pPr>
        <w:tabs>
          <w:tab w:val="left" w:pos="6237"/>
        </w:tabs>
        <w:ind w:left="360"/>
        <w:rPr>
          <w:rFonts w:ascii="Arial" w:hAnsi="Arial" w:cs="Arial"/>
          <w:sz w:val="20"/>
          <w:szCs w:val="20"/>
        </w:rPr>
      </w:pPr>
      <w:r w:rsidRPr="00EA4334">
        <w:rPr>
          <w:rFonts w:ascii="Arial" w:eastAsia="Arial" w:hAnsi="Arial" w:cs="Arial"/>
          <w:sz w:val="22"/>
          <w:szCs w:val="22"/>
        </w:rPr>
        <w:t xml:space="preserve">                                                                                        </w:t>
      </w:r>
      <w:r w:rsidR="00100901" w:rsidRPr="00C73577">
        <w:rPr>
          <w:rFonts w:ascii="Arial" w:eastAsia="Arial" w:hAnsi="Arial" w:cs="Arial"/>
          <w:sz w:val="20"/>
          <w:szCs w:val="20"/>
        </w:rPr>
        <w:t xml:space="preserve">                                                                               </w:t>
      </w:r>
    </w:p>
    <w:sectPr w:rsidR="00275E73" w:rsidRPr="00C7357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5C6" w:rsidRDefault="006405C6">
      <w:r>
        <w:separator/>
      </w:r>
    </w:p>
  </w:endnote>
  <w:endnote w:type="continuationSeparator" w:id="0">
    <w:p w:rsidR="006405C6" w:rsidRDefault="006405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5C6" w:rsidRDefault="006405C6">
      <w:r>
        <w:separator/>
      </w:r>
    </w:p>
  </w:footnote>
  <w:footnote w:type="continuationSeparator" w:id="0">
    <w:p w:rsidR="006405C6" w:rsidRDefault="006405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DDF" w:rsidRDefault="008320DD">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E1DDF" w:rsidRDefault="008320DD">
                <w:pPr>
                  <w:pStyle w:val="af1"/>
                </w:pPr>
                <w:r>
                  <w:rPr>
                    <w:rStyle w:val="a3"/>
                  </w:rPr>
                  <w:fldChar w:fldCharType="begin"/>
                </w:r>
                <w:r w:rsidR="004E1DDF">
                  <w:rPr>
                    <w:rStyle w:val="a3"/>
                  </w:rPr>
                  <w:instrText xml:space="preserve"> PAGE </w:instrText>
                </w:r>
                <w:r>
                  <w:rPr>
                    <w:rStyle w:val="a3"/>
                  </w:rPr>
                  <w:fldChar w:fldCharType="separate"/>
                </w:r>
                <w:r w:rsidR="005308AA">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DDF" w:rsidRDefault="004E1DDF">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022162A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8">
    <w:nsid w:val="06F344DF"/>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9">
    <w:nsid w:val="08491B8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0">
    <w:nsid w:val="119F31DB"/>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CB16B5E"/>
    <w:multiLevelType w:val="hybridMultilevel"/>
    <w:tmpl w:val="59C2E720"/>
    <w:lvl w:ilvl="0" w:tplc="66A2E0F2">
      <w:start w:val="1"/>
      <w:numFmt w:val="decimal"/>
      <w:lvlText w:val="%1."/>
      <w:lvlJc w:val="left"/>
      <w:pPr>
        <w:ind w:left="825" w:hanging="360"/>
      </w:pPr>
      <w:rPr>
        <w:rFonts w:hint="default"/>
      </w:rPr>
    </w:lvl>
    <w:lvl w:ilvl="1" w:tplc="04080019" w:tentative="1">
      <w:start w:val="1"/>
      <w:numFmt w:val="lowerLetter"/>
      <w:lvlText w:val="%2."/>
      <w:lvlJc w:val="left"/>
      <w:pPr>
        <w:ind w:left="1545" w:hanging="360"/>
      </w:pPr>
    </w:lvl>
    <w:lvl w:ilvl="2" w:tplc="0408001B" w:tentative="1">
      <w:start w:val="1"/>
      <w:numFmt w:val="lowerRoman"/>
      <w:lvlText w:val="%3."/>
      <w:lvlJc w:val="right"/>
      <w:pPr>
        <w:ind w:left="2265" w:hanging="180"/>
      </w:pPr>
    </w:lvl>
    <w:lvl w:ilvl="3" w:tplc="0408000F" w:tentative="1">
      <w:start w:val="1"/>
      <w:numFmt w:val="decimal"/>
      <w:lvlText w:val="%4."/>
      <w:lvlJc w:val="left"/>
      <w:pPr>
        <w:ind w:left="2985" w:hanging="360"/>
      </w:pPr>
    </w:lvl>
    <w:lvl w:ilvl="4" w:tplc="04080019" w:tentative="1">
      <w:start w:val="1"/>
      <w:numFmt w:val="lowerLetter"/>
      <w:lvlText w:val="%5."/>
      <w:lvlJc w:val="left"/>
      <w:pPr>
        <w:ind w:left="3705" w:hanging="360"/>
      </w:pPr>
    </w:lvl>
    <w:lvl w:ilvl="5" w:tplc="0408001B" w:tentative="1">
      <w:start w:val="1"/>
      <w:numFmt w:val="lowerRoman"/>
      <w:lvlText w:val="%6."/>
      <w:lvlJc w:val="right"/>
      <w:pPr>
        <w:ind w:left="4425" w:hanging="180"/>
      </w:pPr>
    </w:lvl>
    <w:lvl w:ilvl="6" w:tplc="0408000F" w:tentative="1">
      <w:start w:val="1"/>
      <w:numFmt w:val="decimal"/>
      <w:lvlText w:val="%7."/>
      <w:lvlJc w:val="left"/>
      <w:pPr>
        <w:ind w:left="5145" w:hanging="360"/>
      </w:pPr>
    </w:lvl>
    <w:lvl w:ilvl="7" w:tplc="04080019" w:tentative="1">
      <w:start w:val="1"/>
      <w:numFmt w:val="lowerLetter"/>
      <w:lvlText w:val="%8."/>
      <w:lvlJc w:val="left"/>
      <w:pPr>
        <w:ind w:left="5865" w:hanging="360"/>
      </w:pPr>
    </w:lvl>
    <w:lvl w:ilvl="8" w:tplc="0408001B" w:tentative="1">
      <w:start w:val="1"/>
      <w:numFmt w:val="lowerRoman"/>
      <w:lvlText w:val="%9."/>
      <w:lvlJc w:val="right"/>
      <w:pPr>
        <w:ind w:left="6585" w:hanging="180"/>
      </w:pPr>
    </w:lvl>
  </w:abstractNum>
  <w:abstractNum w:abstractNumId="12">
    <w:nsid w:val="1FF00421"/>
    <w:multiLevelType w:val="hybridMultilevel"/>
    <w:tmpl w:val="1A849D3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4CB3882"/>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4">
    <w:nsid w:val="26FA091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5">
    <w:nsid w:val="334F08F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6">
    <w:nsid w:val="39762CFB"/>
    <w:multiLevelType w:val="hybridMultilevel"/>
    <w:tmpl w:val="5B9843D6"/>
    <w:lvl w:ilvl="0" w:tplc="B812F9FC">
      <w:start w:val="5"/>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17">
    <w:nsid w:val="41F80A43"/>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8">
    <w:nsid w:val="4AFC5FB0"/>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9">
    <w:nsid w:val="50E10EB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0">
    <w:nsid w:val="529C772E"/>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AE4285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2">
    <w:nsid w:val="5FB86723"/>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3">
    <w:nsid w:val="6279755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4">
    <w:nsid w:val="66D074AA"/>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25">
    <w:nsid w:val="67BB3BE2"/>
    <w:multiLevelType w:val="hybridMultilevel"/>
    <w:tmpl w:val="31D05FB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69DD0591"/>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7">
    <w:nsid w:val="74535F0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8">
    <w:nsid w:val="7A5D028B"/>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num w:numId="1">
    <w:abstractNumId w:val="0"/>
  </w:num>
  <w:num w:numId="2">
    <w:abstractNumId w:val="1"/>
  </w:num>
  <w:num w:numId="3">
    <w:abstractNumId w:val="25"/>
  </w:num>
  <w:num w:numId="4">
    <w:abstractNumId w:val="24"/>
  </w:num>
  <w:num w:numId="5">
    <w:abstractNumId w:val="10"/>
  </w:num>
  <w:num w:numId="6">
    <w:abstractNumId w:val="16"/>
  </w:num>
  <w:num w:numId="7">
    <w:abstractNumId w:val="28"/>
  </w:num>
  <w:num w:numId="8">
    <w:abstractNumId w:val="11"/>
  </w:num>
  <w:num w:numId="9">
    <w:abstractNumId w:val="12"/>
  </w:num>
  <w:num w:numId="10">
    <w:abstractNumId w:val="20"/>
  </w:num>
  <w:num w:numId="11">
    <w:abstractNumId w:val="2"/>
  </w:num>
  <w:num w:numId="12">
    <w:abstractNumId w:val="17"/>
  </w:num>
  <w:num w:numId="13">
    <w:abstractNumId w:val="21"/>
  </w:num>
  <w:num w:numId="14">
    <w:abstractNumId w:val="9"/>
  </w:num>
  <w:num w:numId="15">
    <w:abstractNumId w:val="27"/>
  </w:num>
  <w:num w:numId="16">
    <w:abstractNumId w:val="19"/>
  </w:num>
  <w:num w:numId="17">
    <w:abstractNumId w:val="15"/>
  </w:num>
  <w:num w:numId="18">
    <w:abstractNumId w:val="22"/>
  </w:num>
  <w:num w:numId="19">
    <w:abstractNumId w:val="26"/>
  </w:num>
  <w:num w:numId="20">
    <w:abstractNumId w:val="18"/>
  </w:num>
  <w:num w:numId="21">
    <w:abstractNumId w:val="7"/>
  </w:num>
  <w:num w:numId="22">
    <w:abstractNumId w:val="23"/>
  </w:num>
  <w:num w:numId="23">
    <w:abstractNumId w:val="14"/>
  </w:num>
  <w:num w:numId="24">
    <w:abstractNumId w:val="13"/>
  </w:num>
  <w:num w:numId="25">
    <w:abstractNumId w:val="8"/>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1673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43BD"/>
    <w:rsid w:val="000170D9"/>
    <w:rsid w:val="00017118"/>
    <w:rsid w:val="00017E38"/>
    <w:rsid w:val="00025B96"/>
    <w:rsid w:val="00033CFA"/>
    <w:rsid w:val="00036294"/>
    <w:rsid w:val="000378B7"/>
    <w:rsid w:val="000413CA"/>
    <w:rsid w:val="00042132"/>
    <w:rsid w:val="00050311"/>
    <w:rsid w:val="00050E6E"/>
    <w:rsid w:val="0005110F"/>
    <w:rsid w:val="0005483D"/>
    <w:rsid w:val="00054930"/>
    <w:rsid w:val="00055514"/>
    <w:rsid w:val="00060CC3"/>
    <w:rsid w:val="000628FA"/>
    <w:rsid w:val="00066288"/>
    <w:rsid w:val="00071FA5"/>
    <w:rsid w:val="00073F74"/>
    <w:rsid w:val="000859EF"/>
    <w:rsid w:val="00096EBA"/>
    <w:rsid w:val="00097687"/>
    <w:rsid w:val="000A11B2"/>
    <w:rsid w:val="000A32FA"/>
    <w:rsid w:val="000B247B"/>
    <w:rsid w:val="000B32D2"/>
    <w:rsid w:val="000B4F9B"/>
    <w:rsid w:val="000C2D8A"/>
    <w:rsid w:val="000C30B5"/>
    <w:rsid w:val="000C38D1"/>
    <w:rsid w:val="000C3CCB"/>
    <w:rsid w:val="000C3E77"/>
    <w:rsid w:val="000C475F"/>
    <w:rsid w:val="000D7650"/>
    <w:rsid w:val="000D7671"/>
    <w:rsid w:val="000E0B4A"/>
    <w:rsid w:val="000E1B84"/>
    <w:rsid w:val="000E1EDD"/>
    <w:rsid w:val="000E3782"/>
    <w:rsid w:val="00100901"/>
    <w:rsid w:val="00100EFD"/>
    <w:rsid w:val="00106413"/>
    <w:rsid w:val="00113215"/>
    <w:rsid w:val="00113E80"/>
    <w:rsid w:val="00113F70"/>
    <w:rsid w:val="00114546"/>
    <w:rsid w:val="00114830"/>
    <w:rsid w:val="00114DF6"/>
    <w:rsid w:val="00120C06"/>
    <w:rsid w:val="00132B33"/>
    <w:rsid w:val="001346AB"/>
    <w:rsid w:val="00135B7B"/>
    <w:rsid w:val="00135C95"/>
    <w:rsid w:val="001459CD"/>
    <w:rsid w:val="00145EE5"/>
    <w:rsid w:val="0014686A"/>
    <w:rsid w:val="00155779"/>
    <w:rsid w:val="001569C6"/>
    <w:rsid w:val="001574B4"/>
    <w:rsid w:val="001577EF"/>
    <w:rsid w:val="001579DB"/>
    <w:rsid w:val="00157A71"/>
    <w:rsid w:val="00162B2E"/>
    <w:rsid w:val="0017320C"/>
    <w:rsid w:val="001751EE"/>
    <w:rsid w:val="001753B4"/>
    <w:rsid w:val="00176547"/>
    <w:rsid w:val="00181704"/>
    <w:rsid w:val="00190EE2"/>
    <w:rsid w:val="001921AE"/>
    <w:rsid w:val="00196C95"/>
    <w:rsid w:val="001A1AB8"/>
    <w:rsid w:val="001A4EF0"/>
    <w:rsid w:val="001A5EB8"/>
    <w:rsid w:val="001A7B51"/>
    <w:rsid w:val="001B049F"/>
    <w:rsid w:val="001B2912"/>
    <w:rsid w:val="001B63B1"/>
    <w:rsid w:val="001B7132"/>
    <w:rsid w:val="001C2596"/>
    <w:rsid w:val="001C5AEC"/>
    <w:rsid w:val="001C615B"/>
    <w:rsid w:val="001C67C9"/>
    <w:rsid w:val="001D4BBB"/>
    <w:rsid w:val="001D61F9"/>
    <w:rsid w:val="001E01CA"/>
    <w:rsid w:val="001E11DA"/>
    <w:rsid w:val="001E1782"/>
    <w:rsid w:val="001E4D4C"/>
    <w:rsid w:val="00200158"/>
    <w:rsid w:val="00204658"/>
    <w:rsid w:val="00212892"/>
    <w:rsid w:val="00220033"/>
    <w:rsid w:val="00220115"/>
    <w:rsid w:val="00226747"/>
    <w:rsid w:val="00230681"/>
    <w:rsid w:val="002365ED"/>
    <w:rsid w:val="00240F6B"/>
    <w:rsid w:val="00253B9E"/>
    <w:rsid w:val="002549B6"/>
    <w:rsid w:val="0025504C"/>
    <w:rsid w:val="00256D3C"/>
    <w:rsid w:val="00262B0C"/>
    <w:rsid w:val="00264794"/>
    <w:rsid w:val="0027238F"/>
    <w:rsid w:val="00275B54"/>
    <w:rsid w:val="00275E73"/>
    <w:rsid w:val="0027650E"/>
    <w:rsid w:val="0028445A"/>
    <w:rsid w:val="00290882"/>
    <w:rsid w:val="002963E1"/>
    <w:rsid w:val="0029648E"/>
    <w:rsid w:val="002A4FD5"/>
    <w:rsid w:val="002A56AE"/>
    <w:rsid w:val="002B291B"/>
    <w:rsid w:val="002B590B"/>
    <w:rsid w:val="002C144B"/>
    <w:rsid w:val="002C18FD"/>
    <w:rsid w:val="002C7914"/>
    <w:rsid w:val="002D1943"/>
    <w:rsid w:val="002D1997"/>
    <w:rsid w:val="002D284B"/>
    <w:rsid w:val="002E1914"/>
    <w:rsid w:val="002E2279"/>
    <w:rsid w:val="002E4DA7"/>
    <w:rsid w:val="002E6F06"/>
    <w:rsid w:val="002F2D5A"/>
    <w:rsid w:val="002F30A5"/>
    <w:rsid w:val="003010E7"/>
    <w:rsid w:val="00301399"/>
    <w:rsid w:val="003017C6"/>
    <w:rsid w:val="00301FFE"/>
    <w:rsid w:val="003031B2"/>
    <w:rsid w:val="00304490"/>
    <w:rsid w:val="00306C88"/>
    <w:rsid w:val="0032160F"/>
    <w:rsid w:val="003217F0"/>
    <w:rsid w:val="0032279B"/>
    <w:rsid w:val="003234B1"/>
    <w:rsid w:val="00324A25"/>
    <w:rsid w:val="00325764"/>
    <w:rsid w:val="003340D2"/>
    <w:rsid w:val="00341C67"/>
    <w:rsid w:val="00341EA2"/>
    <w:rsid w:val="00343BC7"/>
    <w:rsid w:val="00345753"/>
    <w:rsid w:val="00351625"/>
    <w:rsid w:val="00354A9F"/>
    <w:rsid w:val="00354BBD"/>
    <w:rsid w:val="00363CA6"/>
    <w:rsid w:val="003649AB"/>
    <w:rsid w:val="003666A6"/>
    <w:rsid w:val="00371783"/>
    <w:rsid w:val="003815F0"/>
    <w:rsid w:val="003818B2"/>
    <w:rsid w:val="003837E0"/>
    <w:rsid w:val="00384268"/>
    <w:rsid w:val="003A03C9"/>
    <w:rsid w:val="003A4C37"/>
    <w:rsid w:val="003A6047"/>
    <w:rsid w:val="003A66D9"/>
    <w:rsid w:val="003A6B6D"/>
    <w:rsid w:val="003A7EAF"/>
    <w:rsid w:val="003B1D59"/>
    <w:rsid w:val="003B3429"/>
    <w:rsid w:val="003B5930"/>
    <w:rsid w:val="003C0BDC"/>
    <w:rsid w:val="003C235F"/>
    <w:rsid w:val="003C38EA"/>
    <w:rsid w:val="003C4A02"/>
    <w:rsid w:val="003C79BD"/>
    <w:rsid w:val="003D3232"/>
    <w:rsid w:val="003D36C5"/>
    <w:rsid w:val="003D4108"/>
    <w:rsid w:val="003D6398"/>
    <w:rsid w:val="003D7E15"/>
    <w:rsid w:val="003E3562"/>
    <w:rsid w:val="003E6936"/>
    <w:rsid w:val="003F36E8"/>
    <w:rsid w:val="003F55D0"/>
    <w:rsid w:val="003F6754"/>
    <w:rsid w:val="003F7C9F"/>
    <w:rsid w:val="00404CF8"/>
    <w:rsid w:val="00406541"/>
    <w:rsid w:val="00411130"/>
    <w:rsid w:val="00411AEF"/>
    <w:rsid w:val="00414942"/>
    <w:rsid w:val="00421ACB"/>
    <w:rsid w:val="00422BC3"/>
    <w:rsid w:val="00423244"/>
    <w:rsid w:val="00423DD1"/>
    <w:rsid w:val="004241E8"/>
    <w:rsid w:val="00424C24"/>
    <w:rsid w:val="00426BAB"/>
    <w:rsid w:val="00435514"/>
    <w:rsid w:val="00435BEF"/>
    <w:rsid w:val="00436E0B"/>
    <w:rsid w:val="0044667E"/>
    <w:rsid w:val="00446B60"/>
    <w:rsid w:val="004600E1"/>
    <w:rsid w:val="004650CA"/>
    <w:rsid w:val="00476DAD"/>
    <w:rsid w:val="00477A14"/>
    <w:rsid w:val="00481423"/>
    <w:rsid w:val="00482DC2"/>
    <w:rsid w:val="00482F7A"/>
    <w:rsid w:val="0048586E"/>
    <w:rsid w:val="00486A4C"/>
    <w:rsid w:val="004901FD"/>
    <w:rsid w:val="00495AB0"/>
    <w:rsid w:val="004A4FD6"/>
    <w:rsid w:val="004A6A11"/>
    <w:rsid w:val="004A6ABB"/>
    <w:rsid w:val="004B06B4"/>
    <w:rsid w:val="004B2E58"/>
    <w:rsid w:val="004B7126"/>
    <w:rsid w:val="004D22B1"/>
    <w:rsid w:val="004E1DDF"/>
    <w:rsid w:val="004E1F9F"/>
    <w:rsid w:val="004E363D"/>
    <w:rsid w:val="004E42A0"/>
    <w:rsid w:val="004E5178"/>
    <w:rsid w:val="004E6F72"/>
    <w:rsid w:val="004E727A"/>
    <w:rsid w:val="00505623"/>
    <w:rsid w:val="00507FE0"/>
    <w:rsid w:val="005109CE"/>
    <w:rsid w:val="005178E5"/>
    <w:rsid w:val="00520FA4"/>
    <w:rsid w:val="00526082"/>
    <w:rsid w:val="0052635A"/>
    <w:rsid w:val="0052681C"/>
    <w:rsid w:val="00526B61"/>
    <w:rsid w:val="005308AA"/>
    <w:rsid w:val="00537494"/>
    <w:rsid w:val="0054173F"/>
    <w:rsid w:val="00547183"/>
    <w:rsid w:val="00547736"/>
    <w:rsid w:val="0055042A"/>
    <w:rsid w:val="00550F64"/>
    <w:rsid w:val="005516FD"/>
    <w:rsid w:val="00553881"/>
    <w:rsid w:val="00553F7E"/>
    <w:rsid w:val="00554F44"/>
    <w:rsid w:val="0056052F"/>
    <w:rsid w:val="005643B0"/>
    <w:rsid w:val="00570C36"/>
    <w:rsid w:val="005722A8"/>
    <w:rsid w:val="005728D7"/>
    <w:rsid w:val="00575879"/>
    <w:rsid w:val="0058127F"/>
    <w:rsid w:val="00582DA8"/>
    <w:rsid w:val="00583B2C"/>
    <w:rsid w:val="00583D18"/>
    <w:rsid w:val="00586F7E"/>
    <w:rsid w:val="005A1C17"/>
    <w:rsid w:val="005A1D1E"/>
    <w:rsid w:val="005A2181"/>
    <w:rsid w:val="005A7C2D"/>
    <w:rsid w:val="005B145F"/>
    <w:rsid w:val="005B55CE"/>
    <w:rsid w:val="005C44F5"/>
    <w:rsid w:val="005C56F0"/>
    <w:rsid w:val="005C6695"/>
    <w:rsid w:val="005D1302"/>
    <w:rsid w:val="005D13B1"/>
    <w:rsid w:val="005D1717"/>
    <w:rsid w:val="005D2212"/>
    <w:rsid w:val="005D264F"/>
    <w:rsid w:val="005E39F4"/>
    <w:rsid w:val="005E6657"/>
    <w:rsid w:val="005E6AD5"/>
    <w:rsid w:val="005E7301"/>
    <w:rsid w:val="005F1844"/>
    <w:rsid w:val="005F3044"/>
    <w:rsid w:val="005F565C"/>
    <w:rsid w:val="005F79F8"/>
    <w:rsid w:val="005F7FB2"/>
    <w:rsid w:val="0060147E"/>
    <w:rsid w:val="0060224B"/>
    <w:rsid w:val="0060246D"/>
    <w:rsid w:val="006041E2"/>
    <w:rsid w:val="00604E90"/>
    <w:rsid w:val="006075E0"/>
    <w:rsid w:val="00607783"/>
    <w:rsid w:val="00607839"/>
    <w:rsid w:val="006148EF"/>
    <w:rsid w:val="0062029C"/>
    <w:rsid w:val="00620870"/>
    <w:rsid w:val="006243EE"/>
    <w:rsid w:val="00625FF1"/>
    <w:rsid w:val="006265D5"/>
    <w:rsid w:val="0062735D"/>
    <w:rsid w:val="00631478"/>
    <w:rsid w:val="00633DED"/>
    <w:rsid w:val="006348A7"/>
    <w:rsid w:val="00635B28"/>
    <w:rsid w:val="006405C6"/>
    <w:rsid w:val="00645374"/>
    <w:rsid w:val="006525D3"/>
    <w:rsid w:val="0065260F"/>
    <w:rsid w:val="00656B89"/>
    <w:rsid w:val="00663A0C"/>
    <w:rsid w:val="00663B21"/>
    <w:rsid w:val="00673873"/>
    <w:rsid w:val="006908AC"/>
    <w:rsid w:val="006A654E"/>
    <w:rsid w:val="006B32FA"/>
    <w:rsid w:val="006C10D0"/>
    <w:rsid w:val="006C12E9"/>
    <w:rsid w:val="006C1CE4"/>
    <w:rsid w:val="006C20D0"/>
    <w:rsid w:val="006D02DA"/>
    <w:rsid w:val="006D4474"/>
    <w:rsid w:val="006E5B34"/>
    <w:rsid w:val="006F1D66"/>
    <w:rsid w:val="006F53B6"/>
    <w:rsid w:val="006F6673"/>
    <w:rsid w:val="006F6D39"/>
    <w:rsid w:val="00700DEE"/>
    <w:rsid w:val="007044CD"/>
    <w:rsid w:val="007100F2"/>
    <w:rsid w:val="0071065A"/>
    <w:rsid w:val="00712497"/>
    <w:rsid w:val="00713FE1"/>
    <w:rsid w:val="00714567"/>
    <w:rsid w:val="00725D73"/>
    <w:rsid w:val="00731EC0"/>
    <w:rsid w:val="00735A63"/>
    <w:rsid w:val="00737C1A"/>
    <w:rsid w:val="00740995"/>
    <w:rsid w:val="00741E52"/>
    <w:rsid w:val="007456A2"/>
    <w:rsid w:val="00746352"/>
    <w:rsid w:val="00747F8A"/>
    <w:rsid w:val="007544DE"/>
    <w:rsid w:val="00756BA5"/>
    <w:rsid w:val="007572BD"/>
    <w:rsid w:val="00762A5B"/>
    <w:rsid w:val="007638BA"/>
    <w:rsid w:val="007644D4"/>
    <w:rsid w:val="00765350"/>
    <w:rsid w:val="007705FC"/>
    <w:rsid w:val="00770847"/>
    <w:rsid w:val="007748BA"/>
    <w:rsid w:val="00774BE0"/>
    <w:rsid w:val="00780967"/>
    <w:rsid w:val="00781989"/>
    <w:rsid w:val="0078420A"/>
    <w:rsid w:val="00792E8C"/>
    <w:rsid w:val="007970C0"/>
    <w:rsid w:val="00797659"/>
    <w:rsid w:val="007A3F13"/>
    <w:rsid w:val="007A7C17"/>
    <w:rsid w:val="007A7DCB"/>
    <w:rsid w:val="007B179E"/>
    <w:rsid w:val="007B5474"/>
    <w:rsid w:val="007B5E14"/>
    <w:rsid w:val="007B603B"/>
    <w:rsid w:val="007B7659"/>
    <w:rsid w:val="007C1DDB"/>
    <w:rsid w:val="007C3188"/>
    <w:rsid w:val="007C58EA"/>
    <w:rsid w:val="007D04FA"/>
    <w:rsid w:val="007D26EA"/>
    <w:rsid w:val="007D679C"/>
    <w:rsid w:val="007E0C09"/>
    <w:rsid w:val="007E539E"/>
    <w:rsid w:val="007E6F5B"/>
    <w:rsid w:val="00802A86"/>
    <w:rsid w:val="008030A1"/>
    <w:rsid w:val="008039F8"/>
    <w:rsid w:val="00807006"/>
    <w:rsid w:val="0080716F"/>
    <w:rsid w:val="00810BA4"/>
    <w:rsid w:val="00816643"/>
    <w:rsid w:val="0082068C"/>
    <w:rsid w:val="0082269F"/>
    <w:rsid w:val="008233BC"/>
    <w:rsid w:val="008234E5"/>
    <w:rsid w:val="008271CB"/>
    <w:rsid w:val="008320DD"/>
    <w:rsid w:val="0083305C"/>
    <w:rsid w:val="00833173"/>
    <w:rsid w:val="00833B73"/>
    <w:rsid w:val="00846B24"/>
    <w:rsid w:val="00847758"/>
    <w:rsid w:val="00850C8A"/>
    <w:rsid w:val="00851763"/>
    <w:rsid w:val="00853107"/>
    <w:rsid w:val="008624CB"/>
    <w:rsid w:val="00862915"/>
    <w:rsid w:val="0086636B"/>
    <w:rsid w:val="00870484"/>
    <w:rsid w:val="008720DE"/>
    <w:rsid w:val="00883ABC"/>
    <w:rsid w:val="0089305D"/>
    <w:rsid w:val="0089389D"/>
    <w:rsid w:val="008A5B7E"/>
    <w:rsid w:val="008B0877"/>
    <w:rsid w:val="008B1568"/>
    <w:rsid w:val="008B4A1A"/>
    <w:rsid w:val="008C098D"/>
    <w:rsid w:val="008C202A"/>
    <w:rsid w:val="008C35F6"/>
    <w:rsid w:val="008C4D4B"/>
    <w:rsid w:val="008C56A4"/>
    <w:rsid w:val="008D141F"/>
    <w:rsid w:val="008E0542"/>
    <w:rsid w:val="008E4426"/>
    <w:rsid w:val="008F165C"/>
    <w:rsid w:val="008F1A92"/>
    <w:rsid w:val="008F26A1"/>
    <w:rsid w:val="008F36F5"/>
    <w:rsid w:val="008F68AE"/>
    <w:rsid w:val="00900512"/>
    <w:rsid w:val="009008E7"/>
    <w:rsid w:val="00907300"/>
    <w:rsid w:val="00907DF0"/>
    <w:rsid w:val="009113F5"/>
    <w:rsid w:val="00911A73"/>
    <w:rsid w:val="00920FC0"/>
    <w:rsid w:val="00922F97"/>
    <w:rsid w:val="00923F1E"/>
    <w:rsid w:val="00931D2E"/>
    <w:rsid w:val="009346A4"/>
    <w:rsid w:val="009379C3"/>
    <w:rsid w:val="00940CB0"/>
    <w:rsid w:val="00942669"/>
    <w:rsid w:val="009433B3"/>
    <w:rsid w:val="009434BE"/>
    <w:rsid w:val="009504CF"/>
    <w:rsid w:val="00954DB1"/>
    <w:rsid w:val="009576A7"/>
    <w:rsid w:val="0096073A"/>
    <w:rsid w:val="0096375C"/>
    <w:rsid w:val="009654D4"/>
    <w:rsid w:val="0097567C"/>
    <w:rsid w:val="00980554"/>
    <w:rsid w:val="00984106"/>
    <w:rsid w:val="00992519"/>
    <w:rsid w:val="009A47BB"/>
    <w:rsid w:val="009A7553"/>
    <w:rsid w:val="009B1D77"/>
    <w:rsid w:val="009B5098"/>
    <w:rsid w:val="009C2AE2"/>
    <w:rsid w:val="009D3D18"/>
    <w:rsid w:val="009D4B51"/>
    <w:rsid w:val="009D5331"/>
    <w:rsid w:val="009E5C82"/>
    <w:rsid w:val="009F2AA6"/>
    <w:rsid w:val="009F45E7"/>
    <w:rsid w:val="009F4B5B"/>
    <w:rsid w:val="00A1563F"/>
    <w:rsid w:val="00A16A2B"/>
    <w:rsid w:val="00A33924"/>
    <w:rsid w:val="00A36306"/>
    <w:rsid w:val="00A369E8"/>
    <w:rsid w:val="00A36F5D"/>
    <w:rsid w:val="00A37F05"/>
    <w:rsid w:val="00A40192"/>
    <w:rsid w:val="00A40B9A"/>
    <w:rsid w:val="00A45396"/>
    <w:rsid w:val="00A54613"/>
    <w:rsid w:val="00A568A4"/>
    <w:rsid w:val="00A626DD"/>
    <w:rsid w:val="00A67893"/>
    <w:rsid w:val="00A7365F"/>
    <w:rsid w:val="00A743A8"/>
    <w:rsid w:val="00A76601"/>
    <w:rsid w:val="00A80F1E"/>
    <w:rsid w:val="00A8137D"/>
    <w:rsid w:val="00A86B9D"/>
    <w:rsid w:val="00A911B6"/>
    <w:rsid w:val="00A9783D"/>
    <w:rsid w:val="00AA3725"/>
    <w:rsid w:val="00AA40CD"/>
    <w:rsid w:val="00AA4AE6"/>
    <w:rsid w:val="00AB25BC"/>
    <w:rsid w:val="00AB3804"/>
    <w:rsid w:val="00AB58C9"/>
    <w:rsid w:val="00AB6077"/>
    <w:rsid w:val="00AC24B1"/>
    <w:rsid w:val="00AC3A4E"/>
    <w:rsid w:val="00AC58D6"/>
    <w:rsid w:val="00AD0CDD"/>
    <w:rsid w:val="00AD27BB"/>
    <w:rsid w:val="00AD6747"/>
    <w:rsid w:val="00AE14E6"/>
    <w:rsid w:val="00AF23E4"/>
    <w:rsid w:val="00AF7C0E"/>
    <w:rsid w:val="00B04804"/>
    <w:rsid w:val="00B04994"/>
    <w:rsid w:val="00B050E7"/>
    <w:rsid w:val="00B16BE3"/>
    <w:rsid w:val="00B16C92"/>
    <w:rsid w:val="00B214AE"/>
    <w:rsid w:val="00B2563A"/>
    <w:rsid w:val="00B3167D"/>
    <w:rsid w:val="00B31835"/>
    <w:rsid w:val="00B3207E"/>
    <w:rsid w:val="00B36F68"/>
    <w:rsid w:val="00B43889"/>
    <w:rsid w:val="00B44282"/>
    <w:rsid w:val="00B5190C"/>
    <w:rsid w:val="00B523B0"/>
    <w:rsid w:val="00B63B8F"/>
    <w:rsid w:val="00B66A85"/>
    <w:rsid w:val="00B81CB6"/>
    <w:rsid w:val="00B81F5F"/>
    <w:rsid w:val="00B831F3"/>
    <w:rsid w:val="00B83547"/>
    <w:rsid w:val="00B84CB7"/>
    <w:rsid w:val="00B85114"/>
    <w:rsid w:val="00B863CD"/>
    <w:rsid w:val="00B87DFD"/>
    <w:rsid w:val="00B935DB"/>
    <w:rsid w:val="00B9395A"/>
    <w:rsid w:val="00B95C74"/>
    <w:rsid w:val="00BA43E7"/>
    <w:rsid w:val="00BC25AB"/>
    <w:rsid w:val="00BC32A6"/>
    <w:rsid w:val="00BC4511"/>
    <w:rsid w:val="00BD7052"/>
    <w:rsid w:val="00BE3A82"/>
    <w:rsid w:val="00BE3DC9"/>
    <w:rsid w:val="00BE70F8"/>
    <w:rsid w:val="00BF070A"/>
    <w:rsid w:val="00BF2482"/>
    <w:rsid w:val="00BF273F"/>
    <w:rsid w:val="00BF32D3"/>
    <w:rsid w:val="00BF3750"/>
    <w:rsid w:val="00BF7F14"/>
    <w:rsid w:val="00C00BA5"/>
    <w:rsid w:val="00C054E9"/>
    <w:rsid w:val="00C11812"/>
    <w:rsid w:val="00C11E3B"/>
    <w:rsid w:val="00C1449D"/>
    <w:rsid w:val="00C15949"/>
    <w:rsid w:val="00C15F9A"/>
    <w:rsid w:val="00C16B68"/>
    <w:rsid w:val="00C2398F"/>
    <w:rsid w:val="00C23E28"/>
    <w:rsid w:val="00C27633"/>
    <w:rsid w:val="00C3084E"/>
    <w:rsid w:val="00C30D68"/>
    <w:rsid w:val="00C34A0F"/>
    <w:rsid w:val="00C352CB"/>
    <w:rsid w:val="00C35EE2"/>
    <w:rsid w:val="00C51414"/>
    <w:rsid w:val="00C563B9"/>
    <w:rsid w:val="00C65C37"/>
    <w:rsid w:val="00C675EA"/>
    <w:rsid w:val="00C73577"/>
    <w:rsid w:val="00C737D9"/>
    <w:rsid w:val="00C812E2"/>
    <w:rsid w:val="00C81B65"/>
    <w:rsid w:val="00C83BEB"/>
    <w:rsid w:val="00C90CF0"/>
    <w:rsid w:val="00C928B0"/>
    <w:rsid w:val="00C940F6"/>
    <w:rsid w:val="00C97E3B"/>
    <w:rsid w:val="00CA76C1"/>
    <w:rsid w:val="00CA773A"/>
    <w:rsid w:val="00CB009D"/>
    <w:rsid w:val="00CB01AF"/>
    <w:rsid w:val="00CB165F"/>
    <w:rsid w:val="00CB18E6"/>
    <w:rsid w:val="00CB3B17"/>
    <w:rsid w:val="00CC0DE3"/>
    <w:rsid w:val="00CC150F"/>
    <w:rsid w:val="00CC32C3"/>
    <w:rsid w:val="00CC77E2"/>
    <w:rsid w:val="00CC7F23"/>
    <w:rsid w:val="00CD06E0"/>
    <w:rsid w:val="00CD3402"/>
    <w:rsid w:val="00CD60B3"/>
    <w:rsid w:val="00CE1A50"/>
    <w:rsid w:val="00CE2BBE"/>
    <w:rsid w:val="00CE5F90"/>
    <w:rsid w:val="00CF1048"/>
    <w:rsid w:val="00CF493D"/>
    <w:rsid w:val="00D0349A"/>
    <w:rsid w:val="00D04F7F"/>
    <w:rsid w:val="00D06531"/>
    <w:rsid w:val="00D074CE"/>
    <w:rsid w:val="00D10463"/>
    <w:rsid w:val="00D1254C"/>
    <w:rsid w:val="00D13A1C"/>
    <w:rsid w:val="00D13E5C"/>
    <w:rsid w:val="00D1492F"/>
    <w:rsid w:val="00D163D9"/>
    <w:rsid w:val="00D17BBF"/>
    <w:rsid w:val="00D2710C"/>
    <w:rsid w:val="00D2744A"/>
    <w:rsid w:val="00D33641"/>
    <w:rsid w:val="00D37CEF"/>
    <w:rsid w:val="00D41BE9"/>
    <w:rsid w:val="00D47411"/>
    <w:rsid w:val="00D51A9B"/>
    <w:rsid w:val="00D5482E"/>
    <w:rsid w:val="00D5621A"/>
    <w:rsid w:val="00D656DE"/>
    <w:rsid w:val="00D6694E"/>
    <w:rsid w:val="00D7592D"/>
    <w:rsid w:val="00D871EE"/>
    <w:rsid w:val="00D939C3"/>
    <w:rsid w:val="00D9422B"/>
    <w:rsid w:val="00D9532E"/>
    <w:rsid w:val="00DA189B"/>
    <w:rsid w:val="00DA3646"/>
    <w:rsid w:val="00DA5817"/>
    <w:rsid w:val="00DA6D14"/>
    <w:rsid w:val="00DB049B"/>
    <w:rsid w:val="00DB28C5"/>
    <w:rsid w:val="00DB4A49"/>
    <w:rsid w:val="00DD0156"/>
    <w:rsid w:val="00DD0523"/>
    <w:rsid w:val="00DD32BB"/>
    <w:rsid w:val="00DD6684"/>
    <w:rsid w:val="00DD75B3"/>
    <w:rsid w:val="00DE4CCA"/>
    <w:rsid w:val="00DE61BB"/>
    <w:rsid w:val="00DE6A3D"/>
    <w:rsid w:val="00DE6FA3"/>
    <w:rsid w:val="00DE767A"/>
    <w:rsid w:val="00DF0C34"/>
    <w:rsid w:val="00DF26DC"/>
    <w:rsid w:val="00DF614A"/>
    <w:rsid w:val="00DF6BA9"/>
    <w:rsid w:val="00DF737C"/>
    <w:rsid w:val="00E0792A"/>
    <w:rsid w:val="00E13C00"/>
    <w:rsid w:val="00E2646B"/>
    <w:rsid w:val="00E270B5"/>
    <w:rsid w:val="00E34D19"/>
    <w:rsid w:val="00E35054"/>
    <w:rsid w:val="00E36069"/>
    <w:rsid w:val="00E367EE"/>
    <w:rsid w:val="00E4380B"/>
    <w:rsid w:val="00E441D4"/>
    <w:rsid w:val="00E46A8D"/>
    <w:rsid w:val="00E57D15"/>
    <w:rsid w:val="00E63027"/>
    <w:rsid w:val="00E656C8"/>
    <w:rsid w:val="00E70142"/>
    <w:rsid w:val="00E71863"/>
    <w:rsid w:val="00E75371"/>
    <w:rsid w:val="00E87A3F"/>
    <w:rsid w:val="00E93B49"/>
    <w:rsid w:val="00EA4334"/>
    <w:rsid w:val="00EA7E43"/>
    <w:rsid w:val="00EB2A5A"/>
    <w:rsid w:val="00EB4332"/>
    <w:rsid w:val="00EC07DF"/>
    <w:rsid w:val="00EC13A7"/>
    <w:rsid w:val="00EC32E9"/>
    <w:rsid w:val="00EC4AB2"/>
    <w:rsid w:val="00EC5AA0"/>
    <w:rsid w:val="00EC5ADD"/>
    <w:rsid w:val="00EC5BFD"/>
    <w:rsid w:val="00EC75D1"/>
    <w:rsid w:val="00ED3BDA"/>
    <w:rsid w:val="00EE0C50"/>
    <w:rsid w:val="00EE3219"/>
    <w:rsid w:val="00EE5235"/>
    <w:rsid w:val="00EF3352"/>
    <w:rsid w:val="00EF7AED"/>
    <w:rsid w:val="00F025C4"/>
    <w:rsid w:val="00F04F42"/>
    <w:rsid w:val="00F07208"/>
    <w:rsid w:val="00F111D1"/>
    <w:rsid w:val="00F13732"/>
    <w:rsid w:val="00F14098"/>
    <w:rsid w:val="00F14F17"/>
    <w:rsid w:val="00F16135"/>
    <w:rsid w:val="00F1615D"/>
    <w:rsid w:val="00F176AE"/>
    <w:rsid w:val="00F22B77"/>
    <w:rsid w:val="00F23296"/>
    <w:rsid w:val="00F278FF"/>
    <w:rsid w:val="00F307B9"/>
    <w:rsid w:val="00F33402"/>
    <w:rsid w:val="00F36FB6"/>
    <w:rsid w:val="00F4342E"/>
    <w:rsid w:val="00F45B30"/>
    <w:rsid w:val="00F47C61"/>
    <w:rsid w:val="00F5048A"/>
    <w:rsid w:val="00F50B4E"/>
    <w:rsid w:val="00F553CE"/>
    <w:rsid w:val="00F55FB1"/>
    <w:rsid w:val="00F579DE"/>
    <w:rsid w:val="00F62440"/>
    <w:rsid w:val="00F64B55"/>
    <w:rsid w:val="00F67033"/>
    <w:rsid w:val="00F72646"/>
    <w:rsid w:val="00F74868"/>
    <w:rsid w:val="00F8177C"/>
    <w:rsid w:val="00F81F17"/>
    <w:rsid w:val="00F8233F"/>
    <w:rsid w:val="00F85874"/>
    <w:rsid w:val="00F8628F"/>
    <w:rsid w:val="00F87DFB"/>
    <w:rsid w:val="00F92332"/>
    <w:rsid w:val="00F975E7"/>
    <w:rsid w:val="00FA396A"/>
    <w:rsid w:val="00FA43E3"/>
    <w:rsid w:val="00FA551F"/>
    <w:rsid w:val="00FA6008"/>
    <w:rsid w:val="00FA6E10"/>
    <w:rsid w:val="00FB6A12"/>
    <w:rsid w:val="00FB7B27"/>
    <w:rsid w:val="00FC1880"/>
    <w:rsid w:val="00FC1B74"/>
    <w:rsid w:val="00FC1D9E"/>
    <w:rsid w:val="00FC2E51"/>
    <w:rsid w:val="00FC3CFB"/>
    <w:rsid w:val="00FC45E7"/>
    <w:rsid w:val="00FC58BC"/>
    <w:rsid w:val="00FD112D"/>
    <w:rsid w:val="00FE4E11"/>
    <w:rsid w:val="00FE770C"/>
    <w:rsid w:val="00FE7A20"/>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673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uiPriority w:val="9"/>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uiPriority w:val="9"/>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C39B0-C868-485E-8943-1A8A2C1A3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1493</Words>
  <Characters>8067</Characters>
  <Application>Microsoft Office Word</Application>
  <DocSecurity>0</DocSecurity>
  <Lines>67</Lines>
  <Paragraphs>19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9541</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10</cp:revision>
  <cp:lastPrinted>2023-05-31T09:28:00Z</cp:lastPrinted>
  <dcterms:created xsi:type="dcterms:W3CDTF">2024-03-12T07:27:00Z</dcterms:created>
  <dcterms:modified xsi:type="dcterms:W3CDTF">2024-03-12T08:22:00Z</dcterms:modified>
</cp:coreProperties>
</file>