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00901" w:rsidRPr="00EA4334" w:rsidRDefault="005728D7" w:rsidP="008C6757">
      <w:pPr>
        <w:autoSpaceDE w:val="0"/>
        <w:rPr>
          <w:rFonts w:ascii="Arial" w:hAnsi="Arial" w:cs="Arial"/>
          <w:b/>
          <w:sz w:val="22"/>
          <w:szCs w:val="22"/>
        </w:rPr>
      </w:pPr>
      <w:r w:rsidRPr="00EA4334">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rsidR="00100901" w:rsidRPr="00EA4334" w:rsidRDefault="00100901" w:rsidP="00100901">
      <w:pPr>
        <w:autoSpaceDE w:val="0"/>
        <w:rPr>
          <w:rFonts w:ascii="Arial" w:hAnsi="Arial" w:cs="Arial"/>
          <w:sz w:val="22"/>
          <w:szCs w:val="22"/>
        </w:rPr>
      </w:pPr>
      <w:r w:rsidRPr="00EA4334">
        <w:rPr>
          <w:rFonts w:ascii="Arial" w:eastAsia="Arial" w:hAnsi="Arial" w:cs="Arial"/>
          <w:b/>
          <w:bCs/>
          <w:sz w:val="22"/>
          <w:szCs w:val="22"/>
        </w:rPr>
        <w:t xml:space="preserve">                                                                                                                                </w:t>
      </w:r>
    </w:p>
    <w:p w:rsidR="00100901" w:rsidRPr="00EA4334" w:rsidRDefault="00100901" w:rsidP="00100901">
      <w:pPr>
        <w:pStyle w:val="af1"/>
        <w:tabs>
          <w:tab w:val="clear" w:pos="4153"/>
          <w:tab w:val="clear" w:pos="8306"/>
          <w:tab w:val="left" w:pos="4140"/>
        </w:tabs>
        <w:jc w:val="center"/>
        <w:rPr>
          <w:rFonts w:ascii="Arial" w:hAnsi="Arial" w:cs="Arial"/>
          <w:b/>
          <w:sz w:val="22"/>
          <w:szCs w:val="22"/>
        </w:rPr>
      </w:pPr>
      <w:r w:rsidRPr="00EA4334">
        <w:rPr>
          <w:rFonts w:ascii="Arial" w:hAnsi="Arial" w:cs="Arial"/>
          <w:b/>
          <w:sz w:val="22"/>
          <w:szCs w:val="22"/>
        </w:rPr>
        <w:t>ΑΠΟΣΠΑΣΜΑ</w:t>
      </w:r>
    </w:p>
    <w:p w:rsidR="00100901" w:rsidRPr="00EA4334" w:rsidRDefault="00100901" w:rsidP="00100901">
      <w:pPr>
        <w:pStyle w:val="1"/>
        <w:jc w:val="center"/>
        <w:rPr>
          <w:rFonts w:ascii="Arial" w:hAnsi="Arial" w:cs="Arial"/>
          <w:sz w:val="22"/>
          <w:szCs w:val="22"/>
        </w:rPr>
      </w:pPr>
      <w:r w:rsidRPr="00EA4334">
        <w:rPr>
          <w:rFonts w:ascii="Arial" w:hAnsi="Arial" w:cs="Arial"/>
          <w:sz w:val="22"/>
          <w:szCs w:val="22"/>
        </w:rPr>
        <w:t xml:space="preserve">Από το πρακτικό της </w:t>
      </w:r>
      <w:proofErr w:type="spellStart"/>
      <w:r w:rsidRPr="00EA4334">
        <w:rPr>
          <w:rFonts w:ascii="Arial" w:hAnsi="Arial" w:cs="Arial"/>
          <w:sz w:val="22"/>
          <w:szCs w:val="22"/>
        </w:rPr>
        <w:t>αριθμ</w:t>
      </w:r>
      <w:proofErr w:type="spellEnd"/>
      <w:r w:rsidRPr="00EA4334">
        <w:rPr>
          <w:rFonts w:ascii="Arial" w:hAnsi="Arial" w:cs="Arial"/>
          <w:sz w:val="22"/>
          <w:szCs w:val="22"/>
        </w:rPr>
        <w:t xml:space="preserve">.  </w:t>
      </w:r>
      <w:r w:rsidR="00AB25BC" w:rsidRPr="00EA4334">
        <w:rPr>
          <w:rFonts w:ascii="Arial" w:hAnsi="Arial" w:cs="Arial"/>
          <w:sz w:val="22"/>
          <w:szCs w:val="22"/>
        </w:rPr>
        <w:t>6</w:t>
      </w:r>
      <w:r w:rsidRPr="00EA4334">
        <w:rPr>
          <w:rFonts w:ascii="Arial" w:hAnsi="Arial" w:cs="Arial"/>
          <w:sz w:val="22"/>
          <w:szCs w:val="22"/>
          <w:vertAlign w:val="superscript"/>
        </w:rPr>
        <w:t>ης</w:t>
      </w:r>
      <w:r w:rsidRPr="00EA4334">
        <w:rPr>
          <w:rFonts w:ascii="Arial" w:hAnsi="Arial" w:cs="Arial"/>
          <w:sz w:val="22"/>
          <w:szCs w:val="22"/>
        </w:rPr>
        <w:t xml:space="preserve">  /2024</w:t>
      </w:r>
      <w:r w:rsidRPr="00EA4334">
        <w:rPr>
          <w:rFonts w:ascii="Arial" w:hAnsi="Arial" w:cs="Arial"/>
          <w:b/>
          <w:sz w:val="22"/>
          <w:szCs w:val="22"/>
        </w:rPr>
        <w:t xml:space="preserve">  </w:t>
      </w:r>
      <w:r w:rsidRPr="00EA4334">
        <w:rPr>
          <w:rFonts w:ascii="Arial" w:hAnsi="Arial" w:cs="Arial"/>
          <w:sz w:val="22"/>
          <w:szCs w:val="22"/>
        </w:rPr>
        <w:t xml:space="preserve">ΤΑΚΤΙΚΗΣ Συνεδρίασης </w:t>
      </w:r>
      <w:r w:rsidRPr="00EA4334">
        <w:rPr>
          <w:rFonts w:ascii="Arial" w:eastAsia="Arial" w:hAnsi="Arial" w:cs="Arial"/>
          <w:sz w:val="22"/>
          <w:szCs w:val="22"/>
        </w:rPr>
        <w:t xml:space="preserve"> </w:t>
      </w:r>
      <w:r w:rsidRPr="00EA4334">
        <w:rPr>
          <w:rFonts w:ascii="Arial" w:hAnsi="Arial" w:cs="Arial"/>
          <w:sz w:val="22"/>
          <w:szCs w:val="22"/>
        </w:rPr>
        <w:t xml:space="preserve">της  Δημοτικής  Επιτροπής  Δήμου </w:t>
      </w:r>
      <w:proofErr w:type="spellStart"/>
      <w:r w:rsidRPr="00EA4334">
        <w:rPr>
          <w:rFonts w:ascii="Arial" w:hAnsi="Arial" w:cs="Arial"/>
          <w:sz w:val="22"/>
          <w:szCs w:val="22"/>
        </w:rPr>
        <w:t>Λεβαδέων</w:t>
      </w:r>
      <w:proofErr w:type="spellEnd"/>
    </w:p>
    <w:p w:rsidR="00100901" w:rsidRPr="00EA4334" w:rsidRDefault="00100901" w:rsidP="00100901">
      <w:pPr>
        <w:jc w:val="center"/>
        <w:rPr>
          <w:rFonts w:ascii="Arial" w:hAnsi="Arial" w:cs="Arial"/>
          <w:sz w:val="22"/>
          <w:szCs w:val="22"/>
        </w:rPr>
      </w:pPr>
    </w:p>
    <w:p w:rsidR="00100901" w:rsidRPr="00EA4334" w:rsidRDefault="00100901" w:rsidP="00100901">
      <w:pPr>
        <w:jc w:val="center"/>
        <w:rPr>
          <w:rFonts w:ascii="Arial" w:hAnsi="Arial" w:cs="Arial"/>
          <w:b/>
          <w:sz w:val="22"/>
          <w:szCs w:val="22"/>
        </w:rPr>
      </w:pPr>
      <w:r w:rsidRPr="00EA4334">
        <w:rPr>
          <w:rFonts w:ascii="Arial" w:hAnsi="Arial" w:cs="Arial"/>
          <w:b/>
          <w:sz w:val="22"/>
          <w:szCs w:val="22"/>
        </w:rPr>
        <w:t xml:space="preserve">Αριθμός απόφασης : </w:t>
      </w:r>
      <w:r w:rsidR="00A05488">
        <w:rPr>
          <w:rFonts w:ascii="Arial" w:hAnsi="Arial" w:cs="Arial"/>
          <w:b/>
          <w:sz w:val="22"/>
          <w:szCs w:val="22"/>
        </w:rPr>
        <w:t>83</w:t>
      </w:r>
    </w:p>
    <w:p w:rsidR="00100901" w:rsidRDefault="00A05488" w:rsidP="00100901">
      <w:pPr>
        <w:pStyle w:val="9"/>
        <w:tabs>
          <w:tab w:val="left" w:pos="9750"/>
        </w:tabs>
        <w:ind w:left="142"/>
        <w:jc w:val="both"/>
        <w:rPr>
          <w:rFonts w:ascii="Arial" w:hAnsi="Arial" w:cs="Arial"/>
          <w:szCs w:val="22"/>
        </w:rPr>
      </w:pPr>
      <w:r w:rsidRPr="00A05488">
        <w:rPr>
          <w:rFonts w:ascii="Arial" w:eastAsia="SimSun" w:hAnsi="Arial" w:cs="Arial"/>
          <w:szCs w:val="22"/>
          <w:highlight w:val="white"/>
        </w:rPr>
        <w:t>Γνωμοδότηση επί μελέτης περιβαλλοντικών επιπτώσεων που αφορά το έργο</w:t>
      </w:r>
      <w:r>
        <w:rPr>
          <w:rFonts w:ascii="Arial" w:eastAsia="SimSun" w:hAnsi="Arial" w:cs="Arial"/>
          <w:szCs w:val="22"/>
          <w:highlight w:val="white"/>
        </w:rPr>
        <w:t>:</w:t>
      </w:r>
      <w:r w:rsidRPr="00A05488">
        <w:rPr>
          <w:rFonts w:ascii="Arial" w:eastAsia="SimSun" w:hAnsi="Arial" w:cs="Arial"/>
          <w:szCs w:val="22"/>
          <w:highlight w:val="white"/>
        </w:rPr>
        <w:t xml:space="preserve"> </w:t>
      </w:r>
      <w:r>
        <w:rPr>
          <w:rFonts w:ascii="Arial" w:hAnsi="Arial" w:cs="Arial"/>
          <w:szCs w:val="22"/>
        </w:rPr>
        <w:t>«ΚΑΤΑΣΚΕΥΗ ΚΑΙ ΛΕΙΤΟΥΡΓΙΑ ΣΤΑΘΜΟΥ ΑΠΟΘΗΚΕΥΣΗΣ ΗΛΕΚΤΡΙΚΗΣ ΕΝΕΡΓΕΙΑΣ- (ΣΑΗΕ) ΙΣΧΥΟΣ 200</w:t>
      </w:r>
      <w:r>
        <w:rPr>
          <w:rFonts w:ascii="Arial" w:hAnsi="Arial" w:cs="Arial"/>
          <w:szCs w:val="22"/>
          <w:lang w:val="en-US"/>
        </w:rPr>
        <w:t>MW</w:t>
      </w:r>
      <w:r>
        <w:rPr>
          <w:rFonts w:ascii="Arial" w:hAnsi="Arial" w:cs="Arial"/>
          <w:szCs w:val="22"/>
        </w:rPr>
        <w:t xml:space="preserve">  ΣΤΗ ΘΕΣΗ </w:t>
      </w:r>
      <w:proofErr w:type="spellStart"/>
      <w:r>
        <w:rPr>
          <w:rFonts w:ascii="Arial" w:hAnsi="Arial" w:cs="Arial"/>
          <w:szCs w:val="22"/>
        </w:rPr>
        <w:t>΄΄ΧΟΥΝΗ΄΄</w:t>
      </w:r>
      <w:proofErr w:type="spellEnd"/>
      <w:r>
        <w:rPr>
          <w:rFonts w:ascii="Arial" w:hAnsi="Arial" w:cs="Arial"/>
          <w:szCs w:val="22"/>
        </w:rPr>
        <w:t xml:space="preserve"> ΤΗΣ Δ.Ε. ΚΟΡΩΝΕΙΑΣ ΤΟΥ ΔΗΜΟΥ ΛΕΒΑΔΕΩΝ</w:t>
      </w:r>
      <w:r w:rsidR="00B3382E">
        <w:rPr>
          <w:rFonts w:ascii="Arial" w:hAnsi="Arial" w:cs="Arial"/>
          <w:szCs w:val="22"/>
        </w:rPr>
        <w:t>», ΠΕ Βοιωτίας , Περιφέρειας Στερεάς Ελλάδας της Εταιρείας (</w:t>
      </w:r>
      <w:r w:rsidR="00B3382E">
        <w:rPr>
          <w:rFonts w:ascii="Arial" w:hAnsi="Arial" w:cs="Arial"/>
          <w:szCs w:val="22"/>
          <w:lang w:val="en-US"/>
        </w:rPr>
        <w:t>C</w:t>
      </w:r>
      <w:r w:rsidR="00B3382E" w:rsidRPr="00B3382E">
        <w:rPr>
          <w:rFonts w:ascii="Arial" w:hAnsi="Arial" w:cs="Arial"/>
          <w:szCs w:val="22"/>
        </w:rPr>
        <w:t>.</w:t>
      </w:r>
      <w:r w:rsidR="00B3382E">
        <w:rPr>
          <w:rFonts w:ascii="Arial" w:hAnsi="Arial" w:cs="Arial"/>
          <w:szCs w:val="22"/>
          <w:lang w:val="en-US"/>
        </w:rPr>
        <w:t>N</w:t>
      </w:r>
      <w:r w:rsidR="00B3382E" w:rsidRPr="00B3382E">
        <w:rPr>
          <w:rFonts w:ascii="Arial" w:hAnsi="Arial" w:cs="Arial"/>
          <w:szCs w:val="22"/>
        </w:rPr>
        <w:t>.</w:t>
      </w:r>
      <w:r w:rsidR="00B3382E">
        <w:rPr>
          <w:rFonts w:ascii="Arial" w:hAnsi="Arial" w:cs="Arial"/>
          <w:szCs w:val="22"/>
          <w:lang w:val="en-US"/>
        </w:rPr>
        <w:t>I</w:t>
      </w:r>
      <w:r w:rsidR="00B3382E" w:rsidRPr="00B3382E">
        <w:rPr>
          <w:rFonts w:ascii="Arial" w:hAnsi="Arial" w:cs="Arial"/>
          <w:szCs w:val="22"/>
        </w:rPr>
        <w:t xml:space="preserve">. </w:t>
      </w:r>
      <w:r w:rsidR="00B3382E">
        <w:rPr>
          <w:rFonts w:ascii="Arial" w:hAnsi="Arial" w:cs="Arial"/>
          <w:szCs w:val="22"/>
        </w:rPr>
        <w:t>ΕΝΕΡΓΕΙΑΚΗ Α.Ε.).</w:t>
      </w:r>
    </w:p>
    <w:p w:rsidR="00B3382E" w:rsidRPr="00B3382E" w:rsidRDefault="00B3382E" w:rsidP="00B3382E">
      <w:pPr>
        <w:rPr>
          <w:rFonts w:eastAsia="SimSun"/>
          <w:highlight w:val="white"/>
        </w:rPr>
      </w:pPr>
    </w:p>
    <w:p w:rsidR="001921AE" w:rsidRPr="00EA4334" w:rsidRDefault="001921AE" w:rsidP="001921AE">
      <w:pPr>
        <w:pStyle w:val="ad"/>
        <w:spacing w:line="288" w:lineRule="auto"/>
        <w:ind w:left="432"/>
        <w:rPr>
          <w:rFonts w:ascii="Arial" w:hAnsi="Arial" w:cs="Arial"/>
          <w:sz w:val="22"/>
          <w:szCs w:val="22"/>
        </w:rPr>
      </w:pPr>
      <w:r w:rsidRPr="00EA4334">
        <w:rPr>
          <w:rFonts w:ascii="Arial" w:hAnsi="Arial" w:cs="Arial"/>
          <w:sz w:val="22"/>
          <w:szCs w:val="22"/>
        </w:rPr>
        <w:t xml:space="preserve">     Στη Λιβαδειά σήμερα   </w:t>
      </w:r>
      <w:r w:rsidR="00AB25BC" w:rsidRPr="00EA4334">
        <w:rPr>
          <w:rFonts w:ascii="Arial" w:hAnsi="Arial" w:cs="Arial"/>
          <w:sz w:val="22"/>
          <w:szCs w:val="22"/>
        </w:rPr>
        <w:t>11</w:t>
      </w:r>
      <w:r w:rsidR="00AB25BC" w:rsidRPr="00EA4334">
        <w:rPr>
          <w:rFonts w:ascii="Arial" w:hAnsi="Arial" w:cs="Arial"/>
          <w:sz w:val="22"/>
          <w:szCs w:val="22"/>
          <w:vertAlign w:val="superscript"/>
        </w:rPr>
        <w:t>η</w:t>
      </w:r>
      <w:r w:rsidR="00AB25BC" w:rsidRPr="00EA4334">
        <w:rPr>
          <w:rFonts w:ascii="Arial" w:hAnsi="Arial" w:cs="Arial"/>
          <w:sz w:val="22"/>
          <w:szCs w:val="22"/>
        </w:rPr>
        <w:t xml:space="preserve"> </w:t>
      </w:r>
      <w:r w:rsidRPr="00EA4334">
        <w:rPr>
          <w:rFonts w:ascii="Arial" w:hAnsi="Arial" w:cs="Arial"/>
          <w:sz w:val="22"/>
          <w:szCs w:val="22"/>
        </w:rPr>
        <w:t xml:space="preserve">   Μαρτίου   2024  ημέρα  Δευτέρα  και, ώρα 13.45  και στην αίθουσα συνεδριάσεων του Δημοτικού Συμβουλίου  </w:t>
      </w:r>
      <w:proofErr w:type="spellStart"/>
      <w:r w:rsidRPr="00EA4334">
        <w:rPr>
          <w:rFonts w:ascii="Arial" w:hAnsi="Arial" w:cs="Arial"/>
          <w:sz w:val="22"/>
          <w:szCs w:val="22"/>
        </w:rPr>
        <w:t>Λεβαδέων</w:t>
      </w:r>
      <w:proofErr w:type="spellEnd"/>
      <w:r w:rsidRPr="00EA433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EA4334">
        <w:rPr>
          <w:rFonts w:ascii="Arial" w:hAnsi="Arial" w:cs="Arial"/>
          <w:sz w:val="22"/>
          <w:szCs w:val="22"/>
        </w:rPr>
        <w:t>Λεβαδέων</w:t>
      </w:r>
      <w:proofErr w:type="spellEnd"/>
      <w:r w:rsidRPr="00EA4334">
        <w:rPr>
          <w:rFonts w:ascii="Arial" w:hAnsi="Arial" w:cs="Arial"/>
          <w:sz w:val="22"/>
          <w:szCs w:val="22"/>
        </w:rPr>
        <w:t xml:space="preserve"> μετά την από  </w:t>
      </w:r>
      <w:r w:rsidR="00AB25BC" w:rsidRPr="00EA4334">
        <w:rPr>
          <w:rFonts w:ascii="Arial" w:hAnsi="Arial" w:cs="Arial"/>
          <w:sz w:val="22"/>
          <w:szCs w:val="22"/>
        </w:rPr>
        <w:t>4483</w:t>
      </w:r>
      <w:r w:rsidRPr="00EA4334">
        <w:rPr>
          <w:rFonts w:ascii="Arial" w:hAnsi="Arial" w:cs="Arial"/>
          <w:sz w:val="22"/>
          <w:szCs w:val="22"/>
        </w:rPr>
        <w:t>/</w:t>
      </w:r>
      <w:r w:rsidR="00AB25BC" w:rsidRPr="00EA4334">
        <w:rPr>
          <w:rFonts w:ascii="Arial" w:hAnsi="Arial" w:cs="Arial"/>
          <w:sz w:val="22"/>
          <w:szCs w:val="22"/>
        </w:rPr>
        <w:t>07</w:t>
      </w:r>
      <w:r w:rsidRPr="00EA4334">
        <w:rPr>
          <w:rFonts w:ascii="Arial" w:hAnsi="Arial" w:cs="Arial"/>
          <w:sz w:val="22"/>
          <w:szCs w:val="22"/>
        </w:rPr>
        <w:t>-0</w:t>
      </w:r>
      <w:r w:rsidR="00AB25BC" w:rsidRPr="00EA4334">
        <w:rPr>
          <w:rFonts w:ascii="Arial" w:hAnsi="Arial" w:cs="Arial"/>
          <w:sz w:val="22"/>
          <w:szCs w:val="22"/>
        </w:rPr>
        <w:t>3</w:t>
      </w:r>
      <w:r w:rsidRPr="00EA4334">
        <w:rPr>
          <w:rFonts w:ascii="Arial" w:hAnsi="Arial" w:cs="Arial"/>
          <w:sz w:val="22"/>
          <w:szCs w:val="22"/>
        </w:rPr>
        <w:t xml:space="preserve">-2024 έγγραφη πρόσκληση του  Προέδρου της (Δημάρχου </w:t>
      </w:r>
      <w:proofErr w:type="spellStart"/>
      <w:r w:rsidRPr="00EA4334">
        <w:rPr>
          <w:rFonts w:ascii="Arial" w:hAnsi="Arial" w:cs="Arial"/>
          <w:sz w:val="22"/>
          <w:szCs w:val="22"/>
        </w:rPr>
        <w:t>Λεβαδέων</w:t>
      </w:r>
      <w:proofErr w:type="spellEnd"/>
      <w:r w:rsidRPr="00EA433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EA4334">
        <w:rPr>
          <w:rFonts w:ascii="Arial" w:hAnsi="Arial" w:cs="Arial"/>
          <w:sz w:val="22"/>
          <w:szCs w:val="22"/>
          <w:vertAlign w:val="superscript"/>
        </w:rPr>
        <w:t>Α</w:t>
      </w:r>
      <w:r w:rsidRPr="00EA433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1921AE" w:rsidRPr="00EA4334" w:rsidRDefault="001921AE" w:rsidP="001921AE">
      <w:pPr>
        <w:pStyle w:val="35"/>
        <w:ind w:left="284"/>
        <w:jc w:val="both"/>
        <w:rPr>
          <w:rFonts w:ascii="Arial" w:hAnsi="Arial" w:cs="Arial"/>
          <w:sz w:val="22"/>
          <w:szCs w:val="22"/>
        </w:rPr>
      </w:pPr>
      <w:r w:rsidRPr="00EA4334">
        <w:rPr>
          <w:rFonts w:ascii="Arial" w:eastAsia="Arial" w:hAnsi="Arial" w:cs="Arial"/>
          <w:b/>
          <w:sz w:val="22"/>
          <w:szCs w:val="22"/>
        </w:rPr>
        <w:t xml:space="preserve">         </w:t>
      </w:r>
      <w:r w:rsidRPr="00EA4334">
        <w:rPr>
          <w:rFonts w:ascii="Arial" w:hAnsi="Arial" w:cs="Arial"/>
          <w:sz w:val="22"/>
          <w:szCs w:val="22"/>
        </w:rPr>
        <w:t>Αφού  διαπιστώθηκε ότι υπάρχει νόμιμη απαρτία, επειδή σε σύνολο 7 (επτά)  μελών ήταν</w:t>
      </w:r>
    </w:p>
    <w:p w:rsidR="001921AE" w:rsidRPr="00EA4334" w:rsidRDefault="001921AE" w:rsidP="001921AE">
      <w:pPr>
        <w:pStyle w:val="35"/>
        <w:ind w:left="284"/>
        <w:jc w:val="both"/>
        <w:rPr>
          <w:rFonts w:ascii="Arial" w:hAnsi="Arial" w:cs="Arial"/>
          <w:sz w:val="22"/>
          <w:szCs w:val="22"/>
        </w:rPr>
      </w:pPr>
      <w:r w:rsidRPr="00EA4334">
        <w:rPr>
          <w:rFonts w:ascii="Arial" w:hAnsi="Arial" w:cs="Arial"/>
          <w:sz w:val="22"/>
          <w:szCs w:val="22"/>
        </w:rPr>
        <w:t xml:space="preserve">       παρόντα  5 (πέντε)  , ήτοι:</w:t>
      </w:r>
    </w:p>
    <w:p w:rsidR="001921AE" w:rsidRPr="00EA4334" w:rsidRDefault="001921AE" w:rsidP="001921AE">
      <w:pPr>
        <w:pStyle w:val="35"/>
        <w:ind w:left="284"/>
        <w:jc w:val="both"/>
        <w:rPr>
          <w:rFonts w:ascii="Arial" w:hAnsi="Arial" w:cs="Arial"/>
          <w:sz w:val="22"/>
          <w:szCs w:val="22"/>
        </w:rPr>
      </w:pPr>
    </w:p>
    <w:p w:rsidR="001921AE" w:rsidRPr="00EA4334" w:rsidRDefault="001921AE" w:rsidP="001921AE">
      <w:pPr>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ΠΑΡΟΝΤΕΣ                                                                                         ΑΠΟΝΤΕΣ</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color w:val="000000"/>
          <w:sz w:val="22"/>
          <w:szCs w:val="22"/>
        </w:rPr>
        <w:t xml:space="preserve">     </w:t>
      </w:r>
      <w:r w:rsidRPr="00EA4334">
        <w:rPr>
          <w:rFonts w:ascii="Arial" w:hAnsi="Arial" w:cs="Arial"/>
          <w:sz w:val="22"/>
          <w:szCs w:val="22"/>
        </w:rPr>
        <w:t xml:space="preserve"> 1. </w:t>
      </w:r>
      <w:proofErr w:type="spellStart"/>
      <w:r w:rsidRPr="00EA4334">
        <w:rPr>
          <w:rFonts w:ascii="Arial" w:hAnsi="Arial" w:cs="Arial"/>
          <w:sz w:val="22"/>
          <w:szCs w:val="22"/>
        </w:rPr>
        <w:t>Καραμάνης</w:t>
      </w:r>
      <w:proofErr w:type="spellEnd"/>
      <w:r w:rsidRPr="00EA4334">
        <w:rPr>
          <w:rFonts w:ascii="Arial" w:hAnsi="Arial" w:cs="Arial"/>
          <w:sz w:val="22"/>
          <w:szCs w:val="22"/>
        </w:rPr>
        <w:t xml:space="preserve">  Δημήτριος-Πρόεδρος                             </w:t>
      </w:r>
      <w:r w:rsidR="00AB25BC" w:rsidRPr="00EA4334">
        <w:rPr>
          <w:rFonts w:ascii="Arial" w:hAnsi="Arial" w:cs="Arial"/>
          <w:sz w:val="22"/>
          <w:szCs w:val="22"/>
        </w:rPr>
        <w:t xml:space="preserve">            </w:t>
      </w:r>
      <w:r w:rsidR="00FC1B74" w:rsidRPr="00EA4334">
        <w:rPr>
          <w:rFonts w:ascii="Arial" w:hAnsi="Arial" w:cs="Arial"/>
          <w:sz w:val="22"/>
          <w:szCs w:val="22"/>
        </w:rPr>
        <w:t xml:space="preserve">       </w:t>
      </w:r>
      <w:r w:rsidR="00AB25BC" w:rsidRPr="00EA4334">
        <w:rPr>
          <w:rFonts w:ascii="Arial" w:hAnsi="Arial" w:cs="Arial"/>
          <w:sz w:val="22"/>
          <w:szCs w:val="22"/>
        </w:rPr>
        <w:t xml:space="preserve"> </w:t>
      </w:r>
      <w:r w:rsidRPr="00EA4334">
        <w:rPr>
          <w:rFonts w:ascii="Arial" w:hAnsi="Arial" w:cs="Arial"/>
          <w:sz w:val="22"/>
          <w:szCs w:val="22"/>
        </w:rPr>
        <w:t>1.</w:t>
      </w:r>
      <w:r w:rsidR="00AB25BC" w:rsidRPr="00EA4334">
        <w:rPr>
          <w:rFonts w:ascii="Arial" w:hAnsi="Arial" w:cs="Arial"/>
          <w:sz w:val="22"/>
          <w:szCs w:val="22"/>
        </w:rPr>
        <w:t>Ταγκαλέγκας Ιωάννης</w:t>
      </w:r>
      <w:r w:rsidRPr="00EA4334">
        <w:rPr>
          <w:rFonts w:ascii="Arial" w:hAnsi="Arial" w:cs="Arial"/>
          <w:sz w:val="22"/>
          <w:szCs w:val="22"/>
        </w:rPr>
        <w:t xml:space="preserve">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2. </w:t>
      </w:r>
      <w:proofErr w:type="spellStart"/>
      <w:r w:rsidR="00AB25BC" w:rsidRPr="00EA4334">
        <w:rPr>
          <w:rFonts w:ascii="Arial" w:hAnsi="Arial" w:cs="Arial"/>
          <w:sz w:val="22"/>
          <w:szCs w:val="22"/>
        </w:rPr>
        <w:t>Τουμαράς</w:t>
      </w:r>
      <w:proofErr w:type="spellEnd"/>
      <w:r w:rsidR="00AB25BC" w:rsidRPr="00EA4334">
        <w:rPr>
          <w:rFonts w:ascii="Arial" w:hAnsi="Arial" w:cs="Arial"/>
          <w:sz w:val="22"/>
          <w:szCs w:val="22"/>
        </w:rPr>
        <w:t xml:space="preserve"> Βασίλειος</w:t>
      </w:r>
      <w:r w:rsidRPr="00EA4334">
        <w:rPr>
          <w:rFonts w:ascii="Arial" w:hAnsi="Arial" w:cs="Arial"/>
          <w:sz w:val="22"/>
          <w:szCs w:val="22"/>
        </w:rPr>
        <w:t xml:space="preserve"> (</w:t>
      </w:r>
      <w:r w:rsidR="00AB25BC" w:rsidRPr="00EA4334">
        <w:rPr>
          <w:rFonts w:ascii="Arial" w:hAnsi="Arial" w:cs="Arial"/>
          <w:sz w:val="22"/>
          <w:szCs w:val="22"/>
        </w:rPr>
        <w:t>προσήλθε στο 4</w:t>
      </w:r>
      <w:r w:rsidR="00AB25BC" w:rsidRPr="00EA4334">
        <w:rPr>
          <w:rFonts w:ascii="Arial" w:hAnsi="Arial" w:cs="Arial"/>
          <w:sz w:val="22"/>
          <w:szCs w:val="22"/>
          <w:vertAlign w:val="superscript"/>
        </w:rPr>
        <w:t>ο</w:t>
      </w:r>
      <w:r w:rsidR="00AB25BC" w:rsidRPr="00EA4334">
        <w:rPr>
          <w:rFonts w:ascii="Arial" w:hAnsi="Arial" w:cs="Arial"/>
          <w:sz w:val="22"/>
          <w:szCs w:val="22"/>
        </w:rPr>
        <w:t xml:space="preserve"> Θ.Η.Δ.</w:t>
      </w:r>
      <w:r w:rsidRPr="00EA4334">
        <w:rPr>
          <w:rFonts w:ascii="Arial" w:hAnsi="Arial" w:cs="Arial"/>
          <w:sz w:val="22"/>
          <w:szCs w:val="22"/>
        </w:rPr>
        <w:t xml:space="preserve">)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3. </w:t>
      </w:r>
      <w:proofErr w:type="spellStart"/>
      <w:r w:rsidRPr="00EA4334">
        <w:rPr>
          <w:rFonts w:ascii="Arial" w:hAnsi="Arial" w:cs="Arial"/>
          <w:sz w:val="22"/>
          <w:szCs w:val="22"/>
        </w:rPr>
        <w:t>Αγνιάδης</w:t>
      </w:r>
      <w:proofErr w:type="spellEnd"/>
      <w:r w:rsidRPr="00EA4334">
        <w:rPr>
          <w:rFonts w:ascii="Arial" w:hAnsi="Arial" w:cs="Arial"/>
          <w:sz w:val="22"/>
          <w:szCs w:val="22"/>
        </w:rPr>
        <w:t xml:space="preserve">  Παναγιώτης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4. </w:t>
      </w:r>
      <w:proofErr w:type="spellStart"/>
      <w:r w:rsidRPr="00EA4334">
        <w:rPr>
          <w:rFonts w:ascii="Arial" w:hAnsi="Arial" w:cs="Arial"/>
          <w:sz w:val="22"/>
          <w:szCs w:val="22"/>
        </w:rPr>
        <w:t>Καλλιαντάσης</w:t>
      </w:r>
      <w:proofErr w:type="spellEnd"/>
      <w:r w:rsidRPr="00EA4334">
        <w:rPr>
          <w:rFonts w:ascii="Arial" w:hAnsi="Arial" w:cs="Arial"/>
          <w:sz w:val="22"/>
          <w:szCs w:val="22"/>
        </w:rPr>
        <w:t xml:space="preserve"> Χρήστος                                                         </w:t>
      </w:r>
    </w:p>
    <w:p w:rsidR="001921AE" w:rsidRPr="00EA4334" w:rsidRDefault="001921AE" w:rsidP="001921AE">
      <w:pPr>
        <w:tabs>
          <w:tab w:val="left" w:pos="360"/>
          <w:tab w:val="left" w:pos="6237"/>
        </w:tabs>
        <w:ind w:right="-335"/>
        <w:rPr>
          <w:rFonts w:ascii="Arial" w:hAnsi="Arial" w:cs="Arial"/>
          <w:sz w:val="22"/>
          <w:szCs w:val="22"/>
        </w:rPr>
      </w:pPr>
      <w:r w:rsidRPr="00EA4334">
        <w:rPr>
          <w:rFonts w:ascii="Arial" w:hAnsi="Arial" w:cs="Arial"/>
          <w:sz w:val="22"/>
          <w:szCs w:val="22"/>
        </w:rPr>
        <w:t xml:space="preserve">      5. </w:t>
      </w:r>
      <w:proofErr w:type="spellStart"/>
      <w:r w:rsidR="00AB25BC" w:rsidRPr="00EA4334">
        <w:rPr>
          <w:rFonts w:ascii="Arial" w:hAnsi="Arial" w:cs="Arial"/>
          <w:sz w:val="22"/>
          <w:szCs w:val="22"/>
        </w:rPr>
        <w:t>Τόλιας</w:t>
      </w:r>
      <w:proofErr w:type="spellEnd"/>
      <w:r w:rsidR="00AB25BC" w:rsidRPr="00EA4334">
        <w:rPr>
          <w:rFonts w:ascii="Arial" w:hAnsi="Arial" w:cs="Arial"/>
          <w:sz w:val="22"/>
          <w:szCs w:val="22"/>
        </w:rPr>
        <w:t xml:space="preserve"> Δημήτριος (αν/κό μέλος κ. Παπαβασιλείου Αικατερίνης)</w:t>
      </w:r>
    </w:p>
    <w:p w:rsidR="001921AE" w:rsidRPr="00EA4334" w:rsidRDefault="001921AE" w:rsidP="001921AE">
      <w:pPr>
        <w:tabs>
          <w:tab w:val="left" w:pos="360"/>
          <w:tab w:val="left" w:pos="6237"/>
        </w:tabs>
        <w:ind w:right="-335"/>
        <w:rPr>
          <w:rFonts w:ascii="Arial" w:hAnsi="Arial" w:cs="Arial"/>
          <w:sz w:val="22"/>
          <w:szCs w:val="22"/>
        </w:rPr>
      </w:pPr>
      <w:r w:rsidRPr="00EA4334">
        <w:rPr>
          <w:rFonts w:ascii="Arial" w:hAnsi="Arial" w:cs="Arial"/>
          <w:sz w:val="22"/>
          <w:szCs w:val="22"/>
        </w:rPr>
        <w:t xml:space="preserve">      6. </w:t>
      </w:r>
      <w:proofErr w:type="spellStart"/>
      <w:r w:rsidR="00AB25BC" w:rsidRPr="00EA4334">
        <w:rPr>
          <w:rFonts w:ascii="Arial" w:hAnsi="Arial" w:cs="Arial"/>
          <w:sz w:val="22"/>
          <w:szCs w:val="22"/>
        </w:rPr>
        <w:t>Μίχας</w:t>
      </w:r>
      <w:proofErr w:type="spellEnd"/>
      <w:r w:rsidR="00AB25BC" w:rsidRPr="00EA4334">
        <w:rPr>
          <w:rFonts w:ascii="Arial" w:hAnsi="Arial" w:cs="Arial"/>
          <w:sz w:val="22"/>
          <w:szCs w:val="22"/>
        </w:rPr>
        <w:t xml:space="preserve"> Δημήτριος</w:t>
      </w:r>
    </w:p>
    <w:p w:rsidR="001921AE" w:rsidRPr="00EA4334" w:rsidRDefault="001921AE" w:rsidP="001921AE">
      <w:pPr>
        <w:tabs>
          <w:tab w:val="left" w:pos="360"/>
          <w:tab w:val="left" w:pos="6237"/>
        </w:tabs>
        <w:ind w:right="-335"/>
        <w:rPr>
          <w:rFonts w:ascii="Arial" w:hAnsi="Arial" w:cs="Arial"/>
          <w:sz w:val="22"/>
          <w:szCs w:val="22"/>
        </w:rPr>
      </w:pPr>
      <w:r w:rsidRPr="00EA4334">
        <w:rPr>
          <w:rFonts w:ascii="Arial" w:hAnsi="Arial" w:cs="Arial"/>
          <w:sz w:val="22"/>
          <w:szCs w:val="22"/>
        </w:rPr>
        <w:t xml:space="preserve">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w:t>
      </w:r>
    </w:p>
    <w:p w:rsidR="00100901" w:rsidRPr="00EA4334" w:rsidRDefault="00100901" w:rsidP="00100901">
      <w:pPr>
        <w:widowControl w:val="0"/>
        <w:spacing w:line="276" w:lineRule="auto"/>
        <w:jc w:val="both"/>
        <w:rPr>
          <w:rFonts w:ascii="Arial" w:eastAsia="Arial" w:hAnsi="Arial" w:cs="Arial"/>
          <w:sz w:val="22"/>
          <w:szCs w:val="22"/>
        </w:rPr>
      </w:pPr>
      <w:r w:rsidRPr="00EA4334">
        <w:rPr>
          <w:rFonts w:ascii="Arial" w:eastAsia="Arial" w:hAnsi="Arial" w:cs="Arial"/>
          <w:sz w:val="22"/>
          <w:szCs w:val="22"/>
        </w:rPr>
        <w:t xml:space="preserve">         </w:t>
      </w:r>
    </w:p>
    <w:p w:rsidR="006F6D39" w:rsidRPr="00EA4334" w:rsidRDefault="006F6D39" w:rsidP="008C6757">
      <w:pPr>
        <w:pStyle w:val="ad"/>
        <w:spacing w:line="288" w:lineRule="auto"/>
        <w:rPr>
          <w:rFonts w:ascii="Arial" w:eastAsia="Verdana" w:hAnsi="Arial" w:cs="Arial"/>
          <w:sz w:val="22"/>
          <w:szCs w:val="22"/>
        </w:rPr>
      </w:pPr>
      <w:r w:rsidRPr="00EA4334">
        <w:rPr>
          <w:rFonts w:ascii="Arial" w:eastAsia="Arial" w:hAnsi="Arial" w:cs="Arial"/>
          <w:sz w:val="22"/>
          <w:szCs w:val="22"/>
        </w:rPr>
        <w:t xml:space="preserve">Ο Πρόεδρος της Δημοτικής  Επιτροπής εισηγούμενος το  </w:t>
      </w:r>
      <w:r w:rsidR="008C6757">
        <w:rPr>
          <w:rFonts w:ascii="Arial" w:eastAsia="Arial" w:hAnsi="Arial" w:cs="Arial"/>
          <w:sz w:val="22"/>
          <w:szCs w:val="22"/>
        </w:rPr>
        <w:t>10</w:t>
      </w:r>
      <w:r w:rsidRPr="00EA4334">
        <w:rPr>
          <w:rFonts w:ascii="Arial" w:eastAsia="Arial" w:hAnsi="Arial" w:cs="Arial"/>
          <w:sz w:val="22"/>
          <w:szCs w:val="22"/>
          <w:vertAlign w:val="superscript"/>
        </w:rPr>
        <w:t>ο</w:t>
      </w:r>
      <w:r w:rsidRPr="00EA4334">
        <w:rPr>
          <w:rFonts w:ascii="Arial" w:eastAsia="Arial" w:hAnsi="Arial" w:cs="Arial"/>
          <w:sz w:val="22"/>
          <w:szCs w:val="22"/>
        </w:rPr>
        <w:t xml:space="preserve"> θέμα της ημερήσιας διάταξης  έθεσε υπόψη των μελών την </w:t>
      </w:r>
      <w:proofErr w:type="spellStart"/>
      <w:r w:rsidRPr="00EA4334">
        <w:rPr>
          <w:rFonts w:ascii="Arial" w:eastAsia="Arial" w:hAnsi="Arial" w:cs="Arial"/>
          <w:sz w:val="22"/>
          <w:szCs w:val="22"/>
        </w:rPr>
        <w:t>υπ΄αριθμ</w:t>
      </w:r>
      <w:proofErr w:type="spellEnd"/>
      <w:r w:rsidRPr="00EA4334">
        <w:rPr>
          <w:rFonts w:ascii="Arial" w:eastAsia="Arial" w:hAnsi="Arial" w:cs="Arial"/>
          <w:sz w:val="22"/>
          <w:szCs w:val="22"/>
        </w:rPr>
        <w:t xml:space="preserve">. </w:t>
      </w:r>
      <w:proofErr w:type="spellStart"/>
      <w:r w:rsidRPr="00EA4334">
        <w:rPr>
          <w:rFonts w:ascii="Arial" w:eastAsia="Arial" w:hAnsi="Arial" w:cs="Arial"/>
          <w:sz w:val="22"/>
          <w:szCs w:val="22"/>
        </w:rPr>
        <w:t>πρωτ</w:t>
      </w:r>
      <w:proofErr w:type="spellEnd"/>
      <w:r w:rsidRPr="00EA4334">
        <w:rPr>
          <w:rFonts w:ascii="Arial" w:eastAsia="Arial" w:hAnsi="Arial" w:cs="Arial"/>
          <w:sz w:val="22"/>
          <w:szCs w:val="22"/>
        </w:rPr>
        <w:t xml:space="preserve">. </w:t>
      </w:r>
      <w:r w:rsidR="009A47BB" w:rsidRPr="00EA4334">
        <w:rPr>
          <w:rFonts w:ascii="Arial" w:eastAsia="Arial" w:hAnsi="Arial" w:cs="Arial"/>
          <w:sz w:val="22"/>
          <w:szCs w:val="22"/>
        </w:rPr>
        <w:t>43</w:t>
      </w:r>
      <w:r w:rsidR="008C6757">
        <w:rPr>
          <w:rFonts w:ascii="Arial" w:eastAsia="Arial" w:hAnsi="Arial" w:cs="Arial"/>
          <w:sz w:val="22"/>
          <w:szCs w:val="22"/>
        </w:rPr>
        <w:t>80</w:t>
      </w:r>
      <w:r w:rsidRPr="00EA4334">
        <w:rPr>
          <w:rFonts w:ascii="Arial" w:eastAsia="Arial" w:hAnsi="Arial" w:cs="Arial"/>
          <w:sz w:val="22"/>
          <w:szCs w:val="22"/>
        </w:rPr>
        <w:t>/</w:t>
      </w:r>
      <w:r w:rsidR="009A47BB" w:rsidRPr="00EA4334">
        <w:rPr>
          <w:rFonts w:ascii="Arial" w:eastAsia="Arial" w:hAnsi="Arial" w:cs="Arial"/>
          <w:sz w:val="22"/>
          <w:szCs w:val="22"/>
        </w:rPr>
        <w:t>0</w:t>
      </w:r>
      <w:r w:rsidR="008C6757">
        <w:rPr>
          <w:rFonts w:ascii="Arial" w:eastAsia="Arial" w:hAnsi="Arial" w:cs="Arial"/>
          <w:sz w:val="22"/>
          <w:szCs w:val="22"/>
        </w:rPr>
        <w:t>6</w:t>
      </w:r>
      <w:r w:rsidRPr="00EA4334">
        <w:rPr>
          <w:rFonts w:ascii="Arial" w:eastAsia="Arial" w:hAnsi="Arial" w:cs="Arial"/>
          <w:sz w:val="22"/>
          <w:szCs w:val="22"/>
        </w:rPr>
        <w:t>-0</w:t>
      </w:r>
      <w:r w:rsidR="009A47BB" w:rsidRPr="00EA4334">
        <w:rPr>
          <w:rFonts w:ascii="Arial" w:eastAsia="Arial" w:hAnsi="Arial" w:cs="Arial"/>
          <w:sz w:val="22"/>
          <w:szCs w:val="22"/>
        </w:rPr>
        <w:t>3</w:t>
      </w:r>
      <w:r w:rsidRPr="00EA4334">
        <w:rPr>
          <w:rFonts w:ascii="Arial" w:eastAsia="Arial" w:hAnsi="Arial" w:cs="Arial"/>
          <w:sz w:val="22"/>
          <w:szCs w:val="22"/>
        </w:rPr>
        <w:t xml:space="preserve">-2024 </w:t>
      </w:r>
      <w:r w:rsidRPr="00EA4334">
        <w:rPr>
          <w:rFonts w:ascii="Arial" w:eastAsia="Verdana" w:hAnsi="Arial" w:cs="Arial"/>
          <w:sz w:val="22"/>
          <w:szCs w:val="22"/>
        </w:rPr>
        <w:t xml:space="preserve">έγγραφη εισήγηση </w:t>
      </w:r>
      <w:r w:rsidR="008C6757">
        <w:rPr>
          <w:rFonts w:ascii="Arial" w:eastAsia="Arial" w:hAnsi="Arial" w:cs="Arial"/>
          <w:sz w:val="22"/>
          <w:szCs w:val="22"/>
        </w:rPr>
        <w:t>της Δ/</w:t>
      </w:r>
      <w:proofErr w:type="spellStart"/>
      <w:r w:rsidR="008C6757">
        <w:rPr>
          <w:rFonts w:ascii="Arial" w:eastAsia="Arial" w:hAnsi="Arial" w:cs="Arial"/>
          <w:sz w:val="22"/>
          <w:szCs w:val="22"/>
        </w:rPr>
        <w:t>νσης</w:t>
      </w:r>
      <w:proofErr w:type="spellEnd"/>
      <w:r w:rsidR="008C6757">
        <w:rPr>
          <w:rFonts w:ascii="Arial" w:eastAsia="Arial" w:hAnsi="Arial" w:cs="Arial"/>
          <w:sz w:val="22"/>
          <w:szCs w:val="22"/>
        </w:rPr>
        <w:t xml:space="preserve"> Περιβάλλοντος , Καθαριότητας &amp; Πρασίνου του Δήμου </w:t>
      </w:r>
      <w:proofErr w:type="spellStart"/>
      <w:r w:rsidR="008C6757">
        <w:rPr>
          <w:rFonts w:ascii="Arial" w:eastAsia="Arial" w:hAnsi="Arial" w:cs="Arial"/>
          <w:sz w:val="22"/>
          <w:szCs w:val="22"/>
        </w:rPr>
        <w:t>Λεβαδέων</w:t>
      </w:r>
      <w:proofErr w:type="spellEnd"/>
      <w:r w:rsidR="008C6757">
        <w:rPr>
          <w:rFonts w:ascii="Arial" w:eastAsia="Arial" w:hAnsi="Arial" w:cs="Arial"/>
          <w:sz w:val="22"/>
          <w:szCs w:val="22"/>
        </w:rPr>
        <w:t xml:space="preserve"> </w:t>
      </w:r>
      <w:r w:rsidRPr="00EA4334">
        <w:rPr>
          <w:rFonts w:ascii="Arial" w:hAnsi="Arial" w:cs="Arial"/>
          <w:sz w:val="22"/>
          <w:szCs w:val="22"/>
        </w:rPr>
        <w:t xml:space="preserve"> </w:t>
      </w:r>
      <w:r w:rsidRPr="00EA4334">
        <w:rPr>
          <w:rFonts w:ascii="Arial" w:eastAsia="Verdana" w:hAnsi="Arial" w:cs="Arial"/>
          <w:sz w:val="22"/>
          <w:szCs w:val="22"/>
        </w:rPr>
        <w:t xml:space="preserve"> στην οποία αναφέρονται:</w:t>
      </w:r>
    </w:p>
    <w:p w:rsidR="00D13E5C" w:rsidRPr="008C6757" w:rsidRDefault="00D13E5C" w:rsidP="003F55D0">
      <w:pPr>
        <w:pStyle w:val="ad"/>
        <w:spacing w:before="119" w:after="119"/>
        <w:rPr>
          <w:rFonts w:ascii="Arial" w:hAnsi="Arial" w:cs="Arial"/>
          <w:i/>
          <w:vanish/>
          <w:sz w:val="22"/>
          <w:szCs w:val="22"/>
          <w:specVanish/>
        </w:rPr>
      </w:pPr>
    </w:p>
    <w:p w:rsidR="00D13E5C" w:rsidRPr="008C6757" w:rsidRDefault="00D13E5C" w:rsidP="00D13E5C">
      <w:pPr>
        <w:rPr>
          <w:rFonts w:ascii="Arial" w:hAnsi="Arial" w:cs="Arial"/>
          <w:i/>
          <w:vanish/>
          <w:sz w:val="22"/>
          <w:szCs w:val="22"/>
          <w:specVanish/>
        </w:rPr>
      </w:pPr>
    </w:p>
    <w:p w:rsidR="00A05488" w:rsidRPr="008C6757" w:rsidRDefault="00A05488" w:rsidP="00A05488">
      <w:pPr>
        <w:spacing w:line="300" w:lineRule="auto"/>
        <w:ind w:firstLine="720"/>
        <w:rPr>
          <w:rFonts w:ascii="Arial" w:hAnsi="Arial" w:cs="Arial"/>
          <w:b/>
          <w:i/>
          <w:sz w:val="22"/>
          <w:szCs w:val="22"/>
        </w:rPr>
      </w:pPr>
      <w:r w:rsidRPr="008C6757">
        <w:rPr>
          <w:rFonts w:ascii="Arial" w:hAnsi="Arial" w:cs="Arial"/>
          <w:i/>
          <w:sz w:val="22"/>
          <w:szCs w:val="22"/>
        </w:rPr>
        <w:t xml:space="preserve">Σας ενημερώνουμε ότι η Μελέτη Περιβαλλοντικών Επιπτώσεων (ΜΠΕ) του έργου με τίτλο «Σταθμός Αποθήκευσης Ηλεκτρικής Ενέργειας (ΣΑΗΕ) ισχύος 200MW στη θέση «Χούνη» της Δ.Ε. Κορώνειας του Δήμου </w:t>
      </w:r>
      <w:proofErr w:type="spellStart"/>
      <w:r w:rsidRPr="008C6757">
        <w:rPr>
          <w:rFonts w:ascii="Arial" w:hAnsi="Arial" w:cs="Arial"/>
          <w:i/>
          <w:sz w:val="22"/>
          <w:szCs w:val="22"/>
        </w:rPr>
        <w:t>Λεβαδέων</w:t>
      </w:r>
      <w:proofErr w:type="spellEnd"/>
      <w:r w:rsidRPr="008C6757">
        <w:rPr>
          <w:rFonts w:ascii="Arial" w:hAnsi="Arial" w:cs="Arial"/>
          <w:i/>
          <w:sz w:val="22"/>
          <w:szCs w:val="22"/>
        </w:rPr>
        <w:t xml:space="preserve">, Π.Ε. Βοιωτίας, Περιφέρειας Στερεάς Ελλάδας», της εταιρείας «C.N.I. ΕΝΕΡΓΕΙΑΚΗ Α.Ε.»»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8" w:history="1">
        <w:r w:rsidRPr="008C6757">
          <w:rPr>
            <w:rStyle w:val="-"/>
            <w:rFonts w:ascii="Arial" w:hAnsi="Arial" w:cs="Arial"/>
            <w:i/>
            <w:color w:val="auto"/>
            <w:sz w:val="22"/>
            <w:szCs w:val="22"/>
          </w:rPr>
          <w:t>https://eprm.ypen.gr/</w:t>
        </w:r>
      </w:hyperlink>
    </w:p>
    <w:p w:rsidR="00A05488" w:rsidRPr="008C6757" w:rsidRDefault="00A05488" w:rsidP="00A05488">
      <w:pPr>
        <w:spacing w:line="300" w:lineRule="auto"/>
        <w:ind w:firstLine="720"/>
        <w:rPr>
          <w:rFonts w:ascii="Arial" w:hAnsi="Arial" w:cs="Arial"/>
          <w:b/>
          <w:i/>
          <w:sz w:val="22"/>
          <w:szCs w:val="22"/>
        </w:rPr>
      </w:pPr>
      <w:r w:rsidRPr="008C6757">
        <w:rPr>
          <w:rFonts w:ascii="Arial" w:hAnsi="Arial" w:cs="Arial"/>
          <w:i/>
          <w:sz w:val="22"/>
          <w:szCs w:val="22"/>
        </w:rPr>
        <w:t xml:space="preserve">Η εντολή προς δημοσίευση της Μελέτης Περιβαλλοντικών Επιπτώσεων (ΜΠΕ) του έργου του τίτλου κοινοποιήθηκε στον Δ. </w:t>
      </w:r>
      <w:proofErr w:type="spellStart"/>
      <w:r w:rsidRPr="008C6757">
        <w:rPr>
          <w:rFonts w:ascii="Arial" w:hAnsi="Arial" w:cs="Arial"/>
          <w:i/>
          <w:sz w:val="22"/>
          <w:szCs w:val="22"/>
        </w:rPr>
        <w:t>Λεβαδέων</w:t>
      </w:r>
      <w:proofErr w:type="spellEnd"/>
      <w:r w:rsidRPr="008C6757">
        <w:rPr>
          <w:rFonts w:ascii="Arial" w:hAnsi="Arial" w:cs="Arial"/>
          <w:i/>
          <w:sz w:val="22"/>
          <w:szCs w:val="22"/>
        </w:rPr>
        <w:t xml:space="preserve"> με το υπ’ </w:t>
      </w:r>
      <w:proofErr w:type="spellStart"/>
      <w:r w:rsidRPr="008C6757">
        <w:rPr>
          <w:rFonts w:ascii="Arial" w:hAnsi="Arial" w:cs="Arial"/>
          <w:i/>
          <w:sz w:val="22"/>
          <w:szCs w:val="22"/>
        </w:rPr>
        <w:t>αριθμ</w:t>
      </w:r>
      <w:proofErr w:type="spellEnd"/>
      <w:r w:rsidRPr="008C6757">
        <w:rPr>
          <w:rFonts w:ascii="Arial" w:hAnsi="Arial" w:cs="Arial"/>
          <w:i/>
          <w:sz w:val="22"/>
          <w:szCs w:val="22"/>
        </w:rPr>
        <w:t xml:space="preserve">. </w:t>
      </w:r>
      <w:proofErr w:type="spellStart"/>
      <w:r w:rsidRPr="008C6757">
        <w:rPr>
          <w:rFonts w:ascii="Arial" w:hAnsi="Arial" w:cs="Arial"/>
          <w:i/>
          <w:sz w:val="22"/>
          <w:szCs w:val="22"/>
        </w:rPr>
        <w:t>πρωτ</w:t>
      </w:r>
      <w:proofErr w:type="spellEnd"/>
      <w:r w:rsidRPr="008C6757">
        <w:rPr>
          <w:rFonts w:ascii="Arial" w:hAnsi="Arial" w:cs="Arial"/>
          <w:i/>
          <w:sz w:val="22"/>
          <w:szCs w:val="22"/>
        </w:rPr>
        <w:t xml:space="preserve">. </w:t>
      </w:r>
      <w:bookmarkStart w:id="25" w:name="_Hlk55469738"/>
      <w:r w:rsidRPr="008C6757">
        <w:rPr>
          <w:rFonts w:ascii="Arial" w:hAnsi="Arial" w:cs="Arial"/>
          <w:i/>
          <w:sz w:val="22"/>
          <w:szCs w:val="22"/>
        </w:rPr>
        <w:t>32132/13.02.2024</w:t>
      </w:r>
      <w:bookmarkEnd w:id="25"/>
      <w:r w:rsidRPr="008C6757">
        <w:rPr>
          <w:rFonts w:ascii="Arial" w:hAnsi="Arial" w:cs="Arial"/>
          <w:i/>
          <w:sz w:val="22"/>
          <w:szCs w:val="22"/>
        </w:rPr>
        <w:t xml:space="preserve"> της Επιτροπής Περιβάλλοντος &amp; Ανάπτυξης Στερεάς Ελλάδας. </w:t>
      </w:r>
    </w:p>
    <w:p w:rsidR="00A05488" w:rsidRPr="008C6757" w:rsidRDefault="00A05488" w:rsidP="00A05488">
      <w:pPr>
        <w:spacing w:line="300" w:lineRule="auto"/>
        <w:ind w:firstLine="720"/>
        <w:rPr>
          <w:rFonts w:ascii="Arial" w:hAnsi="Arial" w:cs="Arial"/>
          <w:bCs/>
          <w:i/>
          <w:sz w:val="22"/>
          <w:szCs w:val="22"/>
        </w:rPr>
      </w:pPr>
      <w:r w:rsidRPr="008C6757">
        <w:rPr>
          <w:rFonts w:ascii="Arial" w:hAnsi="Arial" w:cs="Arial"/>
          <w:i/>
          <w:sz w:val="22"/>
          <w:szCs w:val="22"/>
        </w:rPr>
        <w:t>Η δημόσια διαβούλευση για την υποβολή απόψεων επί του θέματος θα διεξάγεται μέχρι τις 14.03.2024.</w:t>
      </w:r>
    </w:p>
    <w:p w:rsidR="00A05488" w:rsidRPr="008C6757" w:rsidRDefault="00A05488" w:rsidP="00A05488">
      <w:pPr>
        <w:spacing w:line="300" w:lineRule="auto"/>
        <w:ind w:firstLine="720"/>
        <w:rPr>
          <w:rFonts w:ascii="Arial" w:hAnsi="Arial" w:cs="Arial"/>
          <w:b/>
          <w:bCs/>
          <w:i/>
          <w:sz w:val="22"/>
          <w:szCs w:val="22"/>
        </w:rPr>
      </w:pPr>
      <w:r w:rsidRPr="008C6757">
        <w:rPr>
          <w:rFonts w:ascii="Arial" w:hAnsi="Arial" w:cs="Arial"/>
          <w:bCs/>
          <w:i/>
          <w:sz w:val="22"/>
          <w:szCs w:val="22"/>
        </w:rPr>
        <w:t xml:space="preserve">Διοικητικά το έργο  υπάγεται στην </w:t>
      </w:r>
      <w:r w:rsidRPr="008C6757">
        <w:rPr>
          <w:rFonts w:ascii="Arial" w:hAnsi="Arial" w:cs="Arial"/>
          <w:i/>
          <w:sz w:val="22"/>
          <w:szCs w:val="22"/>
        </w:rPr>
        <w:t>κοινότητα Αγ. Άννας</w:t>
      </w:r>
      <w:r w:rsidRPr="008C6757">
        <w:rPr>
          <w:rFonts w:ascii="Arial" w:hAnsi="Arial" w:cs="Arial"/>
          <w:bCs/>
          <w:i/>
          <w:sz w:val="22"/>
          <w:szCs w:val="22"/>
        </w:rPr>
        <w:t>.</w:t>
      </w:r>
    </w:p>
    <w:p w:rsidR="00A05488" w:rsidRPr="008C6757" w:rsidRDefault="00A05488" w:rsidP="00A05488">
      <w:pPr>
        <w:spacing w:line="300" w:lineRule="auto"/>
        <w:ind w:firstLine="720"/>
        <w:rPr>
          <w:rFonts w:ascii="Arial" w:hAnsi="Arial" w:cs="Arial"/>
          <w:b/>
          <w:i/>
          <w:sz w:val="22"/>
          <w:szCs w:val="22"/>
        </w:rPr>
      </w:pPr>
      <w:r w:rsidRPr="008C6757">
        <w:rPr>
          <w:rFonts w:ascii="Arial" w:hAnsi="Arial" w:cs="Arial"/>
          <w:i/>
          <w:sz w:val="22"/>
          <w:szCs w:val="22"/>
        </w:rPr>
        <w:lastRenderedPageBreak/>
        <w:t xml:space="preserve">Σκοπός της μελέτης είναι </w:t>
      </w:r>
      <w:bookmarkStart w:id="26" w:name="_Hlk55469971"/>
      <w:r w:rsidRPr="008C6757">
        <w:rPr>
          <w:rFonts w:ascii="Arial" w:hAnsi="Arial" w:cs="Arial"/>
          <w:i/>
          <w:sz w:val="22"/>
          <w:szCs w:val="22"/>
        </w:rPr>
        <w:t xml:space="preserve">η </w:t>
      </w:r>
      <w:bookmarkEnd w:id="26"/>
      <w:r w:rsidRPr="008C6757">
        <w:rPr>
          <w:rFonts w:ascii="Arial" w:hAnsi="Arial" w:cs="Arial"/>
          <w:i/>
          <w:sz w:val="22"/>
          <w:szCs w:val="22"/>
        </w:rPr>
        <w:t xml:space="preserve">περιβαλλοντική </w:t>
      </w:r>
      <w:proofErr w:type="spellStart"/>
      <w:r w:rsidRPr="008C6757">
        <w:rPr>
          <w:rFonts w:ascii="Arial" w:hAnsi="Arial" w:cs="Arial"/>
          <w:i/>
          <w:sz w:val="22"/>
          <w:szCs w:val="22"/>
        </w:rPr>
        <w:t>αδειοδότηση</w:t>
      </w:r>
      <w:proofErr w:type="spellEnd"/>
      <w:r w:rsidRPr="008C6757">
        <w:rPr>
          <w:rFonts w:ascii="Arial" w:hAnsi="Arial" w:cs="Arial"/>
          <w:i/>
          <w:sz w:val="22"/>
          <w:szCs w:val="22"/>
        </w:rPr>
        <w:t xml:space="preserve"> του εν λόγω έργου.</w:t>
      </w:r>
    </w:p>
    <w:p w:rsidR="00A05488" w:rsidRPr="008C6757" w:rsidRDefault="00A05488" w:rsidP="00A05488">
      <w:pPr>
        <w:spacing w:line="300" w:lineRule="auto"/>
        <w:rPr>
          <w:rFonts w:ascii="Arial" w:hAnsi="Arial" w:cs="Arial"/>
          <w:b/>
          <w:i/>
          <w:sz w:val="22"/>
          <w:szCs w:val="22"/>
        </w:rPr>
      </w:pPr>
      <w:r w:rsidRPr="008C6757">
        <w:rPr>
          <w:rFonts w:ascii="Arial" w:hAnsi="Arial" w:cs="Arial"/>
          <w:i/>
          <w:sz w:val="22"/>
          <w:szCs w:val="22"/>
        </w:rPr>
        <w:tab/>
        <w:t>Σύμφωνα με τις παραγράφους 1α και 2στ του άρθρου 83 του Ν.3852/2010 εμπίπτει στις αρμοδιότητες των τοπικών συμβουλίων η έκφραση γνωμών και η διατύπωση απόψεων.</w:t>
      </w:r>
    </w:p>
    <w:p w:rsidR="00A05488" w:rsidRPr="008C6757" w:rsidRDefault="00A05488" w:rsidP="00A05488">
      <w:pPr>
        <w:spacing w:line="300" w:lineRule="auto"/>
        <w:rPr>
          <w:rFonts w:ascii="Arial" w:hAnsi="Arial" w:cs="Arial"/>
          <w:b/>
          <w:i/>
          <w:sz w:val="22"/>
          <w:szCs w:val="22"/>
        </w:rPr>
      </w:pPr>
      <w:r w:rsidRPr="008C6757">
        <w:rPr>
          <w:rFonts w:ascii="Arial" w:hAnsi="Arial" w:cs="Arial"/>
          <w:i/>
          <w:sz w:val="22"/>
          <w:szCs w:val="22"/>
        </w:rPr>
        <w:tab/>
        <w:t>Επίσης, σύμφωνα με τις διατάξεις του άρθρου 75 του Ν.3852/2010, όπως αυτό αντικαταστάθηκε από το άρθρο 77 του Ν. 4555/2018, καθώς και με τις διατάξεις του άρθρου 74</w:t>
      </w:r>
      <w:r w:rsidRPr="008C6757">
        <w:rPr>
          <w:rFonts w:ascii="Arial" w:hAnsi="Arial" w:cs="Arial"/>
          <w:i/>
          <w:sz w:val="22"/>
          <w:szCs w:val="22"/>
          <w:vertAlign w:val="superscript"/>
        </w:rPr>
        <w:t>Α</w:t>
      </w:r>
      <w:r w:rsidRPr="008C6757">
        <w:rPr>
          <w:rFonts w:ascii="Arial" w:hAnsi="Arial" w:cs="Arial"/>
          <w:i/>
          <w:sz w:val="22"/>
          <w:szCs w:val="22"/>
        </w:rPr>
        <w:t xml:space="preserve"> παρ. 1 του Ν.5056/2023 η Δημοτική Επιτροπή ως αρμόδιο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A05488" w:rsidRPr="008C6757" w:rsidRDefault="00A05488" w:rsidP="00A05488">
      <w:pPr>
        <w:overflowPunct w:val="0"/>
        <w:autoSpaceDE w:val="0"/>
        <w:spacing w:line="300" w:lineRule="auto"/>
        <w:ind w:firstLine="720"/>
        <w:rPr>
          <w:rFonts w:ascii="Arial" w:hAnsi="Arial" w:cs="Arial"/>
          <w:b/>
          <w:i/>
          <w:sz w:val="22"/>
          <w:szCs w:val="22"/>
        </w:rPr>
      </w:pPr>
      <w:r w:rsidRPr="008C6757">
        <w:rPr>
          <w:rFonts w:ascii="Arial" w:hAnsi="Arial" w:cs="Arial"/>
          <w:i/>
          <w:sz w:val="22"/>
          <w:szCs w:val="22"/>
        </w:rPr>
        <w:t>Παρακαλείται η Δημοτική Επιτροπή του Δήμου, λαμβάνοντας υπόψη τη γνωμοδότηση της τοπικής κοινότητας Αγ. Άννας, 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p>
    <w:p w:rsidR="00A05488" w:rsidRPr="008C6757" w:rsidRDefault="00A05488" w:rsidP="00A05488">
      <w:pPr>
        <w:spacing w:line="300" w:lineRule="auto"/>
        <w:rPr>
          <w:rFonts w:ascii="Arial" w:hAnsi="Arial" w:cs="Arial"/>
          <w:b/>
          <w:i/>
          <w:sz w:val="22"/>
          <w:szCs w:val="22"/>
        </w:rPr>
      </w:pPr>
      <w:r w:rsidRPr="008C6757">
        <w:rPr>
          <w:rFonts w:ascii="Arial" w:hAnsi="Arial" w:cs="Arial"/>
          <w:i/>
          <w:sz w:val="22"/>
          <w:szCs w:val="22"/>
        </w:rPr>
        <w:tab/>
        <w:t>Σας επισυνάπτουμε την περιληπτική έκθεση επί της Μ.Π.Ε.  της Υπηρεσίας, και την απόφαση της κοινότητας Αγ. Άννας.</w:t>
      </w:r>
    </w:p>
    <w:p w:rsidR="006B32FA" w:rsidRPr="008C6757" w:rsidRDefault="006B32FA" w:rsidP="006B32FA">
      <w:pPr>
        <w:rPr>
          <w:rFonts w:ascii="Arial" w:hAnsi="Arial" w:cs="Arial"/>
          <w:i/>
          <w:sz w:val="22"/>
          <w:szCs w:val="22"/>
        </w:rPr>
      </w:pPr>
      <w:r w:rsidRPr="008C6757">
        <w:rPr>
          <w:rFonts w:ascii="Arial" w:hAnsi="Arial" w:cs="Arial"/>
          <w:i/>
          <w:sz w:val="22"/>
          <w:szCs w:val="22"/>
        </w:rPr>
        <w:t xml:space="preserve"> </w:t>
      </w:r>
    </w:p>
    <w:p w:rsidR="002B590B" w:rsidRPr="00EA4334" w:rsidRDefault="002B590B" w:rsidP="000E1EDD">
      <w:pPr>
        <w:jc w:val="both"/>
        <w:rPr>
          <w:rFonts w:ascii="Arial" w:hAnsi="Arial" w:cs="Arial"/>
          <w:iCs/>
          <w:sz w:val="22"/>
          <w:szCs w:val="22"/>
        </w:rPr>
      </w:pPr>
    </w:p>
    <w:p w:rsidR="00100901" w:rsidRPr="00EA4334" w:rsidRDefault="00100901" w:rsidP="00100901">
      <w:pPr>
        <w:ind w:hanging="432"/>
        <w:rPr>
          <w:rFonts w:ascii="Arial" w:eastAsia="Arial" w:hAnsi="Arial" w:cs="Arial"/>
          <w:b/>
          <w:kern w:val="1"/>
          <w:sz w:val="22"/>
          <w:szCs w:val="22"/>
          <w:lang w:bidi="hi-IN"/>
        </w:rPr>
      </w:pPr>
      <w:r w:rsidRPr="00EA4334">
        <w:rPr>
          <w:rFonts w:ascii="Arial" w:eastAsia="Arial" w:hAnsi="Arial" w:cs="Arial"/>
          <w:sz w:val="22"/>
          <w:szCs w:val="22"/>
        </w:rPr>
        <w:t xml:space="preserve">      </w:t>
      </w:r>
      <w:r w:rsidRPr="00EA4334">
        <w:rPr>
          <w:rFonts w:ascii="Arial" w:eastAsia="Arial" w:hAnsi="Arial" w:cs="Arial"/>
          <w:b/>
          <w:kern w:val="1"/>
          <w:sz w:val="22"/>
          <w:szCs w:val="22"/>
          <w:lang w:bidi="hi-IN"/>
        </w:rPr>
        <w:t>Η Δημοτική  Επιτροπή  λαμβάνοντας υπόψη:</w:t>
      </w:r>
    </w:p>
    <w:p w:rsidR="00C73577" w:rsidRPr="00EA4334" w:rsidRDefault="00C73577" w:rsidP="00100901">
      <w:pPr>
        <w:ind w:hanging="432"/>
        <w:rPr>
          <w:rFonts w:ascii="Arial" w:eastAsia="Arial" w:hAnsi="Arial" w:cs="Arial"/>
          <w:b/>
          <w:kern w:val="1"/>
          <w:sz w:val="22"/>
          <w:szCs w:val="22"/>
          <w:lang w:bidi="hi-IN"/>
        </w:rPr>
      </w:pPr>
    </w:p>
    <w:p w:rsidR="00A05488" w:rsidRDefault="00A05488" w:rsidP="00A05488">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05488" w:rsidRDefault="00A05488" w:rsidP="00A05488">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05488" w:rsidRDefault="00A05488" w:rsidP="00A05488">
      <w:pPr>
        <w:pStyle w:val="ad"/>
        <w:spacing w:line="288" w:lineRule="auto"/>
        <w:rPr>
          <w:rFonts w:ascii="Arial" w:eastAsia="Arial" w:hAnsi="Arial" w:cs="Arial"/>
          <w:sz w:val="22"/>
          <w:szCs w:val="22"/>
        </w:rPr>
      </w:pPr>
      <w:r>
        <w:rPr>
          <w:rFonts w:ascii="Arial" w:hAnsi="Arial" w:cs="Arial"/>
          <w:sz w:val="22"/>
          <w:szCs w:val="22"/>
        </w:rPr>
        <w:t xml:space="preserve">-Το με αριθ. </w:t>
      </w:r>
      <w:proofErr w:type="spellStart"/>
      <w:r>
        <w:rPr>
          <w:rFonts w:ascii="Arial" w:hAnsi="Arial" w:cs="Arial"/>
          <w:sz w:val="22"/>
          <w:szCs w:val="22"/>
        </w:rPr>
        <w:t>πρωτ</w:t>
      </w:r>
      <w:proofErr w:type="spellEnd"/>
      <w:r>
        <w:rPr>
          <w:rFonts w:ascii="Arial" w:hAnsi="Arial" w:cs="Arial"/>
          <w:sz w:val="22"/>
          <w:szCs w:val="22"/>
        </w:rPr>
        <w:t xml:space="preserve">. </w:t>
      </w:r>
      <w:r w:rsidR="008C6757">
        <w:rPr>
          <w:rFonts w:ascii="Arial" w:hAnsi="Arial" w:cs="Arial"/>
          <w:sz w:val="22"/>
          <w:szCs w:val="22"/>
        </w:rPr>
        <w:t>4380</w:t>
      </w:r>
      <w:r>
        <w:rPr>
          <w:rFonts w:ascii="Arial" w:hAnsi="Arial" w:cs="Arial"/>
          <w:sz w:val="22"/>
          <w:szCs w:val="22"/>
        </w:rPr>
        <w:t>/</w:t>
      </w:r>
      <w:r w:rsidR="008C6757">
        <w:rPr>
          <w:rFonts w:ascii="Arial" w:hAnsi="Arial" w:cs="Arial"/>
          <w:sz w:val="22"/>
          <w:szCs w:val="22"/>
        </w:rPr>
        <w:t>06</w:t>
      </w:r>
      <w:r>
        <w:rPr>
          <w:rFonts w:ascii="Arial" w:hAnsi="Arial" w:cs="Arial"/>
          <w:sz w:val="22"/>
          <w:szCs w:val="22"/>
        </w:rPr>
        <w:t>-</w:t>
      </w:r>
      <w:r w:rsidR="008C6757">
        <w:rPr>
          <w:rFonts w:ascii="Arial" w:hAnsi="Arial" w:cs="Arial"/>
          <w:sz w:val="22"/>
          <w:szCs w:val="22"/>
        </w:rPr>
        <w:t>03</w:t>
      </w:r>
      <w:r>
        <w:rPr>
          <w:rFonts w:ascii="Arial" w:hAnsi="Arial" w:cs="Arial"/>
          <w:sz w:val="22"/>
          <w:szCs w:val="22"/>
        </w:rPr>
        <w:t>-202</w:t>
      </w:r>
      <w:r w:rsidR="008C6757">
        <w:rPr>
          <w:rFonts w:ascii="Arial" w:hAnsi="Arial" w:cs="Arial"/>
          <w:sz w:val="22"/>
          <w:szCs w:val="22"/>
        </w:rPr>
        <w:t>4</w:t>
      </w:r>
      <w:r w:rsidRPr="00A41F53">
        <w:rPr>
          <w:rFonts w:ascii="Arial" w:hAnsi="Arial" w:cs="Arial"/>
          <w:sz w:val="22"/>
          <w:szCs w:val="22"/>
        </w:rPr>
        <w:t xml:space="preserve"> </w:t>
      </w:r>
      <w:r>
        <w:rPr>
          <w:rFonts w:ascii="Arial" w:hAnsi="Arial" w:cs="Arial"/>
          <w:sz w:val="22"/>
          <w:szCs w:val="22"/>
        </w:rPr>
        <w:t>έγγραφο</w:t>
      </w:r>
      <w:r w:rsidRPr="00A41F53">
        <w:rPr>
          <w:rFonts w:ascii="Arial" w:hAnsi="Arial" w:cs="Arial"/>
          <w:sz w:val="22"/>
          <w:szCs w:val="22"/>
        </w:rPr>
        <w:t xml:space="preserve">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Περιβάλλοντος , Καθαριότητας &amp; Πρασίνου του Δήμου </w:t>
      </w:r>
      <w:proofErr w:type="spellStart"/>
      <w:r>
        <w:rPr>
          <w:rFonts w:ascii="Arial" w:eastAsia="Arial" w:hAnsi="Arial" w:cs="Arial"/>
          <w:sz w:val="22"/>
          <w:szCs w:val="22"/>
        </w:rPr>
        <w:t>Λεβαδέων</w:t>
      </w:r>
      <w:proofErr w:type="spellEnd"/>
    </w:p>
    <w:p w:rsidR="0056757F" w:rsidRDefault="0056757F" w:rsidP="0056757F">
      <w:pPr>
        <w:pStyle w:val="ad"/>
        <w:spacing w:line="288" w:lineRule="auto"/>
        <w:rPr>
          <w:rFonts w:ascii="Arial" w:eastAsia="Arial" w:hAnsi="Arial" w:cs="Arial"/>
          <w:sz w:val="22"/>
          <w:szCs w:val="22"/>
        </w:rPr>
      </w:pPr>
      <w:r>
        <w:rPr>
          <w:rFonts w:ascii="Arial" w:eastAsia="Arial" w:hAnsi="Arial" w:cs="Arial"/>
          <w:sz w:val="22"/>
          <w:szCs w:val="22"/>
        </w:rPr>
        <w:t xml:space="preserve">-Την Περιληπτική </w:t>
      </w:r>
      <w:proofErr w:type="spellStart"/>
      <w:r>
        <w:rPr>
          <w:rFonts w:ascii="Arial" w:eastAsia="Arial" w:hAnsi="Arial" w:cs="Arial"/>
          <w:sz w:val="22"/>
          <w:szCs w:val="22"/>
        </w:rPr>
        <w:t>΄Εκθεση</w:t>
      </w:r>
      <w:proofErr w:type="spellEnd"/>
      <w:r>
        <w:rPr>
          <w:rFonts w:ascii="Arial" w:eastAsia="Arial" w:hAnsi="Arial" w:cs="Arial"/>
          <w:sz w:val="22"/>
          <w:szCs w:val="22"/>
        </w:rPr>
        <w:t xml:space="preserve"> επί Μ.Π.Ε. 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Περιβάλλοντος , Καθαριότητας &amp; Πρασίνου του Δήμου </w:t>
      </w:r>
      <w:proofErr w:type="spellStart"/>
      <w:r>
        <w:rPr>
          <w:rFonts w:ascii="Arial" w:eastAsia="Arial" w:hAnsi="Arial" w:cs="Arial"/>
          <w:sz w:val="22"/>
          <w:szCs w:val="22"/>
        </w:rPr>
        <w:t>Λεβαδέων</w:t>
      </w:r>
      <w:proofErr w:type="spellEnd"/>
    </w:p>
    <w:p w:rsidR="00A05488" w:rsidRPr="008C19E4" w:rsidRDefault="00A05488" w:rsidP="00A05488">
      <w:pPr>
        <w:pStyle w:val="ad"/>
        <w:spacing w:line="288" w:lineRule="auto"/>
        <w:rPr>
          <w:rFonts w:ascii="Arial" w:hAnsi="Arial" w:cs="Arial"/>
          <w:sz w:val="22"/>
          <w:szCs w:val="22"/>
        </w:rPr>
      </w:pPr>
      <w:r>
        <w:rPr>
          <w:rFonts w:ascii="Arial" w:hAnsi="Arial" w:cs="Arial"/>
          <w:sz w:val="22"/>
          <w:szCs w:val="22"/>
        </w:rPr>
        <w:t>-Την 5/202</w:t>
      </w:r>
      <w:r w:rsidR="008C6757">
        <w:rPr>
          <w:rFonts w:ascii="Arial" w:hAnsi="Arial" w:cs="Arial"/>
          <w:sz w:val="22"/>
          <w:szCs w:val="22"/>
        </w:rPr>
        <w:t>4</w:t>
      </w:r>
      <w:r>
        <w:rPr>
          <w:rFonts w:ascii="Arial" w:hAnsi="Arial" w:cs="Arial"/>
          <w:sz w:val="22"/>
          <w:szCs w:val="22"/>
        </w:rPr>
        <w:t xml:space="preserve"> Απόφαση της Κοινότητας </w:t>
      </w:r>
      <w:r w:rsidR="008C6757">
        <w:rPr>
          <w:rFonts w:ascii="Arial" w:hAnsi="Arial" w:cs="Arial"/>
          <w:sz w:val="22"/>
          <w:szCs w:val="22"/>
        </w:rPr>
        <w:t xml:space="preserve"> Αγίας </w:t>
      </w:r>
      <w:proofErr w:type="spellStart"/>
      <w:r w:rsidR="008C6757">
        <w:rPr>
          <w:rFonts w:ascii="Arial" w:hAnsi="Arial" w:cs="Arial"/>
          <w:sz w:val="22"/>
          <w:szCs w:val="22"/>
        </w:rPr>
        <w:t>΄Αννας</w:t>
      </w:r>
      <w:proofErr w:type="spellEnd"/>
      <w:r w:rsidR="008C6757">
        <w:rPr>
          <w:rFonts w:ascii="Arial" w:hAnsi="Arial" w:cs="Arial"/>
          <w:sz w:val="22"/>
          <w:szCs w:val="22"/>
        </w:rPr>
        <w:t xml:space="preserve"> του Δήμου </w:t>
      </w:r>
      <w:proofErr w:type="spellStart"/>
      <w:r w:rsidR="008C6757">
        <w:rPr>
          <w:rFonts w:ascii="Arial" w:hAnsi="Arial" w:cs="Arial"/>
          <w:sz w:val="22"/>
          <w:szCs w:val="22"/>
        </w:rPr>
        <w:t>Λεβαδέων</w:t>
      </w:r>
      <w:proofErr w:type="spellEnd"/>
    </w:p>
    <w:p w:rsidR="00A05488" w:rsidRPr="004359C5" w:rsidRDefault="00A05488" w:rsidP="00A05488">
      <w:pPr>
        <w:widowControl w:val="0"/>
        <w:spacing w:line="276" w:lineRule="auto"/>
        <w:jc w:val="both"/>
        <w:rPr>
          <w:rFonts w:ascii="Arial" w:hAnsi="Arial" w:cs="Arial"/>
          <w:sz w:val="22"/>
          <w:szCs w:val="22"/>
        </w:rPr>
      </w:pPr>
      <w:r w:rsidRPr="004359C5">
        <w:rPr>
          <w:rFonts w:ascii="Arial" w:hAnsi="Arial" w:cs="Arial"/>
          <w:sz w:val="22"/>
          <w:szCs w:val="22"/>
        </w:rPr>
        <w:t>-Την συζήτηση μεταξύ των μελών της Δημοτικής Επιτροπής σύμφωνα με τα πρακτικά</w:t>
      </w:r>
    </w:p>
    <w:p w:rsidR="00A05488" w:rsidRPr="008C19E4" w:rsidRDefault="00A05488" w:rsidP="00A05488">
      <w:pPr>
        <w:pStyle w:val="af9"/>
        <w:widowControl w:val="0"/>
        <w:suppressAutoHyphens w:val="0"/>
        <w:spacing w:line="276" w:lineRule="auto"/>
        <w:ind w:left="0"/>
        <w:jc w:val="both"/>
        <w:rPr>
          <w:rFonts w:ascii="Arial" w:hAnsi="Arial" w:cs="Arial"/>
          <w:sz w:val="22"/>
          <w:szCs w:val="22"/>
        </w:rPr>
      </w:pPr>
      <w:r w:rsidRPr="008C19E4">
        <w:rPr>
          <w:rFonts w:ascii="Arial" w:hAnsi="Arial" w:cs="Arial"/>
          <w:sz w:val="22"/>
          <w:szCs w:val="22"/>
        </w:rPr>
        <w:t>- Την ψήφο των μελών της όπως αυτή  διατυπώθηκε και δηλώθηκε δια ζώσης στην συνεδρίαση.</w:t>
      </w:r>
    </w:p>
    <w:p w:rsidR="00A05488" w:rsidRPr="008C19E4" w:rsidRDefault="00A05488" w:rsidP="00A05488">
      <w:pPr>
        <w:pStyle w:val="af9"/>
        <w:widowControl w:val="0"/>
        <w:suppressAutoHyphens w:val="0"/>
        <w:spacing w:line="276" w:lineRule="auto"/>
        <w:ind w:left="0"/>
        <w:jc w:val="both"/>
        <w:rPr>
          <w:rFonts w:ascii="Arial" w:hAnsi="Arial" w:cs="Arial"/>
          <w:sz w:val="22"/>
          <w:szCs w:val="22"/>
        </w:rPr>
      </w:pPr>
    </w:p>
    <w:p w:rsidR="00A05488" w:rsidRPr="008C19E4" w:rsidRDefault="00A05488" w:rsidP="00A05488">
      <w:pPr>
        <w:pStyle w:val="af9"/>
        <w:widowControl w:val="0"/>
        <w:suppressAutoHyphens w:val="0"/>
        <w:spacing w:line="276" w:lineRule="auto"/>
        <w:ind w:left="0"/>
        <w:jc w:val="both"/>
        <w:rPr>
          <w:rFonts w:ascii="Arial" w:hAnsi="Arial" w:cs="Arial"/>
          <w:sz w:val="22"/>
          <w:szCs w:val="22"/>
        </w:rPr>
      </w:pPr>
    </w:p>
    <w:p w:rsidR="00A05488" w:rsidRDefault="00A05488" w:rsidP="00A05488">
      <w:pPr>
        <w:widowControl w:val="0"/>
        <w:suppressAutoHyphens w:val="0"/>
        <w:spacing w:line="360" w:lineRule="auto"/>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ΑΠΟΦΑΣΙΖΕΙ  ΟΜΟΦΩΝΑ</w:t>
      </w:r>
    </w:p>
    <w:p w:rsidR="00A05488" w:rsidRPr="008C19E4" w:rsidRDefault="00A05488" w:rsidP="00A05488">
      <w:pPr>
        <w:widowControl w:val="0"/>
        <w:suppressAutoHyphens w:val="0"/>
        <w:spacing w:line="360" w:lineRule="auto"/>
        <w:jc w:val="both"/>
        <w:rPr>
          <w:rFonts w:ascii="Arial" w:hAnsi="Arial" w:cs="Arial"/>
          <w:b/>
          <w:sz w:val="22"/>
          <w:szCs w:val="22"/>
        </w:rPr>
      </w:pPr>
    </w:p>
    <w:p w:rsidR="008C6757" w:rsidRPr="008C6757" w:rsidRDefault="00A05488" w:rsidP="008C6757">
      <w:pPr>
        <w:pStyle w:val="9"/>
        <w:tabs>
          <w:tab w:val="left" w:pos="9750"/>
        </w:tabs>
        <w:ind w:left="142"/>
        <w:jc w:val="both"/>
        <w:rPr>
          <w:rFonts w:ascii="Arial" w:eastAsia="SimSun" w:hAnsi="Arial" w:cs="Arial"/>
          <w:b w:val="0"/>
          <w:szCs w:val="22"/>
          <w:highlight w:val="white"/>
        </w:rPr>
      </w:pPr>
      <w:r w:rsidRPr="008C6757">
        <w:rPr>
          <w:rFonts w:ascii="Arial" w:hAnsi="Arial" w:cs="Arial"/>
          <w:b w:val="0"/>
          <w:szCs w:val="22"/>
        </w:rPr>
        <w:t xml:space="preserve">    Γνωμοδοτεί στο Δημοτικό Συμβούλιο  </w:t>
      </w:r>
      <w:r w:rsidRPr="008C6757">
        <w:rPr>
          <w:rFonts w:ascii="Arial" w:hAnsi="Arial" w:cs="Arial"/>
          <w:b w:val="0"/>
          <w:szCs w:val="22"/>
          <w:u w:val="single"/>
        </w:rPr>
        <w:t>ΑΡΝΗΤΙΚΑ</w:t>
      </w:r>
      <w:r w:rsidRPr="008C6757">
        <w:rPr>
          <w:rFonts w:ascii="Arial" w:hAnsi="Arial" w:cs="Arial"/>
          <w:b w:val="0"/>
          <w:szCs w:val="22"/>
        </w:rPr>
        <w:t xml:space="preserve">  επί της Μελέτης  Περιβαλλοντικών Επιπτώσεων (Μ.Π.Ε.) του έργου: </w:t>
      </w:r>
      <w:r w:rsidR="008C6757" w:rsidRPr="008C6757">
        <w:rPr>
          <w:rFonts w:ascii="Arial" w:hAnsi="Arial" w:cs="Arial"/>
          <w:b w:val="0"/>
          <w:szCs w:val="22"/>
        </w:rPr>
        <w:t>«ΚΑΤΑΣΚΕΥΗ ΚΑΙ ΛΕΙΤΟΥΡΓΙΑ ΣΤΑΘΜΟΥ ΑΠΟΘΗΚΕΥΣΗΣ ΗΛΕΚΤΡΙΚΗΣ ΕΝΕΡΓΕΙΑΣ- (ΣΑΗΕ) ΙΣΧΥΟΣ 200</w:t>
      </w:r>
      <w:r w:rsidR="008C6757" w:rsidRPr="008C6757">
        <w:rPr>
          <w:rFonts w:ascii="Arial" w:hAnsi="Arial" w:cs="Arial"/>
          <w:b w:val="0"/>
          <w:szCs w:val="22"/>
          <w:lang w:val="en-US"/>
        </w:rPr>
        <w:t>MW</w:t>
      </w:r>
      <w:r w:rsidR="008C6757" w:rsidRPr="008C6757">
        <w:rPr>
          <w:rFonts w:ascii="Arial" w:hAnsi="Arial" w:cs="Arial"/>
          <w:b w:val="0"/>
          <w:szCs w:val="22"/>
        </w:rPr>
        <w:t xml:space="preserve">  ΣΤΗ ΘΕΣΗ </w:t>
      </w:r>
      <w:proofErr w:type="spellStart"/>
      <w:r w:rsidR="008C6757" w:rsidRPr="008C6757">
        <w:rPr>
          <w:rFonts w:ascii="Arial" w:hAnsi="Arial" w:cs="Arial"/>
          <w:b w:val="0"/>
          <w:szCs w:val="22"/>
        </w:rPr>
        <w:t>΄΄ΧΟΥΝΗ΄΄</w:t>
      </w:r>
      <w:proofErr w:type="spellEnd"/>
      <w:r w:rsidR="008C6757" w:rsidRPr="008C6757">
        <w:rPr>
          <w:rFonts w:ascii="Arial" w:hAnsi="Arial" w:cs="Arial"/>
          <w:b w:val="0"/>
          <w:szCs w:val="22"/>
        </w:rPr>
        <w:t xml:space="preserve"> ΤΗΣ Δ.Ε. ΚΟΡΩΝΕΙΑΣ ΤΟΥ ΔΗΜΟΥ ΛΕΒΑΔΕΩΝ».</w:t>
      </w:r>
    </w:p>
    <w:p w:rsidR="009A47BB" w:rsidRPr="00EA4334" w:rsidRDefault="009A47BB" w:rsidP="008C6757">
      <w:pPr>
        <w:pStyle w:val="ad"/>
        <w:spacing w:line="288" w:lineRule="auto"/>
        <w:rPr>
          <w:rFonts w:ascii="Arial" w:hAnsi="Arial" w:cs="Arial"/>
          <w:vanish/>
          <w:sz w:val="22"/>
          <w:szCs w:val="22"/>
          <w:specVanish/>
        </w:rPr>
      </w:pPr>
    </w:p>
    <w:p w:rsidR="009A47BB" w:rsidRPr="00EA4334" w:rsidRDefault="009A47BB" w:rsidP="009A47BB">
      <w:pPr>
        <w:spacing w:line="276" w:lineRule="auto"/>
        <w:rPr>
          <w:rFonts w:ascii="Arial" w:hAnsi="Arial" w:cs="Arial"/>
          <w:sz w:val="22"/>
          <w:szCs w:val="22"/>
        </w:rPr>
      </w:pPr>
    </w:p>
    <w:p w:rsidR="006F6D39" w:rsidRPr="00EA4334" w:rsidRDefault="006F6D39" w:rsidP="00054930">
      <w:pPr>
        <w:spacing w:line="276" w:lineRule="auto"/>
        <w:jc w:val="both"/>
        <w:rPr>
          <w:rFonts w:ascii="Arial" w:hAnsi="Arial" w:cs="Arial"/>
          <w:sz w:val="22"/>
          <w:szCs w:val="22"/>
          <w:highlight w:val="white"/>
        </w:rPr>
      </w:pPr>
    </w:p>
    <w:p w:rsidR="006F6D39" w:rsidRPr="00EA4334" w:rsidRDefault="00301FFE" w:rsidP="00AF23E4">
      <w:pPr>
        <w:spacing w:line="360" w:lineRule="auto"/>
        <w:ind w:hanging="432"/>
        <w:rPr>
          <w:rFonts w:ascii="Arial" w:hAnsi="Arial" w:cs="Arial"/>
          <w:b/>
          <w:sz w:val="22"/>
          <w:szCs w:val="22"/>
        </w:rPr>
      </w:pPr>
      <w:r w:rsidRPr="00EA4334">
        <w:rPr>
          <w:rFonts w:ascii="Arial" w:hAnsi="Arial" w:cs="Arial"/>
          <w:sz w:val="22"/>
          <w:szCs w:val="22"/>
        </w:rPr>
        <w:t>.</w:t>
      </w:r>
      <w:r w:rsidRPr="00EA4334">
        <w:rPr>
          <w:rFonts w:ascii="Arial" w:eastAsia="SimSun" w:hAnsi="Arial" w:cs="Arial"/>
          <w:color w:val="FF0000"/>
          <w:sz w:val="22"/>
          <w:szCs w:val="22"/>
        </w:rPr>
        <w:t xml:space="preserve">      </w:t>
      </w:r>
      <w:r w:rsidR="00100901" w:rsidRPr="00EA4334">
        <w:rPr>
          <w:rFonts w:ascii="Arial" w:eastAsia="Calibri" w:hAnsi="Arial" w:cs="Arial"/>
          <w:b/>
          <w:bCs/>
          <w:sz w:val="22"/>
          <w:szCs w:val="22"/>
        </w:rPr>
        <w:t xml:space="preserve">Η </w:t>
      </w:r>
      <w:r w:rsidR="00100901" w:rsidRPr="00EA4334">
        <w:rPr>
          <w:rFonts w:ascii="Arial" w:hAnsi="Arial" w:cs="Arial"/>
          <w:b/>
          <w:sz w:val="22"/>
          <w:szCs w:val="22"/>
        </w:rPr>
        <w:t xml:space="preserve">παρούσα απόφαση πήρε αριθμό  </w:t>
      </w:r>
      <w:r w:rsidR="00A05488">
        <w:rPr>
          <w:rFonts w:ascii="Arial" w:hAnsi="Arial" w:cs="Arial"/>
          <w:b/>
          <w:sz w:val="22"/>
          <w:szCs w:val="22"/>
        </w:rPr>
        <w:t>83</w:t>
      </w:r>
      <w:r w:rsidR="00100901" w:rsidRPr="00EA4334">
        <w:rPr>
          <w:rFonts w:ascii="Arial" w:hAnsi="Arial" w:cs="Arial"/>
          <w:b/>
          <w:sz w:val="22"/>
          <w:szCs w:val="22"/>
        </w:rPr>
        <w:t xml:space="preserve">/2024.  </w:t>
      </w:r>
    </w:p>
    <w:p w:rsidR="00AF23E4" w:rsidRPr="00EA4334" w:rsidRDefault="00100901" w:rsidP="004E1F9F">
      <w:pPr>
        <w:spacing w:line="360" w:lineRule="auto"/>
        <w:ind w:hanging="432"/>
        <w:rPr>
          <w:rFonts w:ascii="Arial" w:hAnsi="Arial" w:cs="Arial"/>
          <w:sz w:val="22"/>
          <w:szCs w:val="22"/>
        </w:rPr>
      </w:pPr>
      <w:r w:rsidRPr="00EA4334">
        <w:rPr>
          <w:rFonts w:ascii="Arial" w:hAnsi="Arial" w:cs="Arial"/>
          <w:b/>
          <w:sz w:val="22"/>
          <w:szCs w:val="22"/>
        </w:rPr>
        <w:t xml:space="preserve">  </w:t>
      </w:r>
      <w:r w:rsidR="004E1F9F" w:rsidRPr="00EA4334">
        <w:rPr>
          <w:rFonts w:ascii="Arial" w:hAnsi="Arial" w:cs="Arial"/>
          <w:b/>
          <w:sz w:val="22"/>
          <w:szCs w:val="22"/>
        </w:rPr>
        <w:t xml:space="preserve">           </w:t>
      </w:r>
      <w:r w:rsidR="004E1F9F" w:rsidRPr="00EA4334">
        <w:rPr>
          <w:rFonts w:ascii="Arial" w:hAnsi="Arial" w:cs="Arial"/>
          <w:sz w:val="22"/>
          <w:szCs w:val="22"/>
        </w:rPr>
        <w:t>Ο</w:t>
      </w:r>
      <w:r w:rsidR="004E1F9F" w:rsidRPr="00EA4334">
        <w:rPr>
          <w:rFonts w:ascii="Arial" w:hAnsi="Arial" w:cs="Arial"/>
          <w:b/>
          <w:sz w:val="22"/>
          <w:szCs w:val="22"/>
        </w:rPr>
        <w:t xml:space="preserve"> </w:t>
      </w:r>
      <w:r w:rsidR="00AF23E4" w:rsidRPr="00EA4334">
        <w:rPr>
          <w:rFonts w:ascii="Arial" w:eastAsia="Verdana" w:hAnsi="Arial" w:cs="Arial"/>
          <w:kern w:val="1"/>
          <w:sz w:val="22"/>
          <w:szCs w:val="22"/>
          <w:lang w:bidi="hi-IN"/>
        </w:rPr>
        <w:t xml:space="preserve"> ΠΡΟΕΔΡΟΣ</w:t>
      </w:r>
    </w:p>
    <w:p w:rsidR="00AF23E4" w:rsidRPr="00EA4334" w:rsidRDefault="00AF23E4" w:rsidP="00AF23E4">
      <w:pPr>
        <w:tabs>
          <w:tab w:val="left" w:pos="559"/>
          <w:tab w:val="left" w:pos="1555"/>
        </w:tabs>
        <w:rPr>
          <w:rFonts w:ascii="Arial" w:hAnsi="Arial" w:cs="Arial"/>
          <w:sz w:val="22"/>
          <w:szCs w:val="22"/>
        </w:rPr>
      </w:pPr>
      <w:r w:rsidRPr="00EA4334">
        <w:rPr>
          <w:rFonts w:ascii="Arial" w:hAnsi="Arial" w:cs="Arial"/>
          <w:sz w:val="22"/>
          <w:szCs w:val="22"/>
        </w:rPr>
        <w:t>ΔΗΜΗΤΡΙΟΣ Κ. ΚΑΡΑΜΑΝΗΣ</w:t>
      </w:r>
    </w:p>
    <w:p w:rsidR="00AF23E4" w:rsidRPr="00EA4334" w:rsidRDefault="00AF23E4" w:rsidP="00AF23E4">
      <w:pPr>
        <w:tabs>
          <w:tab w:val="left" w:pos="559"/>
          <w:tab w:val="left" w:pos="1555"/>
        </w:tabs>
        <w:rPr>
          <w:rFonts w:ascii="Arial" w:hAnsi="Arial" w:cs="Arial"/>
          <w:sz w:val="22"/>
          <w:szCs w:val="22"/>
        </w:rPr>
      </w:pPr>
    </w:p>
    <w:p w:rsidR="00AF23E4" w:rsidRPr="00EA4334" w:rsidRDefault="00AF23E4" w:rsidP="00AF23E4">
      <w:pPr>
        <w:tabs>
          <w:tab w:val="center" w:pos="1080"/>
          <w:tab w:val="left" w:pos="6120"/>
          <w:tab w:val="center" w:pos="8460"/>
        </w:tabs>
        <w:jc w:val="both"/>
        <w:rPr>
          <w:rFonts w:ascii="Arial" w:hAnsi="Arial" w:cs="Arial"/>
          <w:sz w:val="22"/>
          <w:szCs w:val="22"/>
        </w:rPr>
      </w:pPr>
      <w:r w:rsidRPr="00EA4334">
        <w:rPr>
          <w:rFonts w:ascii="Arial" w:eastAsia="Arial" w:hAnsi="Arial" w:cs="Arial"/>
          <w:sz w:val="22"/>
          <w:szCs w:val="22"/>
        </w:rPr>
        <w:t xml:space="preserve">                </w:t>
      </w:r>
      <w:r w:rsidRPr="00EA4334">
        <w:rPr>
          <w:rFonts w:ascii="Arial" w:hAnsi="Arial" w:cs="Arial"/>
          <w:sz w:val="22"/>
          <w:szCs w:val="22"/>
        </w:rPr>
        <w:t>ΤΑ ΜΕΛΗ</w:t>
      </w:r>
    </w:p>
    <w:p w:rsidR="00AF23E4" w:rsidRPr="00EA4334" w:rsidRDefault="00AF23E4" w:rsidP="00AF23E4">
      <w:pPr>
        <w:tabs>
          <w:tab w:val="left" w:pos="360"/>
          <w:tab w:val="left" w:pos="6237"/>
        </w:tabs>
        <w:ind w:left="360"/>
        <w:rPr>
          <w:rFonts w:ascii="Arial" w:hAnsi="Arial" w:cs="Arial"/>
          <w:sz w:val="22"/>
          <w:szCs w:val="22"/>
        </w:rPr>
      </w:pPr>
      <w:r w:rsidRPr="00EA4334">
        <w:rPr>
          <w:rFonts w:ascii="Arial" w:hAnsi="Arial" w:cs="Arial"/>
          <w:sz w:val="22"/>
          <w:szCs w:val="22"/>
        </w:rPr>
        <w:t>1.</w:t>
      </w:r>
      <w:r w:rsidR="00907300" w:rsidRPr="00EA4334">
        <w:rPr>
          <w:rFonts w:ascii="Arial" w:hAnsi="Arial" w:cs="Arial"/>
          <w:sz w:val="22"/>
          <w:szCs w:val="22"/>
        </w:rPr>
        <w:t xml:space="preserve"> </w:t>
      </w:r>
      <w:proofErr w:type="spellStart"/>
      <w:r w:rsidR="004E1F9F" w:rsidRPr="00EA4334">
        <w:rPr>
          <w:rFonts w:ascii="Arial" w:hAnsi="Arial" w:cs="Arial"/>
          <w:sz w:val="22"/>
          <w:szCs w:val="22"/>
        </w:rPr>
        <w:t>Τουμαράς</w:t>
      </w:r>
      <w:proofErr w:type="spellEnd"/>
      <w:r w:rsidR="004E1F9F" w:rsidRPr="00EA4334">
        <w:rPr>
          <w:rFonts w:ascii="Arial" w:hAnsi="Arial" w:cs="Arial"/>
          <w:sz w:val="22"/>
          <w:szCs w:val="22"/>
        </w:rPr>
        <w:t xml:space="preserve"> Βασίλειος</w:t>
      </w:r>
      <w:r w:rsidR="00907300" w:rsidRPr="00EA4334">
        <w:rPr>
          <w:rFonts w:ascii="Arial" w:hAnsi="Arial" w:cs="Arial"/>
          <w:sz w:val="22"/>
          <w:szCs w:val="22"/>
        </w:rPr>
        <w:t xml:space="preserve">                                                       </w:t>
      </w:r>
    </w:p>
    <w:p w:rsidR="004E1F9F" w:rsidRPr="00EA4334" w:rsidRDefault="00AF23E4" w:rsidP="00AF23E4">
      <w:pPr>
        <w:tabs>
          <w:tab w:val="left" w:pos="360"/>
          <w:tab w:val="left" w:pos="6237"/>
        </w:tabs>
        <w:ind w:left="360"/>
        <w:rPr>
          <w:rFonts w:ascii="Arial" w:hAnsi="Arial" w:cs="Arial"/>
          <w:sz w:val="22"/>
          <w:szCs w:val="22"/>
        </w:rPr>
      </w:pPr>
      <w:r w:rsidRPr="00EA4334">
        <w:rPr>
          <w:rFonts w:ascii="Arial" w:hAnsi="Arial" w:cs="Arial"/>
          <w:sz w:val="22"/>
          <w:szCs w:val="22"/>
        </w:rPr>
        <w:t>2.</w:t>
      </w:r>
      <w:r w:rsidR="004E1F9F" w:rsidRPr="00EA4334">
        <w:rPr>
          <w:rFonts w:ascii="Arial" w:hAnsi="Arial" w:cs="Arial"/>
          <w:sz w:val="22"/>
          <w:szCs w:val="22"/>
        </w:rPr>
        <w:t xml:space="preserve"> </w:t>
      </w:r>
      <w:proofErr w:type="spellStart"/>
      <w:r w:rsidR="004E1F9F" w:rsidRPr="00EA4334">
        <w:rPr>
          <w:rFonts w:ascii="Arial" w:hAnsi="Arial" w:cs="Arial"/>
          <w:sz w:val="22"/>
          <w:szCs w:val="22"/>
        </w:rPr>
        <w:t>Αγνιάδης</w:t>
      </w:r>
      <w:proofErr w:type="spellEnd"/>
      <w:r w:rsidR="004E1F9F" w:rsidRPr="00EA4334">
        <w:rPr>
          <w:rFonts w:ascii="Arial" w:hAnsi="Arial" w:cs="Arial"/>
          <w:sz w:val="22"/>
          <w:szCs w:val="22"/>
        </w:rPr>
        <w:t xml:space="preserve">  Παναγιώτης                                                       </w:t>
      </w:r>
    </w:p>
    <w:p w:rsidR="00B3382E" w:rsidRDefault="004E1F9F" w:rsidP="00AF23E4">
      <w:pPr>
        <w:tabs>
          <w:tab w:val="left" w:pos="360"/>
          <w:tab w:val="left" w:pos="6237"/>
        </w:tabs>
        <w:ind w:left="360"/>
        <w:rPr>
          <w:rFonts w:ascii="Arial" w:hAnsi="Arial" w:cs="Arial"/>
          <w:sz w:val="22"/>
          <w:szCs w:val="22"/>
        </w:rPr>
      </w:pPr>
      <w:r w:rsidRPr="00EA4334">
        <w:rPr>
          <w:rFonts w:ascii="Arial" w:hAnsi="Arial" w:cs="Arial"/>
          <w:sz w:val="22"/>
          <w:szCs w:val="22"/>
        </w:rPr>
        <w:t>3.</w:t>
      </w:r>
      <w:r w:rsidR="00AF23E4" w:rsidRPr="00EA4334">
        <w:rPr>
          <w:rFonts w:ascii="Arial" w:hAnsi="Arial" w:cs="Arial"/>
          <w:sz w:val="22"/>
          <w:szCs w:val="22"/>
        </w:rPr>
        <w:t xml:space="preserve"> </w:t>
      </w:r>
      <w:proofErr w:type="spellStart"/>
      <w:r w:rsidR="00907300" w:rsidRPr="00EA4334">
        <w:rPr>
          <w:rFonts w:ascii="Arial" w:hAnsi="Arial" w:cs="Arial"/>
          <w:sz w:val="22"/>
          <w:szCs w:val="22"/>
        </w:rPr>
        <w:t>Καλλιαντάσης</w:t>
      </w:r>
      <w:proofErr w:type="spellEnd"/>
      <w:r w:rsidR="00907300" w:rsidRPr="00EA4334">
        <w:rPr>
          <w:rFonts w:ascii="Arial" w:hAnsi="Arial" w:cs="Arial"/>
          <w:sz w:val="22"/>
          <w:szCs w:val="22"/>
        </w:rPr>
        <w:t xml:space="preserve"> Χρήστος    </w:t>
      </w:r>
    </w:p>
    <w:p w:rsidR="00AF23E4" w:rsidRPr="00EA4334" w:rsidRDefault="00907300" w:rsidP="00AF23E4">
      <w:pPr>
        <w:tabs>
          <w:tab w:val="left" w:pos="360"/>
          <w:tab w:val="left" w:pos="6237"/>
        </w:tabs>
        <w:ind w:left="360"/>
        <w:rPr>
          <w:rFonts w:ascii="Arial" w:hAnsi="Arial" w:cs="Arial"/>
          <w:sz w:val="22"/>
          <w:szCs w:val="22"/>
        </w:rPr>
      </w:pPr>
      <w:r w:rsidRPr="00EA4334">
        <w:rPr>
          <w:rFonts w:ascii="Arial" w:hAnsi="Arial" w:cs="Arial"/>
          <w:sz w:val="22"/>
          <w:szCs w:val="22"/>
        </w:rPr>
        <w:t xml:space="preserve">                                                     </w:t>
      </w:r>
    </w:p>
    <w:p w:rsidR="00AF23E4" w:rsidRPr="00EA4334" w:rsidRDefault="004E1F9F" w:rsidP="00AF23E4">
      <w:pPr>
        <w:tabs>
          <w:tab w:val="left" w:pos="360"/>
          <w:tab w:val="left" w:pos="6237"/>
        </w:tabs>
        <w:ind w:left="360"/>
        <w:rPr>
          <w:rFonts w:ascii="Arial" w:hAnsi="Arial" w:cs="Arial"/>
          <w:sz w:val="22"/>
          <w:szCs w:val="22"/>
        </w:rPr>
      </w:pPr>
      <w:r w:rsidRPr="00EA4334">
        <w:rPr>
          <w:rFonts w:ascii="Arial" w:hAnsi="Arial" w:cs="Arial"/>
          <w:sz w:val="22"/>
          <w:szCs w:val="22"/>
        </w:rPr>
        <w:lastRenderedPageBreak/>
        <w:t>4</w:t>
      </w:r>
      <w:r w:rsidR="00AF23E4" w:rsidRPr="00EA4334">
        <w:rPr>
          <w:rFonts w:ascii="Arial" w:hAnsi="Arial" w:cs="Arial"/>
          <w:sz w:val="22"/>
          <w:szCs w:val="22"/>
        </w:rPr>
        <w:t>.</w:t>
      </w:r>
      <w:r w:rsidRPr="00EA4334">
        <w:rPr>
          <w:rFonts w:ascii="Arial" w:hAnsi="Arial" w:cs="Arial"/>
          <w:sz w:val="22"/>
          <w:szCs w:val="22"/>
        </w:rPr>
        <w:t xml:space="preserve"> </w:t>
      </w:r>
      <w:proofErr w:type="spellStart"/>
      <w:r w:rsidRPr="00EA4334">
        <w:rPr>
          <w:rFonts w:ascii="Arial" w:hAnsi="Arial" w:cs="Arial"/>
          <w:sz w:val="22"/>
          <w:szCs w:val="22"/>
        </w:rPr>
        <w:t>Τόλιας</w:t>
      </w:r>
      <w:proofErr w:type="spellEnd"/>
      <w:r w:rsidRPr="00EA4334">
        <w:rPr>
          <w:rFonts w:ascii="Arial" w:hAnsi="Arial" w:cs="Arial"/>
          <w:sz w:val="22"/>
          <w:szCs w:val="22"/>
        </w:rPr>
        <w:t xml:space="preserve"> Δημήτριος</w:t>
      </w:r>
    </w:p>
    <w:p w:rsidR="00AF23E4" w:rsidRPr="00EA4334" w:rsidRDefault="004E1F9F" w:rsidP="00AF23E4">
      <w:pPr>
        <w:tabs>
          <w:tab w:val="left" w:pos="360"/>
          <w:tab w:val="left" w:pos="6237"/>
        </w:tabs>
        <w:ind w:left="360"/>
        <w:rPr>
          <w:rFonts w:ascii="Arial" w:hAnsi="Arial" w:cs="Arial"/>
          <w:sz w:val="22"/>
          <w:szCs w:val="22"/>
        </w:rPr>
      </w:pPr>
      <w:r w:rsidRPr="00EA4334">
        <w:rPr>
          <w:rFonts w:ascii="Arial" w:hAnsi="Arial" w:cs="Arial"/>
          <w:sz w:val="22"/>
          <w:szCs w:val="22"/>
        </w:rPr>
        <w:t>5</w:t>
      </w:r>
      <w:r w:rsidR="00AF23E4" w:rsidRPr="00EA4334">
        <w:rPr>
          <w:rFonts w:ascii="Arial" w:hAnsi="Arial" w:cs="Arial"/>
          <w:sz w:val="22"/>
          <w:szCs w:val="22"/>
        </w:rPr>
        <w:t>.</w:t>
      </w:r>
      <w:r w:rsidR="00AF23E4" w:rsidRPr="00EA4334">
        <w:rPr>
          <w:rFonts w:ascii="Arial" w:eastAsia="Arial" w:hAnsi="Arial" w:cs="Arial"/>
          <w:sz w:val="22"/>
          <w:szCs w:val="22"/>
        </w:rPr>
        <w:t xml:space="preserve"> </w:t>
      </w:r>
      <w:proofErr w:type="spellStart"/>
      <w:r w:rsidRPr="00EA4334">
        <w:rPr>
          <w:rFonts w:ascii="Arial" w:hAnsi="Arial" w:cs="Arial"/>
          <w:sz w:val="22"/>
          <w:szCs w:val="22"/>
        </w:rPr>
        <w:t>Μίχας</w:t>
      </w:r>
      <w:proofErr w:type="spellEnd"/>
      <w:r w:rsidRPr="00EA4334">
        <w:rPr>
          <w:rFonts w:ascii="Arial" w:hAnsi="Arial" w:cs="Arial"/>
          <w:sz w:val="22"/>
          <w:szCs w:val="22"/>
        </w:rPr>
        <w:t xml:space="preserve"> Δημήτριος</w:t>
      </w:r>
    </w:p>
    <w:p w:rsidR="00AF23E4" w:rsidRPr="00EA4334" w:rsidRDefault="00907300" w:rsidP="00AF23E4">
      <w:pPr>
        <w:tabs>
          <w:tab w:val="left" w:pos="6237"/>
        </w:tabs>
        <w:rPr>
          <w:rFonts w:ascii="Arial" w:hAnsi="Arial" w:cs="Arial"/>
          <w:sz w:val="22"/>
          <w:szCs w:val="22"/>
        </w:rPr>
      </w:pPr>
      <w:r w:rsidRPr="00EA4334">
        <w:rPr>
          <w:rFonts w:ascii="Arial" w:eastAsia="Arial" w:hAnsi="Arial" w:cs="Arial"/>
          <w:sz w:val="22"/>
          <w:szCs w:val="22"/>
        </w:rPr>
        <w:t xml:space="preserve">     </w:t>
      </w:r>
      <w:r w:rsidR="00D6694E" w:rsidRPr="00EA4334">
        <w:rPr>
          <w:rFonts w:ascii="Arial" w:eastAsia="Arial" w:hAnsi="Arial" w:cs="Arial"/>
          <w:sz w:val="22"/>
          <w:szCs w:val="22"/>
        </w:rPr>
        <w:t xml:space="preserve"> </w:t>
      </w:r>
      <w:r w:rsidRPr="00EA4334">
        <w:rPr>
          <w:rFonts w:ascii="Arial" w:eastAsia="Arial" w:hAnsi="Arial" w:cs="Arial"/>
          <w:sz w:val="22"/>
          <w:szCs w:val="22"/>
        </w:rPr>
        <w:t xml:space="preserve"> .</w:t>
      </w:r>
      <w:r w:rsidR="00AF23E4" w:rsidRPr="00EA4334">
        <w:rPr>
          <w:rFonts w:ascii="Arial" w:eastAsia="Arial" w:hAnsi="Arial" w:cs="Arial"/>
          <w:sz w:val="22"/>
          <w:szCs w:val="22"/>
        </w:rPr>
        <w:t xml:space="preserve">                                                           </w:t>
      </w:r>
      <w:r w:rsidR="004E1F9F" w:rsidRPr="00EA4334">
        <w:rPr>
          <w:rFonts w:ascii="Arial" w:eastAsia="Arial" w:hAnsi="Arial" w:cs="Arial"/>
          <w:sz w:val="22"/>
          <w:szCs w:val="22"/>
        </w:rPr>
        <w:t xml:space="preserve">                              </w:t>
      </w:r>
      <w:r w:rsidR="00AF23E4" w:rsidRPr="00EA4334">
        <w:rPr>
          <w:rFonts w:ascii="Arial" w:eastAsia="Arial" w:hAnsi="Arial" w:cs="Arial"/>
          <w:sz w:val="22"/>
          <w:szCs w:val="22"/>
        </w:rPr>
        <w:t xml:space="preserve"> ΠΙΣΤΟ</w:t>
      </w:r>
      <w:r w:rsidR="00AF23E4" w:rsidRPr="00EA4334">
        <w:rPr>
          <w:rFonts w:ascii="Arial" w:hAnsi="Arial" w:cs="Arial"/>
          <w:sz w:val="22"/>
          <w:szCs w:val="22"/>
        </w:rPr>
        <w:t xml:space="preserve"> ΑΠΟΣΠΑΣΜΑ      </w:t>
      </w:r>
    </w:p>
    <w:p w:rsidR="00AF23E4" w:rsidRPr="00EA4334" w:rsidRDefault="00AF23E4" w:rsidP="00AF23E4">
      <w:pPr>
        <w:tabs>
          <w:tab w:val="left" w:pos="6237"/>
        </w:tabs>
        <w:ind w:left="360"/>
        <w:rPr>
          <w:rFonts w:ascii="Arial" w:hAnsi="Arial" w:cs="Arial"/>
          <w:sz w:val="22"/>
          <w:szCs w:val="22"/>
        </w:rPr>
      </w:pPr>
      <w:r w:rsidRPr="00EA4334">
        <w:rPr>
          <w:rFonts w:ascii="Arial" w:hAnsi="Arial" w:cs="Arial"/>
          <w:sz w:val="22"/>
          <w:szCs w:val="22"/>
        </w:rPr>
        <w:t xml:space="preserve">                                                                                           Λιβαδειά    </w:t>
      </w:r>
      <w:r w:rsidR="000E1EDD" w:rsidRPr="00EA4334">
        <w:rPr>
          <w:rFonts w:ascii="Arial" w:hAnsi="Arial" w:cs="Arial"/>
          <w:sz w:val="22"/>
          <w:szCs w:val="22"/>
        </w:rPr>
        <w:t>12</w:t>
      </w:r>
      <w:r w:rsidRPr="00EA4334">
        <w:rPr>
          <w:rFonts w:ascii="Arial" w:hAnsi="Arial" w:cs="Arial"/>
          <w:sz w:val="22"/>
          <w:szCs w:val="22"/>
        </w:rPr>
        <w:t xml:space="preserve"> -03-2024</w:t>
      </w:r>
    </w:p>
    <w:p w:rsidR="00AF23E4" w:rsidRPr="00EA4334" w:rsidRDefault="00AF23E4" w:rsidP="00AF23E4">
      <w:pPr>
        <w:tabs>
          <w:tab w:val="left" w:pos="6237"/>
        </w:tabs>
        <w:ind w:left="360"/>
        <w:rPr>
          <w:rFonts w:ascii="Arial" w:eastAsia="Arial" w:hAnsi="Arial" w:cs="Arial"/>
          <w:sz w:val="22"/>
          <w:szCs w:val="22"/>
        </w:rPr>
      </w:pPr>
      <w:r w:rsidRPr="00EA4334">
        <w:rPr>
          <w:rFonts w:ascii="Arial" w:hAnsi="Arial" w:cs="Arial"/>
          <w:sz w:val="22"/>
          <w:szCs w:val="22"/>
        </w:rPr>
        <w:t xml:space="preserve">            </w:t>
      </w:r>
      <w:r w:rsidRPr="00EA4334">
        <w:rPr>
          <w:rFonts w:ascii="Arial" w:eastAsia="Arial" w:hAnsi="Arial" w:cs="Arial"/>
          <w:sz w:val="22"/>
          <w:szCs w:val="22"/>
        </w:rPr>
        <w:t xml:space="preserve">                                                                                 Ο ΠΡΟΕΔΡΟΣ</w:t>
      </w:r>
    </w:p>
    <w:p w:rsidR="00AF23E4" w:rsidRPr="00EA4334" w:rsidRDefault="00AF23E4" w:rsidP="00AF23E4">
      <w:pPr>
        <w:tabs>
          <w:tab w:val="left" w:pos="6237"/>
        </w:tabs>
        <w:ind w:left="360"/>
        <w:rPr>
          <w:rFonts w:ascii="Arial" w:hAnsi="Arial" w:cs="Arial"/>
          <w:sz w:val="22"/>
          <w:szCs w:val="22"/>
        </w:rPr>
      </w:pPr>
      <w:r w:rsidRPr="00EA4334">
        <w:rPr>
          <w:rFonts w:ascii="Arial" w:eastAsia="Arial" w:hAnsi="Arial" w:cs="Arial"/>
          <w:sz w:val="22"/>
          <w:szCs w:val="22"/>
        </w:rPr>
        <w:t xml:space="preserve">                                                                                   </w:t>
      </w:r>
    </w:p>
    <w:p w:rsidR="00AF23E4" w:rsidRPr="00EA4334" w:rsidRDefault="00AF23E4" w:rsidP="00AF23E4">
      <w:pPr>
        <w:tabs>
          <w:tab w:val="left" w:pos="559"/>
          <w:tab w:val="left" w:pos="1555"/>
        </w:tabs>
        <w:rPr>
          <w:rFonts w:ascii="Arial" w:hAnsi="Arial" w:cs="Arial"/>
          <w:sz w:val="22"/>
          <w:szCs w:val="22"/>
        </w:rPr>
      </w:pPr>
      <w:r w:rsidRPr="00EA4334">
        <w:rPr>
          <w:rFonts w:ascii="Arial" w:eastAsia="Arial" w:hAnsi="Arial" w:cs="Arial"/>
          <w:sz w:val="22"/>
          <w:szCs w:val="22"/>
        </w:rPr>
        <w:t xml:space="preserve">                                                                                              </w:t>
      </w:r>
      <w:r w:rsidRPr="00EA4334">
        <w:rPr>
          <w:rFonts w:ascii="Arial" w:hAnsi="Arial" w:cs="Arial"/>
          <w:sz w:val="22"/>
          <w:szCs w:val="22"/>
        </w:rPr>
        <w:t>ΔΗΜΗΤΡΙΟΣ Κ. ΚΑΡΑΜΑΝΗΣ</w:t>
      </w:r>
    </w:p>
    <w:p w:rsidR="00AF23E4" w:rsidRPr="00EA4334" w:rsidRDefault="00AF23E4" w:rsidP="00AF23E4">
      <w:pPr>
        <w:tabs>
          <w:tab w:val="left" w:pos="6237"/>
        </w:tabs>
        <w:ind w:left="360"/>
        <w:rPr>
          <w:rFonts w:ascii="Arial" w:hAnsi="Arial" w:cs="Arial"/>
          <w:sz w:val="22"/>
          <w:szCs w:val="22"/>
        </w:rPr>
      </w:pPr>
      <w:r w:rsidRPr="00EA4334">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EA4334">
        <w:rPr>
          <w:rFonts w:ascii="Arial" w:eastAsia="Arial" w:hAnsi="Arial" w:cs="Arial"/>
          <w:sz w:val="22"/>
          <w:szCs w:val="22"/>
        </w:rPr>
        <w:t xml:space="preserve">                                                                                        </w:t>
      </w:r>
      <w:r w:rsidR="00100901" w:rsidRPr="00C73577">
        <w:rPr>
          <w:rFonts w:ascii="Arial" w:eastAsia="Arial" w:hAnsi="Arial" w:cs="Arial"/>
          <w:sz w:val="20"/>
          <w:szCs w:val="20"/>
        </w:rPr>
        <w:t xml:space="preserve">                                                                               </w:t>
      </w:r>
    </w:p>
    <w:sectPr w:rsidR="00275E73" w:rsidRPr="00C73577"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BC2" w:rsidRDefault="00321BC2">
      <w:r>
        <w:separator/>
      </w:r>
    </w:p>
  </w:endnote>
  <w:endnote w:type="continuationSeparator" w:id="0">
    <w:p w:rsidR="00321BC2" w:rsidRDefault="00321B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BC2" w:rsidRDefault="00321BC2">
      <w:r>
        <w:separator/>
      </w:r>
    </w:p>
  </w:footnote>
  <w:footnote w:type="continuationSeparator" w:id="0">
    <w:p w:rsidR="00321BC2" w:rsidRDefault="00321BC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1814B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E1DDF" w:rsidRDefault="001814B8">
                <w:pPr>
                  <w:pStyle w:val="af1"/>
                </w:pPr>
                <w:r>
                  <w:rPr>
                    <w:rStyle w:val="a3"/>
                  </w:rPr>
                  <w:fldChar w:fldCharType="begin"/>
                </w:r>
                <w:r w:rsidR="004E1DDF">
                  <w:rPr>
                    <w:rStyle w:val="a3"/>
                  </w:rPr>
                  <w:instrText xml:space="preserve"> PAGE </w:instrText>
                </w:r>
                <w:r>
                  <w:rPr>
                    <w:rStyle w:val="a3"/>
                  </w:rPr>
                  <w:fldChar w:fldCharType="separate"/>
                </w:r>
                <w:r w:rsidR="00B3382E">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4E1DD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1">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3">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5">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1">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2">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3">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6">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23"/>
  </w:num>
  <w:num w:numId="4">
    <w:abstractNumId w:val="22"/>
  </w:num>
  <w:num w:numId="5">
    <w:abstractNumId w:val="9"/>
  </w:num>
  <w:num w:numId="6">
    <w:abstractNumId w:val="14"/>
  </w:num>
  <w:num w:numId="7">
    <w:abstractNumId w:val="26"/>
  </w:num>
  <w:num w:numId="8">
    <w:abstractNumId w:val="10"/>
  </w:num>
  <w:num w:numId="9">
    <w:abstractNumId w:val="11"/>
  </w:num>
  <w:num w:numId="10">
    <w:abstractNumId w:val="18"/>
  </w:num>
  <w:num w:numId="11">
    <w:abstractNumId w:val="2"/>
  </w:num>
  <w:num w:numId="12">
    <w:abstractNumId w:val="15"/>
  </w:num>
  <w:num w:numId="13">
    <w:abstractNumId w:val="19"/>
  </w:num>
  <w:num w:numId="14">
    <w:abstractNumId w:val="8"/>
  </w:num>
  <w:num w:numId="15">
    <w:abstractNumId w:val="25"/>
  </w:num>
  <w:num w:numId="16">
    <w:abstractNumId w:val="17"/>
  </w:num>
  <w:num w:numId="17">
    <w:abstractNumId w:val="13"/>
  </w:num>
  <w:num w:numId="18">
    <w:abstractNumId w:val="20"/>
  </w:num>
  <w:num w:numId="19">
    <w:abstractNumId w:val="24"/>
  </w:num>
  <w:num w:numId="20">
    <w:abstractNumId w:val="16"/>
  </w:num>
  <w:num w:numId="21">
    <w:abstractNumId w:val="7"/>
  </w:num>
  <w:num w:numId="22">
    <w:abstractNumId w:val="21"/>
  </w:num>
  <w:num w:numId="23">
    <w:abstractNumId w:val="1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67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170D9"/>
    <w:rsid w:val="00017118"/>
    <w:rsid w:val="00017E38"/>
    <w:rsid w:val="00021B29"/>
    <w:rsid w:val="00025B96"/>
    <w:rsid w:val="00033CFA"/>
    <w:rsid w:val="00036294"/>
    <w:rsid w:val="000378B7"/>
    <w:rsid w:val="000413C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32FA"/>
    <w:rsid w:val="000B247B"/>
    <w:rsid w:val="000B32D2"/>
    <w:rsid w:val="000B4F9B"/>
    <w:rsid w:val="000C2D8A"/>
    <w:rsid w:val="000C30B5"/>
    <w:rsid w:val="000C38D1"/>
    <w:rsid w:val="000C3CCB"/>
    <w:rsid w:val="000C3E77"/>
    <w:rsid w:val="000C475F"/>
    <w:rsid w:val="000D7650"/>
    <w:rsid w:val="000D7671"/>
    <w:rsid w:val="000E0B4A"/>
    <w:rsid w:val="000E1B84"/>
    <w:rsid w:val="000E1EDD"/>
    <w:rsid w:val="000E3782"/>
    <w:rsid w:val="00100901"/>
    <w:rsid w:val="00100EFD"/>
    <w:rsid w:val="00106413"/>
    <w:rsid w:val="00113215"/>
    <w:rsid w:val="00113E80"/>
    <w:rsid w:val="00113F70"/>
    <w:rsid w:val="00114546"/>
    <w:rsid w:val="00114830"/>
    <w:rsid w:val="00114DF6"/>
    <w:rsid w:val="00120C06"/>
    <w:rsid w:val="00132B33"/>
    <w:rsid w:val="001346AB"/>
    <w:rsid w:val="00135B7B"/>
    <w:rsid w:val="00135C95"/>
    <w:rsid w:val="001459CD"/>
    <w:rsid w:val="00145EE5"/>
    <w:rsid w:val="0014686A"/>
    <w:rsid w:val="00155779"/>
    <w:rsid w:val="001569C6"/>
    <w:rsid w:val="001574B4"/>
    <w:rsid w:val="001577EF"/>
    <w:rsid w:val="001579DB"/>
    <w:rsid w:val="00157A71"/>
    <w:rsid w:val="00162B2E"/>
    <w:rsid w:val="0017320C"/>
    <w:rsid w:val="001751EE"/>
    <w:rsid w:val="001753B4"/>
    <w:rsid w:val="00176547"/>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53B9E"/>
    <w:rsid w:val="002549B6"/>
    <w:rsid w:val="0025504C"/>
    <w:rsid w:val="00256D3C"/>
    <w:rsid w:val="00262B0C"/>
    <w:rsid w:val="00264794"/>
    <w:rsid w:val="0027238F"/>
    <w:rsid w:val="00275B54"/>
    <w:rsid w:val="00275E73"/>
    <w:rsid w:val="0027650E"/>
    <w:rsid w:val="00276F4C"/>
    <w:rsid w:val="0028445A"/>
    <w:rsid w:val="00290882"/>
    <w:rsid w:val="002963E1"/>
    <w:rsid w:val="0029648E"/>
    <w:rsid w:val="002A4FD5"/>
    <w:rsid w:val="002A56AE"/>
    <w:rsid w:val="002B291B"/>
    <w:rsid w:val="002B590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A9F"/>
    <w:rsid w:val="00354BBD"/>
    <w:rsid w:val="00363CA6"/>
    <w:rsid w:val="003649AB"/>
    <w:rsid w:val="003666A6"/>
    <w:rsid w:val="00371783"/>
    <w:rsid w:val="003815F0"/>
    <w:rsid w:val="003818B2"/>
    <w:rsid w:val="003837E0"/>
    <w:rsid w:val="00384268"/>
    <w:rsid w:val="003A03C9"/>
    <w:rsid w:val="003A4C37"/>
    <w:rsid w:val="003A6047"/>
    <w:rsid w:val="003A66D9"/>
    <w:rsid w:val="003A6B6D"/>
    <w:rsid w:val="003A7EAF"/>
    <w:rsid w:val="003B1D59"/>
    <w:rsid w:val="003B3429"/>
    <w:rsid w:val="003B5930"/>
    <w:rsid w:val="003C235F"/>
    <w:rsid w:val="003C38EA"/>
    <w:rsid w:val="003C4A02"/>
    <w:rsid w:val="003C79BD"/>
    <w:rsid w:val="003D3232"/>
    <w:rsid w:val="003D36C5"/>
    <w:rsid w:val="003D4108"/>
    <w:rsid w:val="003D6398"/>
    <w:rsid w:val="003D7E15"/>
    <w:rsid w:val="003E3562"/>
    <w:rsid w:val="003E6936"/>
    <w:rsid w:val="003F36E8"/>
    <w:rsid w:val="003F55D0"/>
    <w:rsid w:val="003F6754"/>
    <w:rsid w:val="003F7C9F"/>
    <w:rsid w:val="00404CF8"/>
    <w:rsid w:val="00406541"/>
    <w:rsid w:val="00411130"/>
    <w:rsid w:val="00411AEF"/>
    <w:rsid w:val="00414942"/>
    <w:rsid w:val="00421ACB"/>
    <w:rsid w:val="00422BC3"/>
    <w:rsid w:val="00423244"/>
    <w:rsid w:val="00423DD1"/>
    <w:rsid w:val="004241E8"/>
    <w:rsid w:val="00424C24"/>
    <w:rsid w:val="00426BAB"/>
    <w:rsid w:val="00435514"/>
    <w:rsid w:val="00435BEF"/>
    <w:rsid w:val="00436E0B"/>
    <w:rsid w:val="0044667E"/>
    <w:rsid w:val="00446B60"/>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7126"/>
    <w:rsid w:val="004D22B1"/>
    <w:rsid w:val="004E1DDF"/>
    <w:rsid w:val="004E1F9F"/>
    <w:rsid w:val="004E363D"/>
    <w:rsid w:val="004E42A0"/>
    <w:rsid w:val="004E5178"/>
    <w:rsid w:val="004E6F72"/>
    <w:rsid w:val="004E727A"/>
    <w:rsid w:val="00505623"/>
    <w:rsid w:val="00507FE0"/>
    <w:rsid w:val="005109CE"/>
    <w:rsid w:val="005178E5"/>
    <w:rsid w:val="00520FA4"/>
    <w:rsid w:val="00526082"/>
    <w:rsid w:val="0052635A"/>
    <w:rsid w:val="0052681C"/>
    <w:rsid w:val="00526B61"/>
    <w:rsid w:val="00537494"/>
    <w:rsid w:val="0054173F"/>
    <w:rsid w:val="00547183"/>
    <w:rsid w:val="00547736"/>
    <w:rsid w:val="0055042A"/>
    <w:rsid w:val="00550F64"/>
    <w:rsid w:val="005516FD"/>
    <w:rsid w:val="00553881"/>
    <w:rsid w:val="00553F7E"/>
    <w:rsid w:val="00554F44"/>
    <w:rsid w:val="0056052F"/>
    <w:rsid w:val="005643B0"/>
    <w:rsid w:val="0056757F"/>
    <w:rsid w:val="00570C36"/>
    <w:rsid w:val="005722A8"/>
    <w:rsid w:val="005728D7"/>
    <w:rsid w:val="00575879"/>
    <w:rsid w:val="0058127F"/>
    <w:rsid w:val="00582DA8"/>
    <w:rsid w:val="00583B2C"/>
    <w:rsid w:val="00583D18"/>
    <w:rsid w:val="00586F7E"/>
    <w:rsid w:val="005A1C17"/>
    <w:rsid w:val="005A1D1E"/>
    <w:rsid w:val="005A2181"/>
    <w:rsid w:val="005A7C2D"/>
    <w:rsid w:val="005B145F"/>
    <w:rsid w:val="005B55CE"/>
    <w:rsid w:val="005C44F5"/>
    <w:rsid w:val="005C56F0"/>
    <w:rsid w:val="005C6695"/>
    <w:rsid w:val="005D1302"/>
    <w:rsid w:val="005D13B1"/>
    <w:rsid w:val="005D1717"/>
    <w:rsid w:val="005D2212"/>
    <w:rsid w:val="005D264F"/>
    <w:rsid w:val="005E39F4"/>
    <w:rsid w:val="005E6657"/>
    <w:rsid w:val="005E6AD5"/>
    <w:rsid w:val="005E7301"/>
    <w:rsid w:val="005F1844"/>
    <w:rsid w:val="005F3044"/>
    <w:rsid w:val="005F565C"/>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5374"/>
    <w:rsid w:val="006525D3"/>
    <w:rsid w:val="0065260F"/>
    <w:rsid w:val="00656B89"/>
    <w:rsid w:val="00663A0C"/>
    <w:rsid w:val="00673873"/>
    <w:rsid w:val="006908AC"/>
    <w:rsid w:val="006A654E"/>
    <w:rsid w:val="006B32FA"/>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5D73"/>
    <w:rsid w:val="00731EC0"/>
    <w:rsid w:val="00735A63"/>
    <w:rsid w:val="00737C1A"/>
    <w:rsid w:val="00740995"/>
    <w:rsid w:val="00741E52"/>
    <w:rsid w:val="007456A2"/>
    <w:rsid w:val="00746352"/>
    <w:rsid w:val="00747F8A"/>
    <w:rsid w:val="007544DE"/>
    <w:rsid w:val="00756BA5"/>
    <w:rsid w:val="007572BD"/>
    <w:rsid w:val="00762A5B"/>
    <w:rsid w:val="007638BA"/>
    <w:rsid w:val="007644D4"/>
    <w:rsid w:val="00765350"/>
    <w:rsid w:val="007705FC"/>
    <w:rsid w:val="00770847"/>
    <w:rsid w:val="007748BA"/>
    <w:rsid w:val="00774BE0"/>
    <w:rsid w:val="00780967"/>
    <w:rsid w:val="00781989"/>
    <w:rsid w:val="0078420A"/>
    <w:rsid w:val="00792E8C"/>
    <w:rsid w:val="007970C0"/>
    <w:rsid w:val="00797659"/>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E0542"/>
    <w:rsid w:val="008E4426"/>
    <w:rsid w:val="008F165C"/>
    <w:rsid w:val="008F1A92"/>
    <w:rsid w:val="008F26A1"/>
    <w:rsid w:val="008F36F5"/>
    <w:rsid w:val="008F68AE"/>
    <w:rsid w:val="00900512"/>
    <w:rsid w:val="009008E7"/>
    <w:rsid w:val="00907300"/>
    <w:rsid w:val="00907DF0"/>
    <w:rsid w:val="009113F5"/>
    <w:rsid w:val="00911A73"/>
    <w:rsid w:val="00920FC0"/>
    <w:rsid w:val="00922F97"/>
    <w:rsid w:val="00923F1E"/>
    <w:rsid w:val="00931D2E"/>
    <w:rsid w:val="009346A4"/>
    <w:rsid w:val="009379C3"/>
    <w:rsid w:val="00940CB0"/>
    <w:rsid w:val="00942669"/>
    <w:rsid w:val="009433B3"/>
    <w:rsid w:val="009434BE"/>
    <w:rsid w:val="009504CF"/>
    <w:rsid w:val="00954DB1"/>
    <w:rsid w:val="009576A7"/>
    <w:rsid w:val="0096073A"/>
    <w:rsid w:val="0096375C"/>
    <w:rsid w:val="009654D4"/>
    <w:rsid w:val="0097567C"/>
    <w:rsid w:val="00980554"/>
    <w:rsid w:val="00984106"/>
    <w:rsid w:val="00992519"/>
    <w:rsid w:val="009A47BB"/>
    <w:rsid w:val="009A7553"/>
    <w:rsid w:val="009B1D77"/>
    <w:rsid w:val="009B5098"/>
    <w:rsid w:val="009C2AE2"/>
    <w:rsid w:val="009D3D18"/>
    <w:rsid w:val="009D4B51"/>
    <w:rsid w:val="009D5331"/>
    <w:rsid w:val="009E5C82"/>
    <w:rsid w:val="009F2AA6"/>
    <w:rsid w:val="009F45E7"/>
    <w:rsid w:val="009F4B5B"/>
    <w:rsid w:val="00A05488"/>
    <w:rsid w:val="00A1563F"/>
    <w:rsid w:val="00A16A2B"/>
    <w:rsid w:val="00A33924"/>
    <w:rsid w:val="00A369E8"/>
    <w:rsid w:val="00A36F5D"/>
    <w:rsid w:val="00A37F05"/>
    <w:rsid w:val="00A40192"/>
    <w:rsid w:val="00A40B9A"/>
    <w:rsid w:val="00A45396"/>
    <w:rsid w:val="00A54613"/>
    <w:rsid w:val="00A568A4"/>
    <w:rsid w:val="00A626DD"/>
    <w:rsid w:val="00A67893"/>
    <w:rsid w:val="00A7365F"/>
    <w:rsid w:val="00A743A8"/>
    <w:rsid w:val="00A76601"/>
    <w:rsid w:val="00A80F1E"/>
    <w:rsid w:val="00A8137D"/>
    <w:rsid w:val="00A86B9D"/>
    <w:rsid w:val="00A911B6"/>
    <w:rsid w:val="00A9783D"/>
    <w:rsid w:val="00AA3725"/>
    <w:rsid w:val="00AA40CD"/>
    <w:rsid w:val="00AA4AE6"/>
    <w:rsid w:val="00AB25BC"/>
    <w:rsid w:val="00AB3804"/>
    <w:rsid w:val="00AB58C9"/>
    <w:rsid w:val="00AB6077"/>
    <w:rsid w:val="00AC24B1"/>
    <w:rsid w:val="00AC3A4E"/>
    <w:rsid w:val="00AC58D6"/>
    <w:rsid w:val="00AD0CDD"/>
    <w:rsid w:val="00AD27BB"/>
    <w:rsid w:val="00AD6747"/>
    <w:rsid w:val="00AE14E6"/>
    <w:rsid w:val="00AF23E4"/>
    <w:rsid w:val="00AF7C0E"/>
    <w:rsid w:val="00B04804"/>
    <w:rsid w:val="00B04994"/>
    <w:rsid w:val="00B050E7"/>
    <w:rsid w:val="00B16BE3"/>
    <w:rsid w:val="00B16C92"/>
    <w:rsid w:val="00B214AE"/>
    <w:rsid w:val="00B2563A"/>
    <w:rsid w:val="00B3167D"/>
    <w:rsid w:val="00B3207E"/>
    <w:rsid w:val="00B3382E"/>
    <w:rsid w:val="00B36F68"/>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95C74"/>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7F14"/>
    <w:rsid w:val="00C00BA5"/>
    <w:rsid w:val="00C054E9"/>
    <w:rsid w:val="00C11812"/>
    <w:rsid w:val="00C11E3B"/>
    <w:rsid w:val="00C1449D"/>
    <w:rsid w:val="00C15949"/>
    <w:rsid w:val="00C15F9A"/>
    <w:rsid w:val="00C16B68"/>
    <w:rsid w:val="00C2398F"/>
    <w:rsid w:val="00C23E28"/>
    <w:rsid w:val="00C27633"/>
    <w:rsid w:val="00C3084E"/>
    <w:rsid w:val="00C30D68"/>
    <w:rsid w:val="00C34A0F"/>
    <w:rsid w:val="00C352CB"/>
    <w:rsid w:val="00C35EE2"/>
    <w:rsid w:val="00C51414"/>
    <w:rsid w:val="00C563B9"/>
    <w:rsid w:val="00C65C37"/>
    <w:rsid w:val="00C675EA"/>
    <w:rsid w:val="00C71356"/>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77E2"/>
    <w:rsid w:val="00CC7F23"/>
    <w:rsid w:val="00CD06E0"/>
    <w:rsid w:val="00CD3402"/>
    <w:rsid w:val="00CD60B3"/>
    <w:rsid w:val="00CE1A50"/>
    <w:rsid w:val="00CE2BBE"/>
    <w:rsid w:val="00CE5F90"/>
    <w:rsid w:val="00CF1048"/>
    <w:rsid w:val="00CF493D"/>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482E"/>
    <w:rsid w:val="00D5621A"/>
    <w:rsid w:val="00D656DE"/>
    <w:rsid w:val="00D6694E"/>
    <w:rsid w:val="00D7592D"/>
    <w:rsid w:val="00D871EE"/>
    <w:rsid w:val="00D939C3"/>
    <w:rsid w:val="00D9422B"/>
    <w:rsid w:val="00D9532E"/>
    <w:rsid w:val="00DA189B"/>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3C00"/>
    <w:rsid w:val="00E2646B"/>
    <w:rsid w:val="00E270B5"/>
    <w:rsid w:val="00E34D19"/>
    <w:rsid w:val="00E35054"/>
    <w:rsid w:val="00E36069"/>
    <w:rsid w:val="00E367EE"/>
    <w:rsid w:val="00E4380B"/>
    <w:rsid w:val="00E441D4"/>
    <w:rsid w:val="00E46A8D"/>
    <w:rsid w:val="00E63027"/>
    <w:rsid w:val="00E656C8"/>
    <w:rsid w:val="00E70142"/>
    <w:rsid w:val="00E71863"/>
    <w:rsid w:val="00E75371"/>
    <w:rsid w:val="00E874BB"/>
    <w:rsid w:val="00E87A3F"/>
    <w:rsid w:val="00E93B49"/>
    <w:rsid w:val="00EA4334"/>
    <w:rsid w:val="00EA7E43"/>
    <w:rsid w:val="00EB2A5A"/>
    <w:rsid w:val="00EB4332"/>
    <w:rsid w:val="00EC07DF"/>
    <w:rsid w:val="00EC13A7"/>
    <w:rsid w:val="00EC32E9"/>
    <w:rsid w:val="00EC4AB2"/>
    <w:rsid w:val="00EC5AA0"/>
    <w:rsid w:val="00EC5ADD"/>
    <w:rsid w:val="00EC5BFD"/>
    <w:rsid w:val="00EC75D1"/>
    <w:rsid w:val="00ED3BDA"/>
    <w:rsid w:val="00EE0C50"/>
    <w:rsid w:val="00EE5235"/>
    <w:rsid w:val="00EF3352"/>
    <w:rsid w:val="00EF7AED"/>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6FB6"/>
    <w:rsid w:val="00F4342E"/>
    <w:rsid w:val="00F45B30"/>
    <w:rsid w:val="00F47C61"/>
    <w:rsid w:val="00F5048A"/>
    <w:rsid w:val="00F50B4E"/>
    <w:rsid w:val="00F553CE"/>
    <w:rsid w:val="00F55FB1"/>
    <w:rsid w:val="00F579DE"/>
    <w:rsid w:val="00F62440"/>
    <w:rsid w:val="00F64B55"/>
    <w:rsid w:val="00F67033"/>
    <w:rsid w:val="00F72646"/>
    <w:rsid w:val="00F74868"/>
    <w:rsid w:val="00F8177C"/>
    <w:rsid w:val="00F81F17"/>
    <w:rsid w:val="00F8233F"/>
    <w:rsid w:val="00F85874"/>
    <w:rsid w:val="00F8628F"/>
    <w:rsid w:val="00F87DFB"/>
    <w:rsid w:val="00F92332"/>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67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C7D17-8A20-4590-9843-54F586D72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1027</Words>
  <Characters>5548</Characters>
  <Application>Microsoft Office Word</Application>
  <DocSecurity>0</DocSecurity>
  <Lines>46</Lines>
  <Paragraphs>13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6562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4</cp:revision>
  <cp:lastPrinted>2023-05-31T09:28:00Z</cp:lastPrinted>
  <dcterms:created xsi:type="dcterms:W3CDTF">2024-03-12T08:38:00Z</dcterms:created>
  <dcterms:modified xsi:type="dcterms:W3CDTF">2024-03-12T09:03:00Z</dcterms:modified>
</cp:coreProperties>
</file>