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F248DD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F248D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F248DD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F248DD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101A4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78311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="0092009B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/</w:t>
      </w:r>
      <w:r w:rsidR="0021285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="001669FC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F248DD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78311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6297</w:t>
      </w:r>
      <w:r w:rsidR="0021285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F248DD">
        <w:rPr>
          <w:rFonts w:asciiTheme="minorHAnsi" w:hAnsiTheme="minorHAnsi" w:cstheme="minorHAnsi"/>
          <w:sz w:val="22"/>
          <w:szCs w:val="22"/>
        </w:rPr>
        <w:br/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F248D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F248D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F248DD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F248D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F248DD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F248DD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F248DD" w:rsidRDefault="00A4667C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F248DD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F248DD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F248DD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 w:rsidRPr="00F248DD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F248DD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F248DD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F248DD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F248DD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F248DD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F248DD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F248DD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780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10"/>
        <w:gridCol w:w="4529"/>
        <w:gridCol w:w="141"/>
      </w:tblGrid>
      <w:tr w:rsidR="00D96C93" w:rsidRPr="00F248DD" w:rsidTr="00F96F9B">
        <w:trPr>
          <w:trHeight w:val="390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454E8" w:rsidP="0053206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                        </w:t>
            </w:r>
            <w:r w:rsidR="00D96C93" w:rsidRPr="00F248D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53206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3D01F5" w:rsidRPr="00F248DD" w:rsidRDefault="003D01F5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ΜΕΡΤΖΑΝΗΣ ΚΩΝ/ΝΟΣ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F248DD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F248DD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F248DD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F248DD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F248DD" w:rsidRDefault="00D96C93" w:rsidP="00DC508A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F248DD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F248DD" w:rsidRDefault="00D96C93" w:rsidP="0053206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F248DD" w:rsidTr="00F96F9B">
        <w:trPr>
          <w:gridAfter w:val="1"/>
          <w:wAfter w:w="141" w:type="dxa"/>
          <w:trHeight w:val="23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2958E3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2958E3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2958E3" w:rsidRDefault="00BC2F17" w:rsidP="00532064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2958E3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2958E3" w:rsidRDefault="00BC2F17" w:rsidP="00532064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F938A0" w:rsidRPr="002958E3" w:rsidRDefault="00212853" w:rsidP="009B78B4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958E3"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</w:rPr>
              <w:lastRenderedPageBreak/>
              <w:t xml:space="preserve"> </w:t>
            </w:r>
          </w:p>
          <w:p w:rsidR="006A1226" w:rsidRPr="002958E3" w:rsidRDefault="00BC2F17" w:rsidP="009B78B4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6A1226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τακτική </w:t>
            </w:r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συνεδρίαση</w:t>
            </w:r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Δημοτικού Συμβουλίου</w:t>
            </w:r>
            <w:r w:rsidR="008B7CB0"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Pr="002958E3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2009B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212853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Δευτέρα 8-4</w:t>
            </w:r>
            <w:r w:rsidR="009510BB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-2024</w:t>
            </w:r>
            <w:r w:rsidR="009D5B92"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   και ώρα  </w:t>
            </w:r>
            <w:r w:rsidR="009510BB"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18</w:t>
            </w:r>
            <w:r w:rsidR="009D5B92"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:00</w:t>
            </w:r>
            <w:r w:rsidR="009D5B92"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Pr="002958E3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 </w:t>
            </w:r>
            <w:r w:rsidRPr="002958E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 </w:t>
            </w:r>
            <w:r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  74 του Ν. 4555/2018 (αντικατάσταση του άρθρου 67</w:t>
            </w:r>
            <w:r w:rsidR="009F2005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του Ν. 3852/2010, όπως τροποποιήθηκε και ισχύει με το άρθρο 6 του Ν. 5056/2023 </w:t>
            </w:r>
            <w:r w:rsidR="008B7CB0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6A1226" w:rsidRPr="002958E3" w:rsidRDefault="006A1226" w:rsidP="006A1226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958E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tbl>
            <w:tblPr>
              <w:tblW w:w="9915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915"/>
            </w:tblGrid>
            <w:tr w:rsidR="006A1226" w:rsidRPr="002958E3" w:rsidTr="00532064">
              <w:trPr>
                <w:trHeight w:val="23"/>
              </w:trPr>
              <w:tc>
                <w:tcPr>
                  <w:tcW w:w="9915" w:type="dxa"/>
                  <w:shd w:val="clear" w:color="auto" w:fill="FFFFFF"/>
                </w:tcPr>
                <w:p w:rsidR="006A1226" w:rsidRPr="002958E3" w:rsidRDefault="009D5B92" w:rsidP="009B78B4">
                  <w:pPr>
                    <w:tabs>
                      <w:tab w:val="num" w:pos="0"/>
                    </w:tabs>
                    <w:spacing w:beforeLines="20" w:afterLines="20"/>
                    <w:ind w:left="360"/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2958E3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 </w:t>
                  </w:r>
                  <w:r w:rsidR="006A1226" w:rsidRPr="002958E3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6A1226" w:rsidRPr="002958E3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6A1226" w:rsidRPr="002958E3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6A1226" w:rsidRPr="002958E3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6A1226" w:rsidRPr="002958E3" w:rsidRDefault="006A1226" w:rsidP="00532064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2958E3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Pr="002958E3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6A1226" w:rsidRPr="002958E3" w:rsidRDefault="006A1226" w:rsidP="00532064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F42514" w:rsidRPr="002958E3" w:rsidRDefault="006A1226" w:rsidP="009510BB">
                  <w:pPr>
                    <w:widowControl w:val="0"/>
                    <w:tabs>
                      <w:tab w:val="num" w:pos="0"/>
                      <w:tab w:val="left" w:pos="6350"/>
                      <w:tab w:val="left" w:pos="8388"/>
                    </w:tabs>
                    <w:snapToGrid w:val="0"/>
                    <w:spacing w:line="360" w:lineRule="auto"/>
                    <w:ind w:left="36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2958E3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                                             </w:t>
                  </w:r>
                  <w:r w:rsidRPr="002958E3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  <w:r w:rsidRPr="002958E3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F938A0" w:rsidRPr="002958E3" w:rsidRDefault="00F938A0" w:rsidP="00212853">
                  <w:pPr>
                    <w:widowControl w:val="0"/>
                    <w:snapToGrid w:val="0"/>
                    <w:spacing w:line="360" w:lineRule="auto"/>
                    <w:ind w:left="-31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755BAE" w:rsidRPr="002958E3" w:rsidRDefault="00755BAE" w:rsidP="009B78B4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  <w:lang w:val="en-US"/>
              </w:rPr>
              <w:t>I</w:t>
            </w:r>
            <w:r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>. ΘΕΜΑΤΑ ΑΥΤΟΤΕΛΟΥΣ   ΤΜΗΜΑΤΟΣ ΤΟΠΙΚΗΣ ΟΙΚΟΝΟΜΙΚΗΣ ΑΝΑΠΤΥΞΗΣ</w:t>
            </w:r>
          </w:p>
          <w:p w:rsidR="00755BAE" w:rsidRPr="002958E3" w:rsidRDefault="00755BAE" w:rsidP="00755BA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958E3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064316" w:rsidRPr="002958E3" w:rsidRDefault="00755BAE" w:rsidP="002958E3">
            <w:pPr>
              <w:pStyle w:val="a4"/>
              <w:widowControl w:val="0"/>
              <w:numPr>
                <w:ilvl w:val="0"/>
                <w:numId w:val="7"/>
              </w:numPr>
              <w:snapToGrid w:val="0"/>
              <w:ind w:left="795" w:hanging="425"/>
              <w:jc w:val="center"/>
              <w:textAlignment w:val="baseline"/>
              <w:rPr>
                <w:rStyle w:val="WW8Num1z3"/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2958E3">
              <w:rPr>
                <w:rFonts w:ascii="Calibri" w:hAnsi="Calibri" w:cs="Calibri"/>
                <w:sz w:val="22"/>
                <w:szCs w:val="22"/>
              </w:rPr>
              <w:t>Έναρξη – λήξη αρδευτικής περιόδου 2024 και καθορισμός αριθμού</w:t>
            </w:r>
            <w:r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2958E3">
              <w:rPr>
                <w:rFonts w:ascii="Calibri" w:hAnsi="Calibri" w:cs="Calibri"/>
                <w:sz w:val="22"/>
                <w:szCs w:val="22"/>
              </w:rPr>
              <w:t xml:space="preserve"> θέσεων  υδρονομέων</w:t>
            </w:r>
            <w:r w:rsidRPr="002958E3">
              <w:rPr>
                <w:rStyle w:val="WW8Num1z3"/>
                <w:rFonts w:asciiTheme="minorHAnsi" w:eastAsia="Cambria" w:hAnsiTheme="minorHAnsi" w:cstheme="minorHAnsi"/>
                <w:b/>
                <w:bCs/>
                <w:spacing w:val="-3"/>
                <w:kern w:val="1"/>
                <w:sz w:val="22"/>
                <w:szCs w:val="22"/>
                <w:u w:val="single"/>
                <w:lang w:bidi="hi-IN"/>
              </w:rPr>
              <w:t xml:space="preserve"> </w:t>
            </w:r>
          </w:p>
          <w:p w:rsidR="00755BAE" w:rsidRPr="002958E3" w:rsidRDefault="00755BAE" w:rsidP="00755BAE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755BAE" w:rsidRPr="002958E3" w:rsidRDefault="00755BAE" w:rsidP="00755BA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Αντιδήμαρχος </w:t>
            </w:r>
            <w:r w:rsidRPr="002958E3">
              <w:rPr>
                <w:rFonts w:asciiTheme="minorHAnsi" w:hAnsiTheme="minorHAnsi" w:cstheme="minorHAnsi"/>
                <w:bCs/>
                <w:spacing w:val="-7"/>
                <w:shd w:val="clear" w:color="auto" w:fill="FFFFFF"/>
              </w:rPr>
              <w:t xml:space="preserve">Αυτοτελούς   Τμήματος Τοπικής Οικονομικής Ανάπτυξης κ.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Καφρίτσας</w:t>
            </w:r>
            <w:proofErr w:type="spellEnd"/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Δημήτριος</w:t>
            </w:r>
          </w:p>
          <w:p w:rsidR="00FA4DCB" w:rsidRPr="00FA4DCB" w:rsidRDefault="00FA4DCB" w:rsidP="00FA4DCB">
            <w:pPr>
              <w:pStyle w:val="a4"/>
              <w:widowControl w:val="0"/>
              <w:numPr>
                <w:ilvl w:val="0"/>
                <w:numId w:val="7"/>
              </w:numPr>
              <w:snapToGrid w:val="0"/>
              <w:spacing w:line="360" w:lineRule="auto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A4DCB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FA4DCB">
              <w:rPr>
                <w:rFonts w:asciiTheme="minorHAnsi" w:hAnsiTheme="minorHAnsi" w:cstheme="minorHAnsi"/>
                <w:color w:val="000000"/>
                <w:sz w:val="22"/>
                <w:szCs w:val="22"/>
                <w:highlight w:val="white"/>
              </w:rPr>
              <w:t xml:space="preserve">γκριση παραχώρησης χρήσης αρδευτικών γεωτρήσεων που βρίσκονται εντός των διοικητικών ορίων Δήμου </w:t>
            </w:r>
            <w:proofErr w:type="spellStart"/>
            <w:r w:rsidRPr="00FA4DCB">
              <w:rPr>
                <w:rFonts w:asciiTheme="minorHAnsi" w:hAnsiTheme="minorHAnsi" w:cstheme="minorHAnsi"/>
                <w:color w:val="000000"/>
                <w:sz w:val="22"/>
                <w:szCs w:val="22"/>
                <w:highlight w:val="white"/>
              </w:rPr>
              <w:t>Λεβαδέων</w:t>
            </w:r>
            <w:proofErr w:type="spellEnd"/>
            <w:r w:rsidRPr="00FA4DCB">
              <w:rPr>
                <w:rFonts w:asciiTheme="minorHAnsi" w:hAnsiTheme="minorHAnsi" w:cstheme="minorHAnsi"/>
                <w:color w:val="000000"/>
                <w:sz w:val="22"/>
                <w:szCs w:val="22"/>
                <w:highlight w:val="white"/>
              </w:rPr>
              <w:t xml:space="preserve"> προς κοινή χρήση με την Περιφέρεια Στ. Ελλάδα</w:t>
            </w:r>
            <w:r w:rsidR="009B78B4">
              <w:rPr>
                <w:rFonts w:asciiTheme="minorHAnsi" w:hAnsiTheme="minorHAnsi" w:cstheme="minorHAnsi"/>
                <w:color w:val="000000"/>
                <w:sz w:val="22"/>
                <w:szCs w:val="22"/>
                <w:highlight w:val="white"/>
              </w:rPr>
              <w:t>ς για την αρδευτική περίοδο 202</w:t>
            </w:r>
            <w:r w:rsidR="009B7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  <w:p w:rsidR="00FA4DCB" w:rsidRPr="00C15CA0" w:rsidRDefault="00FA4DCB" w:rsidP="00FA4DC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Αντιδήμαρχος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Pr="00C143C1">
              <w:rPr>
                <w:rFonts w:asciiTheme="minorHAnsi" w:hAnsiTheme="minorHAnsi" w:cstheme="minorHAnsi"/>
                <w:bCs/>
                <w:spacing w:val="-7"/>
                <w:shd w:val="clear" w:color="auto" w:fill="FFFFFF"/>
              </w:rPr>
              <w:t>Αυτοτελούς   Τμήματος Τοπικής Οικονομικής Ανάπτυξης</w:t>
            </w:r>
            <w:r>
              <w:rPr>
                <w:rFonts w:asciiTheme="minorHAnsi" w:hAnsiTheme="minorHAnsi" w:cstheme="minorHAnsi"/>
                <w:bCs/>
                <w:spacing w:val="-7"/>
                <w:shd w:val="clear" w:color="auto" w:fill="FFFFFF"/>
              </w:rPr>
              <w:t xml:space="preserve"> κ. 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Καφρίτσας</w:t>
            </w:r>
            <w:proofErr w:type="spellEnd"/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Δημήτριος</w:t>
            </w:r>
          </w:p>
          <w:p w:rsidR="001A2993" w:rsidRPr="002958E3" w:rsidRDefault="001A2993" w:rsidP="00D543B1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4D7EB3" w:rsidRPr="002958E3" w:rsidRDefault="00FC1E3B" w:rsidP="009B78B4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2958E3">
              <w:rPr>
                <w:rFonts w:asciiTheme="minorHAnsi" w:hAnsiTheme="minorHAnsi" w:cstheme="minorHAnsi"/>
                <w:b/>
                <w:u w:val="single"/>
              </w:rPr>
              <w:t>Ι</w:t>
            </w:r>
            <w:r w:rsidR="00E976E2" w:rsidRPr="002958E3">
              <w:rPr>
                <w:rFonts w:asciiTheme="minorHAnsi" w:hAnsiTheme="minorHAnsi" w:cstheme="minorHAnsi"/>
                <w:b/>
                <w:u w:val="single"/>
              </w:rPr>
              <w:t>Ι</w:t>
            </w:r>
            <w:r w:rsidRPr="002958E3">
              <w:rPr>
                <w:rFonts w:asciiTheme="minorHAnsi" w:hAnsiTheme="minorHAnsi" w:cstheme="minorHAnsi"/>
                <w:b/>
                <w:u w:val="single"/>
              </w:rPr>
              <w:t xml:space="preserve"> .</w:t>
            </w:r>
            <w:r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</w:t>
            </w:r>
            <w:r w:rsidR="004D7EB3" w:rsidRPr="002958E3">
              <w:rPr>
                <w:rFonts w:asciiTheme="minorHAnsi" w:hAnsiTheme="minorHAnsi" w:cstheme="minorHAnsi"/>
                <w:b/>
                <w:u w:val="single"/>
              </w:rPr>
              <w:t>ΘΕΜΑΤΑ ΥΠΗΡΕΣΙΑΣ ΚΟΙΝΩΝΙΚΗΣ ΠΡΟΣΤΑΣΙΑΣ ,ΠΑΙΔΕΙΑΣ &amp; ΔΙΑ ΒΙΟΥ ΜΑΘΗΣΗΣ</w:t>
            </w:r>
            <w:r w:rsidR="004D7EB3"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</w:t>
            </w:r>
          </w:p>
          <w:p w:rsidR="004D7EB3" w:rsidRPr="002958E3" w:rsidRDefault="004D7EB3" w:rsidP="004D7EB3">
            <w:pPr>
              <w:pStyle w:val="a8"/>
              <w:numPr>
                <w:ilvl w:val="0"/>
                <w:numId w:val="7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Οργάνωση  και λειτουργία της Κατασκήνωσης του Δήμου </w:t>
            </w:r>
            <w:proofErr w:type="spellStart"/>
            <w:r w:rsidRPr="002958E3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 στη θέση « </w:t>
            </w:r>
            <w:proofErr w:type="spellStart"/>
            <w:r w:rsidRPr="002958E3">
              <w:rPr>
                <w:rFonts w:asciiTheme="minorHAnsi" w:hAnsiTheme="minorHAnsi" w:cstheme="minorHAnsi"/>
                <w:sz w:val="22"/>
                <w:szCs w:val="22"/>
              </w:rPr>
              <w:t>Παλιομηλιά</w:t>
            </w:r>
            <w:proofErr w:type="spellEnd"/>
            <w:r w:rsidRPr="002958E3">
              <w:rPr>
                <w:rFonts w:asciiTheme="minorHAnsi" w:hAnsiTheme="minorHAnsi" w:cstheme="minorHAnsi"/>
                <w:sz w:val="22"/>
                <w:szCs w:val="22"/>
              </w:rPr>
              <w:t xml:space="preserve"> » Ελικώνα για το έτος 2024</w:t>
            </w:r>
          </w:p>
          <w:p w:rsidR="004D7EB3" w:rsidRPr="002958E3" w:rsidRDefault="004D7EB3" w:rsidP="004D7EB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</w:t>
            </w:r>
          </w:p>
          <w:p w:rsidR="004D7EB3" w:rsidRPr="002958E3" w:rsidRDefault="004D7EB3" w:rsidP="00A36578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6A0DE5" w:rsidRPr="002958E3" w:rsidRDefault="006A0DE5" w:rsidP="002D16DF">
            <w:pPr>
              <w:suppressAutoHyphens/>
              <w:ind w:left="36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6A1226" w:rsidRPr="002958E3" w:rsidRDefault="002958E3" w:rsidP="00A36578">
            <w:pPr>
              <w:suppressAutoHyphens/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ΙΙΙ</w:t>
            </w:r>
            <w:r w:rsidR="006A1226" w:rsidRPr="002958E3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. ΘΕΜΑΤΑ </w:t>
            </w:r>
            <w:r w:rsidR="00EB1A69" w:rsidRPr="002958E3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Δ/ΝΣΗΣ ΚΑΘΑΡΙΟΤΗΤΑΣ, ΠΡΑΣΙΝΟΥ,ΠΟΛΙΤΙΚΗΣ ΠΡΟΣΤΑΣΙΑΣ</w:t>
            </w:r>
          </w:p>
          <w:p w:rsidR="000B37B6" w:rsidRPr="002958E3" w:rsidRDefault="00212853" w:rsidP="004D7EB3">
            <w:pPr>
              <w:pStyle w:val="9"/>
              <w:numPr>
                <w:ilvl w:val="0"/>
                <w:numId w:val="7"/>
              </w:numPr>
              <w:tabs>
                <w:tab w:val="left" w:pos="9750"/>
              </w:tabs>
              <w:jc w:val="both"/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</w:pPr>
            <w:bookmarkStart w:id="0" w:name="__DdeLink__188_1046423379"/>
            <w:bookmarkEnd w:id="0"/>
            <w:r w:rsidRP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 xml:space="preserve">Τοποθέτηση κοντέινερ κάδων απορριμμάτων και ανακυκλώσιμων υλικών.  </w:t>
            </w:r>
            <w:r w:rsid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>(Η 102/2024 Απόφαση της Δημοτικής Επιτροπής)</w:t>
            </w:r>
          </w:p>
          <w:p w:rsidR="009510BB" w:rsidRPr="002958E3" w:rsidRDefault="00EB1A69" w:rsidP="00A36578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212853"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>Αντιδήμαρχ</w:t>
            </w:r>
            <w:r w:rsidR="009510BB"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ος  </w:t>
            </w:r>
            <w:r w:rsidR="00212853"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Καθαριότητας </w:t>
            </w:r>
            <w:r w:rsidR="009510BB"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 </w:t>
            </w:r>
            <w:proofErr w:type="spellStart"/>
            <w:r w:rsidR="009510BB"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="009510BB"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  </w:t>
            </w:r>
            <w:r w:rsidR="009510BB" w:rsidRPr="002958E3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 </w:t>
            </w:r>
            <w:r w:rsidR="00212853" w:rsidRPr="002958E3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Ιωαννίδης Βασίλειος</w:t>
            </w:r>
          </w:p>
          <w:p w:rsidR="00212853" w:rsidRPr="002958E3" w:rsidRDefault="00212853" w:rsidP="00A36578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2958E3" w:rsidRPr="002958E3" w:rsidRDefault="00212853" w:rsidP="004D7EB3">
            <w:pPr>
              <w:pStyle w:val="9"/>
              <w:numPr>
                <w:ilvl w:val="0"/>
                <w:numId w:val="7"/>
              </w:numPr>
              <w:tabs>
                <w:tab w:val="left" w:pos="9750"/>
              </w:tabs>
              <w:jc w:val="both"/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</w:pPr>
            <w:r w:rsidRP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 xml:space="preserve">Τοποθέτηση κοντέινερ κάδων ανακυκλούμενων και </w:t>
            </w:r>
            <w:proofErr w:type="spellStart"/>
            <w:r w:rsidRP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>επαχρησιμοποιούμενων</w:t>
            </w:r>
            <w:proofErr w:type="spellEnd"/>
            <w:r w:rsidRP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 xml:space="preserve">  ειδών ένδυσης και υπόδησης</w:t>
            </w:r>
            <w:r w:rsidRPr="002958E3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.</w:t>
            </w:r>
            <w:r w:rsidR="002958E3">
              <w:rPr>
                <w:rStyle w:val="FontStyle17"/>
                <w:rFonts w:asciiTheme="minorHAnsi" w:eastAsia="Calibri" w:hAnsiTheme="minorHAnsi" w:cstheme="minorHAnsi"/>
                <w:bCs/>
                <w:i w:val="0"/>
                <w:color w:val="auto"/>
                <w:spacing w:val="-3"/>
                <w:kern w:val="1"/>
                <w:shd w:val="clear" w:color="auto" w:fill="FFFFFF"/>
                <w:lang w:bidi="hi-IN"/>
              </w:rPr>
              <w:t xml:space="preserve"> (Η 103/2024 Απόφαση της Δημοτικής Επιτροπής)</w:t>
            </w:r>
          </w:p>
          <w:p w:rsidR="00212853" w:rsidRPr="002958E3" w:rsidRDefault="00212853" w:rsidP="00212853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Αντιδήμαρχ</w:t>
            </w:r>
            <w:r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ος  Καθαριότητας   </w:t>
            </w:r>
            <w:proofErr w:type="spellStart"/>
            <w:r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  </w:t>
            </w:r>
            <w:r w:rsidRPr="002958E3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 Ιωαννίδης Βασίλειος</w:t>
            </w:r>
          </w:p>
          <w:p w:rsidR="009510BB" w:rsidRPr="002958E3" w:rsidRDefault="009510BB" w:rsidP="009510BB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4D7EB3" w:rsidRDefault="00212853" w:rsidP="004D7EB3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  <w:lang w:val="en-US"/>
              </w:rPr>
              <w:t>IV</w:t>
            </w:r>
            <w:r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. </w:t>
            </w:r>
            <w:r w:rsidR="004D7EB3" w:rsidRPr="002958E3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ΘΕΜΑΤΑ  Δ/ΝΣΗΣ ΤΕΧΝΙΚΩΝ ΥΠΗΡΕΣΙΩΝ</w:t>
            </w:r>
          </w:p>
          <w:p w:rsidR="004D7EB3" w:rsidRPr="002958E3" w:rsidRDefault="004D7EB3" w:rsidP="004D7EB3">
            <w:pPr>
              <w:pStyle w:val="ab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</w:p>
          <w:p w:rsidR="004D7EB3" w:rsidRPr="004D7EB3" w:rsidRDefault="004D7EB3" w:rsidP="004D7EB3">
            <w:pPr>
              <w:pStyle w:val="a4"/>
              <w:numPr>
                <w:ilvl w:val="0"/>
                <w:numId w:val="7"/>
              </w:numPr>
              <w:rPr>
                <w:rFonts w:asciiTheme="minorHAnsi" w:eastAsia="Arial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</w:pPr>
            <w:r w:rsidRPr="004D7EB3">
              <w:rPr>
                <w:rFonts w:asciiTheme="minorHAnsi" w:hAnsiTheme="minorHAnsi" w:cstheme="minorHAnsi"/>
                <w:sz w:val="22"/>
                <w:szCs w:val="22"/>
              </w:rPr>
              <w:t xml:space="preserve">Έγκριση παράτασης του συνολικού χρόνου εκπόνησης της μελέτης με τίτλο </w:t>
            </w:r>
            <w:r w:rsidRPr="004D7EB3">
              <w:rPr>
                <w:rFonts w:asciiTheme="minorHAnsi" w:eastAsia="SimSun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  <w:t xml:space="preserve">«Μελέτη Αναπαλαίωσης κτιρίου επί της οδού </w:t>
            </w:r>
            <w:proofErr w:type="spellStart"/>
            <w:r w:rsidRPr="004D7EB3">
              <w:rPr>
                <w:rFonts w:asciiTheme="minorHAnsi" w:eastAsia="SimSun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  <w:t>Γρηπονησιώτου</w:t>
            </w:r>
            <w:proofErr w:type="spellEnd"/>
            <w:r w:rsidRPr="004D7EB3">
              <w:rPr>
                <w:rFonts w:asciiTheme="minorHAnsi" w:eastAsia="Arial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  <w:t>»</w:t>
            </w:r>
          </w:p>
          <w:p w:rsidR="004D7EB3" w:rsidRPr="002958E3" w:rsidRDefault="004D7EB3" w:rsidP="004D7EB3">
            <w:pPr>
              <w:ind w:left="3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4D7EB3" w:rsidRPr="002958E3" w:rsidRDefault="004D7EB3" w:rsidP="004D7EB3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2958E3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2958E3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Τεχνικών   Υπηρεσιών   </w:t>
            </w:r>
            <w:r w:rsidRPr="002958E3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Λιανός Γεώργιος</w:t>
            </w:r>
          </w:p>
          <w:p w:rsidR="004D7EB3" w:rsidRPr="002958E3" w:rsidRDefault="004D7EB3" w:rsidP="004D7EB3">
            <w:pPr>
              <w:suppressAutoHyphens/>
              <w:ind w:left="363" w:firstLine="3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12853" w:rsidRPr="003A3910" w:rsidRDefault="003A3910" w:rsidP="009B78B4">
            <w:pPr>
              <w:pStyle w:val="ab"/>
              <w:numPr>
                <w:ilvl w:val="0"/>
                <w:numId w:val="7"/>
              </w:numPr>
              <w:spacing w:beforeLines="40" w:afterLines="40"/>
              <w:rPr>
                <w:rFonts w:asciiTheme="minorHAnsi" w:hAnsiTheme="minorHAnsi" w:cstheme="minorHAnsi"/>
                <w:bCs/>
                <w:spacing w:val="-7"/>
                <w:u w:val="single"/>
                <w:shd w:val="clear" w:color="auto" w:fill="FFFFFF"/>
              </w:rPr>
            </w:pPr>
            <w:r w:rsidRPr="003A3910">
              <w:rPr>
                <w:rFonts w:asciiTheme="minorHAnsi" w:hAnsiTheme="minorHAnsi" w:cstheme="minorHAnsi"/>
              </w:rPr>
              <w:t xml:space="preserve">Έγκριση Παράτασης του έργου «Ασφαλτόστρωση τμήματος δημοτικής οδού  Παναγία </w:t>
            </w:r>
            <w:proofErr w:type="spellStart"/>
            <w:r w:rsidRPr="003A3910">
              <w:rPr>
                <w:rFonts w:asciiTheme="minorHAnsi" w:hAnsiTheme="minorHAnsi" w:cstheme="minorHAnsi"/>
              </w:rPr>
              <w:t>Καλαμιώτισσα</w:t>
            </w:r>
            <w:proofErr w:type="spellEnd"/>
            <w:r w:rsidRPr="003A3910">
              <w:rPr>
                <w:rFonts w:asciiTheme="minorHAnsi" w:hAnsiTheme="minorHAnsi" w:cstheme="minorHAnsi"/>
              </w:rPr>
              <w:t xml:space="preserve"> – Αγία Άννα»</w:t>
            </w:r>
          </w:p>
          <w:p w:rsidR="003A3910" w:rsidRPr="002958E3" w:rsidRDefault="003A3910" w:rsidP="003A3910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2958E3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2958E3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2958E3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Τεχνικών   Υπηρεσιών   </w:t>
            </w:r>
            <w:r w:rsidRPr="002958E3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Λιανός Γεώργιος</w:t>
            </w:r>
          </w:p>
          <w:p w:rsidR="00212853" w:rsidRPr="002958E3" w:rsidRDefault="00212853" w:rsidP="0021285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  <w:p w:rsidR="00BD4150" w:rsidRPr="002958E3" w:rsidRDefault="00BD4150" w:rsidP="009B78B4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</w:p>
          <w:p w:rsidR="002958E3" w:rsidRPr="002958E3" w:rsidRDefault="00755BAE" w:rsidP="009B78B4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2958E3">
              <w:rPr>
                <w:rFonts w:asciiTheme="minorHAnsi" w:hAnsiTheme="minorHAnsi" w:cstheme="minorHAnsi"/>
                <w:b/>
                <w:u w:val="single"/>
                <w:lang w:val="en-US"/>
              </w:rPr>
              <w:t>V</w:t>
            </w:r>
            <w:r w:rsidRPr="002958E3">
              <w:rPr>
                <w:rFonts w:asciiTheme="minorHAnsi" w:hAnsiTheme="minorHAnsi" w:cstheme="minorHAnsi"/>
                <w:b/>
                <w:u w:val="single"/>
              </w:rPr>
              <w:t>.</w:t>
            </w:r>
            <w:r w:rsidR="002958E3" w:rsidRPr="002958E3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ΘΕΜΑΤΑ   ΤΜΗΜΑΤΟΣ ΠΟΛΙΤΙΣΜΟΥ -ΑΘΛΗΤΙΣΜΟΥ </w:t>
            </w:r>
          </w:p>
          <w:p w:rsidR="00755BAE" w:rsidRPr="002958E3" w:rsidRDefault="00755BAE" w:rsidP="00755BAE">
            <w:pPr>
              <w:snapToGrid w:val="0"/>
              <w:spacing w:before="57" w:after="57"/>
              <w:ind w:left="360"/>
              <w:jc w:val="both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2958E3" w:rsidRDefault="002958E3" w:rsidP="004D7EB3">
            <w:pPr>
              <w:pStyle w:val="a8"/>
              <w:numPr>
                <w:ilvl w:val="0"/>
                <w:numId w:val="7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Style w:val="WW8Num1z3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</w:pPr>
            <w:r w:rsidRPr="002958E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Ορισμός  εκπροσώπου του Δήμου </w:t>
            </w:r>
            <w:proofErr w:type="spellStart"/>
            <w:r w:rsidRPr="002958E3">
              <w:rPr>
                <w:rFonts w:asciiTheme="minorHAnsi" w:hAnsiTheme="minorHAnsi" w:cstheme="minorHAnsi"/>
                <w:bCs/>
                <w:sz w:val="22"/>
                <w:szCs w:val="22"/>
              </w:rPr>
              <w:t>Λεβαδέων</w:t>
            </w:r>
            <w:proofErr w:type="spellEnd"/>
            <w:r w:rsidRPr="002958E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για τη συμμετοχή του στο Ευρωπαϊκό Πρόγραμμα </w:t>
            </w:r>
            <w:r w:rsidRPr="002958E3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FRONTSH</w:t>
            </w:r>
            <w:r w:rsidRPr="002958E3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Pr="002958E3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P</w:t>
            </w:r>
            <w:r w:rsidRPr="002958E3">
              <w:rPr>
                <w:rStyle w:val="WW8Num1z3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 xml:space="preserve"> </w:t>
            </w:r>
          </w:p>
          <w:p w:rsidR="002958E3" w:rsidRPr="002958E3" w:rsidRDefault="002958E3" w:rsidP="002958E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WW8Num1z3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</w:pPr>
          </w:p>
          <w:p w:rsidR="002958E3" w:rsidRPr="009B78B4" w:rsidRDefault="002958E3" w:rsidP="002958E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   Παιδείας, Πολιτισμού ,Αθλητισμού και Τουρισμού  </w:t>
            </w:r>
            <w:proofErr w:type="spellStart"/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κ.Αγνιάδης</w:t>
            </w:r>
            <w:proofErr w:type="spellEnd"/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 Παναγιώτης (Νότης).</w:t>
            </w:r>
          </w:p>
          <w:p w:rsidR="0078311B" w:rsidRPr="00F248DD" w:rsidRDefault="0078311B" w:rsidP="0078311B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F248DD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Ι. </w:t>
            </w:r>
            <w:r w:rsidRPr="00F248DD"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ΘΕΜΑΤΑ  Δ/ΝΣΗΣ </w:t>
            </w:r>
            <w:r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ΟΙΚΟΝΟΜΙΚΩΝ </w:t>
            </w:r>
            <w:r w:rsidRPr="00F248DD"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ΥΠΗΡΕΣΙΩΝ</w:t>
            </w:r>
          </w:p>
          <w:p w:rsidR="0078311B" w:rsidRPr="0078311B" w:rsidRDefault="0078311B" w:rsidP="002958E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755BAE" w:rsidRPr="0078311B" w:rsidRDefault="0078311B" w:rsidP="0078311B">
            <w:pPr>
              <w:pStyle w:val="a4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00000A"/>
                <w:sz w:val="22"/>
                <w:szCs w:val="22"/>
                <w:lang w:val="en-US"/>
              </w:rPr>
            </w:pPr>
            <w:r w:rsidRPr="0078311B">
              <w:rPr>
                <w:rFonts w:asciiTheme="minorHAnsi" w:hAnsiTheme="minorHAnsi" w:cstheme="minorHAnsi"/>
                <w:color w:val="00000A"/>
                <w:sz w:val="22"/>
                <w:szCs w:val="22"/>
              </w:rPr>
              <w:t>Καθορισμός χρόνου παραχώρησης δικαιώματος χρήσης και έγκριση διενέργειας    πλειοδοτικής δημοπρασίας για την εκμίσθωση μιας θέσης κενωθέντος περιπτέρου που    βρίσκεται επί της Πλ. Εθνικής Αντίστασης, στην Δημοτική Κοινότητα Λιβαδειάς</w:t>
            </w:r>
          </w:p>
          <w:p w:rsidR="0078311B" w:rsidRPr="00F248DD" w:rsidRDefault="0078311B" w:rsidP="0078311B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F248DD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F248DD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F248DD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Οικονομικών  Υπηρεσιών   </w:t>
            </w:r>
            <w:r w:rsidRPr="00F248DD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 </w:t>
            </w:r>
            <w:proofErr w:type="spellStart"/>
            <w:r w:rsidRPr="00F248DD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F248DD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</w:t>
            </w:r>
          </w:p>
          <w:p w:rsidR="0078311B" w:rsidRDefault="0078311B" w:rsidP="0078311B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78311B" w:rsidRPr="0078311B" w:rsidRDefault="0078311B" w:rsidP="0078311B">
            <w:pPr>
              <w:rPr>
                <w:rFonts w:asciiTheme="minorHAnsi" w:hAnsiTheme="minorHAnsi" w:cstheme="minorHAnsi"/>
                <w:sz w:val="22"/>
                <w:szCs w:val="22"/>
                <w:highlight w:val="yellow"/>
                <w:lang w:val="en-US"/>
              </w:rPr>
            </w:pPr>
          </w:p>
        </w:tc>
      </w:tr>
    </w:tbl>
    <w:p w:rsidR="00D40123" w:rsidRPr="00F248DD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F248DD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F248DD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F248DD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248DD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A81BC3" w:rsidRPr="00F248DD" w:rsidRDefault="00A81BC3" w:rsidP="00F42514">
      <w:pPr>
        <w:spacing w:line="360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F248DD">
        <w:rPr>
          <w:rFonts w:asciiTheme="minorHAnsi" w:hAnsiTheme="minorHAnsi" w:cstheme="minorHAnsi"/>
          <w:sz w:val="22"/>
          <w:szCs w:val="22"/>
        </w:rPr>
        <w:t xml:space="preserve"> ΕΠΙΣΗΣ ΚΑΛΟΥΝΤΑΙ (Βάσει του άρθρου 69 του ν. 3852/2010  καθώς και του άρθρου 4 του  </w:t>
      </w:r>
      <w:r w:rsidRPr="00F248D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F248DD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Pr="00F248DD">
        <w:rPr>
          <w:rFonts w:asciiTheme="minorHAnsi" w:hAnsiTheme="minorHAnsi" w:cstheme="minorHAnsi"/>
          <w:bCs/>
          <w:color w:val="000000"/>
          <w:sz w:val="22"/>
          <w:szCs w:val="22"/>
        </w:rPr>
        <w:t>) οι κατωτέρω:</w:t>
      </w:r>
    </w:p>
    <w:p w:rsidR="00A81BC3" w:rsidRPr="00F248DD" w:rsidRDefault="00A81BC3" w:rsidP="00A81BC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F248DD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FB0B12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F248DD" w:rsidRDefault="00FB0B12" w:rsidP="00532064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7522" w:type="dxa"/>
            <w:shd w:val="clear" w:color="auto" w:fill="FFFFFF"/>
          </w:tcPr>
          <w:p w:rsidR="00FB0B12" w:rsidRPr="00F248DD" w:rsidRDefault="00FB0B12" w:rsidP="00532064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             κα 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3A6AED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3A6AED" w:rsidRPr="00F248DD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2.</w:t>
            </w:r>
          </w:p>
        </w:tc>
        <w:tc>
          <w:tcPr>
            <w:tcW w:w="17522" w:type="dxa"/>
            <w:shd w:val="clear" w:color="auto" w:fill="FFFFFF"/>
          </w:tcPr>
          <w:p w:rsidR="003A6AED" w:rsidRPr="00F248DD" w:rsidRDefault="003A6AED" w:rsidP="007D669C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Προϊστάμενο</w:t>
            </w:r>
            <w:r w:rsidR="007D669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Οικονομικών                                             κ. 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Καλλιαντάση</w:t>
            </w:r>
            <w:r w:rsidR="007D669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proofErr w:type="spellEnd"/>
            <w:r w:rsidR="007D669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Γεώργιο</w:t>
            </w:r>
            <w:r w:rsidR="007D669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</w:p>
        </w:tc>
      </w:tr>
      <w:tr w:rsidR="00FB0B12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F248DD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7522" w:type="dxa"/>
            <w:shd w:val="clear" w:color="auto" w:fill="FFFFFF"/>
          </w:tcPr>
          <w:p w:rsidR="00FB0B12" w:rsidRPr="00F248DD" w:rsidRDefault="00FB0B12" w:rsidP="00532064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Προϊστάμενο</w:t>
            </w:r>
            <w:r w:rsidR="007D669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            κ. </w:t>
            </w:r>
            <w:proofErr w:type="spellStart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Χρήστος</w:t>
            </w:r>
          </w:p>
          <w:p w:rsidR="00FB0B12" w:rsidRPr="00F248DD" w:rsidRDefault="00FB0B12" w:rsidP="00532064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FB0B12" w:rsidRPr="00F248DD" w:rsidRDefault="00FB0B12" w:rsidP="00532064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FB0B12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F248DD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FB0B12" w:rsidRPr="00F248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7522" w:type="dxa"/>
            <w:shd w:val="clear" w:color="auto" w:fill="FFFFFF"/>
          </w:tcPr>
          <w:p w:rsidR="00FB0B12" w:rsidRPr="00F248DD" w:rsidRDefault="00FB0B12" w:rsidP="001D592C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1D592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άμενος Καθαριότητας &amp; Πρασίνου              </w:t>
            </w: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κ. </w:t>
            </w:r>
            <w:proofErr w:type="spellStart"/>
            <w:r w:rsidR="001D592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Δημάκας</w:t>
            </w:r>
            <w:proofErr w:type="spellEnd"/>
            <w:r w:rsidR="001D592C"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Λουκάς</w:t>
            </w: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</w:t>
            </w:r>
            <w:r w:rsidR="0014784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</w:t>
            </w:r>
          </w:p>
        </w:tc>
      </w:tr>
      <w:tr w:rsidR="00147842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147842" w:rsidRPr="00F248DD" w:rsidRDefault="00147842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7522" w:type="dxa"/>
            <w:shd w:val="clear" w:color="auto" w:fill="FFFFFF"/>
          </w:tcPr>
          <w:p w:rsidR="00147842" w:rsidRDefault="00147842" w:rsidP="00147842">
            <w:pPr>
              <w:tabs>
                <w:tab w:val="num" w:pos="0"/>
                <w:tab w:val="left" w:pos="6237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Προϊσταμένη Κοινωνικής Προστασίας</w:t>
            </w:r>
            <w:r w:rsidRPr="00F248D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 </w:t>
            </w:r>
            <w:r w:rsidRPr="00F248DD">
              <w:rPr>
                <w:rFonts w:asciiTheme="minorHAnsi" w:hAnsiTheme="minorHAnsi" w:cstheme="minorHAnsi"/>
                <w:sz w:val="22"/>
                <w:szCs w:val="22"/>
              </w:rPr>
              <w:t>κα. Παπαγεωργίου Μαρία.</w:t>
            </w:r>
          </w:p>
          <w:p w:rsidR="00147842" w:rsidRPr="00F248DD" w:rsidRDefault="00147842" w:rsidP="001D592C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147842" w:rsidRPr="00F248DD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147842" w:rsidRPr="00F248DD" w:rsidRDefault="00147842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17522" w:type="dxa"/>
            <w:shd w:val="clear" w:color="auto" w:fill="FFFFFF"/>
          </w:tcPr>
          <w:p w:rsidR="00147842" w:rsidRPr="00F248DD" w:rsidRDefault="00147842" w:rsidP="001D592C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F248DD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Τμήματος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Πολτισμού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Αθλητισμού                               κ.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Σταματάκης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Ανδρέας</w:t>
            </w:r>
          </w:p>
        </w:tc>
      </w:tr>
    </w:tbl>
    <w:p w:rsidR="00147842" w:rsidRPr="00F248DD" w:rsidRDefault="00147842" w:rsidP="00F42514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147842">
        <w:rPr>
          <w:rFonts w:asciiTheme="minorHAnsi" w:hAnsiTheme="minorHAnsi" w:cstheme="minorHAnsi"/>
          <w:sz w:val="22"/>
          <w:szCs w:val="22"/>
        </w:rPr>
        <w:t>7</w:t>
      </w:r>
      <w:r w:rsidR="001D592C" w:rsidRPr="00147842">
        <w:rPr>
          <w:rFonts w:asciiTheme="minorHAnsi" w:hAnsiTheme="minorHAnsi" w:cstheme="minorHAnsi"/>
          <w:sz w:val="22"/>
          <w:szCs w:val="22"/>
        </w:rPr>
        <w:t>.</w:t>
      </w:r>
      <w:r w:rsidR="001D592C" w:rsidRPr="00F248DD">
        <w:rPr>
          <w:rFonts w:asciiTheme="minorHAnsi" w:hAnsiTheme="minorHAnsi" w:cstheme="minorHAnsi"/>
          <w:sz w:val="22"/>
          <w:szCs w:val="22"/>
        </w:rPr>
        <w:t xml:space="preserve">                   </w:t>
      </w:r>
      <w:r w:rsidRPr="00F248DD">
        <w:rPr>
          <w:rFonts w:asciiTheme="minorHAnsi" w:hAnsiTheme="minorHAnsi" w:cstheme="minorHAnsi"/>
          <w:sz w:val="22"/>
          <w:szCs w:val="22"/>
        </w:rPr>
        <w:t>Προϊσταμένη</w:t>
      </w:r>
      <w:r>
        <w:rPr>
          <w:rFonts w:asciiTheme="minorHAnsi" w:hAnsiTheme="minorHAnsi" w:cstheme="minorHAnsi"/>
          <w:sz w:val="22"/>
          <w:szCs w:val="22"/>
        </w:rPr>
        <w:t xml:space="preserve"> Τμήματος Τοπικής Οικον. Ανάπτυξης                          κ. </w:t>
      </w:r>
      <w:proofErr w:type="spellStart"/>
      <w:r>
        <w:rPr>
          <w:rFonts w:asciiTheme="minorHAnsi" w:hAnsiTheme="minorHAnsi" w:cstheme="minorHAnsi"/>
          <w:sz w:val="22"/>
          <w:szCs w:val="22"/>
        </w:rPr>
        <w:t>Μίχου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Ευσταθία</w:t>
      </w:r>
      <w:r w:rsidR="001D592C" w:rsidRPr="00F248DD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</w:t>
      </w:r>
    </w:p>
    <w:sectPr w:rsidR="00147842" w:rsidRPr="00F248DD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012" w:rsidRDefault="00D04012" w:rsidP="005E5D39">
      <w:r>
        <w:separator/>
      </w:r>
    </w:p>
  </w:endnote>
  <w:endnote w:type="continuationSeparator" w:id="0">
    <w:p w:rsidR="00D04012" w:rsidRDefault="00D04012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3A3910" w:rsidRDefault="003A3910">
        <w:pPr>
          <w:pStyle w:val="aa"/>
          <w:jc w:val="center"/>
        </w:pPr>
        <w:r>
          <w:t>[</w:t>
        </w:r>
        <w:fldSimple w:instr=" PAGE   \* MERGEFORMAT ">
          <w:r w:rsidR="009B78B4">
            <w:rPr>
              <w:noProof/>
            </w:rPr>
            <w:t>3</w:t>
          </w:r>
        </w:fldSimple>
        <w:r>
          <w:t>]</w:t>
        </w:r>
      </w:p>
    </w:sdtContent>
  </w:sdt>
  <w:p w:rsidR="003A3910" w:rsidRDefault="003A3910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012" w:rsidRDefault="00D04012" w:rsidP="005E5D39">
      <w:r>
        <w:separator/>
      </w:r>
    </w:p>
  </w:footnote>
  <w:footnote w:type="continuationSeparator" w:id="0">
    <w:p w:rsidR="00D04012" w:rsidRDefault="00D04012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71125E"/>
    <w:multiLevelType w:val="hybridMultilevel"/>
    <w:tmpl w:val="CECCF4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280AF3"/>
    <w:multiLevelType w:val="hybridMultilevel"/>
    <w:tmpl w:val="DE02A114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E281965"/>
    <w:multiLevelType w:val="hybridMultilevel"/>
    <w:tmpl w:val="68D41432"/>
    <w:lvl w:ilvl="0" w:tplc="0408000F">
      <w:start w:val="1"/>
      <w:numFmt w:val="decimal"/>
      <w:lvlText w:val="%1."/>
      <w:lvlJc w:val="left"/>
      <w:pPr>
        <w:ind w:left="800" w:hanging="360"/>
      </w:pPr>
    </w:lvl>
    <w:lvl w:ilvl="1" w:tplc="04080019" w:tentative="1">
      <w:start w:val="1"/>
      <w:numFmt w:val="lowerLetter"/>
      <w:lvlText w:val="%2."/>
      <w:lvlJc w:val="left"/>
      <w:pPr>
        <w:ind w:left="1520" w:hanging="360"/>
      </w:pPr>
    </w:lvl>
    <w:lvl w:ilvl="2" w:tplc="0408001B" w:tentative="1">
      <w:start w:val="1"/>
      <w:numFmt w:val="lowerRoman"/>
      <w:lvlText w:val="%3."/>
      <w:lvlJc w:val="right"/>
      <w:pPr>
        <w:ind w:left="2240" w:hanging="180"/>
      </w:pPr>
    </w:lvl>
    <w:lvl w:ilvl="3" w:tplc="0408000F" w:tentative="1">
      <w:start w:val="1"/>
      <w:numFmt w:val="decimal"/>
      <w:lvlText w:val="%4."/>
      <w:lvlJc w:val="left"/>
      <w:pPr>
        <w:ind w:left="2960" w:hanging="360"/>
      </w:pPr>
    </w:lvl>
    <w:lvl w:ilvl="4" w:tplc="04080019" w:tentative="1">
      <w:start w:val="1"/>
      <w:numFmt w:val="lowerLetter"/>
      <w:lvlText w:val="%5."/>
      <w:lvlJc w:val="left"/>
      <w:pPr>
        <w:ind w:left="3680" w:hanging="360"/>
      </w:pPr>
    </w:lvl>
    <w:lvl w:ilvl="5" w:tplc="0408001B" w:tentative="1">
      <w:start w:val="1"/>
      <w:numFmt w:val="lowerRoman"/>
      <w:lvlText w:val="%6."/>
      <w:lvlJc w:val="right"/>
      <w:pPr>
        <w:ind w:left="4400" w:hanging="180"/>
      </w:pPr>
    </w:lvl>
    <w:lvl w:ilvl="6" w:tplc="0408000F" w:tentative="1">
      <w:start w:val="1"/>
      <w:numFmt w:val="decimal"/>
      <w:lvlText w:val="%7."/>
      <w:lvlJc w:val="left"/>
      <w:pPr>
        <w:ind w:left="5120" w:hanging="360"/>
      </w:pPr>
    </w:lvl>
    <w:lvl w:ilvl="7" w:tplc="04080019" w:tentative="1">
      <w:start w:val="1"/>
      <w:numFmt w:val="lowerLetter"/>
      <w:lvlText w:val="%8."/>
      <w:lvlJc w:val="left"/>
      <w:pPr>
        <w:ind w:left="5840" w:hanging="360"/>
      </w:pPr>
    </w:lvl>
    <w:lvl w:ilvl="8" w:tplc="0408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1">
    <w:nsid w:val="23010EC5"/>
    <w:multiLevelType w:val="hybridMultilevel"/>
    <w:tmpl w:val="5A5AC138"/>
    <w:lvl w:ilvl="0" w:tplc="817037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18431A"/>
    <w:multiLevelType w:val="hybridMultilevel"/>
    <w:tmpl w:val="5E24EFFC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BEC13AC"/>
    <w:multiLevelType w:val="hybridMultilevel"/>
    <w:tmpl w:val="B8FC2A72"/>
    <w:lvl w:ilvl="0" w:tplc="817037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220381"/>
    <w:multiLevelType w:val="hybridMultilevel"/>
    <w:tmpl w:val="1E66AFA2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465280"/>
    <w:multiLevelType w:val="hybridMultilevel"/>
    <w:tmpl w:val="5E24EFFC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16"/>
  </w:num>
  <w:num w:numId="5">
    <w:abstractNumId w:val="10"/>
  </w:num>
  <w:num w:numId="6">
    <w:abstractNumId w:val="13"/>
  </w:num>
  <w:num w:numId="7">
    <w:abstractNumId w:val="14"/>
  </w:num>
  <w:num w:numId="8">
    <w:abstractNumId w:val="9"/>
  </w:num>
  <w:num w:numId="9">
    <w:abstractNumId w:val="15"/>
  </w:num>
  <w:num w:numId="10">
    <w:abstractNumId w:val="1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8198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2423"/>
    <w:rsid w:val="00042BDE"/>
    <w:rsid w:val="00043C28"/>
    <w:rsid w:val="00043F2D"/>
    <w:rsid w:val="00044241"/>
    <w:rsid w:val="00044D49"/>
    <w:rsid w:val="000450A5"/>
    <w:rsid w:val="00045F68"/>
    <w:rsid w:val="00046738"/>
    <w:rsid w:val="0004746B"/>
    <w:rsid w:val="0005070F"/>
    <w:rsid w:val="0005515D"/>
    <w:rsid w:val="000551DA"/>
    <w:rsid w:val="0005722A"/>
    <w:rsid w:val="00062A70"/>
    <w:rsid w:val="00062A86"/>
    <w:rsid w:val="00064316"/>
    <w:rsid w:val="0006636E"/>
    <w:rsid w:val="00070A6F"/>
    <w:rsid w:val="00071BC1"/>
    <w:rsid w:val="00073AC3"/>
    <w:rsid w:val="00073DD0"/>
    <w:rsid w:val="00074643"/>
    <w:rsid w:val="000807EE"/>
    <w:rsid w:val="00082E7E"/>
    <w:rsid w:val="0008360C"/>
    <w:rsid w:val="00083744"/>
    <w:rsid w:val="0008735A"/>
    <w:rsid w:val="000949C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A70E7"/>
    <w:rsid w:val="000B1235"/>
    <w:rsid w:val="000B1367"/>
    <w:rsid w:val="000B3720"/>
    <w:rsid w:val="000B37B6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100890"/>
    <w:rsid w:val="00101199"/>
    <w:rsid w:val="001033DA"/>
    <w:rsid w:val="00105EAC"/>
    <w:rsid w:val="001077C3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34F2A"/>
    <w:rsid w:val="00135817"/>
    <w:rsid w:val="00141D59"/>
    <w:rsid w:val="00144338"/>
    <w:rsid w:val="00145B00"/>
    <w:rsid w:val="00145DB4"/>
    <w:rsid w:val="001469D1"/>
    <w:rsid w:val="00146B4F"/>
    <w:rsid w:val="00147842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91499"/>
    <w:rsid w:val="001916A5"/>
    <w:rsid w:val="00195185"/>
    <w:rsid w:val="0019684B"/>
    <w:rsid w:val="001A2993"/>
    <w:rsid w:val="001A2C70"/>
    <w:rsid w:val="001A42D1"/>
    <w:rsid w:val="001A531C"/>
    <w:rsid w:val="001A7A62"/>
    <w:rsid w:val="001B1BC6"/>
    <w:rsid w:val="001B28B0"/>
    <w:rsid w:val="001B454A"/>
    <w:rsid w:val="001B5CE8"/>
    <w:rsid w:val="001C08E8"/>
    <w:rsid w:val="001C4175"/>
    <w:rsid w:val="001C42DD"/>
    <w:rsid w:val="001C5299"/>
    <w:rsid w:val="001D0DD5"/>
    <w:rsid w:val="001D1210"/>
    <w:rsid w:val="001D2C1B"/>
    <w:rsid w:val="001D592C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211"/>
    <w:rsid w:val="001F3598"/>
    <w:rsid w:val="001F3707"/>
    <w:rsid w:val="001F3A61"/>
    <w:rsid w:val="001F4F81"/>
    <w:rsid w:val="001F6878"/>
    <w:rsid w:val="001F6EA3"/>
    <w:rsid w:val="00201095"/>
    <w:rsid w:val="002014C5"/>
    <w:rsid w:val="00202332"/>
    <w:rsid w:val="002033F4"/>
    <w:rsid w:val="0020498C"/>
    <w:rsid w:val="00204EFD"/>
    <w:rsid w:val="00206473"/>
    <w:rsid w:val="00206C93"/>
    <w:rsid w:val="00212853"/>
    <w:rsid w:val="00212894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62F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02A6"/>
    <w:rsid w:val="002913E8"/>
    <w:rsid w:val="002939E7"/>
    <w:rsid w:val="00293F00"/>
    <w:rsid w:val="002958E3"/>
    <w:rsid w:val="00295CEA"/>
    <w:rsid w:val="00297190"/>
    <w:rsid w:val="00297D80"/>
    <w:rsid w:val="002A10EE"/>
    <w:rsid w:val="002A1742"/>
    <w:rsid w:val="002A361C"/>
    <w:rsid w:val="002B16A2"/>
    <w:rsid w:val="002B5147"/>
    <w:rsid w:val="002B6EBD"/>
    <w:rsid w:val="002B793A"/>
    <w:rsid w:val="002C1756"/>
    <w:rsid w:val="002C2799"/>
    <w:rsid w:val="002C4195"/>
    <w:rsid w:val="002C6A9C"/>
    <w:rsid w:val="002C6CF5"/>
    <w:rsid w:val="002D16DF"/>
    <w:rsid w:val="002D219E"/>
    <w:rsid w:val="002D38A3"/>
    <w:rsid w:val="002E17E5"/>
    <w:rsid w:val="002E52F1"/>
    <w:rsid w:val="002E5FAF"/>
    <w:rsid w:val="002E6D92"/>
    <w:rsid w:val="002E7210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420E"/>
    <w:rsid w:val="003257D8"/>
    <w:rsid w:val="00327AA0"/>
    <w:rsid w:val="0033095D"/>
    <w:rsid w:val="00330F9D"/>
    <w:rsid w:val="003321D6"/>
    <w:rsid w:val="00332CB4"/>
    <w:rsid w:val="00340F24"/>
    <w:rsid w:val="00341B34"/>
    <w:rsid w:val="00342839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71B5A"/>
    <w:rsid w:val="00375E8D"/>
    <w:rsid w:val="0037620B"/>
    <w:rsid w:val="00380037"/>
    <w:rsid w:val="00380CFA"/>
    <w:rsid w:val="00380F0E"/>
    <w:rsid w:val="00387087"/>
    <w:rsid w:val="00390DD9"/>
    <w:rsid w:val="0039126B"/>
    <w:rsid w:val="003918B6"/>
    <w:rsid w:val="003924A3"/>
    <w:rsid w:val="00392DE2"/>
    <w:rsid w:val="003936BB"/>
    <w:rsid w:val="00395049"/>
    <w:rsid w:val="003A100D"/>
    <w:rsid w:val="003A2015"/>
    <w:rsid w:val="003A36AB"/>
    <w:rsid w:val="003A3910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2B71"/>
    <w:rsid w:val="003F33BC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E99"/>
    <w:rsid w:val="00431DEB"/>
    <w:rsid w:val="00432129"/>
    <w:rsid w:val="004341DB"/>
    <w:rsid w:val="00435F3D"/>
    <w:rsid w:val="00437F18"/>
    <w:rsid w:val="004435F2"/>
    <w:rsid w:val="00443657"/>
    <w:rsid w:val="00445F68"/>
    <w:rsid w:val="00446433"/>
    <w:rsid w:val="0044724A"/>
    <w:rsid w:val="00450282"/>
    <w:rsid w:val="004511C0"/>
    <w:rsid w:val="00451E19"/>
    <w:rsid w:val="00455192"/>
    <w:rsid w:val="0045637A"/>
    <w:rsid w:val="004564EF"/>
    <w:rsid w:val="00460373"/>
    <w:rsid w:val="00470141"/>
    <w:rsid w:val="00470262"/>
    <w:rsid w:val="00470C14"/>
    <w:rsid w:val="00471355"/>
    <w:rsid w:val="0047178A"/>
    <w:rsid w:val="00472588"/>
    <w:rsid w:val="00472C9A"/>
    <w:rsid w:val="00475E92"/>
    <w:rsid w:val="00476CA0"/>
    <w:rsid w:val="004772F3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65A"/>
    <w:rsid w:val="004B0A1A"/>
    <w:rsid w:val="004B1800"/>
    <w:rsid w:val="004B283C"/>
    <w:rsid w:val="004B4A8E"/>
    <w:rsid w:val="004B5B9D"/>
    <w:rsid w:val="004C0A26"/>
    <w:rsid w:val="004C102B"/>
    <w:rsid w:val="004C2A0E"/>
    <w:rsid w:val="004D18D8"/>
    <w:rsid w:val="004D4098"/>
    <w:rsid w:val="004D47CE"/>
    <w:rsid w:val="004D7EB3"/>
    <w:rsid w:val="004E157F"/>
    <w:rsid w:val="004E5137"/>
    <w:rsid w:val="004E6418"/>
    <w:rsid w:val="004E71B4"/>
    <w:rsid w:val="004E71D9"/>
    <w:rsid w:val="004F58B5"/>
    <w:rsid w:val="004F646B"/>
    <w:rsid w:val="004F78AF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474F"/>
    <w:rsid w:val="005701EB"/>
    <w:rsid w:val="00573EC4"/>
    <w:rsid w:val="00577670"/>
    <w:rsid w:val="005819F8"/>
    <w:rsid w:val="00586194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2E68"/>
    <w:rsid w:val="006034FD"/>
    <w:rsid w:val="006041FF"/>
    <w:rsid w:val="00604F2E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2ED4"/>
    <w:rsid w:val="006362BD"/>
    <w:rsid w:val="00641731"/>
    <w:rsid w:val="00641DF7"/>
    <w:rsid w:val="00644DB2"/>
    <w:rsid w:val="00645822"/>
    <w:rsid w:val="0064670F"/>
    <w:rsid w:val="00646B35"/>
    <w:rsid w:val="00650FDC"/>
    <w:rsid w:val="0065138B"/>
    <w:rsid w:val="00653795"/>
    <w:rsid w:val="0065482E"/>
    <w:rsid w:val="00656B5C"/>
    <w:rsid w:val="00660F71"/>
    <w:rsid w:val="006620B3"/>
    <w:rsid w:val="0066693B"/>
    <w:rsid w:val="00666A80"/>
    <w:rsid w:val="00666C68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E1D"/>
    <w:rsid w:val="006B7B3C"/>
    <w:rsid w:val="006B7E49"/>
    <w:rsid w:val="006C1853"/>
    <w:rsid w:val="006C2A55"/>
    <w:rsid w:val="006C2AD4"/>
    <w:rsid w:val="006C48B6"/>
    <w:rsid w:val="006C720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785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333A"/>
    <w:rsid w:val="00744627"/>
    <w:rsid w:val="00745C0D"/>
    <w:rsid w:val="0074633D"/>
    <w:rsid w:val="007464FB"/>
    <w:rsid w:val="00747B59"/>
    <w:rsid w:val="007504AE"/>
    <w:rsid w:val="00751ECC"/>
    <w:rsid w:val="00754042"/>
    <w:rsid w:val="00754A21"/>
    <w:rsid w:val="00755BAE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6B36"/>
    <w:rsid w:val="00780F09"/>
    <w:rsid w:val="0078137E"/>
    <w:rsid w:val="00781DF8"/>
    <w:rsid w:val="0078311B"/>
    <w:rsid w:val="007836FC"/>
    <w:rsid w:val="007846E7"/>
    <w:rsid w:val="00785E4E"/>
    <w:rsid w:val="00785E8C"/>
    <w:rsid w:val="00790913"/>
    <w:rsid w:val="00791C79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C64EC"/>
    <w:rsid w:val="007D01D5"/>
    <w:rsid w:val="007D669C"/>
    <w:rsid w:val="007D7048"/>
    <w:rsid w:val="007D744D"/>
    <w:rsid w:val="007D7F80"/>
    <w:rsid w:val="007E164A"/>
    <w:rsid w:val="007E33C5"/>
    <w:rsid w:val="007E419E"/>
    <w:rsid w:val="007E4976"/>
    <w:rsid w:val="007E4CA7"/>
    <w:rsid w:val="007E63B4"/>
    <w:rsid w:val="007E76ED"/>
    <w:rsid w:val="007F1059"/>
    <w:rsid w:val="007F2528"/>
    <w:rsid w:val="007F555C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308A4"/>
    <w:rsid w:val="00831FDB"/>
    <w:rsid w:val="00833473"/>
    <w:rsid w:val="008334F1"/>
    <w:rsid w:val="008357EA"/>
    <w:rsid w:val="00835DF0"/>
    <w:rsid w:val="008417B5"/>
    <w:rsid w:val="0084189B"/>
    <w:rsid w:val="008420D5"/>
    <w:rsid w:val="008446F6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A4540"/>
    <w:rsid w:val="008A524E"/>
    <w:rsid w:val="008B0BBC"/>
    <w:rsid w:val="008B3054"/>
    <w:rsid w:val="008B33E6"/>
    <w:rsid w:val="008B4F3F"/>
    <w:rsid w:val="008B5499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E1293"/>
    <w:rsid w:val="008E1513"/>
    <w:rsid w:val="008E1DF4"/>
    <w:rsid w:val="008E3689"/>
    <w:rsid w:val="008E3830"/>
    <w:rsid w:val="008E4E09"/>
    <w:rsid w:val="008E5EDD"/>
    <w:rsid w:val="008E70F1"/>
    <w:rsid w:val="008F0ADB"/>
    <w:rsid w:val="008F161C"/>
    <w:rsid w:val="008F218A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09B"/>
    <w:rsid w:val="009201E5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B78B4"/>
    <w:rsid w:val="009C0287"/>
    <w:rsid w:val="009C30CA"/>
    <w:rsid w:val="009C3BEF"/>
    <w:rsid w:val="009D26A9"/>
    <w:rsid w:val="009D3151"/>
    <w:rsid w:val="009D3456"/>
    <w:rsid w:val="009D3F8B"/>
    <w:rsid w:val="009D404F"/>
    <w:rsid w:val="009D5B92"/>
    <w:rsid w:val="009D7C0A"/>
    <w:rsid w:val="009E0B47"/>
    <w:rsid w:val="009E2207"/>
    <w:rsid w:val="009E2ED2"/>
    <w:rsid w:val="009E3D2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5B71"/>
    <w:rsid w:val="00A4667C"/>
    <w:rsid w:val="00A46978"/>
    <w:rsid w:val="00A5384F"/>
    <w:rsid w:val="00A55D02"/>
    <w:rsid w:val="00A624A4"/>
    <w:rsid w:val="00A65671"/>
    <w:rsid w:val="00A71C92"/>
    <w:rsid w:val="00A813D4"/>
    <w:rsid w:val="00A81BC3"/>
    <w:rsid w:val="00A81F33"/>
    <w:rsid w:val="00A8446A"/>
    <w:rsid w:val="00A86570"/>
    <w:rsid w:val="00A865D6"/>
    <w:rsid w:val="00A93848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7E1"/>
    <w:rsid w:val="00B05A97"/>
    <w:rsid w:val="00B07AFA"/>
    <w:rsid w:val="00B11C04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7A1"/>
    <w:rsid w:val="00B65B2D"/>
    <w:rsid w:val="00B6641C"/>
    <w:rsid w:val="00B70147"/>
    <w:rsid w:val="00B756C8"/>
    <w:rsid w:val="00B7749E"/>
    <w:rsid w:val="00B81965"/>
    <w:rsid w:val="00B82140"/>
    <w:rsid w:val="00B8314E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4150"/>
    <w:rsid w:val="00BD69FF"/>
    <w:rsid w:val="00BD71A3"/>
    <w:rsid w:val="00BD7409"/>
    <w:rsid w:val="00BE080F"/>
    <w:rsid w:val="00BE0A99"/>
    <w:rsid w:val="00BE40CC"/>
    <w:rsid w:val="00BE695D"/>
    <w:rsid w:val="00BF0E6C"/>
    <w:rsid w:val="00BF5821"/>
    <w:rsid w:val="00BF6CAE"/>
    <w:rsid w:val="00BF7509"/>
    <w:rsid w:val="00BF767B"/>
    <w:rsid w:val="00C01464"/>
    <w:rsid w:val="00C01568"/>
    <w:rsid w:val="00C02C8F"/>
    <w:rsid w:val="00C03603"/>
    <w:rsid w:val="00C07D26"/>
    <w:rsid w:val="00C100F6"/>
    <w:rsid w:val="00C104F0"/>
    <w:rsid w:val="00C143C1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5173"/>
    <w:rsid w:val="00C46006"/>
    <w:rsid w:val="00C466ED"/>
    <w:rsid w:val="00C523C6"/>
    <w:rsid w:val="00C52BA2"/>
    <w:rsid w:val="00C55B74"/>
    <w:rsid w:val="00C5783B"/>
    <w:rsid w:val="00C61D74"/>
    <w:rsid w:val="00C62671"/>
    <w:rsid w:val="00C67AA9"/>
    <w:rsid w:val="00C70021"/>
    <w:rsid w:val="00C7048B"/>
    <w:rsid w:val="00C72A58"/>
    <w:rsid w:val="00C75189"/>
    <w:rsid w:val="00C77EB2"/>
    <w:rsid w:val="00C83AB9"/>
    <w:rsid w:val="00C87666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C29"/>
    <w:rsid w:val="00CB6725"/>
    <w:rsid w:val="00CB6738"/>
    <w:rsid w:val="00CB7D91"/>
    <w:rsid w:val="00CC2343"/>
    <w:rsid w:val="00CC28ED"/>
    <w:rsid w:val="00CC2BF6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06EC"/>
    <w:rsid w:val="00CF1898"/>
    <w:rsid w:val="00CF48C2"/>
    <w:rsid w:val="00CF50FF"/>
    <w:rsid w:val="00CF6B04"/>
    <w:rsid w:val="00D00490"/>
    <w:rsid w:val="00D02572"/>
    <w:rsid w:val="00D03729"/>
    <w:rsid w:val="00D04012"/>
    <w:rsid w:val="00D0633F"/>
    <w:rsid w:val="00D10665"/>
    <w:rsid w:val="00D11F43"/>
    <w:rsid w:val="00D13649"/>
    <w:rsid w:val="00D14B6B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4E8"/>
    <w:rsid w:val="00D45F18"/>
    <w:rsid w:val="00D45F61"/>
    <w:rsid w:val="00D47BAA"/>
    <w:rsid w:val="00D51990"/>
    <w:rsid w:val="00D530A2"/>
    <w:rsid w:val="00D54165"/>
    <w:rsid w:val="00D543B1"/>
    <w:rsid w:val="00D562B8"/>
    <w:rsid w:val="00D60E88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96C93"/>
    <w:rsid w:val="00DA1261"/>
    <w:rsid w:val="00DA1607"/>
    <w:rsid w:val="00DA3CF3"/>
    <w:rsid w:val="00DA5CD1"/>
    <w:rsid w:val="00DB0B02"/>
    <w:rsid w:val="00DB1B6B"/>
    <w:rsid w:val="00DB2696"/>
    <w:rsid w:val="00DB64E6"/>
    <w:rsid w:val="00DB7648"/>
    <w:rsid w:val="00DC03AD"/>
    <w:rsid w:val="00DC3C5F"/>
    <w:rsid w:val="00DC3FB8"/>
    <w:rsid w:val="00DC508A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681A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D53"/>
    <w:rsid w:val="00E20890"/>
    <w:rsid w:val="00E228FF"/>
    <w:rsid w:val="00E25C2F"/>
    <w:rsid w:val="00E3023A"/>
    <w:rsid w:val="00E332A8"/>
    <w:rsid w:val="00E33B6A"/>
    <w:rsid w:val="00E3619E"/>
    <w:rsid w:val="00E368AF"/>
    <w:rsid w:val="00E40945"/>
    <w:rsid w:val="00E416CF"/>
    <w:rsid w:val="00E428AB"/>
    <w:rsid w:val="00E44290"/>
    <w:rsid w:val="00E44BB7"/>
    <w:rsid w:val="00E45B8D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2EE"/>
    <w:rsid w:val="00E93D48"/>
    <w:rsid w:val="00E94D92"/>
    <w:rsid w:val="00E95C6A"/>
    <w:rsid w:val="00E963A5"/>
    <w:rsid w:val="00E96D1B"/>
    <w:rsid w:val="00E976A6"/>
    <w:rsid w:val="00E976E2"/>
    <w:rsid w:val="00EA11DA"/>
    <w:rsid w:val="00EA185F"/>
    <w:rsid w:val="00EA4A22"/>
    <w:rsid w:val="00EA6C40"/>
    <w:rsid w:val="00EA7E11"/>
    <w:rsid w:val="00EA7E76"/>
    <w:rsid w:val="00EB1239"/>
    <w:rsid w:val="00EB1A69"/>
    <w:rsid w:val="00EB78BE"/>
    <w:rsid w:val="00EC11B6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8DF"/>
    <w:rsid w:val="00F17145"/>
    <w:rsid w:val="00F2180F"/>
    <w:rsid w:val="00F248DD"/>
    <w:rsid w:val="00F27407"/>
    <w:rsid w:val="00F27602"/>
    <w:rsid w:val="00F317CC"/>
    <w:rsid w:val="00F36C42"/>
    <w:rsid w:val="00F37FD3"/>
    <w:rsid w:val="00F4198B"/>
    <w:rsid w:val="00F42514"/>
    <w:rsid w:val="00F42A55"/>
    <w:rsid w:val="00F44D80"/>
    <w:rsid w:val="00F471E0"/>
    <w:rsid w:val="00F47C6B"/>
    <w:rsid w:val="00F54C13"/>
    <w:rsid w:val="00F5706A"/>
    <w:rsid w:val="00F57796"/>
    <w:rsid w:val="00F61847"/>
    <w:rsid w:val="00F61AE0"/>
    <w:rsid w:val="00F61C0D"/>
    <w:rsid w:val="00F62FD9"/>
    <w:rsid w:val="00F6413E"/>
    <w:rsid w:val="00F64919"/>
    <w:rsid w:val="00F65EBB"/>
    <w:rsid w:val="00F66483"/>
    <w:rsid w:val="00F67EF2"/>
    <w:rsid w:val="00F73136"/>
    <w:rsid w:val="00F73698"/>
    <w:rsid w:val="00F748AE"/>
    <w:rsid w:val="00F775BA"/>
    <w:rsid w:val="00F82272"/>
    <w:rsid w:val="00F870A5"/>
    <w:rsid w:val="00F938A0"/>
    <w:rsid w:val="00F95078"/>
    <w:rsid w:val="00F96122"/>
    <w:rsid w:val="00F963AA"/>
    <w:rsid w:val="00F96F9B"/>
    <w:rsid w:val="00FA4888"/>
    <w:rsid w:val="00FA4DCB"/>
    <w:rsid w:val="00FA5F03"/>
    <w:rsid w:val="00FB0B12"/>
    <w:rsid w:val="00FB25B2"/>
    <w:rsid w:val="00FB3326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198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WW8Num1z3">
    <w:name w:val="WW8Num1z3"/>
    <w:rsid w:val="002128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501BF0-9BCD-41E1-BDAC-9DA971B51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1018</Words>
  <Characters>5499</Characters>
  <Application>Microsoft Office Word</Application>
  <DocSecurity>0</DocSecurity>
  <Lines>45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7</cp:revision>
  <cp:lastPrinted>2024-04-04T11:53:00Z</cp:lastPrinted>
  <dcterms:created xsi:type="dcterms:W3CDTF">2024-04-04T06:46:00Z</dcterms:created>
  <dcterms:modified xsi:type="dcterms:W3CDTF">2024-04-05T05:52:00Z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