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43E86" w:rsidRDefault="00552050" w:rsidP="00A81637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C43E8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C43E86" w:rsidRDefault="00B07AFA" w:rsidP="00A81637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43E86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C43E86" w:rsidRDefault="0060642B" w:rsidP="00A81637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43E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43E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43E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C43E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C43E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601B3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25</w:t>
      </w:r>
      <w:r w:rsidR="0092009B" w:rsidRPr="00C43E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/</w:t>
      </w:r>
      <w:r w:rsidR="00212853" w:rsidRPr="00C43E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="001669FC" w:rsidRPr="00C43E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43E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669FC" w:rsidRPr="00C43E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Pr="00C43E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43E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43E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5C4CDC"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8B4F7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7965</w:t>
      </w:r>
      <w:r w:rsidR="00212853"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C43E86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43E86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43E86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43E86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43E86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43E86">
        <w:rPr>
          <w:rFonts w:asciiTheme="minorHAnsi" w:hAnsiTheme="minorHAnsi" w:cstheme="minorHAnsi"/>
          <w:sz w:val="22"/>
          <w:szCs w:val="22"/>
        </w:rPr>
        <w:br/>
      </w: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43E86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43E86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43E86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43E86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43E86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43E86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43E86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43E86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C43E86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43E86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43E86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43E86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C43E86" w:rsidRDefault="0060642B" w:rsidP="00A81637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C43E86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C43E86" w:rsidRDefault="00A4667C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C43E86" w:rsidRDefault="00A4667C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C43E86" w:rsidRDefault="0060642B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C43E86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C43E86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C43E86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C43E86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C43E86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43E86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 w:rsidRPr="00C43E8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C43E86" w:rsidRDefault="0060642B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C43E86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C43E86" w:rsidRDefault="0060642B" w:rsidP="00A81637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C43E86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C43E86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43E86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43E86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C43E86" w:rsidRDefault="00073AC3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10"/>
        <w:gridCol w:w="4529"/>
        <w:gridCol w:w="141"/>
      </w:tblGrid>
      <w:tr w:rsidR="00D96C93" w:rsidRPr="00C43E86" w:rsidTr="00F96F9B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454E8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</w:t>
            </w:r>
            <w:r w:rsidR="00D96C93" w:rsidRPr="00C43E86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C43E86" w:rsidRDefault="003D01F5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ΜΕΡΤΖΑΝΗΣ ΚΩΝ/ΝΟΣ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C43E86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43E86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43E86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43E86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43E86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43E86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43E86" w:rsidRDefault="00D96C93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C43E86" w:rsidTr="00F96F9B">
        <w:trPr>
          <w:gridAfter w:val="1"/>
          <w:wAfter w:w="141" w:type="dxa"/>
          <w:trHeight w:val="2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C43E86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43E86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43E86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43E86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43E86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43E86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43E86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43E86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C43E86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C43E86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43E86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C43E86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43E86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43E86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43E86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43E86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C43E86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C43E86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43E86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43E86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C43E86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C43E86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43E86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C43E86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43E86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43E86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C43E86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43E86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C43E86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C43E86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F938A0" w:rsidRPr="00C43E86" w:rsidRDefault="00212853" w:rsidP="00C43E86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 </w:t>
            </w:r>
          </w:p>
          <w:p w:rsidR="006A1226" w:rsidRPr="00C43E86" w:rsidRDefault="00BC2F17" w:rsidP="00C43E86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6A1226"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τακτική </w:t>
            </w:r>
            <w:r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του Δημοτικού Συμβουλίου</w:t>
            </w:r>
            <w:r w:rsidR="008B7CB0" w:rsidRPr="00C43E86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Pr="00C43E86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C43E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5C4CDC"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Δευτέρα</w:t>
            </w:r>
            <w:r w:rsidR="00212853"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1D4E4A"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</w:t>
            </w:r>
            <w:r w:rsidR="005C4CDC"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9</w:t>
            </w:r>
            <w:r w:rsidR="00212853"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-4</w:t>
            </w:r>
            <w:r w:rsidR="009510BB"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-2024</w:t>
            </w:r>
            <w:r w:rsidR="009D5B92" w:rsidRPr="00C43E86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  και ώρα  </w:t>
            </w:r>
            <w:r w:rsidR="009510BB" w:rsidRPr="00C43E86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</w:t>
            </w:r>
            <w:r w:rsidR="00601B3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6</w:t>
            </w:r>
            <w:r w:rsidR="009D5B92" w:rsidRPr="00C43E86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601B3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3</w:t>
            </w:r>
            <w:r w:rsidR="009D5B92" w:rsidRPr="00C43E86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0 </w:t>
            </w:r>
            <w:r w:rsidRPr="00C43E86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  74 του Ν. 4555/2018 (αντικατάσταση του άρθρου 67</w:t>
            </w:r>
            <w:r w:rsidR="009F2005"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του Ν. 3852/2010, όπως τροποποιήθηκε και ισχύει με το άρθρο 6 του Ν. 5056/2023 </w:t>
            </w:r>
            <w:r w:rsidR="008B7CB0"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6A1226" w:rsidRPr="00C43E86" w:rsidRDefault="006A1226" w:rsidP="00A81637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tbl>
            <w:tblPr>
              <w:tblW w:w="9915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915"/>
            </w:tblGrid>
            <w:tr w:rsidR="006A1226" w:rsidRPr="00C43E86" w:rsidTr="00532064">
              <w:trPr>
                <w:trHeight w:val="23"/>
              </w:trPr>
              <w:tc>
                <w:tcPr>
                  <w:tcW w:w="9915" w:type="dxa"/>
                  <w:shd w:val="clear" w:color="auto" w:fill="FFFFFF"/>
                </w:tcPr>
                <w:p w:rsidR="006A1226" w:rsidRPr="00C43E86" w:rsidRDefault="009D5B92" w:rsidP="00C43E86">
                  <w:pPr>
                    <w:tabs>
                      <w:tab w:val="num" w:pos="0"/>
                    </w:tabs>
                    <w:spacing w:beforeLines="20" w:afterLines="20"/>
                    <w:ind w:left="360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C43E86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A1226" w:rsidRPr="00C43E8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6A1226" w:rsidRPr="00C43E8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6A1226" w:rsidRPr="00C43E8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6A1226" w:rsidRPr="00C43E86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6A1226" w:rsidRPr="00C43E86" w:rsidRDefault="006A1226" w:rsidP="00A81637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C43E86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Pr="00C43E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6A1226" w:rsidRPr="00C43E86" w:rsidRDefault="006A1226" w:rsidP="00A81637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F938A0" w:rsidRDefault="006A1226" w:rsidP="00A81637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C43E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                                            </w:t>
                  </w:r>
                  <w:r w:rsidRPr="00C43E86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  <w:r w:rsidRPr="00C43E8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5B3AEE" w:rsidRPr="00C43E86" w:rsidRDefault="005B3AEE" w:rsidP="00A81637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5B3AEE" w:rsidRDefault="005B3AEE" w:rsidP="005B3AEE">
                  <w:pPr>
                    <w:ind w:left="370"/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C43E86"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Ι</w:t>
                  </w:r>
                  <w:r w:rsidRPr="00C43E86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 xml:space="preserve">. </w:t>
                  </w:r>
                  <w:r w:rsidRPr="00C43E86">
                    <w:rPr>
                      <w:rFonts w:asciiTheme="minorHAnsi" w:eastAsia="Calibr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ΘΕΜΑΤΑ  Δ/ΝΣΗΣ ΔΙΟΙΚΗΤΙΚΩΝ ΥΠΗΡΕΣΙΩΝ</w:t>
                  </w:r>
                </w:p>
                <w:p w:rsidR="006B649C" w:rsidRPr="00C43E86" w:rsidRDefault="006B649C" w:rsidP="005B3AEE">
                  <w:pPr>
                    <w:ind w:left="370"/>
                    <w:jc w:val="center"/>
                    <w:rPr>
                      <w:rFonts w:asciiTheme="minorHAnsi" w:eastAsia="Calibr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</w:p>
                <w:p w:rsidR="005B3AEE" w:rsidRPr="00DD2C67" w:rsidRDefault="005B3AEE" w:rsidP="005B3AEE">
                  <w:pPr>
                    <w:pStyle w:val="a8"/>
                    <w:numPr>
                      <w:ilvl w:val="0"/>
                      <w:numId w:val="11"/>
                    </w:numPr>
                    <w:tabs>
                      <w:tab w:val="clear" w:pos="6237"/>
                    </w:tabs>
                    <w:snapToGrid w:val="0"/>
                    <w:spacing w:before="57" w:after="57"/>
                    <w:ind w:left="394" w:hanging="283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kern w:val="1"/>
                      <w:sz w:val="22"/>
                      <w:szCs w:val="22"/>
                      <w:shd w:val="clear" w:color="auto" w:fill="FFFFFF"/>
                      <w:lang w:eastAsia="el-GR" w:bidi="hi-IN"/>
                    </w:rPr>
                  </w:pPr>
                  <w:r w:rsidRPr="00DD2C6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Τροποποίηση τεχνικού προγράμματος Εκτελεστέων </w:t>
                  </w:r>
                  <w:proofErr w:type="spellStart"/>
                  <w:r w:rsidRPr="00DD2C67">
                    <w:rPr>
                      <w:rFonts w:asciiTheme="minorHAnsi" w:hAnsiTheme="minorHAnsi" w:cstheme="minorHAnsi"/>
                      <w:sz w:val="22"/>
                      <w:szCs w:val="22"/>
                    </w:rPr>
                    <w:t>΄Εργων</w:t>
                  </w:r>
                  <w:proofErr w:type="spellEnd"/>
                  <w:r w:rsidRPr="00DD2C6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οικονομικού έτους 2024 (Απόφαση  139/2024 Δημοτικής Επιτροπής Δήμου </w:t>
                  </w:r>
                  <w:proofErr w:type="spellStart"/>
                  <w:r w:rsidRPr="00DD2C67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Λεβαδέων</w:t>
                  </w:r>
                  <w:proofErr w:type="spellEnd"/>
                  <w:r w:rsidRPr="00DD2C67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  <w:p w:rsidR="005B3AEE" w:rsidRPr="00C43E86" w:rsidRDefault="005B3AEE" w:rsidP="005B3AEE">
                  <w:pPr>
                    <w:tabs>
                      <w:tab w:val="num" w:pos="0"/>
                    </w:tabs>
                    <w:spacing w:beforeLines="40" w:afterLines="40"/>
                    <w:ind w:left="394" w:hanging="283"/>
                    <w:jc w:val="both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5B3AEE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</w:rPr>
                    <w:t xml:space="preserve">       </w:t>
                  </w:r>
                  <w:r w:rsidRPr="00C43E86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Pr="00C43E86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  <w:u w:val="single"/>
                    </w:rPr>
                    <w:t xml:space="preserve">   </w:t>
                  </w:r>
                  <w:r w:rsidRPr="00C43E86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Δήμαρχος </w:t>
                  </w:r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>Λεβαδέων</w:t>
                  </w:r>
                  <w:proofErr w:type="spellEnd"/>
                  <w:r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</w:rPr>
                    <w:t xml:space="preserve"> </w:t>
                  </w:r>
                  <w:r w:rsidRPr="00C43E86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C43E86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 .</w:t>
                  </w:r>
                  <w:proofErr w:type="spellStart"/>
                  <w:r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Καραμάνης</w:t>
                  </w:r>
                  <w:proofErr w:type="spellEnd"/>
                  <w:r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Δημήτριος</w:t>
                  </w:r>
                </w:p>
                <w:p w:rsidR="005B3AEE" w:rsidRPr="00DD2C67" w:rsidRDefault="005B3AEE" w:rsidP="005B3AEE">
                  <w:pPr>
                    <w:pStyle w:val="a4"/>
                    <w:numPr>
                      <w:ilvl w:val="0"/>
                      <w:numId w:val="11"/>
                    </w:numPr>
                    <w:spacing w:before="246" w:line="253" w:lineRule="exact"/>
                    <w:ind w:left="394" w:hanging="283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D2C67">
                    <w:rPr>
                      <w:rFonts w:asciiTheme="minorHAnsi" w:hAnsiTheme="minorHAnsi" w:cstheme="minorHAnsi"/>
                      <w:color w:val="000000"/>
                      <w:w w:val="108"/>
                      <w:sz w:val="22"/>
                      <w:szCs w:val="22"/>
                    </w:rPr>
                    <w:t>Εκλογή ( Επιλογή )   Υδρονομέων Άρδευσης για την αρδευτική περίοδο 2024</w:t>
                  </w:r>
                </w:p>
                <w:p w:rsidR="005B3AEE" w:rsidRDefault="005B3AEE" w:rsidP="005B3AEE">
                  <w:pPr>
                    <w:tabs>
                      <w:tab w:val="num" w:pos="0"/>
                    </w:tabs>
                    <w:spacing w:beforeLines="40" w:afterLines="40"/>
                    <w:ind w:left="394" w:hanging="283"/>
                    <w:jc w:val="both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5B3AEE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</w:rPr>
                    <w:t xml:space="preserve">      </w:t>
                  </w:r>
                  <w:r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 xml:space="preserve"> </w:t>
                  </w:r>
                  <w:r w:rsidRPr="00C43E86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Pr="00C43E86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  <w:u w:val="single"/>
                    </w:rPr>
                    <w:t xml:space="preserve">   </w:t>
                  </w:r>
                  <w:r w:rsidRPr="00C43E86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  Διοικητικών Υπηρεσιών   </w:t>
                  </w:r>
                  <w:r w:rsidRPr="00C43E86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κα . ΠΑΠΑΒΑΣΙΛΕΙΟΥ ΑΙΚΑΤΕΡΙΝΗ</w:t>
                  </w:r>
                </w:p>
                <w:p w:rsidR="00C84EE0" w:rsidRPr="00C84EE0" w:rsidRDefault="00C84EE0" w:rsidP="00C84EE0">
                  <w:pPr>
                    <w:pStyle w:val="a4"/>
                    <w:numPr>
                      <w:ilvl w:val="0"/>
                      <w:numId w:val="11"/>
                    </w:numPr>
                    <w:tabs>
                      <w:tab w:val="num" w:pos="0"/>
                    </w:tabs>
                    <w:spacing w:beforeLines="40" w:afterLines="40"/>
                    <w:ind w:left="394"/>
                    <w:jc w:val="both"/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</w:rPr>
                  </w:pPr>
                  <w:r w:rsidRPr="00C84EE0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Ορισμός εκπροσώπων του Δήμου </w:t>
                  </w:r>
                  <w:proofErr w:type="spellStart"/>
                  <w:r w:rsidRPr="00C84EE0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Λεβαδεων</w:t>
                  </w:r>
                  <w:proofErr w:type="spellEnd"/>
                  <w:r w:rsidRPr="00C84EE0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για την </w:t>
                  </w:r>
                  <w:proofErr w:type="spellStart"/>
                  <w:r w:rsidRPr="00C84EE0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επικαιροποίηση</w:t>
                  </w:r>
                  <w:proofErr w:type="spellEnd"/>
                  <w:r w:rsidRPr="00C84EE0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του μητρώου προσώπων που θα συγκροτούν τις επιτροπές διαγωνισμού των έργων .</w:t>
                  </w:r>
                  <w:r w:rsidRPr="00C84EE0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</w:rPr>
                    <w:t xml:space="preserve">  </w:t>
                  </w:r>
                </w:p>
                <w:p w:rsidR="00C84EE0" w:rsidRDefault="00C84EE0" w:rsidP="00C84EE0">
                  <w:pPr>
                    <w:tabs>
                      <w:tab w:val="num" w:pos="0"/>
                    </w:tabs>
                    <w:spacing w:beforeLines="40" w:afterLines="40"/>
                    <w:ind w:left="394" w:hanging="283"/>
                    <w:jc w:val="both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5B3AEE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 xml:space="preserve"> </w:t>
                  </w:r>
                  <w:r w:rsidRPr="00C43E86">
                    <w:rPr>
                      <w:rFonts w:asciiTheme="minorHAnsi" w:eastAsia="Cambria" w:hAnsiTheme="minorHAnsi" w:cstheme="minorHAnsi"/>
                      <w:b/>
                      <w:bCs/>
                      <w:spacing w:val="-3"/>
                      <w:sz w:val="22"/>
                      <w:szCs w:val="22"/>
                      <w:u w:val="single"/>
                    </w:rPr>
                    <w:t>Εισηγητής :</w:t>
                  </w:r>
                  <w:r w:rsidRPr="00C43E86">
                    <w:rPr>
                      <w:rFonts w:asciiTheme="minorHAnsi" w:eastAsia="Cambria" w:hAnsiTheme="minorHAnsi" w:cstheme="minorHAnsi"/>
                      <w:bCs/>
                      <w:spacing w:val="-3"/>
                      <w:sz w:val="22"/>
                      <w:szCs w:val="22"/>
                      <w:u w:val="single"/>
                    </w:rPr>
                    <w:t xml:space="preserve">   </w:t>
                  </w:r>
                  <w:r w:rsidRPr="00C43E86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Αντιδήμαρχος    Διοικητικών Υπηρεσιών   </w:t>
                  </w:r>
                  <w:r w:rsidRPr="00C43E86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κα . ΠΑΠΑΒΑΣΙΛΕΙΟΥ ΑΙΚΑΤΕΡΙΝΗ</w:t>
                  </w:r>
                </w:p>
                <w:p w:rsidR="001F3352" w:rsidRPr="00C43E86" w:rsidRDefault="001F3352" w:rsidP="00A81637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ind w:left="360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1D4E4A" w:rsidRPr="00C43E86" w:rsidRDefault="005B3AEE" w:rsidP="00A81637">
            <w:pPr>
              <w:widowControl w:val="0"/>
              <w:tabs>
                <w:tab w:val="num" w:pos="0"/>
                <w:tab w:val="left" w:pos="6350"/>
                <w:tab w:val="left" w:pos="8388"/>
              </w:tabs>
              <w:snapToGrid w:val="0"/>
              <w:ind w:left="360"/>
              <w:jc w:val="center"/>
              <w:textAlignment w:val="baseline"/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5B3A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Ι</w:t>
            </w:r>
            <w:r w:rsidR="001D4E4A" w:rsidRPr="00C43E86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Ι. </w:t>
            </w:r>
            <w:r w:rsidR="001D4E4A" w:rsidRPr="00C43E86"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ΘΕΜΑΤΑ  Δ/ΝΣΗΣ ΟΙΚΟΝΟΜΙΚΩΝ  ΥΠΗΡΕΣΙΩΝ</w:t>
            </w:r>
          </w:p>
          <w:p w:rsidR="00755BAE" w:rsidRPr="00C43E86" w:rsidRDefault="00755BAE" w:rsidP="00A81637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C43E86"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DD2C67" w:rsidRPr="00DD2C67" w:rsidRDefault="005C4CDC" w:rsidP="005C4CDC">
            <w:pPr>
              <w:pStyle w:val="a8"/>
              <w:numPr>
                <w:ilvl w:val="0"/>
                <w:numId w:val="11"/>
              </w:numPr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eastAsia="Calibri" w:hAnsiTheme="minorHAnsi" w:cstheme="minorHAnsi"/>
                <w:bCs/>
                <w:spacing w:val="-3"/>
                <w:kern w:val="1"/>
                <w:sz w:val="22"/>
                <w:szCs w:val="22"/>
                <w:shd w:val="clear" w:color="auto" w:fill="FFFFFF"/>
                <w:lang w:eastAsia="el-GR" w:bidi="hi-IN"/>
              </w:rPr>
            </w:pPr>
            <w:proofErr w:type="spellStart"/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΄Εκθεση</w:t>
            </w:r>
            <w:proofErr w:type="spellEnd"/>
            <w:r w:rsidRPr="00C43E86">
              <w:rPr>
                <w:rFonts w:asciiTheme="minorHAnsi" w:hAnsiTheme="minorHAnsi" w:cstheme="minorHAnsi"/>
                <w:sz w:val="22"/>
                <w:szCs w:val="22"/>
              </w:rPr>
              <w:t xml:space="preserve"> αποτελεσμάτων εκτέλεσης προϋπολογισμού Α’ τριμήνου έτους 2024. (Απόφαση </w:t>
            </w:r>
            <w:r w:rsidR="00DD2C67">
              <w:rPr>
                <w:rFonts w:asciiTheme="minorHAnsi" w:hAnsiTheme="minorHAnsi" w:cstheme="minorHAnsi"/>
                <w:sz w:val="22"/>
                <w:szCs w:val="22"/>
              </w:rPr>
              <w:t xml:space="preserve">             </w:t>
            </w:r>
          </w:p>
          <w:p w:rsidR="005C4CDC" w:rsidRPr="00C43E86" w:rsidRDefault="00DD2C67" w:rsidP="00DD2C67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eastAsia="Calibri" w:hAnsiTheme="minorHAnsi" w:cstheme="minorHAnsi"/>
                <w:bCs/>
                <w:spacing w:val="-3"/>
                <w:kern w:val="1"/>
                <w:sz w:val="22"/>
                <w:szCs w:val="22"/>
                <w:shd w:val="clear" w:color="auto" w:fill="FFFFFF"/>
                <w:lang w:eastAsia="el-GR" w:bidi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C43E86">
              <w:rPr>
                <w:rFonts w:asciiTheme="minorHAnsi" w:hAnsiTheme="minorHAnsi" w:cstheme="minorHAnsi"/>
                <w:sz w:val="22"/>
                <w:szCs w:val="22"/>
              </w:rPr>
              <w:t>140/</w:t>
            </w:r>
            <w:r w:rsidR="005C4CDC" w:rsidRPr="00C43E86">
              <w:rPr>
                <w:rFonts w:asciiTheme="minorHAnsi" w:hAnsiTheme="minorHAnsi" w:cstheme="minorHAnsi"/>
                <w:sz w:val="22"/>
                <w:szCs w:val="22"/>
              </w:rPr>
              <w:t xml:space="preserve">2024 Δημοτικής Επιτροπής Δήμου </w:t>
            </w:r>
            <w:proofErr w:type="spellStart"/>
            <w:r w:rsidR="005C4CDC" w:rsidRPr="00C43E86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="005C4CDC" w:rsidRPr="00C43E8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5C4CDC" w:rsidRPr="00C43E86" w:rsidRDefault="005C4CDC" w:rsidP="00C43E86">
            <w:pPr>
              <w:ind w:left="795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C43E86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C43E86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C43E86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Οικονομικών  Υπηρεσιών   </w:t>
            </w:r>
            <w:r w:rsidRPr="00C43E86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 </w:t>
            </w:r>
            <w:proofErr w:type="spellStart"/>
            <w:r w:rsidRPr="00C43E86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C43E86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5C4CDC" w:rsidRPr="00C43E86" w:rsidRDefault="005C4CDC" w:rsidP="005C4CDC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eastAsia="Calibri" w:hAnsiTheme="minorHAnsi" w:cstheme="minorHAnsi"/>
                <w:bCs/>
                <w:spacing w:val="-3"/>
                <w:kern w:val="1"/>
                <w:sz w:val="22"/>
                <w:szCs w:val="22"/>
                <w:shd w:val="clear" w:color="auto" w:fill="FFFFFF"/>
                <w:lang w:eastAsia="el-GR" w:bidi="hi-IN"/>
              </w:rPr>
            </w:pPr>
          </w:p>
          <w:p w:rsidR="00DD2C67" w:rsidRPr="00DD2C67" w:rsidRDefault="005C4CDC" w:rsidP="005C4CDC">
            <w:pPr>
              <w:pStyle w:val="a8"/>
              <w:numPr>
                <w:ilvl w:val="0"/>
                <w:numId w:val="11"/>
              </w:numPr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eastAsia="Calibri" w:hAnsiTheme="minorHAnsi" w:cstheme="minorHAnsi"/>
                <w:bCs/>
                <w:spacing w:val="-3"/>
                <w:kern w:val="1"/>
                <w:sz w:val="22"/>
                <w:szCs w:val="22"/>
                <w:shd w:val="clear" w:color="auto" w:fill="FFFFFF"/>
                <w:lang w:eastAsia="el-GR" w:bidi="hi-IN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 xml:space="preserve">Αναμόρφωση προϋπολογισμού τρέχουσας χρήσης (Απόφαση </w:t>
            </w:r>
            <w:r w:rsidR="00C43E86">
              <w:rPr>
                <w:rFonts w:asciiTheme="minorHAnsi" w:hAnsiTheme="minorHAnsi" w:cstheme="minorHAnsi"/>
                <w:sz w:val="22"/>
                <w:szCs w:val="22"/>
              </w:rPr>
              <w:t>141</w:t>
            </w: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 xml:space="preserve">/2024 Δημοτικής Επιτροπής </w:t>
            </w:r>
            <w:r w:rsidR="00DD2C6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C4CDC" w:rsidRPr="00C43E86" w:rsidRDefault="00DD2C67" w:rsidP="00DD2C67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eastAsia="Calibri" w:hAnsiTheme="minorHAnsi" w:cstheme="minorHAnsi"/>
                <w:bCs/>
                <w:spacing w:val="-3"/>
                <w:kern w:val="1"/>
                <w:sz w:val="22"/>
                <w:szCs w:val="22"/>
                <w:shd w:val="clear" w:color="auto" w:fill="FFFFFF"/>
                <w:lang w:eastAsia="el-GR" w:bidi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5C4CDC" w:rsidRPr="00C43E86">
              <w:rPr>
                <w:rFonts w:asciiTheme="minorHAnsi" w:hAnsiTheme="minorHAnsi" w:cstheme="minorHAnsi"/>
                <w:sz w:val="22"/>
                <w:szCs w:val="22"/>
              </w:rPr>
              <w:t xml:space="preserve">Δήμου </w:t>
            </w:r>
            <w:proofErr w:type="spellStart"/>
            <w:r w:rsidR="005C4CDC" w:rsidRPr="00C43E86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="005C4CDC" w:rsidRPr="00C43E8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1D4E4A" w:rsidRPr="00C43E86" w:rsidRDefault="001D4E4A" w:rsidP="00C43E86">
            <w:pPr>
              <w:ind w:left="795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C43E86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C43E86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C43E86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Οικονομικών  Υπηρεσιών   </w:t>
            </w:r>
            <w:r w:rsidRPr="00C43E86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 </w:t>
            </w:r>
            <w:proofErr w:type="spellStart"/>
            <w:r w:rsidRPr="00C43E86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C43E86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1D4E4A" w:rsidRPr="00C43E86" w:rsidRDefault="001D4E4A" w:rsidP="00A81637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5405F2" w:rsidRPr="00C43E86" w:rsidRDefault="00C43E86" w:rsidP="00A81637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DD2C67" w:rsidRDefault="00DD2C67" w:rsidP="00DD2C67">
            <w:pPr>
              <w:ind w:left="370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2958E3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  <w:lang w:val="en-US"/>
              </w:rPr>
              <w:t>I</w:t>
            </w:r>
            <w:r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>ΙΙ</w:t>
            </w:r>
            <w:r w:rsidRPr="002958E3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. </w:t>
            </w:r>
            <w:r w:rsidRPr="002958E3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ΘΕΜΑΤΑ  Δ/ΝΣΗΣ ΤΕΧΝΙΚΩΝ ΥΠΗΡΕΣΙΩΝ</w:t>
            </w:r>
          </w:p>
          <w:p w:rsidR="00DD2C67" w:rsidRPr="002958E3" w:rsidRDefault="00DD2C67" w:rsidP="00DD2C67">
            <w:pPr>
              <w:pStyle w:val="ab"/>
              <w:ind w:left="370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</w:p>
          <w:p w:rsidR="00DD2C67" w:rsidRPr="0049691C" w:rsidRDefault="00DD2C67" w:rsidP="00DD2C67">
            <w:pPr>
              <w:pStyle w:val="210"/>
              <w:numPr>
                <w:ilvl w:val="0"/>
                <w:numId w:val="11"/>
              </w:numPr>
              <w:ind w:left="795"/>
              <w:rPr>
                <w:rFonts w:asciiTheme="minorHAnsi" w:eastAsia="Arial Unicode MS" w:hAnsiTheme="minorHAnsi" w:cstheme="minorHAnsi"/>
                <w:szCs w:val="22"/>
              </w:rPr>
            </w:pPr>
            <w:r w:rsidRPr="0049691C">
              <w:rPr>
                <w:rFonts w:asciiTheme="minorHAnsi" w:eastAsia="Arial Unicode MS" w:hAnsiTheme="minorHAnsi" w:cstheme="minorHAnsi"/>
                <w:szCs w:val="22"/>
              </w:rPr>
              <w:t xml:space="preserve">Έγκριση Επέκτασης Δικτύου Δημοτικού Φωτισμού πλησίον των εγκαταστάσεων </w:t>
            </w:r>
            <w:r>
              <w:rPr>
                <w:rFonts w:asciiTheme="minorHAnsi" w:eastAsia="Arial Unicode MS" w:hAnsiTheme="minorHAnsi" w:cstheme="minorHAnsi"/>
                <w:szCs w:val="22"/>
              </w:rPr>
              <w:t xml:space="preserve"> </w:t>
            </w:r>
            <w:proofErr w:type="spellStart"/>
            <w:r w:rsidRPr="0049691C">
              <w:rPr>
                <w:rFonts w:asciiTheme="minorHAnsi" w:eastAsia="Arial Unicode MS" w:hAnsiTheme="minorHAnsi" w:cstheme="minorHAnsi"/>
                <w:szCs w:val="22"/>
              </w:rPr>
              <w:t>Βεκίλη</w:t>
            </w:r>
            <w:proofErr w:type="spellEnd"/>
            <w:r w:rsidRPr="0049691C">
              <w:rPr>
                <w:rFonts w:asciiTheme="minorHAnsi" w:eastAsia="Arial Unicode MS" w:hAnsiTheme="minorHAnsi" w:cstheme="minorHAnsi"/>
                <w:szCs w:val="22"/>
              </w:rPr>
              <w:t xml:space="preserve"> στην Περιφερειακή οδό.</w:t>
            </w:r>
          </w:p>
          <w:p w:rsidR="00DD2C67" w:rsidRPr="002958E3" w:rsidRDefault="00DD2C67" w:rsidP="00DD2C67">
            <w:pPr>
              <w:ind w:left="3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         </w:t>
            </w:r>
            <w:r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 </w:t>
            </w:r>
            <w:r w:rsidRPr="002958E3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2958E3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2958E3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Τεχνικών   Υπηρεσιών   </w:t>
            </w:r>
            <w:r w:rsidRPr="002958E3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Λιανός Γεώργιος</w:t>
            </w:r>
          </w:p>
          <w:p w:rsidR="0078311B" w:rsidRPr="00C43E86" w:rsidRDefault="0078311B" w:rsidP="00C43E86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:rsidR="00D40123" w:rsidRPr="00C43E86" w:rsidRDefault="00D40123" w:rsidP="00A8163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C43E86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C43E86" w:rsidRDefault="00790913" w:rsidP="00A81637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Default="00721904" w:rsidP="00A81637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C43E86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DD2C67" w:rsidRDefault="00DD2C67" w:rsidP="00A81637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</w:p>
    <w:p w:rsidR="00DD2C67" w:rsidRDefault="00DD2C67" w:rsidP="00A81637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</w:p>
    <w:p w:rsidR="00DD2C67" w:rsidRPr="00C43E86" w:rsidRDefault="00DD2C67" w:rsidP="00A81637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81BC3" w:rsidRPr="00C43E86" w:rsidRDefault="00A81BC3" w:rsidP="00A81637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C43E86">
        <w:rPr>
          <w:rFonts w:asciiTheme="minorHAnsi" w:hAnsiTheme="minorHAnsi" w:cstheme="minorHAnsi"/>
          <w:sz w:val="22"/>
          <w:szCs w:val="22"/>
        </w:rPr>
        <w:t xml:space="preserve"> ΕΠΙΣΗΣ ΚΑΛΟΥΝΤΑΙ (Βάσει του άρθρου 69 του ν. 3852/2010  καθώς και του άρθρου 4 του  </w:t>
      </w:r>
      <w:r w:rsidRPr="00C43E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C43E86">
        <w:rPr>
          <w:rFonts w:asciiTheme="minorHAnsi" w:hAnsiTheme="minorHAnsi" w:cstheme="minorHAnsi"/>
          <w:bCs/>
          <w:color w:val="000000"/>
          <w:sz w:val="22"/>
          <w:szCs w:val="22"/>
        </w:rPr>
        <w:t>Λεβαδέων</w:t>
      </w:r>
      <w:proofErr w:type="spellEnd"/>
      <w:r w:rsidRPr="00C43E86">
        <w:rPr>
          <w:rFonts w:asciiTheme="minorHAnsi" w:hAnsiTheme="minorHAnsi" w:cstheme="minorHAnsi"/>
          <w:bCs/>
          <w:color w:val="000000"/>
          <w:sz w:val="22"/>
          <w:szCs w:val="22"/>
        </w:rPr>
        <w:t>) οι κατωτέρω:</w:t>
      </w:r>
    </w:p>
    <w:p w:rsidR="00A81BC3" w:rsidRPr="00C43E86" w:rsidRDefault="00A81BC3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43E86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FB0B12" w:rsidRPr="00C43E86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C43E86" w:rsidRDefault="00FB0B1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FB0B12" w:rsidRPr="00C43E86" w:rsidRDefault="00FB0B1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>κων</w:t>
            </w:r>
            <w:proofErr w:type="spellEnd"/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               κα </w:t>
            </w:r>
            <w:proofErr w:type="spellStart"/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  </w:t>
            </w:r>
          </w:p>
        </w:tc>
      </w:tr>
      <w:tr w:rsidR="003A6AED" w:rsidRPr="00C43E86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3A6AED" w:rsidRPr="00C43E86" w:rsidRDefault="003A6AED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</w:p>
        </w:tc>
        <w:tc>
          <w:tcPr>
            <w:tcW w:w="17522" w:type="dxa"/>
            <w:shd w:val="clear" w:color="auto" w:fill="FFFFFF"/>
          </w:tcPr>
          <w:p w:rsidR="003A6AED" w:rsidRPr="00C43E86" w:rsidRDefault="003A6AED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Προϊστάμενο</w:t>
            </w:r>
            <w:r w:rsidR="007D669C"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Δ/</w:t>
            </w:r>
            <w:proofErr w:type="spellStart"/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Οικονομικών                                             κ. </w:t>
            </w:r>
            <w:proofErr w:type="spellStart"/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>Καλλιαντάση</w:t>
            </w:r>
            <w:r w:rsidR="007D669C"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7D669C"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Γεώργιο</w:t>
            </w:r>
            <w:r w:rsidR="007D669C"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</w:p>
        </w:tc>
      </w:tr>
      <w:tr w:rsidR="00FB0B12" w:rsidRPr="00C43E86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C43E86" w:rsidRDefault="003A6AED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522" w:type="dxa"/>
            <w:shd w:val="clear" w:color="auto" w:fill="FFFFFF"/>
          </w:tcPr>
          <w:p w:rsidR="00FB0B12" w:rsidRPr="00C43E86" w:rsidRDefault="00FB0B1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Προϊστάμενο</w:t>
            </w:r>
            <w:r w:rsidR="007D669C"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Δ/</w:t>
            </w:r>
            <w:proofErr w:type="spellStart"/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               κ. </w:t>
            </w:r>
            <w:proofErr w:type="spellStart"/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>Νταλιάνης</w:t>
            </w:r>
            <w:proofErr w:type="spellEnd"/>
            <w:r w:rsidRPr="00C43E8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Χρήστος</w:t>
            </w:r>
          </w:p>
          <w:p w:rsidR="00FB0B12" w:rsidRPr="00C43E86" w:rsidRDefault="00FB0B1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B0B12" w:rsidRPr="00C43E86" w:rsidRDefault="00FB0B1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147842" w:rsidRPr="00C43E86" w:rsidRDefault="00147842" w:rsidP="00A81637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147842" w:rsidRPr="00C43E86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340" w:rsidRDefault="001C2340" w:rsidP="005E5D39">
      <w:r>
        <w:separator/>
      </w:r>
    </w:p>
  </w:endnote>
  <w:endnote w:type="continuationSeparator" w:id="0">
    <w:p w:rsidR="001C2340" w:rsidRDefault="001C2340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3A3910" w:rsidRDefault="003A3910">
        <w:pPr>
          <w:pStyle w:val="aa"/>
          <w:jc w:val="center"/>
        </w:pPr>
        <w:r>
          <w:t>[</w:t>
        </w:r>
        <w:fldSimple w:instr=" PAGE   \* MERGEFORMAT ">
          <w:r w:rsidR="008B4F76">
            <w:rPr>
              <w:noProof/>
            </w:rPr>
            <w:t>1</w:t>
          </w:r>
        </w:fldSimple>
        <w:r>
          <w:t>]</w:t>
        </w:r>
      </w:p>
    </w:sdtContent>
  </w:sdt>
  <w:p w:rsidR="003A3910" w:rsidRDefault="003A391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340" w:rsidRDefault="001C2340" w:rsidP="005E5D39">
      <w:r>
        <w:separator/>
      </w:r>
    </w:p>
  </w:footnote>
  <w:footnote w:type="continuationSeparator" w:id="0">
    <w:p w:rsidR="001C2340" w:rsidRDefault="001C2340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CD549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9C7920"/>
    <w:multiLevelType w:val="hybridMultilevel"/>
    <w:tmpl w:val="DC0AF4C6"/>
    <w:lvl w:ilvl="0" w:tplc="639EFC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93F71B7"/>
    <w:multiLevelType w:val="hybridMultilevel"/>
    <w:tmpl w:val="A90496F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0280AF3"/>
    <w:multiLevelType w:val="hybridMultilevel"/>
    <w:tmpl w:val="DE02A114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E281965"/>
    <w:multiLevelType w:val="hybridMultilevel"/>
    <w:tmpl w:val="68D41432"/>
    <w:lvl w:ilvl="0" w:tplc="0408000F">
      <w:start w:val="1"/>
      <w:numFmt w:val="decimal"/>
      <w:lvlText w:val="%1."/>
      <w:lvlJc w:val="left"/>
      <w:pPr>
        <w:ind w:left="800" w:hanging="360"/>
      </w:pPr>
    </w:lvl>
    <w:lvl w:ilvl="1" w:tplc="04080019" w:tentative="1">
      <w:start w:val="1"/>
      <w:numFmt w:val="lowerLetter"/>
      <w:lvlText w:val="%2."/>
      <w:lvlJc w:val="left"/>
      <w:pPr>
        <w:ind w:left="1520" w:hanging="360"/>
      </w:pPr>
    </w:lvl>
    <w:lvl w:ilvl="2" w:tplc="0408001B" w:tentative="1">
      <w:start w:val="1"/>
      <w:numFmt w:val="lowerRoman"/>
      <w:lvlText w:val="%3."/>
      <w:lvlJc w:val="right"/>
      <w:pPr>
        <w:ind w:left="2240" w:hanging="180"/>
      </w:pPr>
    </w:lvl>
    <w:lvl w:ilvl="3" w:tplc="0408000F" w:tentative="1">
      <w:start w:val="1"/>
      <w:numFmt w:val="decimal"/>
      <w:lvlText w:val="%4."/>
      <w:lvlJc w:val="left"/>
      <w:pPr>
        <w:ind w:left="2960" w:hanging="360"/>
      </w:pPr>
    </w:lvl>
    <w:lvl w:ilvl="4" w:tplc="04080019" w:tentative="1">
      <w:start w:val="1"/>
      <w:numFmt w:val="lowerLetter"/>
      <w:lvlText w:val="%5."/>
      <w:lvlJc w:val="left"/>
      <w:pPr>
        <w:ind w:left="3680" w:hanging="360"/>
      </w:pPr>
    </w:lvl>
    <w:lvl w:ilvl="5" w:tplc="0408001B" w:tentative="1">
      <w:start w:val="1"/>
      <w:numFmt w:val="lowerRoman"/>
      <w:lvlText w:val="%6."/>
      <w:lvlJc w:val="right"/>
      <w:pPr>
        <w:ind w:left="4400" w:hanging="180"/>
      </w:pPr>
    </w:lvl>
    <w:lvl w:ilvl="6" w:tplc="0408000F" w:tentative="1">
      <w:start w:val="1"/>
      <w:numFmt w:val="decimal"/>
      <w:lvlText w:val="%7."/>
      <w:lvlJc w:val="left"/>
      <w:pPr>
        <w:ind w:left="5120" w:hanging="360"/>
      </w:pPr>
    </w:lvl>
    <w:lvl w:ilvl="7" w:tplc="04080019" w:tentative="1">
      <w:start w:val="1"/>
      <w:numFmt w:val="lowerLetter"/>
      <w:lvlText w:val="%8."/>
      <w:lvlJc w:val="left"/>
      <w:pPr>
        <w:ind w:left="5840" w:hanging="360"/>
      </w:pPr>
    </w:lvl>
    <w:lvl w:ilvl="8" w:tplc="0408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3">
    <w:nsid w:val="23010EC5"/>
    <w:multiLevelType w:val="hybridMultilevel"/>
    <w:tmpl w:val="5A5AC138"/>
    <w:lvl w:ilvl="0" w:tplc="8170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718431A"/>
    <w:multiLevelType w:val="hybridMultilevel"/>
    <w:tmpl w:val="5E24EFFC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050865"/>
    <w:multiLevelType w:val="hybridMultilevel"/>
    <w:tmpl w:val="521A324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7">
    <w:nsid w:val="3BEC13AC"/>
    <w:multiLevelType w:val="hybridMultilevel"/>
    <w:tmpl w:val="B8FC2A72"/>
    <w:lvl w:ilvl="0" w:tplc="8170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063F78"/>
    <w:multiLevelType w:val="hybridMultilevel"/>
    <w:tmpl w:val="5F76CC7C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9">
    <w:nsid w:val="4405316E"/>
    <w:multiLevelType w:val="hybridMultilevel"/>
    <w:tmpl w:val="ED0A3BF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0">
    <w:nsid w:val="44220381"/>
    <w:multiLevelType w:val="hybridMultilevel"/>
    <w:tmpl w:val="1E66AFA2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465280"/>
    <w:multiLevelType w:val="hybridMultilevel"/>
    <w:tmpl w:val="5E24EFFC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FD0238"/>
    <w:multiLevelType w:val="hybridMultilevel"/>
    <w:tmpl w:val="78A4930E"/>
    <w:lvl w:ilvl="0" w:tplc="0408000F">
      <w:start w:val="1"/>
      <w:numFmt w:val="decimal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>
    <w:nsid w:val="6BD52535"/>
    <w:multiLevelType w:val="hybridMultilevel"/>
    <w:tmpl w:val="33083E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5">
    <w:nsid w:val="7F330A3F"/>
    <w:multiLevelType w:val="hybridMultilevel"/>
    <w:tmpl w:val="854E7D84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24"/>
  </w:num>
  <w:num w:numId="5">
    <w:abstractNumId w:val="12"/>
  </w:num>
  <w:num w:numId="6">
    <w:abstractNumId w:val="17"/>
  </w:num>
  <w:num w:numId="7">
    <w:abstractNumId w:val="20"/>
  </w:num>
  <w:num w:numId="8">
    <w:abstractNumId w:val="11"/>
  </w:num>
  <w:num w:numId="9">
    <w:abstractNumId w:val="21"/>
  </w:num>
  <w:num w:numId="10">
    <w:abstractNumId w:val="15"/>
  </w:num>
  <w:num w:numId="11">
    <w:abstractNumId w:val="9"/>
  </w:num>
  <w:num w:numId="12">
    <w:abstractNumId w:val="14"/>
  </w:num>
  <w:num w:numId="13">
    <w:abstractNumId w:val="22"/>
  </w:num>
  <w:num w:numId="14">
    <w:abstractNumId w:val="19"/>
  </w:num>
  <w:num w:numId="15">
    <w:abstractNumId w:val="16"/>
  </w:num>
  <w:num w:numId="16">
    <w:abstractNumId w:val="18"/>
  </w:num>
  <w:num w:numId="17">
    <w:abstractNumId w:val="23"/>
  </w:num>
  <w:num w:numId="18">
    <w:abstractNumId w:val="25"/>
  </w:num>
  <w:num w:numId="19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9734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515D"/>
    <w:rsid w:val="000551DA"/>
    <w:rsid w:val="0005722A"/>
    <w:rsid w:val="00062A70"/>
    <w:rsid w:val="00062A86"/>
    <w:rsid w:val="00064316"/>
    <w:rsid w:val="0006636E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8735A"/>
    <w:rsid w:val="000949C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100890"/>
    <w:rsid w:val="00101199"/>
    <w:rsid w:val="001033DA"/>
    <w:rsid w:val="00105EAC"/>
    <w:rsid w:val="001077C3"/>
    <w:rsid w:val="00111415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19D0"/>
    <w:rsid w:val="0013202E"/>
    <w:rsid w:val="00133E2C"/>
    <w:rsid w:val="00134A1E"/>
    <w:rsid w:val="00134F2A"/>
    <w:rsid w:val="00135817"/>
    <w:rsid w:val="00141D59"/>
    <w:rsid w:val="00144338"/>
    <w:rsid w:val="00145B00"/>
    <w:rsid w:val="00145DB4"/>
    <w:rsid w:val="001469D1"/>
    <w:rsid w:val="00146B4F"/>
    <w:rsid w:val="00147842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993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2340"/>
    <w:rsid w:val="001C4175"/>
    <w:rsid w:val="001C42DD"/>
    <w:rsid w:val="001C5299"/>
    <w:rsid w:val="001D07BE"/>
    <w:rsid w:val="001D0DD5"/>
    <w:rsid w:val="001D1210"/>
    <w:rsid w:val="001D2C1B"/>
    <w:rsid w:val="001D4E4A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352"/>
    <w:rsid w:val="001F3598"/>
    <w:rsid w:val="001F3707"/>
    <w:rsid w:val="001F3A61"/>
    <w:rsid w:val="001F4F81"/>
    <w:rsid w:val="001F6878"/>
    <w:rsid w:val="001F6EA3"/>
    <w:rsid w:val="00201095"/>
    <w:rsid w:val="002014C5"/>
    <w:rsid w:val="00202332"/>
    <w:rsid w:val="002033F4"/>
    <w:rsid w:val="0020498C"/>
    <w:rsid w:val="00204EFD"/>
    <w:rsid w:val="00206473"/>
    <w:rsid w:val="00206C93"/>
    <w:rsid w:val="00212853"/>
    <w:rsid w:val="00212894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4697D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02A6"/>
    <w:rsid w:val="002913E8"/>
    <w:rsid w:val="002939E7"/>
    <w:rsid w:val="00293F00"/>
    <w:rsid w:val="002948A5"/>
    <w:rsid w:val="002958E3"/>
    <w:rsid w:val="00295CEA"/>
    <w:rsid w:val="00297190"/>
    <w:rsid w:val="00297D80"/>
    <w:rsid w:val="002A10EE"/>
    <w:rsid w:val="002A1742"/>
    <w:rsid w:val="002A361C"/>
    <w:rsid w:val="002B16A2"/>
    <w:rsid w:val="002B5147"/>
    <w:rsid w:val="002B6EBD"/>
    <w:rsid w:val="002B793A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0CC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420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B5A"/>
    <w:rsid w:val="00375E8D"/>
    <w:rsid w:val="0037620B"/>
    <w:rsid w:val="00380037"/>
    <w:rsid w:val="00380CFA"/>
    <w:rsid w:val="00380F0E"/>
    <w:rsid w:val="00387087"/>
    <w:rsid w:val="00390DD9"/>
    <w:rsid w:val="0039126B"/>
    <w:rsid w:val="003918B6"/>
    <w:rsid w:val="003924A3"/>
    <w:rsid w:val="00392DE2"/>
    <w:rsid w:val="003936BB"/>
    <w:rsid w:val="00395049"/>
    <w:rsid w:val="003A100D"/>
    <w:rsid w:val="003A2015"/>
    <w:rsid w:val="003A36AB"/>
    <w:rsid w:val="003A3910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724C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33BC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DEB"/>
    <w:rsid w:val="00432129"/>
    <w:rsid w:val="004341DB"/>
    <w:rsid w:val="00435F3D"/>
    <w:rsid w:val="00437F18"/>
    <w:rsid w:val="004435F2"/>
    <w:rsid w:val="00443657"/>
    <w:rsid w:val="00445F68"/>
    <w:rsid w:val="00446433"/>
    <w:rsid w:val="0044724A"/>
    <w:rsid w:val="00450282"/>
    <w:rsid w:val="004511C0"/>
    <w:rsid w:val="00451E19"/>
    <w:rsid w:val="00455192"/>
    <w:rsid w:val="0045637A"/>
    <w:rsid w:val="004564EF"/>
    <w:rsid w:val="00460373"/>
    <w:rsid w:val="00470141"/>
    <w:rsid w:val="00470262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3891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D18D8"/>
    <w:rsid w:val="004D4098"/>
    <w:rsid w:val="004D47CE"/>
    <w:rsid w:val="004D7EB3"/>
    <w:rsid w:val="004E157F"/>
    <w:rsid w:val="004E5137"/>
    <w:rsid w:val="004E6418"/>
    <w:rsid w:val="004E71B4"/>
    <w:rsid w:val="004E71D9"/>
    <w:rsid w:val="004F0006"/>
    <w:rsid w:val="004F58B5"/>
    <w:rsid w:val="004F646B"/>
    <w:rsid w:val="004F78AF"/>
    <w:rsid w:val="0050035E"/>
    <w:rsid w:val="0050064D"/>
    <w:rsid w:val="00500FBC"/>
    <w:rsid w:val="0050121B"/>
    <w:rsid w:val="00502220"/>
    <w:rsid w:val="0050437C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05F2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474F"/>
    <w:rsid w:val="005701EB"/>
    <w:rsid w:val="00573EC4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60"/>
    <w:rsid w:val="005A66E0"/>
    <w:rsid w:val="005B25E5"/>
    <w:rsid w:val="005B3AEE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4CDC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1B3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3795"/>
    <w:rsid w:val="0065482E"/>
    <w:rsid w:val="00656B5C"/>
    <w:rsid w:val="00660F71"/>
    <w:rsid w:val="006620B3"/>
    <w:rsid w:val="0066693B"/>
    <w:rsid w:val="00666A80"/>
    <w:rsid w:val="00666C68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49C"/>
    <w:rsid w:val="006B6E1D"/>
    <w:rsid w:val="006B7B3C"/>
    <w:rsid w:val="006B7E49"/>
    <w:rsid w:val="006C1853"/>
    <w:rsid w:val="006C2A55"/>
    <w:rsid w:val="006C2AD4"/>
    <w:rsid w:val="006C48B6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1D0A"/>
    <w:rsid w:val="00724888"/>
    <w:rsid w:val="00725CDC"/>
    <w:rsid w:val="00731D35"/>
    <w:rsid w:val="0073372F"/>
    <w:rsid w:val="00733B6B"/>
    <w:rsid w:val="00736EF3"/>
    <w:rsid w:val="007409D5"/>
    <w:rsid w:val="0074187D"/>
    <w:rsid w:val="0074333A"/>
    <w:rsid w:val="00744627"/>
    <w:rsid w:val="00745C0D"/>
    <w:rsid w:val="0074633D"/>
    <w:rsid w:val="007464FB"/>
    <w:rsid w:val="00747B59"/>
    <w:rsid w:val="007504AE"/>
    <w:rsid w:val="00751ECC"/>
    <w:rsid w:val="00754042"/>
    <w:rsid w:val="00754A21"/>
    <w:rsid w:val="00755BAE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11B"/>
    <w:rsid w:val="007836FC"/>
    <w:rsid w:val="007846E7"/>
    <w:rsid w:val="00785E4E"/>
    <w:rsid w:val="00785E8C"/>
    <w:rsid w:val="00790913"/>
    <w:rsid w:val="00791C79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555C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446F6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2D08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A524E"/>
    <w:rsid w:val="008B0BBC"/>
    <w:rsid w:val="008B3054"/>
    <w:rsid w:val="008B33E6"/>
    <w:rsid w:val="008B4F3F"/>
    <w:rsid w:val="008B4F76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E70F1"/>
    <w:rsid w:val="008F0ADB"/>
    <w:rsid w:val="008F161C"/>
    <w:rsid w:val="008F218A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B78B4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E0B47"/>
    <w:rsid w:val="009E2207"/>
    <w:rsid w:val="009E2ED2"/>
    <w:rsid w:val="009E3D2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330E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24A4"/>
    <w:rsid w:val="00A65671"/>
    <w:rsid w:val="00A71C92"/>
    <w:rsid w:val="00A813D4"/>
    <w:rsid w:val="00A81637"/>
    <w:rsid w:val="00A81BC3"/>
    <w:rsid w:val="00A81F33"/>
    <w:rsid w:val="00A8446A"/>
    <w:rsid w:val="00A86570"/>
    <w:rsid w:val="00A865D6"/>
    <w:rsid w:val="00A93848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7E1"/>
    <w:rsid w:val="00B05A97"/>
    <w:rsid w:val="00B07AFA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70147"/>
    <w:rsid w:val="00B756C8"/>
    <w:rsid w:val="00B7749E"/>
    <w:rsid w:val="00B81965"/>
    <w:rsid w:val="00B82140"/>
    <w:rsid w:val="00B8314E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427F"/>
    <w:rsid w:val="00BC5EEE"/>
    <w:rsid w:val="00BC68CC"/>
    <w:rsid w:val="00BC7295"/>
    <w:rsid w:val="00BC7CB0"/>
    <w:rsid w:val="00BD3219"/>
    <w:rsid w:val="00BD3A52"/>
    <w:rsid w:val="00BD3BDF"/>
    <w:rsid w:val="00BD4150"/>
    <w:rsid w:val="00BD69FF"/>
    <w:rsid w:val="00BD71A3"/>
    <w:rsid w:val="00BD7409"/>
    <w:rsid w:val="00BE080F"/>
    <w:rsid w:val="00BE0A99"/>
    <w:rsid w:val="00BE40CC"/>
    <w:rsid w:val="00BE695D"/>
    <w:rsid w:val="00BF0E6C"/>
    <w:rsid w:val="00BF5821"/>
    <w:rsid w:val="00BF6CAE"/>
    <w:rsid w:val="00BF7509"/>
    <w:rsid w:val="00BF767B"/>
    <w:rsid w:val="00C01464"/>
    <w:rsid w:val="00C01568"/>
    <w:rsid w:val="00C02C8F"/>
    <w:rsid w:val="00C03603"/>
    <w:rsid w:val="00C07D26"/>
    <w:rsid w:val="00C100F6"/>
    <w:rsid w:val="00C104F0"/>
    <w:rsid w:val="00C143C1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3E86"/>
    <w:rsid w:val="00C449E1"/>
    <w:rsid w:val="00C45173"/>
    <w:rsid w:val="00C46006"/>
    <w:rsid w:val="00C466ED"/>
    <w:rsid w:val="00C523C6"/>
    <w:rsid w:val="00C52BA2"/>
    <w:rsid w:val="00C55B74"/>
    <w:rsid w:val="00C5783B"/>
    <w:rsid w:val="00C61D74"/>
    <w:rsid w:val="00C62671"/>
    <w:rsid w:val="00C67AA9"/>
    <w:rsid w:val="00C70021"/>
    <w:rsid w:val="00C7048B"/>
    <w:rsid w:val="00C72A58"/>
    <w:rsid w:val="00C75189"/>
    <w:rsid w:val="00C77EB2"/>
    <w:rsid w:val="00C83AB9"/>
    <w:rsid w:val="00C84EE0"/>
    <w:rsid w:val="00C87666"/>
    <w:rsid w:val="00C876C9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CF6B04"/>
    <w:rsid w:val="00D00490"/>
    <w:rsid w:val="00D02572"/>
    <w:rsid w:val="00D03729"/>
    <w:rsid w:val="00D04012"/>
    <w:rsid w:val="00D0633F"/>
    <w:rsid w:val="00D10665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1D0A"/>
    <w:rsid w:val="00D530A2"/>
    <w:rsid w:val="00D54165"/>
    <w:rsid w:val="00D543B1"/>
    <w:rsid w:val="00D562B8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2C67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681A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5C2F"/>
    <w:rsid w:val="00E3023A"/>
    <w:rsid w:val="00E332A8"/>
    <w:rsid w:val="00E33B6A"/>
    <w:rsid w:val="00E3619E"/>
    <w:rsid w:val="00E368AF"/>
    <w:rsid w:val="00E40945"/>
    <w:rsid w:val="00E416CF"/>
    <w:rsid w:val="00E428AB"/>
    <w:rsid w:val="00E44290"/>
    <w:rsid w:val="00E44BB7"/>
    <w:rsid w:val="00E45B8D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B7C64"/>
    <w:rsid w:val="00EC11B6"/>
    <w:rsid w:val="00ED00B7"/>
    <w:rsid w:val="00EE0125"/>
    <w:rsid w:val="00EE027D"/>
    <w:rsid w:val="00EE0F19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48DD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71E0"/>
    <w:rsid w:val="00F47C6B"/>
    <w:rsid w:val="00F54C13"/>
    <w:rsid w:val="00F5706A"/>
    <w:rsid w:val="00F57796"/>
    <w:rsid w:val="00F61847"/>
    <w:rsid w:val="00F619C6"/>
    <w:rsid w:val="00F61AE0"/>
    <w:rsid w:val="00F61C0D"/>
    <w:rsid w:val="00F62FD9"/>
    <w:rsid w:val="00F6413E"/>
    <w:rsid w:val="00F64919"/>
    <w:rsid w:val="00F653A9"/>
    <w:rsid w:val="00F65EBB"/>
    <w:rsid w:val="00F66483"/>
    <w:rsid w:val="00F67EF2"/>
    <w:rsid w:val="00F73136"/>
    <w:rsid w:val="00F73698"/>
    <w:rsid w:val="00F748AE"/>
    <w:rsid w:val="00F775BA"/>
    <w:rsid w:val="00F82272"/>
    <w:rsid w:val="00F870A5"/>
    <w:rsid w:val="00F87701"/>
    <w:rsid w:val="00F938A0"/>
    <w:rsid w:val="00F95078"/>
    <w:rsid w:val="00F96122"/>
    <w:rsid w:val="00F963AA"/>
    <w:rsid w:val="00F96F9B"/>
    <w:rsid w:val="00FA4888"/>
    <w:rsid w:val="00FA4DCB"/>
    <w:rsid w:val="00FA5F03"/>
    <w:rsid w:val="00FB014F"/>
    <w:rsid w:val="00FB0B12"/>
    <w:rsid w:val="00FB25B2"/>
    <w:rsid w:val="00FB3326"/>
    <w:rsid w:val="00FC1E3B"/>
    <w:rsid w:val="00FC24C6"/>
    <w:rsid w:val="00FC2BD8"/>
    <w:rsid w:val="00FC3D91"/>
    <w:rsid w:val="00FC5EDF"/>
    <w:rsid w:val="00FD0932"/>
    <w:rsid w:val="00FD0956"/>
    <w:rsid w:val="00FD1661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73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212853"/>
  </w:style>
  <w:style w:type="paragraph" w:customStyle="1" w:styleId="210">
    <w:name w:val="Σώμα κείμενου με εσοχή 21"/>
    <w:basedOn w:val="a"/>
    <w:rsid w:val="005C4CDC"/>
    <w:pPr>
      <w:suppressAutoHyphens/>
      <w:ind w:firstLine="720"/>
      <w:jc w:val="both"/>
    </w:pPr>
    <w:rPr>
      <w:rFonts w:ascii="Comic Sans MS" w:hAnsi="Comic Sans MS" w:cs="Comic Sans MS"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F91F2-C2F2-41D3-ACF7-F91944F4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796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11</cp:revision>
  <cp:lastPrinted>2024-04-25T10:28:00Z</cp:lastPrinted>
  <dcterms:created xsi:type="dcterms:W3CDTF">2024-04-24T11:04:00Z</dcterms:created>
  <dcterms:modified xsi:type="dcterms:W3CDTF">2024-04-25T11:53:00Z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