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85DE4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85DE4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385DE4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385DE4">
        <w:rPr>
          <w:rFonts w:ascii="Arial" w:hAnsi="Arial" w:cs="Arial"/>
          <w:sz w:val="22"/>
          <w:szCs w:val="22"/>
        </w:rPr>
        <w:t xml:space="preserve">       </w:t>
      </w:r>
      <w:r w:rsidR="006F2B92" w:rsidRPr="00385DE4">
        <w:rPr>
          <w:rFonts w:ascii="Arial" w:hAnsi="Arial" w:cs="Arial"/>
          <w:sz w:val="22"/>
          <w:szCs w:val="22"/>
        </w:rPr>
        <w:t xml:space="preserve">  Λιβαδειά </w:t>
      </w:r>
      <w:r w:rsidR="006874F9">
        <w:rPr>
          <w:rFonts w:ascii="Arial" w:hAnsi="Arial" w:cs="Arial"/>
          <w:sz w:val="22"/>
          <w:szCs w:val="22"/>
        </w:rPr>
        <w:t xml:space="preserve"> </w:t>
      </w:r>
      <w:r w:rsidR="00D71DFC">
        <w:rPr>
          <w:rFonts w:ascii="Arial" w:hAnsi="Arial" w:cs="Arial"/>
          <w:sz w:val="22"/>
          <w:szCs w:val="22"/>
        </w:rPr>
        <w:t>1</w:t>
      </w:r>
      <w:r w:rsidR="00BF2EF2" w:rsidRPr="00BF2EF2">
        <w:rPr>
          <w:rFonts w:ascii="Arial" w:hAnsi="Arial" w:cs="Arial"/>
          <w:sz w:val="22"/>
          <w:szCs w:val="22"/>
        </w:rPr>
        <w:t>9</w:t>
      </w:r>
      <w:r w:rsidR="00851B35" w:rsidRPr="00385DE4">
        <w:rPr>
          <w:rFonts w:ascii="Arial" w:hAnsi="Arial" w:cs="Arial"/>
          <w:sz w:val="22"/>
          <w:szCs w:val="22"/>
        </w:rPr>
        <w:t>/</w:t>
      </w:r>
      <w:r w:rsidR="00124E0E" w:rsidRPr="00385DE4">
        <w:rPr>
          <w:rFonts w:ascii="Arial" w:hAnsi="Arial" w:cs="Arial"/>
          <w:sz w:val="22"/>
          <w:szCs w:val="22"/>
        </w:rPr>
        <w:t>0</w:t>
      </w:r>
      <w:r w:rsidR="007B4380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>/20</w:t>
      </w:r>
      <w:r w:rsidR="00B34075" w:rsidRPr="00385DE4">
        <w:rPr>
          <w:rFonts w:ascii="Arial" w:hAnsi="Arial" w:cs="Arial"/>
          <w:sz w:val="22"/>
          <w:szCs w:val="22"/>
        </w:rPr>
        <w:t>2</w:t>
      </w:r>
      <w:r w:rsidR="001540BA" w:rsidRPr="00385DE4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85DE4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85DE4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385DE4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385DE4">
        <w:rPr>
          <w:rFonts w:ascii="Arial" w:hAnsi="Arial" w:cs="Arial"/>
          <w:bCs/>
          <w:sz w:val="22"/>
          <w:szCs w:val="22"/>
        </w:rPr>
        <w:t xml:space="preserve">  </w:t>
      </w:r>
      <w:r w:rsidRPr="00385DE4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385DE4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85DE4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85DE4">
        <w:rPr>
          <w:rFonts w:ascii="Arial" w:hAnsi="Arial" w:cs="Arial"/>
          <w:bCs/>
          <w:sz w:val="22"/>
          <w:szCs w:val="22"/>
        </w:rPr>
        <w:t>.</w:t>
      </w:r>
      <w:r w:rsidR="00AB3EA6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385DE4">
        <w:rPr>
          <w:rFonts w:ascii="Arial" w:hAnsi="Arial" w:cs="Arial"/>
          <w:bCs/>
          <w:sz w:val="22"/>
          <w:szCs w:val="22"/>
        </w:rPr>
        <w:t>:</w:t>
      </w:r>
      <w:r w:rsidR="00FE445B">
        <w:rPr>
          <w:rFonts w:ascii="Arial" w:hAnsi="Arial" w:cs="Arial"/>
          <w:bCs/>
          <w:sz w:val="22"/>
          <w:szCs w:val="22"/>
        </w:rPr>
        <w:t>7509</w:t>
      </w:r>
    </w:p>
    <w:p w:rsidR="006C6E24" w:rsidRPr="00385DE4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</w:t>
      </w:r>
      <w:r w:rsidRPr="00385DE4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385DE4">
        <w:rPr>
          <w:rFonts w:ascii="Arial" w:hAnsi="Arial" w:cs="Arial"/>
          <w:sz w:val="22"/>
          <w:szCs w:val="22"/>
        </w:rPr>
        <w:t>Ταχ</w:t>
      </w:r>
      <w:proofErr w:type="spellEnd"/>
      <w:r w:rsidRPr="00385DE4">
        <w:rPr>
          <w:rFonts w:ascii="Arial" w:hAnsi="Arial" w:cs="Arial"/>
          <w:sz w:val="22"/>
          <w:szCs w:val="22"/>
        </w:rPr>
        <w:t>. Δ/</w:t>
      </w:r>
      <w:proofErr w:type="spellStart"/>
      <w:r w:rsidRPr="00385DE4">
        <w:rPr>
          <w:rFonts w:ascii="Arial" w:hAnsi="Arial" w:cs="Arial"/>
          <w:sz w:val="22"/>
          <w:szCs w:val="22"/>
        </w:rPr>
        <w:t>νση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: </w:t>
      </w:r>
      <w:r w:rsidR="00F56642">
        <w:rPr>
          <w:rFonts w:ascii="Arial" w:hAnsi="Arial" w:cs="Arial"/>
          <w:sz w:val="22"/>
          <w:szCs w:val="22"/>
        </w:rPr>
        <w:t>Πλατεία Λάμπρου Κατσώνη</w:t>
      </w:r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Τ.Κ.  32 1</w:t>
      </w:r>
      <w:r w:rsidR="006C6E24" w:rsidRPr="00385DE4">
        <w:rPr>
          <w:rFonts w:ascii="Arial" w:hAnsi="Arial" w:cs="Arial"/>
          <w:sz w:val="22"/>
          <w:szCs w:val="22"/>
        </w:rPr>
        <w:t>31</w:t>
      </w:r>
      <w:r w:rsidRPr="00385DE4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85DE4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385DE4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385DE4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85DE4" w:rsidRDefault="00D870EC" w:rsidP="00D84813">
      <w:pPr>
        <w:pStyle w:val="4"/>
        <w:rPr>
          <w:b w:val="0"/>
          <w:sz w:val="22"/>
          <w:szCs w:val="22"/>
        </w:rPr>
      </w:pPr>
      <w:r w:rsidRPr="00385DE4">
        <w:rPr>
          <w:b w:val="0"/>
          <w:sz w:val="22"/>
          <w:szCs w:val="22"/>
        </w:rPr>
        <w:t>Τηλέφωνο   : 22613 50</w:t>
      </w:r>
      <w:r w:rsidR="00EA3C77" w:rsidRPr="00385DE4">
        <w:rPr>
          <w:b w:val="0"/>
          <w:sz w:val="22"/>
          <w:szCs w:val="22"/>
        </w:rPr>
        <w:t>817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  <w:lang w:val="en-US"/>
        </w:rPr>
        <w:t>EMAIL</w:t>
      </w:r>
      <w:r w:rsidRPr="00385DE4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85DE4">
        <w:rPr>
          <w:rFonts w:ascii="Arial" w:hAnsi="Arial" w:cs="Arial"/>
          <w:sz w:val="22"/>
          <w:szCs w:val="22"/>
          <w:lang w:val="en-US"/>
        </w:rPr>
        <w:t>g</w:t>
      </w:r>
      <w:r w:rsidR="00D870EC" w:rsidRPr="00385DE4">
        <w:rPr>
          <w:rFonts w:ascii="Arial" w:hAnsi="Arial" w:cs="Arial"/>
          <w:sz w:val="22"/>
          <w:szCs w:val="22"/>
          <w:lang w:val="en-US"/>
        </w:rPr>
        <w:t>k</w:t>
      </w:r>
      <w:r w:rsidR="00FD62A3" w:rsidRPr="00385DE4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85DE4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385DE4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462555" w:rsidRPr="00385DE4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385DE4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385DE4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385DE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385DE4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385DE4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385DE4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</w:t>
      </w:r>
      <w:r w:rsidRPr="00385DE4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385DE4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124E0E" w:rsidRPr="00385DE4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Μίχα Δημήτριο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385DE4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385DE4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  <w:lang w:val="en-US"/>
        </w:rPr>
        <w:t>KOINO</w:t>
      </w:r>
      <w:r w:rsidRPr="00385DE4">
        <w:rPr>
          <w:rFonts w:ascii="Arial" w:hAnsi="Arial" w:cs="Arial"/>
          <w:b/>
          <w:sz w:val="22"/>
          <w:szCs w:val="22"/>
        </w:rPr>
        <w:t xml:space="preserve">ΠΟΙΗΣΗ:  </w:t>
      </w:r>
      <w:r w:rsidRPr="00385DE4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1.</w:t>
      </w:r>
      <w:r w:rsidR="00FC27F2" w:rsidRPr="00385D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385DE4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Πολυτάρχου Λουκά</w:t>
      </w:r>
    </w:p>
    <w:p w:rsidR="00124E0E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Τζουβάρα Νικόλαο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0A6AB3" w:rsidRPr="00385DE4">
        <w:rPr>
          <w:rFonts w:ascii="Arial" w:hAnsi="Arial" w:cs="Arial"/>
          <w:sz w:val="22"/>
          <w:szCs w:val="22"/>
        </w:rPr>
        <w:t>Τ</w:t>
      </w:r>
      <w:r w:rsidR="00124E0E" w:rsidRPr="00385DE4">
        <w:rPr>
          <w:rFonts w:ascii="Arial" w:hAnsi="Arial" w:cs="Arial"/>
          <w:sz w:val="22"/>
          <w:szCs w:val="22"/>
        </w:rPr>
        <w:t>όλια Δημήτριο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Δήμου Ιωάννη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Σαγιάννη  Μιχαήλ</w:t>
      </w:r>
    </w:p>
    <w:p w:rsidR="002C0838" w:rsidRPr="00385DE4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385DE4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385DE4">
        <w:rPr>
          <w:rFonts w:ascii="Arial" w:hAnsi="Arial" w:cs="Arial"/>
          <w:b/>
          <w:sz w:val="22"/>
          <w:szCs w:val="22"/>
        </w:rPr>
        <w:t>Καλείται</w:t>
      </w:r>
      <w:r w:rsidR="002C0838" w:rsidRPr="00385DE4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385DE4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385DE4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385DE4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385DE4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385DE4">
        <w:rPr>
          <w:rFonts w:ascii="Arial" w:hAnsi="Arial" w:cs="Arial"/>
          <w:sz w:val="22"/>
          <w:szCs w:val="22"/>
        </w:rPr>
        <w:t xml:space="preserve"> </w:t>
      </w:r>
      <w:r w:rsidR="002C0838" w:rsidRPr="00385DE4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385DE4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385DE4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385DE4">
        <w:rPr>
          <w:rFonts w:ascii="Arial" w:hAnsi="Arial" w:cs="Arial"/>
          <w:sz w:val="22"/>
          <w:szCs w:val="22"/>
        </w:rPr>
        <w:t>Δημοτικής Επιτροπής</w:t>
      </w:r>
      <w:r w:rsidR="0076045F" w:rsidRPr="00385DE4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FE445B">
        <w:rPr>
          <w:rFonts w:ascii="Arial" w:hAnsi="Arial" w:cs="Arial"/>
          <w:sz w:val="22"/>
          <w:szCs w:val="22"/>
        </w:rPr>
        <w:t>2</w:t>
      </w:r>
      <w:r w:rsidR="00281F21">
        <w:rPr>
          <w:rFonts w:ascii="Arial" w:hAnsi="Arial" w:cs="Arial"/>
          <w:sz w:val="22"/>
          <w:szCs w:val="22"/>
        </w:rPr>
        <w:t>4</w:t>
      </w:r>
      <w:r w:rsidR="000441A7" w:rsidRPr="00385DE4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</w:t>
      </w:r>
      <w:r w:rsidR="0048642D">
        <w:rPr>
          <w:rFonts w:ascii="Arial" w:hAnsi="Arial" w:cs="Arial"/>
          <w:sz w:val="22"/>
          <w:szCs w:val="22"/>
        </w:rPr>
        <w:t>Απριλίου</w:t>
      </w:r>
      <w:r w:rsidR="006F5F62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 , ημέρα </w:t>
      </w:r>
      <w:r w:rsidR="00C64F7A" w:rsidRPr="00385DE4">
        <w:rPr>
          <w:rFonts w:ascii="Arial" w:hAnsi="Arial" w:cs="Arial"/>
          <w:sz w:val="22"/>
          <w:szCs w:val="22"/>
        </w:rPr>
        <w:t xml:space="preserve"> </w:t>
      </w:r>
      <w:r w:rsidR="006674A4">
        <w:rPr>
          <w:rFonts w:ascii="Arial" w:hAnsi="Arial" w:cs="Arial"/>
          <w:sz w:val="22"/>
          <w:szCs w:val="22"/>
        </w:rPr>
        <w:t>Τ</w:t>
      </w:r>
      <w:r w:rsidR="00281F21">
        <w:rPr>
          <w:rFonts w:ascii="Arial" w:hAnsi="Arial" w:cs="Arial"/>
          <w:sz w:val="22"/>
          <w:szCs w:val="22"/>
        </w:rPr>
        <w:t>ετάρτη</w:t>
      </w:r>
      <w:r w:rsidR="00267F9F" w:rsidRPr="00385DE4">
        <w:rPr>
          <w:rFonts w:ascii="Arial" w:hAnsi="Arial" w:cs="Arial"/>
          <w:sz w:val="22"/>
          <w:szCs w:val="22"/>
        </w:rPr>
        <w:t xml:space="preserve"> </w:t>
      </w:r>
      <w:r w:rsidR="00314A73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και  ώρα  1</w:t>
      </w:r>
      <w:r w:rsidR="009536B0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.</w:t>
      </w:r>
      <w:r w:rsidR="0048642D">
        <w:rPr>
          <w:rFonts w:ascii="Arial" w:hAnsi="Arial" w:cs="Arial"/>
          <w:sz w:val="22"/>
          <w:szCs w:val="22"/>
        </w:rPr>
        <w:t>45</w:t>
      </w:r>
      <w:r w:rsidRPr="00385DE4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385DE4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α) Τ</w:t>
      </w:r>
      <w:r w:rsidR="00124E0E" w:rsidRPr="00385DE4">
        <w:rPr>
          <w:rFonts w:ascii="Arial" w:hAnsi="Arial" w:cs="Arial"/>
          <w:sz w:val="22"/>
          <w:szCs w:val="22"/>
        </w:rPr>
        <w:t>ων  διατάξεων τ</w:t>
      </w:r>
      <w:r w:rsidRPr="00385DE4">
        <w:rPr>
          <w:rFonts w:ascii="Arial" w:hAnsi="Arial" w:cs="Arial"/>
          <w:sz w:val="22"/>
          <w:szCs w:val="22"/>
        </w:rPr>
        <w:t>ου άρθρου 7</w:t>
      </w:r>
      <w:r w:rsidR="00124E0E" w:rsidRPr="00385DE4">
        <w:rPr>
          <w:rFonts w:ascii="Arial" w:hAnsi="Arial" w:cs="Arial"/>
          <w:sz w:val="22"/>
          <w:szCs w:val="22"/>
        </w:rPr>
        <w:t>5</w:t>
      </w:r>
      <w:r w:rsidRPr="00385DE4">
        <w:rPr>
          <w:rFonts w:ascii="Arial" w:hAnsi="Arial" w:cs="Arial"/>
          <w:sz w:val="22"/>
          <w:szCs w:val="22"/>
        </w:rPr>
        <w:t xml:space="preserve"> του Ν. </w:t>
      </w:r>
      <w:r w:rsidR="00124E0E" w:rsidRPr="00385DE4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385DE4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385DE4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385DE4">
        <w:rPr>
          <w:rFonts w:ascii="Arial" w:hAnsi="Arial" w:cs="Arial"/>
          <w:sz w:val="22"/>
          <w:szCs w:val="22"/>
        </w:rPr>
        <w:t>74</w:t>
      </w:r>
      <w:r w:rsidR="00F51FD5" w:rsidRPr="00385DE4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385D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385DE4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</w:t>
      </w:r>
    </w:p>
    <w:p w:rsidR="0011328D" w:rsidRPr="00385DE4" w:rsidRDefault="0011328D" w:rsidP="0011328D">
      <w:pPr>
        <w:pStyle w:val="aa"/>
        <w:ind w:firstLine="0"/>
        <w:rPr>
          <w:sz w:val="22"/>
          <w:szCs w:val="22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385DE4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385DE4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385DE4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D02BBD" w:rsidRPr="00385DE4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4135B" w:rsidRDefault="0004135B" w:rsidP="0004135B">
      <w:pPr>
        <w:pStyle w:val="af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F659F7" w:rsidRDefault="00F659F7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proofErr w:type="spellStart"/>
      <w:r w:rsidRPr="00F659F7">
        <w:rPr>
          <w:rFonts w:ascii="Arial" w:hAnsi="Arial" w:cs="Arial"/>
          <w:sz w:val="22"/>
          <w:szCs w:val="22"/>
        </w:rPr>
        <w:t>΄Εκθεση</w:t>
      </w:r>
      <w:proofErr w:type="spellEnd"/>
      <w:r w:rsidRPr="00F659F7">
        <w:rPr>
          <w:rFonts w:ascii="Arial" w:hAnsi="Arial" w:cs="Arial"/>
          <w:sz w:val="22"/>
          <w:szCs w:val="22"/>
        </w:rPr>
        <w:t xml:space="preserve"> αποτελεσμάτων εκτέλεσης προ</w:t>
      </w:r>
      <w:r>
        <w:rPr>
          <w:rFonts w:ascii="Arial" w:hAnsi="Arial" w:cs="Arial"/>
          <w:sz w:val="22"/>
          <w:szCs w:val="22"/>
        </w:rPr>
        <w:t>ϋ</w:t>
      </w:r>
      <w:r w:rsidRPr="00F659F7">
        <w:rPr>
          <w:rFonts w:ascii="Arial" w:hAnsi="Arial" w:cs="Arial"/>
          <w:sz w:val="22"/>
          <w:szCs w:val="22"/>
        </w:rPr>
        <w:t>πολογισμού Α’ τριμήνου έτους 2024.</w:t>
      </w:r>
    </w:p>
    <w:p w:rsidR="00281F21" w:rsidRPr="00F659F7" w:rsidRDefault="00281F21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Αναμόρφωση προϋπολογισμού τρέχουσας χρήσης.</w:t>
      </w:r>
    </w:p>
    <w:p w:rsidR="007E7FE1" w:rsidRDefault="00BF2EF2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Προγραμματισμός προσλήψεων καλλιτεχνικού – διδακτικού προσωπικού με σχέση εργασίας ιδιωτικού δικαίου ορισμένου χρόνου με κάλυψη της δαπάνης υπό τη μορφή αντιτίμου (άρθρο 107 του Ν. 4483/2017 – ΦΕΚ 107</w:t>
      </w:r>
      <w:r w:rsidRPr="00BF2EF2"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΄ ) έτους 2024 για τις ανάγκες του Δημοτικού Ωδείου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BF2EF2" w:rsidRDefault="00BF2EF2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Προγραμματισμός προσλήψεων καλλιτεχνικού – διδακτικού προσωπικού με σχέση εργασίας ιδιωτικού δικαίου ορισμένου χρόνου με κάλυψη της δαπάνης υπό τη μορφή αντιτίμου (άρθρο 107 του Ν. 4483/2017 – ΦΕΚ 107</w:t>
      </w:r>
      <w:r w:rsidRPr="00BF2EF2"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΄ ) έτους 2024 για τις ανάγκες της Φιλαρμονικής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BF2EF2" w:rsidRDefault="00EC008C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των πρακτικών (1</w:t>
      </w:r>
      <w:r w:rsidRPr="00EC008C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&amp; 2</w:t>
      </w:r>
      <w:r w:rsidRPr="00EC008C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) διενέργειας ηλεκτρονικού ανοικτού διαγωνισμού «ΑΝΩ ΤΩΝ ΟΡΙΩΝ» με τίτλο : «ΕΡΓΑΣΙΕΣ ΣΥΝΤΗΡΗΣΗΣ – ΕΠΙΣΚΕΥΗΣ (συμπεριλαμβανομένων ανταλλακτικών) &amp; ΠΡΟΜΗΘΕΙΑΣ ΕΛΑΣΤΙΚΩΝ ΤΩΝ ΟΧΗΜΑΤΩΝ ΚΑΙ ΜΗΧΑΝΗΜΑΤΩΝ ΕΡΓΩΝ ΤΟΥ ΔΗΜΟΥ ΛΕΒΑΔΕΩΝ ΓΙΑ ΔΥΟ ΕΤΗ» και ανάδειξη προσωρινών αναδόχων.</w:t>
      </w:r>
    </w:p>
    <w:p w:rsidR="00281F21" w:rsidRDefault="00281F21" w:rsidP="00BF2EF2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Τροποποίηση Τεχνικού Προγράμματος Εκτελεστέων </w:t>
      </w:r>
      <w:proofErr w:type="spellStart"/>
      <w:r>
        <w:rPr>
          <w:rFonts w:ascii="Arial" w:hAnsi="Arial" w:cs="Arial"/>
          <w:sz w:val="22"/>
          <w:szCs w:val="22"/>
        </w:rPr>
        <w:t>΄Εργων</w:t>
      </w:r>
      <w:proofErr w:type="spellEnd"/>
      <w:r>
        <w:rPr>
          <w:rFonts w:ascii="Arial" w:hAnsi="Arial" w:cs="Arial"/>
          <w:sz w:val="22"/>
          <w:szCs w:val="22"/>
        </w:rPr>
        <w:t xml:space="preserve"> έτους 2024.</w:t>
      </w:r>
    </w:p>
    <w:p w:rsidR="00A4050C" w:rsidRPr="00A4050C" w:rsidRDefault="00A4050C" w:rsidP="00A4050C">
      <w:pPr>
        <w:pStyle w:val="Web"/>
        <w:numPr>
          <w:ilvl w:val="0"/>
          <w:numId w:val="16"/>
        </w:numPr>
        <w:spacing w:before="0" w:after="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Λήψη απόφασης περί αποδοχής των όρων και αίτησης χρηματοδότησης στο πλαίσιο της </w:t>
      </w:r>
      <w:r w:rsidRPr="00A4050C">
        <w:rPr>
          <w:rFonts w:ascii="Arial" w:hAnsi="Arial" w:cs="Arial"/>
          <w:sz w:val="22"/>
          <w:szCs w:val="22"/>
        </w:rPr>
        <w:t xml:space="preserve">με Α.Π.19637/25-10-2023 Προκήρυξης του </w:t>
      </w:r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Προγράμματος κρατικών ενισχύσεων του </w:t>
      </w:r>
      <w:r w:rsidRPr="00A4050C">
        <w:rPr>
          <w:rFonts w:ascii="Arial" w:hAnsi="Arial" w:cs="Arial"/>
          <w:sz w:val="22"/>
          <w:szCs w:val="22"/>
        </w:rPr>
        <w:t xml:space="preserve">Υπουργείου Τουρισμού </w:t>
      </w:r>
      <w:r w:rsidRPr="00A4050C">
        <w:rPr>
          <w:rFonts w:ascii="Arial" w:hAnsi="Arial" w:cs="Arial"/>
          <w:color w:val="000000" w:themeColor="text1"/>
          <w:sz w:val="22"/>
          <w:szCs w:val="22"/>
        </w:rPr>
        <w:t>με τίτλο Υποέργο 6: «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Προσβάσιμες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Παραλίες» Σύμβαση 1 «Βελτίωση και τροποποίηση της προσβασιμότητας στις ελληνικές παραλίες» Κωδικός ΟΠΣ ΤΑ: 5157146 της Δράσης «Τουριστική Ανάπτυξη» με κωδικό 16931 του Εθνικού Σχεδίου Ανάκαμψης και Ανθεκτικότητας (ΕΣΑΑ), η οποία εντάσσεται στον Άξονα 4.6 του σχεδίου «Εκσυγχρονισμός και βελτίωση της ανθεκτικότητας κύριων κλάδων οικονομίας της χώρας» και η οποία χρηματοδοτείται από το Ταμείο Ανάκαμψης και Ανθεκτικότητας (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Recovery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and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Resilience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Facility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– RRF).</w:t>
      </w:r>
    </w:p>
    <w:p w:rsidR="00A4050C" w:rsidRPr="00A4050C" w:rsidRDefault="00A4050C" w:rsidP="00BF2EF2">
      <w:pPr>
        <w:pStyle w:val="Web"/>
        <w:numPr>
          <w:ilvl w:val="0"/>
          <w:numId w:val="16"/>
        </w:numPr>
        <w:spacing w:before="0" w:after="0" w:line="360" w:lineRule="auto"/>
        <w:jc w:val="both"/>
        <w:rPr>
          <w:rFonts w:ascii="Arial" w:hAnsi="Arial" w:cs="Arial"/>
          <w:sz w:val="22"/>
          <w:szCs w:val="22"/>
        </w:rPr>
      </w:pPr>
      <w:r w:rsidRPr="00A4050C">
        <w:rPr>
          <w:rFonts w:ascii="Arial" w:hAnsi="Arial" w:cs="Arial"/>
          <w:sz w:val="22"/>
          <w:szCs w:val="22"/>
        </w:rPr>
        <w:t xml:space="preserve">Συγκρότηση επιτροπής διερεύνησης τιμών για την προμήθεια ειδών </w:t>
      </w:r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στο πλαίσιο της </w:t>
      </w:r>
      <w:r w:rsidRPr="00A4050C">
        <w:rPr>
          <w:rFonts w:ascii="Arial" w:hAnsi="Arial" w:cs="Arial"/>
          <w:sz w:val="22"/>
          <w:szCs w:val="22"/>
        </w:rPr>
        <w:t xml:space="preserve">με Α.Π.19637/25-10-2023 Προκήρυξης του </w:t>
      </w:r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Προγράμματος κρατικών ενισχύσεων του </w:t>
      </w:r>
      <w:r w:rsidRPr="00A4050C">
        <w:rPr>
          <w:rFonts w:ascii="Arial" w:hAnsi="Arial" w:cs="Arial"/>
          <w:sz w:val="22"/>
          <w:szCs w:val="22"/>
        </w:rPr>
        <w:t xml:space="preserve">Υπουργείου Τουρισμού </w:t>
      </w:r>
      <w:r w:rsidRPr="00A4050C">
        <w:rPr>
          <w:rFonts w:ascii="Arial" w:hAnsi="Arial" w:cs="Arial"/>
          <w:color w:val="000000" w:themeColor="text1"/>
          <w:sz w:val="22"/>
          <w:szCs w:val="22"/>
        </w:rPr>
        <w:t>με τίτλο Υποέργο 6: «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Προσβάσιμες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Παραλίες» Σύμβαση 1 «Βελτίωση και τροποποίηση της προσβασιμότητας στις ελληνικές παραλίες» Κωδικός ΟΠΣ ΤΑ: 5157146 της Δράσης «Τουριστική Ανάπτυξη» με κωδικό 16931 του Εθνικού Σχεδίου Ανάκαμψης και Ανθεκτικότητας (ΕΣΑΑ), η οποία εντάσσεται στον Άξονα 4.6 του σχεδίου «Εκσυγχρονισμός και βελτίωση της ανθεκτικότητας κύριων κλάδων οικονομίας της χώρας» και η οποία χρηματοδοτείται από το Ταμείο Ανάκαμψης και Ανθεκτικότητας (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Recovery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and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Resilience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4050C">
        <w:rPr>
          <w:rFonts w:ascii="Arial" w:hAnsi="Arial" w:cs="Arial"/>
          <w:color w:val="000000" w:themeColor="text1"/>
          <w:sz w:val="22"/>
          <w:szCs w:val="22"/>
        </w:rPr>
        <w:t>Facility</w:t>
      </w:r>
      <w:proofErr w:type="spellEnd"/>
      <w:r w:rsidRPr="00A4050C">
        <w:rPr>
          <w:rFonts w:ascii="Arial" w:hAnsi="Arial" w:cs="Arial"/>
          <w:color w:val="000000" w:themeColor="text1"/>
          <w:sz w:val="22"/>
          <w:szCs w:val="22"/>
        </w:rPr>
        <w:t xml:space="preserve"> – RRF).</w:t>
      </w:r>
    </w:p>
    <w:p w:rsidR="00EC008C" w:rsidRDefault="00A4050C" w:rsidP="00BF2EF2">
      <w:pPr>
        <w:pStyle w:val="Web"/>
        <w:numPr>
          <w:ilvl w:val="0"/>
          <w:numId w:val="16"/>
        </w:numPr>
        <w:spacing w:before="0" w:after="0" w:line="360" w:lineRule="auto"/>
        <w:jc w:val="both"/>
        <w:rPr>
          <w:rFonts w:ascii="Arial" w:hAnsi="Arial" w:cs="Arial"/>
          <w:sz w:val="22"/>
          <w:szCs w:val="22"/>
        </w:rPr>
      </w:pPr>
      <w:r w:rsidRPr="00A4050C">
        <w:rPr>
          <w:rFonts w:ascii="Arial" w:hAnsi="Arial" w:cs="Arial"/>
          <w:color w:val="000000" w:themeColor="text1"/>
          <w:sz w:val="22"/>
          <w:szCs w:val="22"/>
        </w:rPr>
        <w:t>Ε</w:t>
      </w:r>
      <w:r w:rsidR="00EC008C" w:rsidRPr="00A4050C">
        <w:rPr>
          <w:rFonts w:ascii="Arial" w:hAnsi="Arial" w:cs="Arial"/>
          <w:sz w:val="22"/>
          <w:szCs w:val="22"/>
        </w:rPr>
        <w:t xml:space="preserve">πιστροφή ποσού στον δημοτικό υπάλληλο </w:t>
      </w:r>
      <w:proofErr w:type="spellStart"/>
      <w:r w:rsidR="00EC008C" w:rsidRPr="00A4050C">
        <w:rPr>
          <w:rFonts w:ascii="Arial" w:hAnsi="Arial" w:cs="Arial"/>
          <w:sz w:val="22"/>
          <w:szCs w:val="22"/>
        </w:rPr>
        <w:t>Τσιφή</w:t>
      </w:r>
      <w:proofErr w:type="spellEnd"/>
      <w:r w:rsidR="00EC008C" w:rsidRPr="00A4050C">
        <w:rPr>
          <w:rFonts w:ascii="Arial" w:hAnsi="Arial" w:cs="Arial"/>
          <w:sz w:val="22"/>
          <w:szCs w:val="22"/>
        </w:rPr>
        <w:t xml:space="preserve"> Δημήτριο ως </w:t>
      </w:r>
      <w:proofErr w:type="spellStart"/>
      <w:r w:rsidR="00EC008C" w:rsidRPr="00A4050C">
        <w:rPr>
          <w:rFonts w:ascii="Arial" w:hAnsi="Arial" w:cs="Arial"/>
          <w:sz w:val="22"/>
          <w:szCs w:val="22"/>
        </w:rPr>
        <w:t>αχρεωστήτως</w:t>
      </w:r>
      <w:proofErr w:type="spellEnd"/>
      <w:r w:rsidR="00EC008C" w:rsidRPr="00A4050C">
        <w:rPr>
          <w:rFonts w:ascii="Arial" w:hAnsi="Arial" w:cs="Arial"/>
          <w:sz w:val="22"/>
          <w:szCs w:val="22"/>
        </w:rPr>
        <w:t xml:space="preserve"> εισπραχθέν.</w:t>
      </w:r>
    </w:p>
    <w:p w:rsidR="00A4050C" w:rsidRDefault="00A4050C" w:rsidP="00A4050C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proofErr w:type="spellStart"/>
      <w:r w:rsidRPr="00493FE7">
        <w:rPr>
          <w:rFonts w:ascii="Arial" w:hAnsi="Arial" w:cs="Arial"/>
          <w:sz w:val="22"/>
          <w:szCs w:val="22"/>
        </w:rPr>
        <w:t>΄Εγκριση</w:t>
      </w:r>
      <w:proofErr w:type="spellEnd"/>
      <w:r w:rsidRPr="00493FE7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493FE7">
        <w:rPr>
          <w:rFonts w:ascii="Arial" w:hAnsi="Arial" w:cs="Arial"/>
          <w:sz w:val="22"/>
          <w:szCs w:val="22"/>
        </w:rPr>
        <w:t>Λεβαδέων</w:t>
      </w:r>
      <w:proofErr w:type="spellEnd"/>
      <w:r w:rsidRPr="00493FE7">
        <w:rPr>
          <w:rFonts w:ascii="Arial" w:hAnsi="Arial" w:cs="Arial"/>
          <w:sz w:val="22"/>
          <w:szCs w:val="22"/>
        </w:rPr>
        <w:t>.</w:t>
      </w: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281F21" w:rsidRDefault="00281F21" w:rsidP="00281F21">
      <w:pPr>
        <w:rPr>
          <w:rFonts w:ascii="Arial" w:hAnsi="Arial" w:cs="Arial"/>
          <w:sz w:val="22"/>
          <w:szCs w:val="22"/>
        </w:rPr>
      </w:pPr>
    </w:p>
    <w:p w:rsidR="00A4050C" w:rsidRDefault="00A4050C" w:rsidP="00A4050C">
      <w:pPr>
        <w:pStyle w:val="af0"/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proofErr w:type="spellStart"/>
      <w:r w:rsidRPr="00493FE7">
        <w:rPr>
          <w:rFonts w:ascii="Arial" w:hAnsi="Arial" w:cs="Arial"/>
          <w:sz w:val="22"/>
          <w:szCs w:val="22"/>
        </w:rPr>
        <w:t>΄Εγκριση</w:t>
      </w:r>
      <w:proofErr w:type="spellEnd"/>
      <w:r w:rsidRPr="00493FE7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493FE7">
        <w:rPr>
          <w:rFonts w:ascii="Arial" w:hAnsi="Arial" w:cs="Arial"/>
          <w:sz w:val="22"/>
          <w:szCs w:val="22"/>
        </w:rPr>
        <w:t>Λεβαδέων</w:t>
      </w:r>
      <w:proofErr w:type="spellEnd"/>
      <w:r w:rsidRPr="00493FE7">
        <w:rPr>
          <w:rFonts w:ascii="Arial" w:hAnsi="Arial" w:cs="Arial"/>
          <w:sz w:val="22"/>
          <w:szCs w:val="22"/>
        </w:rPr>
        <w:t>.</w:t>
      </w:r>
    </w:p>
    <w:p w:rsidR="00A4050C" w:rsidRPr="00493FE7" w:rsidRDefault="00A4050C" w:rsidP="00A4050C">
      <w:pPr>
        <w:pStyle w:val="af0"/>
        <w:ind w:left="1004"/>
        <w:rPr>
          <w:rFonts w:ascii="Arial" w:hAnsi="Arial" w:cs="Arial"/>
          <w:sz w:val="22"/>
          <w:szCs w:val="22"/>
        </w:rPr>
      </w:pPr>
    </w:p>
    <w:p w:rsidR="00A4050C" w:rsidRPr="00353A83" w:rsidRDefault="00A4050C" w:rsidP="00A4050C">
      <w:pPr>
        <w:pStyle w:val="af0"/>
        <w:ind w:left="1724"/>
        <w:rPr>
          <w:rFonts w:ascii="Arial" w:hAnsi="Arial" w:cs="Arial"/>
          <w:sz w:val="22"/>
          <w:szCs w:val="22"/>
        </w:rPr>
      </w:pPr>
    </w:p>
    <w:p w:rsidR="00A4050C" w:rsidRPr="00286CE9" w:rsidRDefault="00A4050C" w:rsidP="00A4050C">
      <w:pPr>
        <w:pStyle w:val="af0"/>
        <w:ind w:left="1004"/>
        <w:rPr>
          <w:rFonts w:ascii="Arial" w:hAnsi="Arial" w:cs="Arial"/>
          <w:sz w:val="22"/>
          <w:szCs w:val="22"/>
        </w:rPr>
      </w:pPr>
    </w:p>
    <w:p w:rsidR="00A4050C" w:rsidRPr="00A4050C" w:rsidRDefault="00A4050C" w:rsidP="00A4050C">
      <w:pPr>
        <w:pStyle w:val="Web"/>
        <w:spacing w:before="0" w:after="0" w:line="360" w:lineRule="auto"/>
        <w:ind w:left="1004"/>
        <w:jc w:val="both"/>
        <w:rPr>
          <w:rFonts w:ascii="Arial" w:hAnsi="Arial" w:cs="Arial"/>
          <w:sz w:val="22"/>
          <w:szCs w:val="22"/>
        </w:rPr>
      </w:pPr>
    </w:p>
    <w:p w:rsidR="007E7FE1" w:rsidRPr="007E7FE1" w:rsidRDefault="007E7FE1" w:rsidP="007E7FE1">
      <w:pPr>
        <w:rPr>
          <w:rFonts w:ascii="Arial" w:hAnsi="Arial" w:cs="Arial"/>
          <w:sz w:val="22"/>
          <w:szCs w:val="22"/>
        </w:rPr>
      </w:pPr>
    </w:p>
    <w:bookmarkEnd w:id="0"/>
    <w:p w:rsidR="006242F8" w:rsidRPr="00385DE4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385DE4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85DE4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85DE4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385DE4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385DE4">
        <w:rPr>
          <w:rFonts w:ascii="Arial" w:hAnsi="Arial" w:cs="Arial"/>
          <w:b/>
          <w:sz w:val="22"/>
          <w:szCs w:val="22"/>
        </w:rPr>
        <w:t xml:space="preserve"> </w:t>
      </w:r>
    </w:p>
    <w:sectPr w:rsidR="006242F8" w:rsidRPr="00385DE4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0C0" w:rsidRDefault="00A960C0">
      <w:r>
        <w:separator/>
      </w:r>
    </w:p>
  </w:endnote>
  <w:endnote w:type="continuationSeparator" w:id="0">
    <w:p w:rsidR="00A960C0" w:rsidRDefault="00A96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0C0" w:rsidRDefault="00A960C0">
      <w:r>
        <w:separator/>
      </w:r>
    </w:p>
  </w:footnote>
  <w:footnote w:type="continuationSeparator" w:id="0">
    <w:p w:rsidR="00A960C0" w:rsidRDefault="00A960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64F" w:rsidRDefault="0037029E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5B364F" w:rsidRDefault="0037029E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5B364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81F2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64F" w:rsidRDefault="005B364F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1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3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7"/>
  </w:num>
  <w:num w:numId="5">
    <w:abstractNumId w:val="15"/>
  </w:num>
  <w:num w:numId="6">
    <w:abstractNumId w:val="3"/>
  </w:num>
  <w:num w:numId="7">
    <w:abstractNumId w:val="13"/>
  </w:num>
  <w:num w:numId="8">
    <w:abstractNumId w:val="6"/>
  </w:num>
  <w:num w:numId="9">
    <w:abstractNumId w:val="16"/>
  </w:num>
  <w:num w:numId="10">
    <w:abstractNumId w:val="9"/>
  </w:num>
  <w:num w:numId="11">
    <w:abstractNumId w:val="11"/>
  </w:num>
  <w:num w:numId="12">
    <w:abstractNumId w:val="12"/>
  </w:num>
  <w:num w:numId="13">
    <w:abstractNumId w:val="10"/>
  </w:num>
  <w:num w:numId="14">
    <w:abstractNumId w:val="4"/>
  </w:num>
  <w:num w:numId="15">
    <w:abstractNumId w:val="8"/>
  </w:num>
  <w:num w:numId="16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51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C6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2E00"/>
    <w:rsid w:val="00034547"/>
    <w:rsid w:val="00035D8B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549"/>
    <w:rsid w:val="00046D78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F79"/>
    <w:rsid w:val="000619E9"/>
    <w:rsid w:val="00061EA4"/>
    <w:rsid w:val="00063750"/>
    <w:rsid w:val="0006387D"/>
    <w:rsid w:val="00063D95"/>
    <w:rsid w:val="00064046"/>
    <w:rsid w:val="000647D1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6E74"/>
    <w:rsid w:val="00077439"/>
    <w:rsid w:val="00077BB8"/>
    <w:rsid w:val="00077C35"/>
    <w:rsid w:val="00080779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A98"/>
    <w:rsid w:val="000A01B3"/>
    <w:rsid w:val="000A1C3F"/>
    <w:rsid w:val="000A1D8B"/>
    <w:rsid w:val="000A1DC1"/>
    <w:rsid w:val="000A1EB6"/>
    <w:rsid w:val="000A203D"/>
    <w:rsid w:val="000A3D2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D03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49C"/>
    <w:rsid w:val="000D7A24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34C1"/>
    <w:rsid w:val="001540BA"/>
    <w:rsid w:val="001541D1"/>
    <w:rsid w:val="001542A9"/>
    <w:rsid w:val="0015489F"/>
    <w:rsid w:val="00155499"/>
    <w:rsid w:val="0015639B"/>
    <w:rsid w:val="001603C3"/>
    <w:rsid w:val="00160CD3"/>
    <w:rsid w:val="00161450"/>
    <w:rsid w:val="00162B01"/>
    <w:rsid w:val="0016373F"/>
    <w:rsid w:val="00164178"/>
    <w:rsid w:val="001651F3"/>
    <w:rsid w:val="00165D4A"/>
    <w:rsid w:val="001666A0"/>
    <w:rsid w:val="00167019"/>
    <w:rsid w:val="0016716C"/>
    <w:rsid w:val="00167B93"/>
    <w:rsid w:val="00170177"/>
    <w:rsid w:val="00170739"/>
    <w:rsid w:val="0017073F"/>
    <w:rsid w:val="00170A16"/>
    <w:rsid w:val="0017136D"/>
    <w:rsid w:val="0017238C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424"/>
    <w:rsid w:val="0018656C"/>
    <w:rsid w:val="00186966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6B9E"/>
    <w:rsid w:val="00197678"/>
    <w:rsid w:val="00197921"/>
    <w:rsid w:val="001A0C2C"/>
    <w:rsid w:val="001A2165"/>
    <w:rsid w:val="001A2534"/>
    <w:rsid w:val="001A308C"/>
    <w:rsid w:val="001A3551"/>
    <w:rsid w:val="001A3599"/>
    <w:rsid w:val="001A387C"/>
    <w:rsid w:val="001A3916"/>
    <w:rsid w:val="001A4AE1"/>
    <w:rsid w:val="001A5CD4"/>
    <w:rsid w:val="001A693A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49C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77D"/>
    <w:rsid w:val="00243852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25C"/>
    <w:rsid w:val="0025539E"/>
    <w:rsid w:val="0025629B"/>
    <w:rsid w:val="00256360"/>
    <w:rsid w:val="00256442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544"/>
    <w:rsid w:val="002732F1"/>
    <w:rsid w:val="0027364D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6958"/>
    <w:rsid w:val="00277BD9"/>
    <w:rsid w:val="00277D96"/>
    <w:rsid w:val="002801B8"/>
    <w:rsid w:val="00281609"/>
    <w:rsid w:val="002817E4"/>
    <w:rsid w:val="00281F21"/>
    <w:rsid w:val="00282981"/>
    <w:rsid w:val="00282B0B"/>
    <w:rsid w:val="002833A0"/>
    <w:rsid w:val="002835FD"/>
    <w:rsid w:val="00284356"/>
    <w:rsid w:val="00284F3C"/>
    <w:rsid w:val="00285C48"/>
    <w:rsid w:val="0028657E"/>
    <w:rsid w:val="00286645"/>
    <w:rsid w:val="00286CE9"/>
    <w:rsid w:val="00287299"/>
    <w:rsid w:val="00287798"/>
    <w:rsid w:val="002878C0"/>
    <w:rsid w:val="0029059E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209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70AA"/>
    <w:rsid w:val="002B71EE"/>
    <w:rsid w:val="002B7F16"/>
    <w:rsid w:val="002C0808"/>
    <w:rsid w:val="002C0838"/>
    <w:rsid w:val="002C2631"/>
    <w:rsid w:val="002C2ADE"/>
    <w:rsid w:val="002C36E2"/>
    <w:rsid w:val="002C3F41"/>
    <w:rsid w:val="002C4248"/>
    <w:rsid w:val="002C4FD4"/>
    <w:rsid w:val="002C537C"/>
    <w:rsid w:val="002C5C59"/>
    <w:rsid w:val="002C5E69"/>
    <w:rsid w:val="002C7E04"/>
    <w:rsid w:val="002D0757"/>
    <w:rsid w:val="002D2655"/>
    <w:rsid w:val="002D2787"/>
    <w:rsid w:val="002D3704"/>
    <w:rsid w:val="002D5D72"/>
    <w:rsid w:val="002D7245"/>
    <w:rsid w:val="002D7F70"/>
    <w:rsid w:val="002D7FBD"/>
    <w:rsid w:val="002E086D"/>
    <w:rsid w:val="002E0892"/>
    <w:rsid w:val="002E0988"/>
    <w:rsid w:val="002E37CB"/>
    <w:rsid w:val="002E3873"/>
    <w:rsid w:val="002E3CEB"/>
    <w:rsid w:val="002E443C"/>
    <w:rsid w:val="002E4726"/>
    <w:rsid w:val="002E5619"/>
    <w:rsid w:val="002E73B9"/>
    <w:rsid w:val="002E73C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3E52"/>
    <w:rsid w:val="00314A73"/>
    <w:rsid w:val="00314C14"/>
    <w:rsid w:val="00314F64"/>
    <w:rsid w:val="003159D7"/>
    <w:rsid w:val="00315B8B"/>
    <w:rsid w:val="00315F80"/>
    <w:rsid w:val="0031670D"/>
    <w:rsid w:val="003170BE"/>
    <w:rsid w:val="0032014D"/>
    <w:rsid w:val="0032090F"/>
    <w:rsid w:val="003242F0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46E1E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5D18"/>
    <w:rsid w:val="0036798B"/>
    <w:rsid w:val="0037029E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74E3"/>
    <w:rsid w:val="00387C68"/>
    <w:rsid w:val="00390E26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4F3D"/>
    <w:rsid w:val="00394F3F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172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BBA"/>
    <w:rsid w:val="003F4D70"/>
    <w:rsid w:val="003F4DED"/>
    <w:rsid w:val="003F5999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2FD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4652"/>
    <w:rsid w:val="0044540C"/>
    <w:rsid w:val="00445631"/>
    <w:rsid w:val="00446330"/>
    <w:rsid w:val="004465AF"/>
    <w:rsid w:val="00446F82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479A"/>
    <w:rsid w:val="0046533E"/>
    <w:rsid w:val="004660A6"/>
    <w:rsid w:val="00466229"/>
    <w:rsid w:val="00466D09"/>
    <w:rsid w:val="004677D9"/>
    <w:rsid w:val="00467DBF"/>
    <w:rsid w:val="0047020E"/>
    <w:rsid w:val="00470B0F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7816"/>
    <w:rsid w:val="0048793E"/>
    <w:rsid w:val="00491E0F"/>
    <w:rsid w:val="0049256D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6CA8"/>
    <w:rsid w:val="00497547"/>
    <w:rsid w:val="00497950"/>
    <w:rsid w:val="004A0507"/>
    <w:rsid w:val="004A0BC9"/>
    <w:rsid w:val="004A32DD"/>
    <w:rsid w:val="004A3655"/>
    <w:rsid w:val="004A4430"/>
    <w:rsid w:val="004A4868"/>
    <w:rsid w:val="004A545F"/>
    <w:rsid w:val="004A57EE"/>
    <w:rsid w:val="004A5871"/>
    <w:rsid w:val="004A5B0A"/>
    <w:rsid w:val="004A6169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362"/>
    <w:rsid w:val="004D7FD4"/>
    <w:rsid w:val="004E059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3A"/>
    <w:rsid w:val="004F0480"/>
    <w:rsid w:val="004F068D"/>
    <w:rsid w:val="004F0E05"/>
    <w:rsid w:val="004F0EC8"/>
    <w:rsid w:val="004F11F3"/>
    <w:rsid w:val="004F151F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4F7F54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91B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5B01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774"/>
    <w:rsid w:val="00522E82"/>
    <w:rsid w:val="00522FF8"/>
    <w:rsid w:val="00524C0D"/>
    <w:rsid w:val="00525C7B"/>
    <w:rsid w:val="00525D3B"/>
    <w:rsid w:val="0052645F"/>
    <w:rsid w:val="005266AD"/>
    <w:rsid w:val="00527EAD"/>
    <w:rsid w:val="0053045E"/>
    <w:rsid w:val="00530F95"/>
    <w:rsid w:val="00531274"/>
    <w:rsid w:val="005333A5"/>
    <w:rsid w:val="00533B18"/>
    <w:rsid w:val="00533E8B"/>
    <w:rsid w:val="00534805"/>
    <w:rsid w:val="00534AA8"/>
    <w:rsid w:val="00534C82"/>
    <w:rsid w:val="005351E9"/>
    <w:rsid w:val="00535C8A"/>
    <w:rsid w:val="005366AB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59E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71BEB"/>
    <w:rsid w:val="005737E7"/>
    <w:rsid w:val="00574BA8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A5A"/>
    <w:rsid w:val="00581EE1"/>
    <w:rsid w:val="00581F49"/>
    <w:rsid w:val="005822DD"/>
    <w:rsid w:val="00582AEB"/>
    <w:rsid w:val="00582D3D"/>
    <w:rsid w:val="00582F3B"/>
    <w:rsid w:val="00583319"/>
    <w:rsid w:val="0058349D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813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658B"/>
    <w:rsid w:val="00597117"/>
    <w:rsid w:val="005A079D"/>
    <w:rsid w:val="005A0E15"/>
    <w:rsid w:val="005A14DA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74D"/>
    <w:rsid w:val="005D193E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098C"/>
    <w:rsid w:val="0060137D"/>
    <w:rsid w:val="00603890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3F2F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22C4"/>
    <w:rsid w:val="00652C6E"/>
    <w:rsid w:val="00655268"/>
    <w:rsid w:val="00656270"/>
    <w:rsid w:val="0065782B"/>
    <w:rsid w:val="006579B0"/>
    <w:rsid w:val="00661952"/>
    <w:rsid w:val="006632B4"/>
    <w:rsid w:val="00665ACB"/>
    <w:rsid w:val="006668A7"/>
    <w:rsid w:val="00667167"/>
    <w:rsid w:val="006674A4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002D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27E4"/>
    <w:rsid w:val="006C2E4D"/>
    <w:rsid w:val="006C4487"/>
    <w:rsid w:val="006C5697"/>
    <w:rsid w:val="006C5F76"/>
    <w:rsid w:val="006C6E24"/>
    <w:rsid w:val="006C7C34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7C5"/>
    <w:rsid w:val="00706D13"/>
    <w:rsid w:val="00710B7D"/>
    <w:rsid w:val="00711C74"/>
    <w:rsid w:val="00712BA6"/>
    <w:rsid w:val="00714184"/>
    <w:rsid w:val="00715AB4"/>
    <w:rsid w:val="00715EF6"/>
    <w:rsid w:val="00716873"/>
    <w:rsid w:val="00716F89"/>
    <w:rsid w:val="007176D0"/>
    <w:rsid w:val="00717776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6A3"/>
    <w:rsid w:val="00733D9C"/>
    <w:rsid w:val="00734385"/>
    <w:rsid w:val="00734802"/>
    <w:rsid w:val="00734AF5"/>
    <w:rsid w:val="00734DD8"/>
    <w:rsid w:val="00735915"/>
    <w:rsid w:val="00740922"/>
    <w:rsid w:val="00741C8A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46EE6"/>
    <w:rsid w:val="0074771A"/>
    <w:rsid w:val="00750260"/>
    <w:rsid w:val="0075032F"/>
    <w:rsid w:val="00751689"/>
    <w:rsid w:val="007516F1"/>
    <w:rsid w:val="007519F1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E1E"/>
    <w:rsid w:val="0076045F"/>
    <w:rsid w:val="0076096B"/>
    <w:rsid w:val="00761C33"/>
    <w:rsid w:val="007626B9"/>
    <w:rsid w:val="00762A77"/>
    <w:rsid w:val="007645AD"/>
    <w:rsid w:val="00764748"/>
    <w:rsid w:val="007647D8"/>
    <w:rsid w:val="00764F56"/>
    <w:rsid w:val="007652C1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3D0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7FE1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6F39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453"/>
    <w:rsid w:val="008267BD"/>
    <w:rsid w:val="00826A75"/>
    <w:rsid w:val="00826DB9"/>
    <w:rsid w:val="00827228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447"/>
    <w:rsid w:val="008505BD"/>
    <w:rsid w:val="00850C03"/>
    <w:rsid w:val="00850C6C"/>
    <w:rsid w:val="00850CE1"/>
    <w:rsid w:val="008512BA"/>
    <w:rsid w:val="00851B35"/>
    <w:rsid w:val="00853169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87D"/>
    <w:rsid w:val="00863CD4"/>
    <w:rsid w:val="0086469E"/>
    <w:rsid w:val="00864B35"/>
    <w:rsid w:val="00864E20"/>
    <w:rsid w:val="008650FA"/>
    <w:rsid w:val="0086639F"/>
    <w:rsid w:val="008664BC"/>
    <w:rsid w:val="008665FC"/>
    <w:rsid w:val="00866F14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FA"/>
    <w:rsid w:val="008D1C23"/>
    <w:rsid w:val="008D28C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18E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4A91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1FB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5AC9"/>
    <w:rsid w:val="00966D5E"/>
    <w:rsid w:val="00966E99"/>
    <w:rsid w:val="009673F4"/>
    <w:rsid w:val="0097025F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DBA"/>
    <w:rsid w:val="009775D8"/>
    <w:rsid w:val="00982D4D"/>
    <w:rsid w:val="0098301F"/>
    <w:rsid w:val="009834E3"/>
    <w:rsid w:val="009847B9"/>
    <w:rsid w:val="00985868"/>
    <w:rsid w:val="00985D20"/>
    <w:rsid w:val="00986116"/>
    <w:rsid w:val="00986C4A"/>
    <w:rsid w:val="00986F1C"/>
    <w:rsid w:val="00990085"/>
    <w:rsid w:val="00992AED"/>
    <w:rsid w:val="00993919"/>
    <w:rsid w:val="009939A3"/>
    <w:rsid w:val="009952CC"/>
    <w:rsid w:val="0099575E"/>
    <w:rsid w:val="00996B42"/>
    <w:rsid w:val="00996E15"/>
    <w:rsid w:val="009979AA"/>
    <w:rsid w:val="009A0720"/>
    <w:rsid w:val="009A1329"/>
    <w:rsid w:val="009A24D0"/>
    <w:rsid w:val="009A2E69"/>
    <w:rsid w:val="009B046B"/>
    <w:rsid w:val="009B0537"/>
    <w:rsid w:val="009B1EED"/>
    <w:rsid w:val="009B3D27"/>
    <w:rsid w:val="009B4555"/>
    <w:rsid w:val="009B5752"/>
    <w:rsid w:val="009B6C97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E785A"/>
    <w:rsid w:val="009F0600"/>
    <w:rsid w:val="009F14BF"/>
    <w:rsid w:val="009F176C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A01611"/>
    <w:rsid w:val="00A01A40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E22"/>
    <w:rsid w:val="00A2323A"/>
    <w:rsid w:val="00A236C6"/>
    <w:rsid w:val="00A23A42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050C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47F1E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6C3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5D96"/>
    <w:rsid w:val="00A761D7"/>
    <w:rsid w:val="00A76CEE"/>
    <w:rsid w:val="00A76D2F"/>
    <w:rsid w:val="00A76F6F"/>
    <w:rsid w:val="00A80C7E"/>
    <w:rsid w:val="00A8110D"/>
    <w:rsid w:val="00A8144E"/>
    <w:rsid w:val="00A8276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60C0"/>
    <w:rsid w:val="00A9766C"/>
    <w:rsid w:val="00AA21F4"/>
    <w:rsid w:val="00AA261D"/>
    <w:rsid w:val="00AA2658"/>
    <w:rsid w:val="00AA3609"/>
    <w:rsid w:val="00AA42C1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32B7"/>
    <w:rsid w:val="00AD36E0"/>
    <w:rsid w:val="00AD4C96"/>
    <w:rsid w:val="00AD565B"/>
    <w:rsid w:val="00AD5AF4"/>
    <w:rsid w:val="00AD5DE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4212"/>
    <w:rsid w:val="00B24BB9"/>
    <w:rsid w:val="00B253A6"/>
    <w:rsid w:val="00B257A6"/>
    <w:rsid w:val="00B2639E"/>
    <w:rsid w:val="00B26494"/>
    <w:rsid w:val="00B27355"/>
    <w:rsid w:val="00B27C47"/>
    <w:rsid w:val="00B31106"/>
    <w:rsid w:val="00B31A29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E75"/>
    <w:rsid w:val="00B50991"/>
    <w:rsid w:val="00B5119C"/>
    <w:rsid w:val="00B52272"/>
    <w:rsid w:val="00B5321A"/>
    <w:rsid w:val="00B537DD"/>
    <w:rsid w:val="00B53966"/>
    <w:rsid w:val="00B550A6"/>
    <w:rsid w:val="00B556FA"/>
    <w:rsid w:val="00B55A0E"/>
    <w:rsid w:val="00B562D5"/>
    <w:rsid w:val="00B56310"/>
    <w:rsid w:val="00B565F3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E76B0"/>
    <w:rsid w:val="00BF0CEB"/>
    <w:rsid w:val="00BF1BCA"/>
    <w:rsid w:val="00BF2019"/>
    <w:rsid w:val="00BF2EF2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1872"/>
    <w:rsid w:val="00C01AF5"/>
    <w:rsid w:val="00C03284"/>
    <w:rsid w:val="00C03D63"/>
    <w:rsid w:val="00C0475B"/>
    <w:rsid w:val="00C04956"/>
    <w:rsid w:val="00C074E0"/>
    <w:rsid w:val="00C07A29"/>
    <w:rsid w:val="00C07DB0"/>
    <w:rsid w:val="00C10BBA"/>
    <w:rsid w:val="00C13A86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5542"/>
    <w:rsid w:val="00C268CA"/>
    <w:rsid w:val="00C270D0"/>
    <w:rsid w:val="00C27BAB"/>
    <w:rsid w:val="00C30D9C"/>
    <w:rsid w:val="00C32A6D"/>
    <w:rsid w:val="00C32B14"/>
    <w:rsid w:val="00C3470C"/>
    <w:rsid w:val="00C34DF1"/>
    <w:rsid w:val="00C36013"/>
    <w:rsid w:val="00C36CC3"/>
    <w:rsid w:val="00C375E5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B6E"/>
    <w:rsid w:val="00C81EEE"/>
    <w:rsid w:val="00C8242D"/>
    <w:rsid w:val="00C825D8"/>
    <w:rsid w:val="00C83409"/>
    <w:rsid w:val="00C844CD"/>
    <w:rsid w:val="00C873E4"/>
    <w:rsid w:val="00C90898"/>
    <w:rsid w:val="00C90B2C"/>
    <w:rsid w:val="00C91148"/>
    <w:rsid w:val="00C9170D"/>
    <w:rsid w:val="00C94034"/>
    <w:rsid w:val="00C95F05"/>
    <w:rsid w:val="00CA10A6"/>
    <w:rsid w:val="00CA2CD0"/>
    <w:rsid w:val="00CA2CF2"/>
    <w:rsid w:val="00CA3CCF"/>
    <w:rsid w:val="00CA461C"/>
    <w:rsid w:val="00CA5C1E"/>
    <w:rsid w:val="00CA5C7A"/>
    <w:rsid w:val="00CA6998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51BB"/>
    <w:rsid w:val="00CC52B9"/>
    <w:rsid w:val="00CC5B41"/>
    <w:rsid w:val="00CC6A01"/>
    <w:rsid w:val="00CC6BD6"/>
    <w:rsid w:val="00CC73CD"/>
    <w:rsid w:val="00CC7BBE"/>
    <w:rsid w:val="00CC7D07"/>
    <w:rsid w:val="00CD0B5D"/>
    <w:rsid w:val="00CD0B87"/>
    <w:rsid w:val="00CD1412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6E1F"/>
    <w:rsid w:val="00CF71F1"/>
    <w:rsid w:val="00D00199"/>
    <w:rsid w:val="00D001C6"/>
    <w:rsid w:val="00D010AE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421C"/>
    <w:rsid w:val="00D24BD2"/>
    <w:rsid w:val="00D25C42"/>
    <w:rsid w:val="00D25CD6"/>
    <w:rsid w:val="00D26D5C"/>
    <w:rsid w:val="00D27539"/>
    <w:rsid w:val="00D30F02"/>
    <w:rsid w:val="00D336BE"/>
    <w:rsid w:val="00D3382C"/>
    <w:rsid w:val="00D33D7E"/>
    <w:rsid w:val="00D33EC0"/>
    <w:rsid w:val="00D34FE5"/>
    <w:rsid w:val="00D3635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DFC"/>
    <w:rsid w:val="00D71F28"/>
    <w:rsid w:val="00D71FAF"/>
    <w:rsid w:val="00D724BE"/>
    <w:rsid w:val="00D72C03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F59"/>
    <w:rsid w:val="00D930BF"/>
    <w:rsid w:val="00D93697"/>
    <w:rsid w:val="00D93F5E"/>
    <w:rsid w:val="00D9494F"/>
    <w:rsid w:val="00D94BA0"/>
    <w:rsid w:val="00D95B3D"/>
    <w:rsid w:val="00D95DFF"/>
    <w:rsid w:val="00D965C3"/>
    <w:rsid w:val="00D972BA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2706"/>
    <w:rsid w:val="00E333AF"/>
    <w:rsid w:val="00E33A22"/>
    <w:rsid w:val="00E33FB2"/>
    <w:rsid w:val="00E34DC1"/>
    <w:rsid w:val="00E35B82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68A"/>
    <w:rsid w:val="00E446B4"/>
    <w:rsid w:val="00E44751"/>
    <w:rsid w:val="00E44C61"/>
    <w:rsid w:val="00E462C8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66FD0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FE3"/>
    <w:rsid w:val="00E87FCF"/>
    <w:rsid w:val="00E90478"/>
    <w:rsid w:val="00E9071D"/>
    <w:rsid w:val="00E90FD5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08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4E09"/>
    <w:rsid w:val="00EB55A3"/>
    <w:rsid w:val="00EB6117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459"/>
    <w:rsid w:val="00EC5650"/>
    <w:rsid w:val="00EC581B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1CF"/>
    <w:rsid w:val="00ED493E"/>
    <w:rsid w:val="00ED58A9"/>
    <w:rsid w:val="00ED7839"/>
    <w:rsid w:val="00ED7852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D24"/>
    <w:rsid w:val="00F17EA8"/>
    <w:rsid w:val="00F2019B"/>
    <w:rsid w:val="00F2096A"/>
    <w:rsid w:val="00F20AFF"/>
    <w:rsid w:val="00F20B45"/>
    <w:rsid w:val="00F21335"/>
    <w:rsid w:val="00F21E44"/>
    <w:rsid w:val="00F22D28"/>
    <w:rsid w:val="00F24DE4"/>
    <w:rsid w:val="00F25394"/>
    <w:rsid w:val="00F25649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42"/>
    <w:rsid w:val="00F44DAE"/>
    <w:rsid w:val="00F47B67"/>
    <w:rsid w:val="00F50ABC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659F7"/>
    <w:rsid w:val="00F70AF6"/>
    <w:rsid w:val="00F7296B"/>
    <w:rsid w:val="00F72F7F"/>
    <w:rsid w:val="00F74292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90547"/>
    <w:rsid w:val="00F90B00"/>
    <w:rsid w:val="00F9114B"/>
    <w:rsid w:val="00F91229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0E25"/>
    <w:rsid w:val="00FD1082"/>
    <w:rsid w:val="00FD125E"/>
    <w:rsid w:val="00FD16F0"/>
    <w:rsid w:val="00FD31BD"/>
    <w:rsid w:val="00FD31D3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45B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4EEF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51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0CE19-C30A-4700-BDAA-A3A02592A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3585</TotalTime>
  <Pages>3</Pages>
  <Words>784</Words>
  <Characters>4237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402</cp:revision>
  <cp:lastPrinted>2024-04-19T10:14:00Z</cp:lastPrinted>
  <dcterms:created xsi:type="dcterms:W3CDTF">2023-04-03T10:40:00Z</dcterms:created>
  <dcterms:modified xsi:type="dcterms:W3CDTF">2024-04-19T10:20:00Z</dcterms:modified>
</cp:coreProperties>
</file>