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C6179" w:rsidRPr="00E37119" w:rsidRDefault="005728D7" w:rsidP="009C6179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EA433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9C6179" w:rsidRPr="00E37119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9C6179" w:rsidRPr="00E37119" w:rsidRDefault="009C6179" w:rsidP="009C6179">
      <w:pPr>
        <w:autoSpaceDE w:val="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Λιβαδειά  </w:t>
      </w:r>
      <w:r>
        <w:rPr>
          <w:rFonts w:ascii="Arial" w:eastAsia="Arial" w:hAnsi="Arial" w:cs="Arial"/>
          <w:b/>
          <w:bCs/>
          <w:sz w:val="22"/>
          <w:szCs w:val="22"/>
        </w:rPr>
        <w:t>0</w:t>
      </w:r>
      <w:r w:rsidR="0065217B">
        <w:rPr>
          <w:rFonts w:ascii="Arial" w:eastAsia="Arial" w:hAnsi="Arial" w:cs="Arial"/>
          <w:b/>
          <w:bCs/>
          <w:sz w:val="22"/>
          <w:szCs w:val="22"/>
        </w:rPr>
        <w:t>5</w:t>
      </w: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>
        <w:rPr>
          <w:rFonts w:ascii="Arial" w:eastAsia="Arial" w:hAnsi="Arial" w:cs="Arial"/>
          <w:b/>
          <w:bCs/>
          <w:sz w:val="22"/>
          <w:szCs w:val="22"/>
        </w:rPr>
        <w:t>4</w:t>
      </w:r>
      <w:r w:rsidRPr="00E37119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9C6179" w:rsidRPr="00E37119" w:rsidRDefault="009C6179" w:rsidP="009C6179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eastAsia="Arial" w:hAnsi="Arial" w:cs="Arial"/>
          <w:b/>
          <w:sz w:val="22"/>
          <w:szCs w:val="22"/>
        </w:rPr>
        <w:t xml:space="preserve">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            </w:t>
      </w:r>
      <w:r w:rsidR="00041D2A">
        <w:rPr>
          <w:rFonts w:ascii="Arial" w:eastAsia="Arial" w:hAnsi="Arial" w:cs="Arial"/>
          <w:b/>
          <w:sz w:val="22"/>
          <w:szCs w:val="22"/>
        </w:rPr>
        <w:t xml:space="preserve"> </w:t>
      </w:r>
      <w:r w:rsidR="00B136D0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Pr="00E37119">
        <w:rPr>
          <w:rFonts w:ascii="Arial" w:eastAsia="Arial" w:hAnsi="Arial" w:cs="Arial"/>
          <w:b/>
          <w:sz w:val="22"/>
          <w:szCs w:val="22"/>
        </w:rPr>
        <w:t>Αριθ</w:t>
      </w:r>
      <w:r w:rsidRPr="00E37119">
        <w:rPr>
          <w:rFonts w:ascii="Arial" w:eastAsia="Calibri" w:hAnsi="Arial" w:cs="Arial"/>
          <w:b/>
          <w:sz w:val="22"/>
          <w:szCs w:val="22"/>
        </w:rPr>
        <w:t>. Πρωτ.</w:t>
      </w:r>
      <w:r w:rsidR="00983FB7">
        <w:rPr>
          <w:rFonts w:ascii="Arial" w:eastAsia="Calibri" w:hAnsi="Arial" w:cs="Arial"/>
          <w:b/>
          <w:sz w:val="22"/>
          <w:szCs w:val="22"/>
        </w:rPr>
        <w:t>6318</w:t>
      </w:r>
      <w:r w:rsidRPr="00E37119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100901" w:rsidRPr="00EA4334" w:rsidRDefault="00100901" w:rsidP="008C6757">
      <w:pPr>
        <w:autoSpaceDE w:val="0"/>
        <w:rPr>
          <w:rFonts w:ascii="Arial" w:hAnsi="Arial" w:cs="Arial"/>
          <w:b/>
          <w:sz w:val="22"/>
          <w:szCs w:val="22"/>
        </w:rPr>
      </w:pPr>
    </w:p>
    <w:p w:rsidR="00100901" w:rsidRPr="00EA4334" w:rsidRDefault="00100901" w:rsidP="00100901">
      <w:pPr>
        <w:autoSpaceDE w:val="0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100901" w:rsidRPr="00EA4334" w:rsidRDefault="00100901" w:rsidP="00100901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b/>
          <w:sz w:val="22"/>
          <w:szCs w:val="22"/>
        </w:rPr>
        <w:t>ΑΠΟΣΠΑΣΜΑ</w:t>
      </w:r>
    </w:p>
    <w:p w:rsidR="00100901" w:rsidRPr="00EA4334" w:rsidRDefault="00100901" w:rsidP="00100901">
      <w:pPr>
        <w:pStyle w:val="1"/>
        <w:jc w:val="center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A4334">
        <w:rPr>
          <w:rFonts w:ascii="Arial" w:hAnsi="Arial" w:cs="Arial"/>
          <w:sz w:val="22"/>
          <w:szCs w:val="22"/>
        </w:rPr>
        <w:t>αριθμ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.  </w:t>
      </w:r>
      <w:r w:rsidR="004E680E">
        <w:rPr>
          <w:rFonts w:ascii="Arial" w:hAnsi="Arial" w:cs="Arial"/>
          <w:sz w:val="22"/>
          <w:szCs w:val="22"/>
        </w:rPr>
        <w:t>9</w:t>
      </w:r>
      <w:r w:rsidRPr="00EA4334">
        <w:rPr>
          <w:rFonts w:ascii="Arial" w:hAnsi="Arial" w:cs="Arial"/>
          <w:sz w:val="22"/>
          <w:szCs w:val="22"/>
          <w:vertAlign w:val="superscript"/>
        </w:rPr>
        <w:t>ης</w:t>
      </w:r>
      <w:r w:rsidRPr="00EA4334">
        <w:rPr>
          <w:rFonts w:ascii="Arial" w:hAnsi="Arial" w:cs="Arial"/>
          <w:sz w:val="22"/>
          <w:szCs w:val="22"/>
        </w:rPr>
        <w:t xml:space="preserve">  /2024</w:t>
      </w:r>
      <w:r w:rsidRPr="00EA4334">
        <w:rPr>
          <w:rFonts w:ascii="Arial" w:hAnsi="Arial" w:cs="Arial"/>
          <w:b/>
          <w:sz w:val="22"/>
          <w:szCs w:val="22"/>
        </w:rPr>
        <w:t xml:space="preserve">  </w:t>
      </w:r>
      <w:r w:rsidRPr="00EA4334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EA4334">
        <w:rPr>
          <w:rFonts w:ascii="Arial" w:eastAsia="Arial" w:hAnsi="Arial" w:cs="Arial"/>
          <w:sz w:val="22"/>
          <w:szCs w:val="22"/>
        </w:rPr>
        <w:t xml:space="preserve"> </w:t>
      </w:r>
      <w:r w:rsidRPr="00EA4334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EA433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00901" w:rsidRPr="00EA4334" w:rsidRDefault="00100901" w:rsidP="00100901">
      <w:pPr>
        <w:jc w:val="center"/>
        <w:rPr>
          <w:rFonts w:ascii="Arial" w:hAnsi="Arial" w:cs="Arial"/>
          <w:sz w:val="22"/>
          <w:szCs w:val="22"/>
        </w:rPr>
      </w:pPr>
    </w:p>
    <w:p w:rsidR="00100901" w:rsidRPr="00EA4334" w:rsidRDefault="00100901" w:rsidP="00100901">
      <w:pPr>
        <w:jc w:val="center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b/>
          <w:sz w:val="22"/>
          <w:szCs w:val="22"/>
        </w:rPr>
        <w:t>Αριθμός απόφασης :</w:t>
      </w:r>
      <w:r w:rsidR="00E10218">
        <w:rPr>
          <w:rFonts w:ascii="Arial" w:hAnsi="Arial" w:cs="Arial"/>
          <w:b/>
          <w:sz w:val="22"/>
          <w:szCs w:val="22"/>
        </w:rPr>
        <w:t xml:space="preserve"> </w:t>
      </w:r>
      <w:r w:rsidR="00831506">
        <w:rPr>
          <w:rFonts w:ascii="Arial" w:hAnsi="Arial" w:cs="Arial"/>
          <w:b/>
          <w:sz w:val="22"/>
          <w:szCs w:val="22"/>
        </w:rPr>
        <w:t>104</w:t>
      </w:r>
    </w:p>
    <w:p w:rsidR="00831506" w:rsidRPr="00831506" w:rsidRDefault="00E10218" w:rsidP="00831506">
      <w:pPr>
        <w:pStyle w:val="af9"/>
        <w:ind w:left="1004"/>
        <w:contextualSpacing w:val="0"/>
        <w:rPr>
          <w:rFonts w:ascii="Arial" w:hAnsi="Arial" w:cs="Arial"/>
          <w:b/>
          <w:sz w:val="22"/>
          <w:szCs w:val="22"/>
        </w:rPr>
      </w:pPr>
      <w:r w:rsidRPr="00831506">
        <w:rPr>
          <w:rFonts w:ascii="Arial" w:eastAsia="SimSun" w:hAnsi="Arial" w:cs="Arial"/>
          <w:b/>
          <w:szCs w:val="22"/>
          <w:highlight w:val="white"/>
        </w:rPr>
        <w:t xml:space="preserve"> </w:t>
      </w:r>
      <w:r w:rsidR="00DA21EF" w:rsidRPr="00831506">
        <w:rPr>
          <w:rFonts w:ascii="Arial" w:eastAsia="SimSun" w:hAnsi="Arial" w:cs="Arial"/>
          <w:b/>
          <w:szCs w:val="22"/>
          <w:highlight w:val="white"/>
        </w:rPr>
        <w:t xml:space="preserve"> </w:t>
      </w:r>
      <w:proofErr w:type="spellStart"/>
      <w:r w:rsidR="00831506" w:rsidRPr="00831506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="00831506" w:rsidRPr="00831506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="00831506" w:rsidRPr="00831506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="00831506" w:rsidRPr="00831506">
        <w:rPr>
          <w:rFonts w:ascii="Arial" w:hAnsi="Arial" w:cs="Arial"/>
          <w:b/>
          <w:sz w:val="22"/>
          <w:szCs w:val="22"/>
        </w:rPr>
        <w:t>.</w:t>
      </w:r>
    </w:p>
    <w:p w:rsidR="00E10218" w:rsidRPr="00831506" w:rsidRDefault="00E10218" w:rsidP="00831506">
      <w:pPr>
        <w:pStyle w:val="af9"/>
        <w:ind w:left="142" w:firstLine="142"/>
        <w:contextualSpacing w:val="0"/>
        <w:rPr>
          <w:rFonts w:ascii="Arial" w:hAnsi="Arial" w:cs="Arial"/>
          <w:b/>
          <w:sz w:val="22"/>
          <w:szCs w:val="22"/>
        </w:rPr>
      </w:pPr>
    </w:p>
    <w:p w:rsidR="001921AE" w:rsidRPr="00E10218" w:rsidRDefault="001921AE" w:rsidP="00E10218">
      <w:pPr>
        <w:pStyle w:val="9"/>
        <w:tabs>
          <w:tab w:val="left" w:pos="9750"/>
        </w:tabs>
        <w:ind w:left="142"/>
        <w:jc w:val="both"/>
        <w:rPr>
          <w:rFonts w:ascii="Arial" w:hAnsi="Arial" w:cs="Arial"/>
          <w:b w:val="0"/>
          <w:szCs w:val="22"/>
        </w:rPr>
      </w:pPr>
      <w:r w:rsidRPr="00EA4334">
        <w:rPr>
          <w:rFonts w:ascii="Arial" w:hAnsi="Arial" w:cs="Arial"/>
          <w:szCs w:val="22"/>
        </w:rPr>
        <w:t xml:space="preserve">     </w:t>
      </w:r>
      <w:r w:rsidRPr="00E10218">
        <w:rPr>
          <w:rFonts w:ascii="Arial" w:hAnsi="Arial" w:cs="Arial"/>
          <w:b w:val="0"/>
          <w:szCs w:val="22"/>
        </w:rPr>
        <w:t xml:space="preserve">Στη Λιβαδειά σήμερα   </w:t>
      </w:r>
      <w:r w:rsidR="004E680E" w:rsidRPr="00E10218">
        <w:rPr>
          <w:rFonts w:ascii="Arial" w:hAnsi="Arial" w:cs="Arial"/>
          <w:b w:val="0"/>
          <w:szCs w:val="22"/>
        </w:rPr>
        <w:t>02</w:t>
      </w:r>
      <w:r w:rsidR="00AB25BC" w:rsidRPr="00E10218">
        <w:rPr>
          <w:rFonts w:ascii="Arial" w:hAnsi="Arial" w:cs="Arial"/>
          <w:b w:val="0"/>
          <w:szCs w:val="22"/>
          <w:vertAlign w:val="superscript"/>
        </w:rPr>
        <w:t>η</w:t>
      </w:r>
      <w:r w:rsidR="00AB25BC" w:rsidRPr="00E10218">
        <w:rPr>
          <w:rFonts w:ascii="Arial" w:hAnsi="Arial" w:cs="Arial"/>
          <w:b w:val="0"/>
          <w:szCs w:val="22"/>
        </w:rPr>
        <w:t xml:space="preserve"> </w:t>
      </w:r>
      <w:r w:rsidRPr="00E10218">
        <w:rPr>
          <w:rFonts w:ascii="Arial" w:hAnsi="Arial" w:cs="Arial"/>
          <w:b w:val="0"/>
          <w:szCs w:val="22"/>
        </w:rPr>
        <w:t xml:space="preserve">   </w:t>
      </w:r>
      <w:r w:rsidR="004E680E" w:rsidRPr="00E10218">
        <w:rPr>
          <w:rFonts w:ascii="Arial" w:hAnsi="Arial" w:cs="Arial"/>
          <w:b w:val="0"/>
          <w:szCs w:val="22"/>
        </w:rPr>
        <w:t>Απριλίου</w:t>
      </w:r>
      <w:r w:rsidRPr="00E10218">
        <w:rPr>
          <w:rFonts w:ascii="Arial" w:hAnsi="Arial" w:cs="Arial"/>
          <w:b w:val="0"/>
          <w:szCs w:val="22"/>
        </w:rPr>
        <w:t xml:space="preserve">   2024  ημέρα </w:t>
      </w:r>
      <w:r w:rsidR="004E680E" w:rsidRPr="00E10218">
        <w:rPr>
          <w:rFonts w:ascii="Arial" w:hAnsi="Arial" w:cs="Arial"/>
          <w:b w:val="0"/>
          <w:szCs w:val="22"/>
        </w:rPr>
        <w:t>Τρίτη</w:t>
      </w:r>
      <w:r w:rsidRPr="00E10218">
        <w:rPr>
          <w:rFonts w:ascii="Arial" w:hAnsi="Arial" w:cs="Arial"/>
          <w:b w:val="0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 xml:space="preserve"> μετά την από  </w:t>
      </w:r>
      <w:r w:rsidR="004E680E" w:rsidRPr="00E10218">
        <w:rPr>
          <w:rFonts w:ascii="Arial" w:hAnsi="Arial" w:cs="Arial"/>
          <w:b w:val="0"/>
          <w:szCs w:val="22"/>
        </w:rPr>
        <w:t>5354</w:t>
      </w:r>
      <w:r w:rsidRPr="00E10218">
        <w:rPr>
          <w:rFonts w:ascii="Arial" w:hAnsi="Arial" w:cs="Arial"/>
          <w:b w:val="0"/>
          <w:szCs w:val="22"/>
        </w:rPr>
        <w:t>/</w:t>
      </w:r>
      <w:r w:rsidR="004E680E" w:rsidRPr="00E10218">
        <w:rPr>
          <w:rFonts w:ascii="Arial" w:hAnsi="Arial" w:cs="Arial"/>
          <w:b w:val="0"/>
          <w:szCs w:val="22"/>
        </w:rPr>
        <w:t>22</w:t>
      </w:r>
      <w:r w:rsidRPr="00E10218">
        <w:rPr>
          <w:rFonts w:ascii="Arial" w:hAnsi="Arial" w:cs="Arial"/>
          <w:b w:val="0"/>
          <w:szCs w:val="22"/>
        </w:rPr>
        <w:t>-0</w:t>
      </w:r>
      <w:r w:rsidR="00AB25BC" w:rsidRPr="00E10218">
        <w:rPr>
          <w:rFonts w:ascii="Arial" w:hAnsi="Arial" w:cs="Arial"/>
          <w:b w:val="0"/>
          <w:szCs w:val="22"/>
        </w:rPr>
        <w:t>3</w:t>
      </w:r>
      <w:r w:rsidRPr="00E10218">
        <w:rPr>
          <w:rFonts w:ascii="Arial" w:hAnsi="Arial" w:cs="Arial"/>
          <w:b w:val="0"/>
          <w:szCs w:val="22"/>
        </w:rPr>
        <w:t xml:space="preserve">-2024 έγγραφη πρόσκληση του  Προέδρου της (Δημάρχου </w:t>
      </w:r>
      <w:proofErr w:type="spellStart"/>
      <w:r w:rsidRPr="00E10218">
        <w:rPr>
          <w:rFonts w:ascii="Arial" w:hAnsi="Arial" w:cs="Arial"/>
          <w:b w:val="0"/>
          <w:szCs w:val="22"/>
        </w:rPr>
        <w:t>Λεβαδέων</w:t>
      </w:r>
      <w:proofErr w:type="spellEnd"/>
      <w:r w:rsidRPr="00E10218">
        <w:rPr>
          <w:rFonts w:ascii="Arial" w:hAnsi="Arial" w:cs="Arial"/>
          <w:b w:val="0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E10218">
        <w:rPr>
          <w:rFonts w:ascii="Arial" w:hAnsi="Arial" w:cs="Arial"/>
          <w:b w:val="0"/>
          <w:szCs w:val="22"/>
          <w:vertAlign w:val="superscript"/>
        </w:rPr>
        <w:t>Α</w:t>
      </w:r>
      <w:r w:rsidRPr="00E10218">
        <w:rPr>
          <w:rFonts w:ascii="Arial" w:hAnsi="Arial" w:cs="Arial"/>
          <w:b w:val="0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F58C8" w:rsidRPr="00EA4334" w:rsidRDefault="001921AE" w:rsidP="00CF58C8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CF58C8" w:rsidRPr="00EA4334">
        <w:rPr>
          <w:rFonts w:ascii="Arial" w:eastAsia="Arial" w:hAnsi="Arial" w:cs="Arial"/>
          <w:b/>
          <w:sz w:val="22"/>
          <w:szCs w:val="22"/>
        </w:rPr>
        <w:t xml:space="preserve">   </w:t>
      </w:r>
      <w:r w:rsidR="00CF58C8" w:rsidRPr="00EA4334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</w:t>
      </w:r>
      <w:r w:rsidR="00CF58C8">
        <w:rPr>
          <w:rFonts w:ascii="Arial" w:hAnsi="Arial" w:cs="Arial"/>
          <w:sz w:val="22"/>
          <w:szCs w:val="22"/>
        </w:rPr>
        <w:t>7</w:t>
      </w:r>
      <w:r w:rsidR="00CF58C8" w:rsidRPr="00EA4334">
        <w:rPr>
          <w:rFonts w:ascii="Arial" w:hAnsi="Arial" w:cs="Arial"/>
          <w:sz w:val="22"/>
          <w:szCs w:val="22"/>
        </w:rPr>
        <w:t xml:space="preserve"> (επτά)  μελών ήταν</w:t>
      </w:r>
      <w:r w:rsidR="00CF58C8">
        <w:rPr>
          <w:rFonts w:ascii="Arial" w:hAnsi="Arial" w:cs="Arial"/>
          <w:sz w:val="22"/>
          <w:szCs w:val="22"/>
        </w:rPr>
        <w:t xml:space="preserve"> </w:t>
      </w:r>
      <w:r w:rsidR="00CF58C8" w:rsidRPr="00EA4334">
        <w:rPr>
          <w:rFonts w:ascii="Arial" w:hAnsi="Arial" w:cs="Arial"/>
          <w:sz w:val="22"/>
          <w:szCs w:val="22"/>
        </w:rPr>
        <w:t xml:space="preserve"> παρόντα  5 (πέντε)  , ήτοι:</w:t>
      </w:r>
    </w:p>
    <w:p w:rsidR="00CF58C8" w:rsidRPr="00EA4334" w:rsidRDefault="00CF58C8" w:rsidP="00CF58C8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CF58C8" w:rsidRPr="00EA4334" w:rsidRDefault="00CF58C8" w:rsidP="00CF58C8">
      <w:pPr>
        <w:jc w:val="both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</w:t>
      </w:r>
      <w:r w:rsidRPr="00EA433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EA433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EA4334">
        <w:rPr>
          <w:rFonts w:ascii="Arial" w:hAnsi="Arial" w:cs="Arial"/>
          <w:sz w:val="22"/>
          <w:szCs w:val="22"/>
        </w:rPr>
        <w:t>Καραμάνης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EA4334">
        <w:rPr>
          <w:rFonts w:ascii="Arial" w:hAnsi="Arial" w:cs="Arial"/>
          <w:sz w:val="22"/>
          <w:szCs w:val="22"/>
        </w:rPr>
        <w:t>Τουμαράς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Βασίλειος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EA4334">
        <w:rPr>
          <w:rFonts w:ascii="Arial" w:hAnsi="Arial" w:cs="Arial"/>
          <w:sz w:val="22"/>
          <w:szCs w:val="22"/>
        </w:rPr>
        <w:t>Αγνιάδης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EA4334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5. Παπαβασιλείου Αικατερίνη</w:t>
      </w:r>
      <w:r>
        <w:rPr>
          <w:rFonts w:ascii="Arial" w:hAnsi="Arial" w:cs="Arial"/>
          <w:sz w:val="22"/>
          <w:szCs w:val="22"/>
        </w:rPr>
        <w:t xml:space="preserve"> (προσήλθε στο 2</w:t>
      </w:r>
      <w:r w:rsidRPr="00BD0D38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</w:t>
      </w:r>
      <w:r w:rsidRPr="00EA4334">
        <w:rPr>
          <w:rFonts w:ascii="Arial" w:hAnsi="Arial" w:cs="Arial"/>
          <w:sz w:val="22"/>
          <w:szCs w:val="22"/>
        </w:rPr>
        <w:t>)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EA4334">
        <w:rPr>
          <w:rFonts w:ascii="Arial" w:hAnsi="Arial" w:cs="Arial"/>
          <w:sz w:val="22"/>
          <w:szCs w:val="22"/>
        </w:rPr>
        <w:t>Μίχας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Δημήτριος</w:t>
      </w:r>
    </w:p>
    <w:p w:rsidR="00CF58C8" w:rsidRPr="00EA4334" w:rsidRDefault="00CF58C8" w:rsidP="00CF58C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7.</w:t>
      </w:r>
      <w:r w:rsidRPr="00BD0D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4334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EA4334">
        <w:rPr>
          <w:rFonts w:ascii="Arial" w:hAnsi="Arial" w:cs="Arial"/>
          <w:sz w:val="22"/>
          <w:szCs w:val="22"/>
        </w:rPr>
        <w:t xml:space="preserve"> Ιωάννης  </w:t>
      </w:r>
      <w:r>
        <w:rPr>
          <w:rFonts w:ascii="Arial" w:hAnsi="Arial" w:cs="Arial"/>
          <w:sz w:val="22"/>
          <w:szCs w:val="22"/>
        </w:rPr>
        <w:t>(προσήλθε στο 8</w:t>
      </w:r>
      <w:r w:rsidRPr="00BD0D38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</w:t>
      </w:r>
      <w:r w:rsidRPr="00EA4334">
        <w:rPr>
          <w:rFonts w:ascii="Arial" w:hAnsi="Arial" w:cs="Arial"/>
          <w:sz w:val="22"/>
          <w:szCs w:val="22"/>
        </w:rPr>
        <w:t xml:space="preserve">)           </w:t>
      </w:r>
    </w:p>
    <w:p w:rsidR="001921AE" w:rsidRPr="00EA4334" w:rsidRDefault="001921AE" w:rsidP="001921A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:rsidR="00100901" w:rsidRPr="00EA4334" w:rsidRDefault="00100901" w:rsidP="00100901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</w:t>
      </w:r>
    </w:p>
    <w:p w:rsidR="00D13E5C" w:rsidRPr="006B65CF" w:rsidRDefault="00E10218" w:rsidP="00E10218">
      <w:pPr>
        <w:pStyle w:val="ad"/>
        <w:spacing w:line="288" w:lineRule="auto"/>
        <w:rPr>
          <w:rFonts w:ascii="Arial" w:hAnsi="Arial" w:cs="Arial"/>
          <w:i/>
          <w:vanish/>
          <w:sz w:val="22"/>
          <w:szCs w:val="22"/>
          <w:specVanish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EA4334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831506">
        <w:rPr>
          <w:rFonts w:ascii="Arial" w:eastAsia="Arial" w:hAnsi="Arial" w:cs="Arial"/>
          <w:sz w:val="22"/>
          <w:szCs w:val="22"/>
        </w:rPr>
        <w:t>9</w:t>
      </w:r>
      <w:r w:rsidR="006F6D39" w:rsidRPr="00EA4334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EA4334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5A44FF">
        <w:rPr>
          <w:rFonts w:ascii="Arial" w:eastAsia="Arial" w:hAnsi="Arial" w:cs="Arial"/>
          <w:sz w:val="22"/>
          <w:szCs w:val="22"/>
        </w:rPr>
        <w:t>ο</w:t>
      </w:r>
      <w:r w:rsidR="006F6D39" w:rsidRPr="00EA433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EA4334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EA4334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6F6D39" w:rsidRPr="00EA4334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6F6D39" w:rsidRPr="00EA4334">
        <w:rPr>
          <w:rFonts w:ascii="Arial" w:eastAsia="Arial" w:hAnsi="Arial" w:cs="Arial"/>
          <w:sz w:val="22"/>
          <w:szCs w:val="22"/>
        </w:rPr>
        <w:t xml:space="preserve">. </w:t>
      </w:r>
      <w:r w:rsidR="00C714CE">
        <w:rPr>
          <w:rFonts w:ascii="Arial" w:eastAsia="Arial" w:hAnsi="Arial" w:cs="Arial"/>
          <w:sz w:val="22"/>
          <w:szCs w:val="22"/>
        </w:rPr>
        <w:t>5</w:t>
      </w:r>
      <w:r w:rsidR="00710BB7">
        <w:rPr>
          <w:rFonts w:ascii="Arial" w:eastAsia="Arial" w:hAnsi="Arial" w:cs="Arial"/>
          <w:sz w:val="22"/>
          <w:szCs w:val="22"/>
        </w:rPr>
        <w:t>340</w:t>
      </w:r>
      <w:r w:rsidR="00C714CE">
        <w:rPr>
          <w:rFonts w:ascii="Arial" w:hAnsi="Arial" w:cs="Arial"/>
          <w:sz w:val="22"/>
          <w:szCs w:val="22"/>
        </w:rPr>
        <w:t>/2</w:t>
      </w:r>
      <w:r w:rsidR="00710BB7">
        <w:rPr>
          <w:rFonts w:ascii="Arial" w:hAnsi="Arial" w:cs="Arial"/>
          <w:sz w:val="22"/>
          <w:szCs w:val="22"/>
        </w:rPr>
        <w:t>3</w:t>
      </w:r>
      <w:r w:rsidR="005A44FF">
        <w:rPr>
          <w:rFonts w:ascii="Arial" w:hAnsi="Arial" w:cs="Arial"/>
          <w:sz w:val="22"/>
          <w:szCs w:val="22"/>
        </w:rPr>
        <w:t>-03-2024</w:t>
      </w:r>
      <w:r w:rsidR="005A44FF" w:rsidRPr="00A41F53">
        <w:rPr>
          <w:rFonts w:ascii="Arial" w:hAnsi="Arial" w:cs="Arial"/>
          <w:sz w:val="22"/>
          <w:szCs w:val="22"/>
        </w:rPr>
        <w:t xml:space="preserve"> </w:t>
      </w:r>
      <w:r w:rsidR="005A44FF">
        <w:rPr>
          <w:rFonts w:ascii="Arial" w:hAnsi="Arial" w:cs="Arial"/>
          <w:sz w:val="22"/>
          <w:szCs w:val="22"/>
        </w:rPr>
        <w:t>έγγραφο</w:t>
      </w:r>
      <w:r w:rsidR="005A44FF" w:rsidRPr="00A41F53">
        <w:rPr>
          <w:rFonts w:ascii="Arial" w:hAnsi="Arial" w:cs="Arial"/>
          <w:sz w:val="22"/>
          <w:szCs w:val="22"/>
        </w:rPr>
        <w:t xml:space="preserve"> </w:t>
      </w:r>
      <w:r w:rsidR="005A44FF">
        <w:rPr>
          <w:rFonts w:ascii="Arial" w:eastAsia="Arial" w:hAnsi="Arial" w:cs="Arial"/>
          <w:sz w:val="22"/>
          <w:szCs w:val="22"/>
        </w:rPr>
        <w:t xml:space="preserve">του </w:t>
      </w:r>
      <w:r w:rsidR="00710BB7">
        <w:rPr>
          <w:rFonts w:ascii="Arial" w:eastAsia="Arial" w:hAnsi="Arial" w:cs="Arial"/>
          <w:sz w:val="22"/>
          <w:szCs w:val="22"/>
        </w:rPr>
        <w:t xml:space="preserve">Τμ. Διαχείρισης και Συντήρησης  Οχημάτων  </w:t>
      </w:r>
      <w:r w:rsidR="00710BB7">
        <w:rPr>
          <w:rFonts w:ascii="Arial" w:eastAsia="Verdana" w:hAnsi="Arial" w:cs="Arial"/>
          <w:color w:val="000000"/>
          <w:sz w:val="22"/>
          <w:szCs w:val="22"/>
        </w:rPr>
        <w:t>τ</w:t>
      </w:r>
      <w:r w:rsidR="00710BB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710BB7">
        <w:rPr>
          <w:rFonts w:ascii="Arial" w:hAnsi="Arial" w:cs="Arial"/>
          <w:sz w:val="22"/>
          <w:szCs w:val="22"/>
        </w:rPr>
        <w:t>Λεβαδέων</w:t>
      </w:r>
      <w:proofErr w:type="spellEnd"/>
      <w:r w:rsidR="00710BB7" w:rsidRPr="00EA4334">
        <w:rPr>
          <w:rFonts w:ascii="Arial" w:eastAsia="Verdana" w:hAnsi="Arial" w:cs="Arial"/>
          <w:sz w:val="22"/>
          <w:szCs w:val="22"/>
        </w:rPr>
        <w:t xml:space="preserve"> </w:t>
      </w:r>
      <w:r w:rsidR="006F6D39" w:rsidRPr="00EA4334">
        <w:rPr>
          <w:rFonts w:ascii="Arial" w:eastAsia="Verdana" w:hAnsi="Arial" w:cs="Arial"/>
          <w:sz w:val="22"/>
          <w:szCs w:val="22"/>
        </w:rPr>
        <w:t>στ</w:t>
      </w:r>
      <w:r w:rsidR="005A44FF">
        <w:rPr>
          <w:rFonts w:ascii="Arial" w:eastAsia="Verdana" w:hAnsi="Arial" w:cs="Arial"/>
          <w:sz w:val="22"/>
          <w:szCs w:val="22"/>
        </w:rPr>
        <w:t>ο</w:t>
      </w:r>
      <w:r w:rsidR="006F6D39" w:rsidRPr="00EA4334">
        <w:rPr>
          <w:rFonts w:ascii="Arial" w:eastAsia="Verdana" w:hAnsi="Arial" w:cs="Arial"/>
          <w:sz w:val="22"/>
          <w:szCs w:val="22"/>
        </w:rPr>
        <w:t xml:space="preserve"> οποί</w:t>
      </w:r>
      <w:r w:rsidR="005A44FF">
        <w:rPr>
          <w:rFonts w:ascii="Arial" w:eastAsia="Verdana" w:hAnsi="Arial" w:cs="Arial"/>
          <w:sz w:val="22"/>
          <w:szCs w:val="22"/>
        </w:rPr>
        <w:t>ο</w:t>
      </w:r>
      <w:r w:rsidR="006F6D39" w:rsidRPr="00EA4334">
        <w:rPr>
          <w:rFonts w:ascii="Arial" w:eastAsia="Verdana" w:hAnsi="Arial" w:cs="Arial"/>
          <w:sz w:val="22"/>
          <w:szCs w:val="22"/>
        </w:rPr>
        <w:t xml:space="preserve"> αναφέρονται:</w:t>
      </w:r>
    </w:p>
    <w:p w:rsidR="00D13E5C" w:rsidRPr="006B65CF" w:rsidRDefault="00D13E5C" w:rsidP="00D13E5C">
      <w:pPr>
        <w:rPr>
          <w:rFonts w:ascii="Arial" w:hAnsi="Arial" w:cs="Arial"/>
          <w:i/>
          <w:vanish/>
          <w:sz w:val="22"/>
          <w:szCs w:val="22"/>
          <w:specVanish/>
        </w:rPr>
      </w:pPr>
    </w:p>
    <w:p w:rsidR="00041D2A" w:rsidRDefault="0026644A" w:rsidP="00E10218">
      <w:pPr>
        <w:ind w:left="993" w:hanging="993"/>
        <w:jc w:val="both"/>
        <w:rPr>
          <w:rFonts w:ascii="Arial" w:eastAsia="Segoe UI" w:hAnsi="Arial" w:cs="Arial"/>
          <w:i/>
          <w:sz w:val="22"/>
          <w:szCs w:val="22"/>
        </w:rPr>
      </w:pPr>
      <w:r w:rsidRPr="006B65CF">
        <w:rPr>
          <w:rFonts w:ascii="Arial" w:eastAsia="Segoe UI" w:hAnsi="Arial" w:cs="Arial"/>
          <w:i/>
          <w:sz w:val="22"/>
          <w:szCs w:val="22"/>
        </w:rPr>
        <w:t xml:space="preserve"> </w:t>
      </w:r>
    </w:p>
    <w:p w:rsidR="00E10218" w:rsidRDefault="0026644A" w:rsidP="00E10218">
      <w:pPr>
        <w:ind w:left="993" w:hanging="993"/>
        <w:jc w:val="both"/>
        <w:rPr>
          <w:rFonts w:ascii="Arial" w:hAnsi="Arial" w:cs="Arial"/>
          <w:b/>
          <w:sz w:val="22"/>
          <w:szCs w:val="22"/>
        </w:rPr>
      </w:pPr>
      <w:r w:rsidRPr="006B65CF">
        <w:rPr>
          <w:rFonts w:ascii="Arial" w:eastAsia="Segoe UI" w:hAnsi="Arial" w:cs="Arial"/>
          <w:i/>
          <w:sz w:val="22"/>
          <w:szCs w:val="22"/>
        </w:rPr>
        <w:t xml:space="preserve">  </w:t>
      </w:r>
      <w:r w:rsidR="00E10218">
        <w:rPr>
          <w:rFonts w:ascii="Arial" w:hAnsi="Arial" w:cs="Arial"/>
          <w:sz w:val="22"/>
          <w:szCs w:val="22"/>
        </w:rPr>
        <w:t xml:space="preserve">          </w:t>
      </w:r>
    </w:p>
    <w:p w:rsidR="005359EC" w:rsidRPr="005359EC" w:rsidRDefault="005359EC" w:rsidP="005359E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5359EC">
        <w:rPr>
          <w:rFonts w:ascii="Arial" w:eastAsia="Tahoma" w:hAnsi="Arial" w:cs="Arial"/>
          <w:i/>
          <w:spacing w:val="-3"/>
          <w:sz w:val="22"/>
          <w:szCs w:val="22"/>
        </w:rPr>
        <w:t xml:space="preserve">           Σύμφωνα με το </w:t>
      </w:r>
      <w:proofErr w:type="spellStart"/>
      <w:r w:rsidRPr="005359EC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5359EC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5359EC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5359EC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Pr="005359EC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Pr="005359EC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5359EC" w:rsidRPr="005359EC" w:rsidRDefault="005359EC" w:rsidP="005359E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5359EC" w:rsidRPr="005359EC" w:rsidRDefault="005359EC" w:rsidP="005359EC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5359EC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5359EC" w:rsidRPr="005359EC" w:rsidRDefault="005359EC" w:rsidP="005359EC">
      <w:pPr>
        <w:jc w:val="both"/>
        <w:rPr>
          <w:rFonts w:ascii="Arial" w:hAnsi="Arial" w:cs="Arial"/>
          <w:sz w:val="20"/>
          <w:szCs w:val="20"/>
        </w:rPr>
      </w:pPr>
      <w:r w:rsidRPr="005359EC">
        <w:rPr>
          <w:rFonts w:ascii="Arial" w:eastAsia="Tahoma" w:hAnsi="Arial" w:cs="Arial"/>
          <w:i/>
          <w:spacing w:val="-3"/>
          <w:sz w:val="22"/>
          <w:szCs w:val="22"/>
        </w:rPr>
        <w:t xml:space="preserve">    </w:t>
      </w:r>
    </w:p>
    <w:p w:rsidR="005359EC" w:rsidRPr="005359EC" w:rsidRDefault="005359EC" w:rsidP="005359EC">
      <w:pPr>
        <w:jc w:val="both"/>
        <w:rPr>
          <w:rFonts w:ascii="Arial" w:hAnsi="Arial" w:cs="Arial"/>
        </w:rPr>
      </w:pPr>
      <w:r w:rsidRPr="005359EC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5359EC" w:rsidRPr="005359EC" w:rsidRDefault="005359EC" w:rsidP="005359EC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5359EC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5359EC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5359EC">
        <w:rPr>
          <w:rFonts w:ascii="Arial" w:eastAsia="Tahoma" w:hAnsi="Arial" w:cs="Arial"/>
          <w:bCs/>
          <w:i/>
          <w:sz w:val="22"/>
          <w:szCs w:val="22"/>
        </w:rPr>
        <w:t>ΜΗΤΡΑΤΖΟΥΛΗ ΗΛΙΑ(Μόνιμο οδηγό)</w:t>
      </w:r>
      <w:r>
        <w:rPr>
          <w:rFonts w:ascii="Arial" w:eastAsia="Tahoma" w:hAnsi="Arial" w:cs="Arial"/>
          <w:bCs/>
          <w:i/>
          <w:sz w:val="22"/>
          <w:szCs w:val="22"/>
        </w:rPr>
        <w:t xml:space="preserve"> </w:t>
      </w:r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5359EC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proofErr w:type="spellStart"/>
      <w:r w:rsidRPr="005359EC">
        <w:rPr>
          <w:rFonts w:ascii="Arial" w:hAnsi="Arial" w:cs="Arial"/>
          <w:bCs/>
          <w:i/>
          <w:spacing w:val="-3"/>
          <w:sz w:val="22"/>
          <w:szCs w:val="22"/>
        </w:rPr>
        <w:t>Λεβαδέων</w:t>
      </w:r>
      <w:proofErr w:type="spellEnd"/>
      <w:r w:rsidRPr="005359EC">
        <w:rPr>
          <w:rFonts w:ascii="Arial" w:hAnsi="Arial" w:cs="Arial"/>
          <w:bCs/>
          <w:i/>
          <w:spacing w:val="-3"/>
          <w:sz w:val="22"/>
          <w:szCs w:val="22"/>
        </w:rPr>
        <w:t xml:space="preserve"> ,</w:t>
      </w:r>
    </w:p>
    <w:p w:rsidR="005359EC" w:rsidRPr="005359EC" w:rsidRDefault="005359EC" w:rsidP="005359EC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5359EC">
        <w:rPr>
          <w:rFonts w:ascii="Arial" w:hAnsi="Arial" w:cs="Arial"/>
          <w:bCs/>
          <w:i/>
          <w:spacing w:val="-3"/>
          <w:sz w:val="22"/>
          <w:szCs w:val="22"/>
        </w:rPr>
        <w:t xml:space="preserve">ΛΑΜΙΑ </w:t>
      </w:r>
      <w:r w:rsidRPr="005359EC">
        <w:rPr>
          <w:rFonts w:ascii="Arial" w:hAnsi="Arial" w:cs="Arial"/>
          <w:i/>
          <w:spacing w:val="-3"/>
          <w:sz w:val="22"/>
          <w:szCs w:val="22"/>
        </w:rPr>
        <w:t>,</w:t>
      </w:r>
      <w:r w:rsidRPr="005359EC">
        <w:rPr>
          <w:rFonts w:ascii="Arial" w:hAnsi="Arial" w:cs="Arial"/>
          <w:bCs/>
          <w:i/>
          <w:spacing w:val="-3"/>
          <w:sz w:val="22"/>
          <w:szCs w:val="22"/>
        </w:rPr>
        <w:t>στο  2ο STARFORUM 2024, μετά από  πρόσκληση,</w:t>
      </w:r>
      <w:r w:rsidRPr="005359EC">
        <w:rPr>
          <w:rFonts w:ascii="Arial" w:hAnsi="Arial" w:cs="Arial"/>
          <w:i/>
          <w:spacing w:val="-3"/>
          <w:sz w:val="22"/>
          <w:szCs w:val="22"/>
        </w:rPr>
        <w:t xml:space="preserve">  την </w:t>
      </w:r>
      <w:r w:rsidRPr="005359EC">
        <w:rPr>
          <w:rFonts w:ascii="Arial" w:hAnsi="Arial" w:cs="Arial"/>
          <w:bCs/>
          <w:i/>
          <w:spacing w:val="-3"/>
          <w:sz w:val="22"/>
          <w:szCs w:val="22"/>
        </w:rPr>
        <w:t>27/03/24.</w:t>
      </w:r>
    </w:p>
    <w:p w:rsidR="00E10218" w:rsidRDefault="004C27B5" w:rsidP="00E907DC">
      <w:pPr>
        <w:rPr>
          <w:sz w:val="22"/>
          <w:szCs w:val="22"/>
        </w:rPr>
      </w:pPr>
      <w:r>
        <w:t xml:space="preserve"> </w:t>
      </w:r>
    </w:p>
    <w:p w:rsidR="002B590B" w:rsidRPr="00EA4334" w:rsidRDefault="002B590B" w:rsidP="00E10218">
      <w:pPr>
        <w:tabs>
          <w:tab w:val="left" w:pos="1985"/>
          <w:tab w:val="left" w:pos="6237"/>
          <w:tab w:val="left" w:pos="7371"/>
        </w:tabs>
        <w:ind w:left="284"/>
        <w:jc w:val="both"/>
        <w:rPr>
          <w:rFonts w:ascii="Arial" w:hAnsi="Arial" w:cs="Arial"/>
          <w:iCs/>
          <w:sz w:val="22"/>
          <w:szCs w:val="22"/>
        </w:rPr>
      </w:pPr>
    </w:p>
    <w:p w:rsidR="00100901" w:rsidRPr="00EA4334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</w:t>
      </w:r>
      <w:r w:rsidRPr="00EA433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EA4334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31506" w:rsidRDefault="00831506" w:rsidP="00831506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831506" w:rsidRPr="00D12F4C" w:rsidRDefault="00831506" w:rsidP="00831506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D12F4C">
        <w:rPr>
          <w:rFonts w:ascii="Arial" w:hAnsi="Arial" w:cs="Arial"/>
          <w:sz w:val="22"/>
          <w:szCs w:val="22"/>
        </w:rPr>
        <w:lastRenderedPageBreak/>
        <w:t xml:space="preserve"> -Τις διατάξεις του άρθρου 74</w:t>
      </w:r>
      <w:r w:rsidRPr="00D12F4C">
        <w:rPr>
          <w:rFonts w:ascii="Arial" w:hAnsi="Arial" w:cs="Arial"/>
          <w:sz w:val="22"/>
          <w:szCs w:val="22"/>
          <w:vertAlign w:val="superscript"/>
        </w:rPr>
        <w:t>Α</w:t>
      </w:r>
      <w:r w:rsidRPr="00D12F4C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831506" w:rsidRDefault="00831506" w:rsidP="00831506">
      <w:pPr>
        <w:rPr>
          <w:rFonts w:ascii="Arial" w:eastAsia="Tahoma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</w:t>
      </w:r>
      <w:r>
        <w:rPr>
          <w:rFonts w:ascii="Arial" w:eastAsia="Tahoma" w:hAnsi="Arial" w:cs="Arial"/>
          <w:spacing w:val="-3"/>
          <w:sz w:val="22"/>
          <w:szCs w:val="22"/>
        </w:rPr>
        <w:t xml:space="preserve">ο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υπ.αρίθμ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 xml:space="preserve">.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πρωτ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</w:t>
      </w:r>
    </w:p>
    <w:p w:rsidR="00831506" w:rsidRDefault="00831506" w:rsidP="00831506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Το με αριθ. πρωτ.</w:t>
      </w:r>
      <w:r w:rsidR="008A49D8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5340</w:t>
      </w:r>
      <w:r>
        <w:rPr>
          <w:rFonts w:ascii="Arial" w:eastAsia="Arial" w:hAnsi="Arial" w:cs="Arial"/>
          <w:sz w:val="22"/>
          <w:szCs w:val="22"/>
        </w:rPr>
        <w:t>/</w:t>
      </w:r>
      <w:r w:rsidR="008A49D8">
        <w:rPr>
          <w:rFonts w:ascii="Arial" w:eastAsia="Arial" w:hAnsi="Arial" w:cs="Arial"/>
          <w:sz w:val="22"/>
          <w:szCs w:val="22"/>
        </w:rPr>
        <w:t>23</w:t>
      </w:r>
      <w:r>
        <w:rPr>
          <w:rFonts w:ascii="Arial" w:eastAsia="Arial" w:hAnsi="Arial" w:cs="Arial"/>
          <w:sz w:val="22"/>
          <w:szCs w:val="22"/>
        </w:rPr>
        <w:t xml:space="preserve">-03-2024   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831506" w:rsidRDefault="00831506" w:rsidP="00831506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831506" w:rsidRDefault="00831506" w:rsidP="00831506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831506" w:rsidRDefault="00831506" w:rsidP="00831506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831506" w:rsidRDefault="00831506" w:rsidP="00831506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831506" w:rsidRDefault="00831506" w:rsidP="00831506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65217B" w:rsidRPr="0065217B" w:rsidRDefault="00831506" w:rsidP="0065217B">
      <w:pPr>
        <w:jc w:val="both"/>
        <w:rPr>
          <w:rFonts w:ascii="Arial" w:hAnsi="Arial" w:cs="Arial"/>
          <w:spacing w:val="-3"/>
          <w:sz w:val="22"/>
          <w:szCs w:val="22"/>
        </w:rPr>
      </w:pPr>
      <w:r w:rsidRPr="00372088">
        <w:rPr>
          <w:rStyle w:val="71"/>
          <w:rFonts w:ascii="Arial" w:eastAsia="Arial" w:hAnsi="Arial" w:cs="Arial"/>
          <w:bCs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Pr="0065217B">
        <w:rPr>
          <w:rStyle w:val="71"/>
          <w:rFonts w:ascii="Arial" w:eastAsia="Arial" w:hAnsi="Arial" w:cs="Arial"/>
          <w:bCs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65217B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65217B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65217B">
        <w:rPr>
          <w:rFonts w:ascii="Arial" w:hAnsi="Arial" w:cs="Arial"/>
          <w:spacing w:val="-3"/>
          <w:sz w:val="22"/>
          <w:szCs w:val="22"/>
        </w:rPr>
        <w:t xml:space="preserve"> </w:t>
      </w:r>
      <w:r w:rsidRPr="0065217B">
        <w:rPr>
          <w:rFonts w:ascii="Arial" w:hAnsi="Arial" w:cs="Arial"/>
          <w:bCs/>
          <w:spacing w:val="-3"/>
          <w:sz w:val="22"/>
          <w:szCs w:val="22"/>
        </w:rPr>
        <w:t xml:space="preserve"> ΚΗΗ </w:t>
      </w:r>
      <w:r w:rsidR="00710BB7" w:rsidRPr="0065217B">
        <w:rPr>
          <w:rFonts w:ascii="Arial" w:hAnsi="Arial" w:cs="Arial"/>
          <w:bCs/>
          <w:spacing w:val="-3"/>
          <w:sz w:val="22"/>
          <w:szCs w:val="22"/>
        </w:rPr>
        <w:t>9112</w:t>
      </w:r>
      <w:r w:rsidRPr="0065217B">
        <w:rPr>
          <w:rFonts w:ascii="Arial" w:hAnsi="Arial" w:cs="Arial"/>
          <w:bCs/>
          <w:spacing w:val="-3"/>
          <w:sz w:val="22"/>
          <w:szCs w:val="22"/>
        </w:rPr>
        <w:t>,</w:t>
      </w:r>
      <w:r w:rsidR="00710BB7" w:rsidRPr="0065217B">
        <w:rPr>
          <w:rFonts w:ascii="Arial" w:hAnsi="Arial" w:cs="Arial"/>
          <w:bCs/>
          <w:spacing w:val="-3"/>
          <w:sz w:val="22"/>
          <w:szCs w:val="22"/>
        </w:rPr>
        <w:t xml:space="preserve"> κυβισμού 999 </w:t>
      </w:r>
      <w:proofErr w:type="spellStart"/>
      <w:r w:rsidR="00710BB7" w:rsidRPr="0065217B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65217B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65217B">
        <w:rPr>
          <w:rFonts w:ascii="Arial" w:hAnsi="Arial" w:cs="Arial"/>
          <w:spacing w:val="-3"/>
          <w:sz w:val="22"/>
          <w:szCs w:val="22"/>
        </w:rPr>
        <w:t xml:space="preserve">και  οδηγό τον  </w:t>
      </w:r>
      <w:r w:rsidR="00710BB7" w:rsidRPr="0065217B">
        <w:rPr>
          <w:rFonts w:ascii="Arial" w:eastAsia="Tahoma" w:hAnsi="Arial" w:cs="Arial"/>
          <w:bCs/>
          <w:sz w:val="22"/>
          <w:szCs w:val="22"/>
        </w:rPr>
        <w:t>ΜΗΤΡΑΤΖΟΥΛΗ ΗΛΙΑ(Μόνιμο οδηγό)</w:t>
      </w:r>
      <w:r w:rsidRPr="0065217B">
        <w:rPr>
          <w:rFonts w:ascii="Arial" w:eastAsia="Tahoma" w:hAnsi="Arial" w:cs="Arial"/>
          <w:bCs/>
          <w:sz w:val="22"/>
          <w:szCs w:val="22"/>
        </w:rPr>
        <w:t xml:space="preserve">,  </w:t>
      </w:r>
      <w:r w:rsidRPr="0065217B">
        <w:rPr>
          <w:rFonts w:ascii="Arial" w:hAnsi="Arial" w:cs="Arial"/>
          <w:spacing w:val="-3"/>
          <w:sz w:val="22"/>
          <w:szCs w:val="22"/>
        </w:rPr>
        <w:t>εκτός των ορίων περιφερειακής ενότητας, με σκοπό την  μ</w:t>
      </w:r>
      <w:r w:rsidRPr="0065217B">
        <w:rPr>
          <w:rFonts w:ascii="Arial" w:hAnsi="Arial" w:cs="Arial"/>
          <w:bCs/>
          <w:spacing w:val="-3"/>
          <w:sz w:val="22"/>
          <w:szCs w:val="22"/>
        </w:rPr>
        <w:t xml:space="preserve">εταφορά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 xml:space="preserve">του Δημάρχου </w:t>
      </w:r>
      <w:proofErr w:type="spellStart"/>
      <w:r w:rsidR="0065217B" w:rsidRPr="0065217B">
        <w:rPr>
          <w:rFonts w:ascii="Arial" w:hAnsi="Arial" w:cs="Arial"/>
          <w:bCs/>
          <w:spacing w:val="-3"/>
          <w:sz w:val="22"/>
          <w:szCs w:val="22"/>
        </w:rPr>
        <w:t>Λεβαδέων</w:t>
      </w:r>
      <w:proofErr w:type="spellEnd"/>
      <w:r w:rsidR="0065217B" w:rsidRPr="0065217B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65217B" w:rsidRPr="0065217B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 xml:space="preserve">ΛΑΜΙΑ  </w:t>
      </w:r>
      <w:r w:rsidR="0065217B" w:rsidRPr="0065217B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>27/03/24</w:t>
      </w:r>
      <w:r w:rsidR="0065217B">
        <w:rPr>
          <w:rFonts w:ascii="Arial" w:hAnsi="Arial" w:cs="Arial"/>
          <w:bCs/>
          <w:spacing w:val="-3"/>
          <w:sz w:val="22"/>
          <w:szCs w:val="22"/>
        </w:rPr>
        <w:t xml:space="preserve"> ,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>στο  2</w:t>
      </w:r>
      <w:r w:rsidR="0065217B" w:rsidRPr="0065217B">
        <w:rPr>
          <w:rFonts w:ascii="Arial" w:hAnsi="Arial" w:cs="Arial"/>
          <w:bCs/>
          <w:spacing w:val="-3"/>
          <w:sz w:val="22"/>
          <w:szCs w:val="22"/>
          <w:vertAlign w:val="superscript"/>
        </w:rPr>
        <w:t>ο</w:t>
      </w:r>
      <w:r w:rsidR="0065217B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 xml:space="preserve"> STARFORUM 2024, μετά από  </w:t>
      </w:r>
      <w:r w:rsidR="0065217B">
        <w:rPr>
          <w:rFonts w:ascii="Arial" w:hAnsi="Arial" w:cs="Arial"/>
          <w:bCs/>
          <w:spacing w:val="-3"/>
          <w:sz w:val="22"/>
          <w:szCs w:val="22"/>
        </w:rPr>
        <w:t>πρόσκληση</w:t>
      </w:r>
      <w:r w:rsidR="0065217B" w:rsidRPr="0065217B">
        <w:rPr>
          <w:rFonts w:ascii="Arial" w:hAnsi="Arial" w:cs="Arial"/>
          <w:spacing w:val="-3"/>
          <w:sz w:val="22"/>
          <w:szCs w:val="22"/>
        </w:rPr>
        <w:t xml:space="preserve"> </w:t>
      </w:r>
      <w:r w:rsidR="0065217B" w:rsidRPr="0065217B">
        <w:rPr>
          <w:rFonts w:ascii="Arial" w:hAnsi="Arial" w:cs="Arial"/>
          <w:bCs/>
          <w:spacing w:val="-3"/>
          <w:sz w:val="22"/>
          <w:szCs w:val="22"/>
        </w:rPr>
        <w:t>.</w:t>
      </w:r>
    </w:p>
    <w:p w:rsidR="00831506" w:rsidRPr="00372088" w:rsidRDefault="00831506" w:rsidP="00831506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DA21EF" w:rsidRPr="006B65CF" w:rsidRDefault="00DA21EF" w:rsidP="00DA21EF">
      <w:pPr>
        <w:tabs>
          <w:tab w:val="left" w:pos="1985"/>
          <w:tab w:val="left" w:pos="6237"/>
          <w:tab w:val="left" w:pos="7371"/>
        </w:tabs>
        <w:ind w:left="284"/>
        <w:jc w:val="both"/>
        <w:rPr>
          <w:rFonts w:ascii="Arial" w:eastAsia="Segoe UI" w:hAnsi="Arial" w:cs="Arial"/>
          <w:i/>
          <w:sz w:val="22"/>
          <w:szCs w:val="22"/>
        </w:rPr>
      </w:pPr>
    </w:p>
    <w:p w:rsidR="009A47BB" w:rsidRPr="00771C24" w:rsidRDefault="009A47BB" w:rsidP="008C6757">
      <w:pPr>
        <w:pStyle w:val="9"/>
        <w:tabs>
          <w:tab w:val="left" w:pos="9750"/>
        </w:tabs>
        <w:spacing w:line="288" w:lineRule="auto"/>
        <w:ind w:left="142"/>
        <w:jc w:val="both"/>
        <w:rPr>
          <w:rFonts w:ascii="Arial" w:hAnsi="Arial" w:cs="Arial"/>
          <w:vanish/>
          <w:szCs w:val="22"/>
          <w:specVanish/>
        </w:rPr>
      </w:pPr>
    </w:p>
    <w:p w:rsidR="006F6D39" w:rsidRPr="00EA4334" w:rsidRDefault="006F6D39" w:rsidP="00054930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.</w:t>
      </w:r>
      <w:r w:rsidRPr="00EA4334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EA433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EA4334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831506">
        <w:rPr>
          <w:rFonts w:ascii="Arial" w:hAnsi="Arial" w:cs="Arial"/>
          <w:b/>
          <w:sz w:val="22"/>
          <w:szCs w:val="22"/>
        </w:rPr>
        <w:t>104</w:t>
      </w:r>
      <w:r w:rsidR="00100901" w:rsidRPr="00EA4334">
        <w:rPr>
          <w:rFonts w:ascii="Arial" w:hAnsi="Arial" w:cs="Arial"/>
          <w:b/>
          <w:sz w:val="22"/>
          <w:szCs w:val="22"/>
        </w:rPr>
        <w:t xml:space="preserve">/2024.  </w:t>
      </w:r>
    </w:p>
    <w:p w:rsidR="00AF23E4" w:rsidRPr="00EA4334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EA4334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EA4334">
        <w:rPr>
          <w:rFonts w:ascii="Arial" w:hAnsi="Arial" w:cs="Arial"/>
          <w:sz w:val="22"/>
          <w:szCs w:val="22"/>
        </w:rPr>
        <w:t>Ο</w:t>
      </w:r>
      <w:r w:rsidR="004E1F9F" w:rsidRPr="00EA4334">
        <w:rPr>
          <w:rFonts w:ascii="Arial" w:hAnsi="Arial" w:cs="Arial"/>
          <w:b/>
          <w:sz w:val="22"/>
          <w:szCs w:val="22"/>
        </w:rPr>
        <w:t xml:space="preserve"> </w:t>
      </w:r>
      <w:r w:rsidR="00AF23E4" w:rsidRPr="00EA4334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EA4334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F23E4" w:rsidRPr="00EA4334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A4334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EA4334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</w:t>
      </w:r>
      <w:r w:rsidRPr="00EA4334">
        <w:rPr>
          <w:rFonts w:ascii="Arial" w:hAnsi="Arial" w:cs="Arial"/>
          <w:sz w:val="22"/>
          <w:szCs w:val="22"/>
        </w:rPr>
        <w:t>ΤΑ ΜΕΛΗ</w:t>
      </w:r>
    </w:p>
    <w:p w:rsidR="00AF23E4" w:rsidRPr="00EA4334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1.</w:t>
      </w:r>
      <w:r w:rsidR="00907300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A4334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EA4334">
        <w:rPr>
          <w:rFonts w:ascii="Arial" w:hAnsi="Arial" w:cs="Arial"/>
          <w:sz w:val="22"/>
          <w:szCs w:val="22"/>
        </w:rPr>
        <w:t xml:space="preserve"> Βασίλειος</w:t>
      </w:r>
      <w:r w:rsidR="00907300" w:rsidRPr="00EA433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EA4334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2.</w:t>
      </w:r>
      <w:r w:rsidR="004E1F9F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A4334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EA4334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B46A4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>3.</w:t>
      </w:r>
      <w:r w:rsidR="00AF23E4" w:rsidRPr="00EA433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7300" w:rsidRPr="00EA4334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907300" w:rsidRPr="00EA4334">
        <w:rPr>
          <w:rFonts w:ascii="Arial" w:hAnsi="Arial" w:cs="Arial"/>
          <w:sz w:val="22"/>
          <w:szCs w:val="22"/>
        </w:rPr>
        <w:t xml:space="preserve"> Χρήστος    </w:t>
      </w:r>
    </w:p>
    <w:p w:rsidR="004B46A4" w:rsidRPr="00EA4334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4. </w:t>
      </w:r>
      <w:proofErr w:type="spellStart"/>
      <w:r w:rsidR="002C5D6F" w:rsidRPr="00EA4334">
        <w:rPr>
          <w:rFonts w:ascii="Arial" w:hAnsi="Arial" w:cs="Arial"/>
          <w:sz w:val="22"/>
          <w:szCs w:val="22"/>
        </w:rPr>
        <w:t>Μίχας</w:t>
      </w:r>
      <w:proofErr w:type="spellEnd"/>
      <w:r w:rsidR="002C5D6F" w:rsidRPr="00EA4334">
        <w:rPr>
          <w:rFonts w:ascii="Arial" w:hAnsi="Arial" w:cs="Arial"/>
          <w:sz w:val="22"/>
          <w:szCs w:val="22"/>
        </w:rPr>
        <w:t xml:space="preserve"> Δημήτριος</w:t>
      </w:r>
    </w:p>
    <w:p w:rsidR="004B46A4" w:rsidRPr="00EA4334" w:rsidRDefault="0065217B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5.Ταγκαλέγκας Ιωάννης</w:t>
      </w:r>
    </w:p>
    <w:p w:rsidR="00B42A01" w:rsidRDefault="00907300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EA4334">
        <w:rPr>
          <w:rFonts w:ascii="Arial" w:eastAsia="Arial" w:hAnsi="Arial" w:cs="Arial"/>
          <w:sz w:val="22"/>
          <w:szCs w:val="22"/>
        </w:rPr>
        <w:t xml:space="preserve"> </w:t>
      </w:r>
      <w:r w:rsidRPr="00EA4334">
        <w:rPr>
          <w:rFonts w:ascii="Arial" w:eastAsia="Arial" w:hAnsi="Arial" w:cs="Arial"/>
          <w:sz w:val="22"/>
          <w:szCs w:val="22"/>
        </w:rPr>
        <w:t xml:space="preserve"> .</w:t>
      </w:r>
      <w:r w:rsidR="00AF23E4"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  <w:r w:rsidR="004E1F9F" w:rsidRPr="00EA4334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B42A01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AF23E4" w:rsidRPr="00EA4334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EA4334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EA4334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EA4334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4B46A4">
        <w:rPr>
          <w:rFonts w:ascii="Arial" w:hAnsi="Arial" w:cs="Arial"/>
          <w:sz w:val="22"/>
          <w:szCs w:val="22"/>
        </w:rPr>
        <w:t>0</w:t>
      </w:r>
      <w:r w:rsidR="0065217B">
        <w:rPr>
          <w:rFonts w:ascii="Arial" w:hAnsi="Arial" w:cs="Arial"/>
          <w:sz w:val="22"/>
          <w:szCs w:val="22"/>
        </w:rPr>
        <w:t>5</w:t>
      </w:r>
      <w:r w:rsidRPr="00EA4334">
        <w:rPr>
          <w:rFonts w:ascii="Arial" w:hAnsi="Arial" w:cs="Arial"/>
          <w:sz w:val="22"/>
          <w:szCs w:val="22"/>
        </w:rPr>
        <w:t xml:space="preserve"> -0</w:t>
      </w:r>
      <w:r w:rsidR="004B46A4">
        <w:rPr>
          <w:rFonts w:ascii="Arial" w:hAnsi="Arial" w:cs="Arial"/>
          <w:sz w:val="22"/>
          <w:szCs w:val="22"/>
        </w:rPr>
        <w:t>4</w:t>
      </w:r>
      <w:r w:rsidRPr="00EA4334">
        <w:rPr>
          <w:rFonts w:ascii="Arial" w:hAnsi="Arial" w:cs="Arial"/>
          <w:sz w:val="22"/>
          <w:szCs w:val="22"/>
        </w:rPr>
        <w:t>-2024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</w:t>
      </w: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EA4334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EA4334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A4334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433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7357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EA433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73577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</w:t>
      </w:r>
    </w:p>
    <w:sectPr w:rsidR="00275E73" w:rsidRPr="00C7357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250" w:rsidRDefault="00824250">
      <w:r>
        <w:separator/>
      </w:r>
    </w:p>
  </w:endnote>
  <w:endnote w:type="continuationSeparator" w:id="0">
    <w:p w:rsidR="00824250" w:rsidRDefault="00824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250" w:rsidRDefault="00824250">
      <w:r>
        <w:separator/>
      </w:r>
    </w:p>
  </w:footnote>
  <w:footnote w:type="continuationSeparator" w:id="0">
    <w:p w:rsidR="00824250" w:rsidRDefault="008242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B87F2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B87F2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83FB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4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5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6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1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4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5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6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7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8"/>
  </w:num>
  <w:num w:numId="4">
    <w:abstractNumId w:val="27"/>
  </w:num>
  <w:num w:numId="5">
    <w:abstractNumId w:val="10"/>
  </w:num>
  <w:num w:numId="6">
    <w:abstractNumId w:val="16"/>
  </w:num>
  <w:num w:numId="7">
    <w:abstractNumId w:val="33"/>
  </w:num>
  <w:num w:numId="8">
    <w:abstractNumId w:val="11"/>
  </w:num>
  <w:num w:numId="9">
    <w:abstractNumId w:val="12"/>
  </w:num>
  <w:num w:numId="10">
    <w:abstractNumId w:val="22"/>
  </w:num>
  <w:num w:numId="11">
    <w:abstractNumId w:val="2"/>
  </w:num>
  <w:num w:numId="12">
    <w:abstractNumId w:val="18"/>
  </w:num>
  <w:num w:numId="13">
    <w:abstractNumId w:val="23"/>
  </w:num>
  <w:num w:numId="14">
    <w:abstractNumId w:val="9"/>
  </w:num>
  <w:num w:numId="15">
    <w:abstractNumId w:val="31"/>
  </w:num>
  <w:num w:numId="16">
    <w:abstractNumId w:val="21"/>
  </w:num>
  <w:num w:numId="17">
    <w:abstractNumId w:val="14"/>
  </w:num>
  <w:num w:numId="18">
    <w:abstractNumId w:val="24"/>
  </w:num>
  <w:num w:numId="19">
    <w:abstractNumId w:val="29"/>
  </w:num>
  <w:num w:numId="20">
    <w:abstractNumId w:val="20"/>
  </w:num>
  <w:num w:numId="21">
    <w:abstractNumId w:val="7"/>
  </w:num>
  <w:num w:numId="22">
    <w:abstractNumId w:val="25"/>
  </w:num>
  <w:num w:numId="23">
    <w:abstractNumId w:val="13"/>
  </w:num>
  <w:num w:numId="24">
    <w:abstractNumId w:val="30"/>
  </w:num>
  <w:num w:numId="25">
    <w:abstractNumId w:val="19"/>
  </w:num>
  <w:num w:numId="26">
    <w:abstractNumId w:val="32"/>
  </w:num>
  <w:num w:numId="27">
    <w:abstractNumId w:val="17"/>
  </w:num>
  <w:num w:numId="28">
    <w:abstractNumId w:val="26"/>
  </w:num>
  <w:num w:numId="29">
    <w:abstractNumId w:val="8"/>
  </w:num>
  <w:num w:numId="30">
    <w:abstractNumId w:val="1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92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CFA"/>
    <w:rsid w:val="00036294"/>
    <w:rsid w:val="000378B7"/>
    <w:rsid w:val="000413CA"/>
    <w:rsid w:val="000414AF"/>
    <w:rsid w:val="00041D2A"/>
    <w:rsid w:val="00042132"/>
    <w:rsid w:val="000467A0"/>
    <w:rsid w:val="00050311"/>
    <w:rsid w:val="00050E6E"/>
    <w:rsid w:val="0005110F"/>
    <w:rsid w:val="0005483D"/>
    <w:rsid w:val="00054930"/>
    <w:rsid w:val="00055514"/>
    <w:rsid w:val="00060CC3"/>
    <w:rsid w:val="000628FA"/>
    <w:rsid w:val="00066288"/>
    <w:rsid w:val="00071FA5"/>
    <w:rsid w:val="00073F74"/>
    <w:rsid w:val="00096EBA"/>
    <w:rsid w:val="00097687"/>
    <w:rsid w:val="000A11B2"/>
    <w:rsid w:val="000A32FA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D7650"/>
    <w:rsid w:val="000D7671"/>
    <w:rsid w:val="000E0B4A"/>
    <w:rsid w:val="000E1B84"/>
    <w:rsid w:val="000E1EDD"/>
    <w:rsid w:val="000E3782"/>
    <w:rsid w:val="00100901"/>
    <w:rsid w:val="00100EFD"/>
    <w:rsid w:val="00106413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86A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65ED"/>
    <w:rsid w:val="00253B9E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144B"/>
    <w:rsid w:val="002C18FD"/>
    <w:rsid w:val="002C2409"/>
    <w:rsid w:val="002C5D6F"/>
    <w:rsid w:val="002C5DD1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1625"/>
    <w:rsid w:val="003543D5"/>
    <w:rsid w:val="00354A9F"/>
    <w:rsid w:val="00354BBD"/>
    <w:rsid w:val="00363CA6"/>
    <w:rsid w:val="003649AB"/>
    <w:rsid w:val="003666A6"/>
    <w:rsid w:val="00371783"/>
    <w:rsid w:val="003815F0"/>
    <w:rsid w:val="003818B2"/>
    <w:rsid w:val="003837E0"/>
    <w:rsid w:val="00384268"/>
    <w:rsid w:val="003904F6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A02"/>
    <w:rsid w:val="003C79BD"/>
    <w:rsid w:val="003D3232"/>
    <w:rsid w:val="003D36C5"/>
    <w:rsid w:val="003D4108"/>
    <w:rsid w:val="003D6398"/>
    <w:rsid w:val="003D7E15"/>
    <w:rsid w:val="003E3562"/>
    <w:rsid w:val="003E6936"/>
    <w:rsid w:val="003F36E8"/>
    <w:rsid w:val="003F55D0"/>
    <w:rsid w:val="003F6754"/>
    <w:rsid w:val="003F7C9F"/>
    <w:rsid w:val="00404CF8"/>
    <w:rsid w:val="00406541"/>
    <w:rsid w:val="00411130"/>
    <w:rsid w:val="00411AEF"/>
    <w:rsid w:val="00414942"/>
    <w:rsid w:val="00421ACB"/>
    <w:rsid w:val="00422BC3"/>
    <w:rsid w:val="00423244"/>
    <w:rsid w:val="00423DD1"/>
    <w:rsid w:val="004241E8"/>
    <w:rsid w:val="00424C24"/>
    <w:rsid w:val="00426BAB"/>
    <w:rsid w:val="00435514"/>
    <w:rsid w:val="00435B19"/>
    <w:rsid w:val="00435BEF"/>
    <w:rsid w:val="00436E0B"/>
    <w:rsid w:val="0044667E"/>
    <w:rsid w:val="00446B60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901FD"/>
    <w:rsid w:val="00495AB0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59EC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44FF"/>
    <w:rsid w:val="005A7C2D"/>
    <w:rsid w:val="005B145F"/>
    <w:rsid w:val="005B55CE"/>
    <w:rsid w:val="005C3529"/>
    <w:rsid w:val="005C44F5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9F8"/>
    <w:rsid w:val="005F7FB2"/>
    <w:rsid w:val="0060147E"/>
    <w:rsid w:val="0060224B"/>
    <w:rsid w:val="0060246D"/>
    <w:rsid w:val="006041E2"/>
    <w:rsid w:val="00604E90"/>
    <w:rsid w:val="006075E0"/>
    <w:rsid w:val="00607783"/>
    <w:rsid w:val="00607839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5374"/>
    <w:rsid w:val="0065217B"/>
    <w:rsid w:val="006525D3"/>
    <w:rsid w:val="0065260F"/>
    <w:rsid w:val="006552D0"/>
    <w:rsid w:val="00656B89"/>
    <w:rsid w:val="00663A0C"/>
    <w:rsid w:val="00673873"/>
    <w:rsid w:val="006908AC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5B34"/>
    <w:rsid w:val="006F1D66"/>
    <w:rsid w:val="006F53B6"/>
    <w:rsid w:val="006F6673"/>
    <w:rsid w:val="006F6D39"/>
    <w:rsid w:val="00700DEE"/>
    <w:rsid w:val="007100F2"/>
    <w:rsid w:val="0071065A"/>
    <w:rsid w:val="00710BB7"/>
    <w:rsid w:val="00712497"/>
    <w:rsid w:val="00713FE1"/>
    <w:rsid w:val="00714567"/>
    <w:rsid w:val="00721380"/>
    <w:rsid w:val="00725D73"/>
    <w:rsid w:val="00731EC0"/>
    <w:rsid w:val="00735A63"/>
    <w:rsid w:val="00737C1A"/>
    <w:rsid w:val="00740995"/>
    <w:rsid w:val="00741E52"/>
    <w:rsid w:val="007456A2"/>
    <w:rsid w:val="00746352"/>
    <w:rsid w:val="00747F8A"/>
    <w:rsid w:val="007544DE"/>
    <w:rsid w:val="00756BA5"/>
    <w:rsid w:val="007572BD"/>
    <w:rsid w:val="00762A5B"/>
    <w:rsid w:val="007638BA"/>
    <w:rsid w:val="007644D4"/>
    <w:rsid w:val="00765350"/>
    <w:rsid w:val="007705FC"/>
    <w:rsid w:val="00770847"/>
    <w:rsid w:val="00771C24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F5B"/>
    <w:rsid w:val="00802A86"/>
    <w:rsid w:val="008030A1"/>
    <w:rsid w:val="008039F8"/>
    <w:rsid w:val="00807006"/>
    <w:rsid w:val="0080716F"/>
    <w:rsid w:val="00810BA4"/>
    <w:rsid w:val="00816643"/>
    <w:rsid w:val="0082068C"/>
    <w:rsid w:val="0082269F"/>
    <w:rsid w:val="008233BC"/>
    <w:rsid w:val="008234E5"/>
    <w:rsid w:val="00824250"/>
    <w:rsid w:val="008271CB"/>
    <w:rsid w:val="00831506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20DE"/>
    <w:rsid w:val="00883ABC"/>
    <w:rsid w:val="0089305D"/>
    <w:rsid w:val="0089389D"/>
    <w:rsid w:val="008A49D8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E0542"/>
    <w:rsid w:val="008E4426"/>
    <w:rsid w:val="008F165C"/>
    <w:rsid w:val="008F1A92"/>
    <w:rsid w:val="008F26A1"/>
    <w:rsid w:val="008F36F5"/>
    <w:rsid w:val="008F68AE"/>
    <w:rsid w:val="00900512"/>
    <w:rsid w:val="009008E7"/>
    <w:rsid w:val="00907300"/>
    <w:rsid w:val="00907DF0"/>
    <w:rsid w:val="009113F5"/>
    <w:rsid w:val="00911A73"/>
    <w:rsid w:val="00920FC0"/>
    <w:rsid w:val="00922F97"/>
    <w:rsid w:val="00923F1E"/>
    <w:rsid w:val="00930E04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6073A"/>
    <w:rsid w:val="0096375C"/>
    <w:rsid w:val="009654D4"/>
    <w:rsid w:val="0097567C"/>
    <w:rsid w:val="00980554"/>
    <w:rsid w:val="00983FB7"/>
    <w:rsid w:val="00984106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94F"/>
    <w:rsid w:val="009E5C82"/>
    <w:rsid w:val="009F2AA6"/>
    <w:rsid w:val="009F45E7"/>
    <w:rsid w:val="009F4B5B"/>
    <w:rsid w:val="00A05488"/>
    <w:rsid w:val="00A1563F"/>
    <w:rsid w:val="00A16A2B"/>
    <w:rsid w:val="00A2500D"/>
    <w:rsid w:val="00A33924"/>
    <w:rsid w:val="00A369E8"/>
    <w:rsid w:val="00A36F5D"/>
    <w:rsid w:val="00A37F05"/>
    <w:rsid w:val="00A40192"/>
    <w:rsid w:val="00A40B9A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6B9D"/>
    <w:rsid w:val="00A911B6"/>
    <w:rsid w:val="00A9783D"/>
    <w:rsid w:val="00AA0F5B"/>
    <w:rsid w:val="00AA3725"/>
    <w:rsid w:val="00AA40CD"/>
    <w:rsid w:val="00AA4AE6"/>
    <w:rsid w:val="00AB25BC"/>
    <w:rsid w:val="00AB3804"/>
    <w:rsid w:val="00AB58C9"/>
    <w:rsid w:val="00AB6077"/>
    <w:rsid w:val="00AC24B1"/>
    <w:rsid w:val="00AC3A4E"/>
    <w:rsid w:val="00AC58D6"/>
    <w:rsid w:val="00AD0CDD"/>
    <w:rsid w:val="00AD27BB"/>
    <w:rsid w:val="00AD6747"/>
    <w:rsid w:val="00AE14E6"/>
    <w:rsid w:val="00AF0E90"/>
    <w:rsid w:val="00AF23E4"/>
    <w:rsid w:val="00AF7C0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5190C"/>
    <w:rsid w:val="00B523B0"/>
    <w:rsid w:val="00B63B8F"/>
    <w:rsid w:val="00B66A85"/>
    <w:rsid w:val="00B81CB6"/>
    <w:rsid w:val="00B81F5F"/>
    <w:rsid w:val="00B831F3"/>
    <w:rsid w:val="00B83547"/>
    <w:rsid w:val="00B84CB7"/>
    <w:rsid w:val="00B85114"/>
    <w:rsid w:val="00B863CD"/>
    <w:rsid w:val="00B87DFD"/>
    <w:rsid w:val="00B87F29"/>
    <w:rsid w:val="00B935DB"/>
    <w:rsid w:val="00B9395A"/>
    <w:rsid w:val="00B95C74"/>
    <w:rsid w:val="00BA37FD"/>
    <w:rsid w:val="00BA43E7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2CB"/>
    <w:rsid w:val="00C35EE2"/>
    <w:rsid w:val="00C51414"/>
    <w:rsid w:val="00C563B9"/>
    <w:rsid w:val="00C64DD9"/>
    <w:rsid w:val="00C65C37"/>
    <w:rsid w:val="00C675EA"/>
    <w:rsid w:val="00C71356"/>
    <w:rsid w:val="00C714CE"/>
    <w:rsid w:val="00C718AE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77E2"/>
    <w:rsid w:val="00CC7F23"/>
    <w:rsid w:val="00CD06E0"/>
    <w:rsid w:val="00CD3402"/>
    <w:rsid w:val="00CD60B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2646B"/>
    <w:rsid w:val="00E270B5"/>
    <w:rsid w:val="00E34D19"/>
    <w:rsid w:val="00E35054"/>
    <w:rsid w:val="00E36069"/>
    <w:rsid w:val="00E367EE"/>
    <w:rsid w:val="00E4380B"/>
    <w:rsid w:val="00E441D4"/>
    <w:rsid w:val="00E46A8D"/>
    <w:rsid w:val="00E63027"/>
    <w:rsid w:val="00E656C8"/>
    <w:rsid w:val="00E70142"/>
    <w:rsid w:val="00E71863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2440"/>
    <w:rsid w:val="00F64B55"/>
    <w:rsid w:val="00F67033"/>
    <w:rsid w:val="00F72646"/>
    <w:rsid w:val="00F74868"/>
    <w:rsid w:val="00F76371"/>
    <w:rsid w:val="00F8177C"/>
    <w:rsid w:val="00F81F17"/>
    <w:rsid w:val="00F8233F"/>
    <w:rsid w:val="00F85874"/>
    <w:rsid w:val="00F8628F"/>
    <w:rsid w:val="00F87DFB"/>
    <w:rsid w:val="00F92332"/>
    <w:rsid w:val="00F975E7"/>
    <w:rsid w:val="00FA396A"/>
    <w:rsid w:val="00FA43E3"/>
    <w:rsid w:val="00FA551F"/>
    <w:rsid w:val="00FA6008"/>
    <w:rsid w:val="00FA6E10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770C"/>
    <w:rsid w:val="00FE7A20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71">
    <w:name w:val="Προεπιλεγμένη γραμματοσειρά7"/>
    <w:rsid w:val="008315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EE86D-57DB-4438-A523-4C7A0F24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844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5397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2024-04-04T09:31:00Z</cp:lastPrinted>
  <dcterms:created xsi:type="dcterms:W3CDTF">2024-04-04T09:33:00Z</dcterms:created>
  <dcterms:modified xsi:type="dcterms:W3CDTF">2024-04-05T05:57:00Z</dcterms:modified>
</cp:coreProperties>
</file>