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F61F7D" w:rsidRDefault="00DA047C" w:rsidP="00CF39BA">
      <w:pPr>
        <w:autoSpaceDE w:val="0"/>
        <w:rPr>
          <w:rFonts w:ascii="Arial" w:hAnsi="Arial" w:cs="Arial"/>
          <w:b/>
          <w:sz w:val="22"/>
          <w:szCs w:val="22"/>
        </w:rPr>
      </w:pPr>
      <w:r>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DA047C" w:rsidRPr="00F61F7D" w:rsidRDefault="00DA047C" w:rsidP="00DA047C">
      <w:pPr>
        <w:autoSpaceDE w:val="0"/>
        <w:rPr>
          <w:rFonts w:ascii="Arial" w:hAnsi="Arial" w:cs="Arial"/>
          <w:b/>
          <w:sz w:val="22"/>
          <w:szCs w:val="22"/>
        </w:rPr>
      </w:pPr>
    </w:p>
    <w:p w:rsidR="00DA047C" w:rsidRPr="00F61F7D" w:rsidRDefault="00DA047C" w:rsidP="00DA047C">
      <w:pPr>
        <w:autoSpaceDE w:val="0"/>
        <w:rPr>
          <w:rFonts w:ascii="Arial" w:hAnsi="Arial" w:cs="Arial"/>
          <w:sz w:val="22"/>
          <w:szCs w:val="22"/>
        </w:rPr>
      </w:pPr>
      <w:r w:rsidRPr="00F61F7D">
        <w:rPr>
          <w:rFonts w:ascii="Arial" w:eastAsia="Arial" w:hAnsi="Arial" w:cs="Arial"/>
          <w:b/>
          <w:bCs/>
          <w:sz w:val="22"/>
          <w:szCs w:val="22"/>
        </w:rPr>
        <w:t xml:space="preserve">                                                                                                                                </w:t>
      </w:r>
    </w:p>
    <w:p w:rsidR="00DA047C" w:rsidRPr="00F61F7D" w:rsidRDefault="00DA047C" w:rsidP="00DA047C">
      <w:pPr>
        <w:pStyle w:val="af1"/>
        <w:tabs>
          <w:tab w:val="clear" w:pos="4153"/>
          <w:tab w:val="left" w:pos="4140"/>
        </w:tabs>
        <w:jc w:val="center"/>
        <w:rPr>
          <w:rFonts w:ascii="Arial" w:hAnsi="Arial" w:cs="Arial"/>
          <w:b/>
          <w:sz w:val="22"/>
          <w:szCs w:val="22"/>
        </w:rPr>
      </w:pPr>
      <w:r w:rsidRPr="00F61F7D">
        <w:rPr>
          <w:rFonts w:ascii="Arial" w:hAnsi="Arial" w:cs="Arial"/>
          <w:b/>
          <w:sz w:val="22"/>
          <w:szCs w:val="22"/>
        </w:rPr>
        <w:t>ΑΠΟΣΠΑΣΜΑ</w:t>
      </w:r>
    </w:p>
    <w:p w:rsidR="00DA047C" w:rsidRPr="00F61F7D" w:rsidRDefault="00DA047C" w:rsidP="00DA047C">
      <w:pPr>
        <w:pStyle w:val="1"/>
        <w:numPr>
          <w:ilvl w:val="0"/>
          <w:numId w:val="31"/>
        </w:numPr>
        <w:jc w:val="center"/>
        <w:rPr>
          <w:rFonts w:ascii="Arial" w:hAnsi="Arial" w:cs="Arial"/>
          <w:sz w:val="22"/>
          <w:szCs w:val="22"/>
        </w:rPr>
      </w:pPr>
      <w:r w:rsidRPr="00F61F7D">
        <w:rPr>
          <w:rFonts w:ascii="Arial" w:hAnsi="Arial" w:cs="Arial"/>
          <w:sz w:val="22"/>
          <w:szCs w:val="22"/>
        </w:rPr>
        <w:t xml:space="preserve">Από το πρακτικό της </w:t>
      </w:r>
      <w:proofErr w:type="spellStart"/>
      <w:r w:rsidRPr="00F61F7D">
        <w:rPr>
          <w:rFonts w:ascii="Arial" w:hAnsi="Arial" w:cs="Arial"/>
          <w:sz w:val="22"/>
          <w:szCs w:val="22"/>
        </w:rPr>
        <w:t>αριθμ</w:t>
      </w:r>
      <w:proofErr w:type="spellEnd"/>
      <w:r w:rsidRPr="00F61F7D">
        <w:rPr>
          <w:rFonts w:ascii="Arial" w:hAnsi="Arial" w:cs="Arial"/>
          <w:sz w:val="22"/>
          <w:szCs w:val="22"/>
        </w:rPr>
        <w:t>.  1</w:t>
      </w:r>
      <w:r w:rsidR="00363A2A">
        <w:rPr>
          <w:rFonts w:ascii="Arial" w:hAnsi="Arial" w:cs="Arial"/>
          <w:sz w:val="22"/>
          <w:szCs w:val="22"/>
        </w:rPr>
        <w:t>2</w:t>
      </w:r>
      <w:r w:rsidRPr="00F61F7D">
        <w:rPr>
          <w:rFonts w:ascii="Arial" w:hAnsi="Arial" w:cs="Arial"/>
          <w:sz w:val="22"/>
          <w:szCs w:val="22"/>
          <w:vertAlign w:val="superscript"/>
        </w:rPr>
        <w:t>ης</w:t>
      </w:r>
      <w:r w:rsidRPr="00F61F7D">
        <w:rPr>
          <w:rFonts w:ascii="Arial" w:hAnsi="Arial" w:cs="Arial"/>
          <w:sz w:val="22"/>
          <w:szCs w:val="22"/>
        </w:rPr>
        <w:t xml:space="preserve">  /2024</w:t>
      </w:r>
      <w:r w:rsidRPr="00F61F7D">
        <w:rPr>
          <w:rFonts w:ascii="Arial" w:hAnsi="Arial" w:cs="Arial"/>
          <w:b/>
          <w:sz w:val="22"/>
          <w:szCs w:val="22"/>
        </w:rPr>
        <w:t xml:space="preserve">  </w:t>
      </w:r>
      <w:r w:rsidR="00363A2A" w:rsidRPr="00363A2A">
        <w:rPr>
          <w:rFonts w:ascii="Arial" w:hAnsi="Arial" w:cs="Arial"/>
          <w:b/>
          <w:sz w:val="22"/>
          <w:szCs w:val="22"/>
        </w:rPr>
        <w:t>ΚΑΤΕΠΕΙΓΟΥΣΑΣ</w:t>
      </w:r>
      <w:r w:rsidR="00363A2A">
        <w:rPr>
          <w:rFonts w:ascii="Arial" w:hAnsi="Arial" w:cs="Arial"/>
          <w:sz w:val="22"/>
          <w:szCs w:val="22"/>
        </w:rPr>
        <w:t xml:space="preserve"> Σ</w:t>
      </w:r>
      <w:r w:rsidRPr="00F61F7D">
        <w:rPr>
          <w:rFonts w:ascii="Arial" w:hAnsi="Arial" w:cs="Arial"/>
          <w:sz w:val="22"/>
          <w:szCs w:val="22"/>
        </w:rPr>
        <w:t xml:space="preserve">υνεδρίασης </w:t>
      </w:r>
      <w:r w:rsidRPr="00F61F7D">
        <w:rPr>
          <w:rFonts w:ascii="Arial" w:eastAsia="Arial" w:hAnsi="Arial" w:cs="Arial"/>
          <w:sz w:val="22"/>
          <w:szCs w:val="22"/>
        </w:rPr>
        <w:t xml:space="preserve"> </w:t>
      </w:r>
      <w:r w:rsidRPr="00F61F7D">
        <w:rPr>
          <w:rFonts w:ascii="Arial" w:hAnsi="Arial" w:cs="Arial"/>
          <w:sz w:val="22"/>
          <w:szCs w:val="22"/>
        </w:rPr>
        <w:t xml:space="preserve">της  Δημοτικής  Επιτροπής  Δήμου </w:t>
      </w:r>
      <w:proofErr w:type="spellStart"/>
      <w:r w:rsidRPr="00F61F7D">
        <w:rPr>
          <w:rFonts w:ascii="Arial" w:hAnsi="Arial" w:cs="Arial"/>
          <w:sz w:val="22"/>
          <w:szCs w:val="22"/>
        </w:rPr>
        <w:t>Λεβαδέων</w:t>
      </w:r>
      <w:proofErr w:type="spellEnd"/>
    </w:p>
    <w:p w:rsidR="00DA047C" w:rsidRPr="00F61F7D" w:rsidRDefault="00DA047C" w:rsidP="00DA047C">
      <w:pPr>
        <w:jc w:val="center"/>
        <w:rPr>
          <w:rFonts w:ascii="Arial" w:eastAsia="SimSun" w:hAnsi="Arial" w:cs="Arial"/>
          <w:sz w:val="22"/>
          <w:szCs w:val="22"/>
          <w:highlight w:val="white"/>
        </w:rPr>
      </w:pPr>
      <w:r w:rsidRPr="00F61F7D">
        <w:rPr>
          <w:rFonts w:ascii="Arial" w:hAnsi="Arial" w:cs="Arial"/>
          <w:b/>
          <w:sz w:val="22"/>
          <w:szCs w:val="22"/>
        </w:rPr>
        <w:t>Αριθμός απόφασης</w:t>
      </w:r>
      <w:r w:rsidRPr="00F61F7D">
        <w:rPr>
          <w:rFonts w:ascii="Arial" w:eastAsia="SimSun" w:hAnsi="Arial" w:cs="Arial"/>
          <w:sz w:val="22"/>
          <w:szCs w:val="22"/>
          <w:highlight w:val="white"/>
        </w:rPr>
        <w:t xml:space="preserve">  </w:t>
      </w:r>
      <w:r w:rsidRPr="00F61F7D">
        <w:rPr>
          <w:rFonts w:ascii="Arial" w:eastAsia="SimSun" w:hAnsi="Arial" w:cs="Arial"/>
          <w:b/>
          <w:sz w:val="22"/>
          <w:szCs w:val="22"/>
          <w:highlight w:val="white"/>
        </w:rPr>
        <w:t>1</w:t>
      </w:r>
      <w:r w:rsidR="001A32FE">
        <w:rPr>
          <w:rFonts w:ascii="Arial" w:eastAsia="SimSun" w:hAnsi="Arial" w:cs="Arial"/>
          <w:b/>
          <w:sz w:val="22"/>
          <w:szCs w:val="22"/>
          <w:highlight w:val="white"/>
        </w:rPr>
        <w:t>3</w:t>
      </w:r>
      <w:r w:rsidR="00512FB1">
        <w:rPr>
          <w:rFonts w:ascii="Arial" w:eastAsia="SimSun" w:hAnsi="Arial" w:cs="Arial"/>
          <w:b/>
          <w:sz w:val="22"/>
          <w:szCs w:val="22"/>
          <w:highlight w:val="white"/>
        </w:rPr>
        <w:t>6</w:t>
      </w:r>
      <w:r w:rsidRPr="00F61F7D">
        <w:rPr>
          <w:rFonts w:ascii="Arial" w:eastAsia="SimSun" w:hAnsi="Arial" w:cs="Arial"/>
          <w:sz w:val="22"/>
          <w:szCs w:val="22"/>
          <w:highlight w:val="white"/>
        </w:rPr>
        <w:t xml:space="preserve">    </w:t>
      </w:r>
    </w:p>
    <w:p w:rsidR="00CF39BA" w:rsidRPr="00CF39BA" w:rsidRDefault="00CF39BA" w:rsidP="00CF39BA">
      <w:pPr>
        <w:spacing w:before="100" w:beforeAutospacing="1" w:after="100" w:afterAutospacing="1"/>
        <w:rPr>
          <w:rFonts w:ascii="Arial" w:hAnsi="Arial" w:cs="Arial"/>
          <w:b/>
          <w:sz w:val="22"/>
          <w:szCs w:val="22"/>
          <w:lang w:eastAsia="el-GR"/>
        </w:rPr>
      </w:pPr>
      <w:r w:rsidRPr="00CF39BA">
        <w:rPr>
          <w:rFonts w:ascii="Arial" w:hAnsi="Arial" w:cs="Arial"/>
          <w:b/>
          <w:sz w:val="22"/>
          <w:szCs w:val="22"/>
          <w:lang w:eastAsia="el-GR"/>
        </w:rPr>
        <w:t xml:space="preserve">Αποστολή εξώδικης διαμαρτυρίας –δήλωσης του Δήμου </w:t>
      </w:r>
      <w:proofErr w:type="spellStart"/>
      <w:r w:rsidRPr="00CF39BA">
        <w:rPr>
          <w:rFonts w:ascii="Arial" w:hAnsi="Arial" w:cs="Arial"/>
          <w:b/>
          <w:sz w:val="22"/>
          <w:szCs w:val="22"/>
          <w:lang w:eastAsia="el-GR"/>
        </w:rPr>
        <w:t>Λεβαδέων</w:t>
      </w:r>
      <w:proofErr w:type="spellEnd"/>
      <w:r w:rsidRPr="00CF39BA">
        <w:rPr>
          <w:rFonts w:ascii="Arial" w:hAnsi="Arial" w:cs="Arial"/>
          <w:b/>
          <w:sz w:val="22"/>
          <w:szCs w:val="22"/>
          <w:lang w:eastAsia="el-GR"/>
        </w:rPr>
        <w:t xml:space="preserve"> προς την εταιρεία με την επωνυμία Ν ΓΚΩΝΙΑΣ- Κ. ΚΟΛΟΚΥΘΑΣ ΟΕ  και σε περίπτωση μη συμμόρφωσης </w:t>
      </w:r>
      <w:r w:rsidRPr="00CF39BA">
        <w:rPr>
          <w:rFonts w:ascii="Arial" w:hAnsi="Arial" w:cs="Arial"/>
          <w:b/>
          <w:sz w:val="22"/>
          <w:szCs w:val="22"/>
          <w:lang w:val="en-US" w:eastAsia="el-GR"/>
        </w:rPr>
        <w:t> </w:t>
      </w:r>
      <w:r w:rsidRPr="00CF39BA">
        <w:rPr>
          <w:rFonts w:ascii="Arial" w:hAnsi="Arial" w:cs="Arial"/>
          <w:b/>
          <w:sz w:val="22"/>
          <w:szCs w:val="22"/>
          <w:lang w:eastAsia="el-GR"/>
        </w:rPr>
        <w:t xml:space="preserve"> άσκηση αίτησης λήψης ασφαλιστικών μέτρων ενώπιον του Ειρηνοδικείου  Λιβαδειάς κατά της Ν ΓΚΩΝΙΑΣ- Κ. ΚΟΛΟΚΥΘΑΣ ΟΕ.</w:t>
      </w:r>
    </w:p>
    <w:p w:rsidR="0099719C" w:rsidRPr="00534BAD" w:rsidRDefault="0099719C" w:rsidP="00534BAD">
      <w:pPr>
        <w:rPr>
          <w:rFonts w:ascii="Arial" w:hAnsi="Arial" w:cs="Arial"/>
          <w:b/>
          <w:sz w:val="22"/>
          <w:szCs w:val="22"/>
        </w:rPr>
      </w:pPr>
    </w:p>
    <w:p w:rsidR="00DA047C" w:rsidRPr="00F61F7D" w:rsidRDefault="00DA047C" w:rsidP="00E457B0">
      <w:pPr>
        <w:jc w:val="both"/>
        <w:rPr>
          <w:rFonts w:ascii="Arial" w:hAnsi="Arial" w:cs="Arial"/>
          <w:b/>
          <w:sz w:val="22"/>
          <w:szCs w:val="22"/>
        </w:rPr>
      </w:pPr>
      <w:r w:rsidRPr="00F61F7D">
        <w:rPr>
          <w:rFonts w:ascii="Arial" w:hAnsi="Arial" w:cs="Arial"/>
          <w:sz w:val="22"/>
          <w:szCs w:val="22"/>
        </w:rPr>
        <w:t xml:space="preserve">     Στη Λιβαδειά σήμερα   </w:t>
      </w:r>
      <w:r w:rsidR="00534BAD">
        <w:rPr>
          <w:rFonts w:ascii="Arial" w:hAnsi="Arial" w:cs="Arial"/>
          <w:sz w:val="22"/>
          <w:szCs w:val="22"/>
        </w:rPr>
        <w:t>1</w:t>
      </w:r>
      <w:r w:rsidR="00CF39BA">
        <w:rPr>
          <w:rFonts w:ascii="Arial" w:hAnsi="Arial" w:cs="Arial"/>
          <w:sz w:val="22"/>
          <w:szCs w:val="22"/>
        </w:rPr>
        <w:t>8</w:t>
      </w:r>
      <w:r w:rsidRPr="00F61F7D">
        <w:rPr>
          <w:rFonts w:ascii="Arial" w:hAnsi="Arial" w:cs="Arial"/>
          <w:sz w:val="22"/>
          <w:szCs w:val="22"/>
          <w:vertAlign w:val="superscript"/>
        </w:rPr>
        <w:t>η</w:t>
      </w:r>
      <w:r w:rsidRPr="00F61F7D">
        <w:rPr>
          <w:rFonts w:ascii="Arial" w:hAnsi="Arial" w:cs="Arial"/>
          <w:sz w:val="22"/>
          <w:szCs w:val="22"/>
        </w:rPr>
        <w:t xml:space="preserve">    Απριλίου   2024  ημέρα </w:t>
      </w:r>
      <w:r w:rsidR="00CF39BA">
        <w:rPr>
          <w:rFonts w:ascii="Arial" w:hAnsi="Arial" w:cs="Arial"/>
          <w:sz w:val="22"/>
          <w:szCs w:val="22"/>
        </w:rPr>
        <w:t xml:space="preserve"> Πέμπτη</w:t>
      </w:r>
      <w:r w:rsidRPr="00F61F7D">
        <w:rPr>
          <w:rFonts w:ascii="Arial" w:hAnsi="Arial" w:cs="Arial"/>
          <w:sz w:val="22"/>
          <w:szCs w:val="22"/>
        </w:rPr>
        <w:t xml:space="preserve">  και, ώρα 1</w:t>
      </w:r>
      <w:r w:rsidR="00363A2A">
        <w:rPr>
          <w:rFonts w:ascii="Arial" w:hAnsi="Arial" w:cs="Arial"/>
          <w:sz w:val="22"/>
          <w:szCs w:val="22"/>
        </w:rPr>
        <w:t>4.00</w:t>
      </w:r>
      <w:r w:rsidRPr="00F61F7D">
        <w:rPr>
          <w:rFonts w:ascii="Arial" w:hAnsi="Arial" w:cs="Arial"/>
          <w:sz w:val="22"/>
          <w:szCs w:val="22"/>
        </w:rPr>
        <w:t xml:space="preserve">  και στην αίθουσα συνεδριάσεων του Δημοτικού Συμβουλίου  </w:t>
      </w:r>
      <w:proofErr w:type="spellStart"/>
      <w:r w:rsidRPr="00F61F7D">
        <w:rPr>
          <w:rFonts w:ascii="Arial" w:hAnsi="Arial" w:cs="Arial"/>
          <w:sz w:val="22"/>
          <w:szCs w:val="22"/>
        </w:rPr>
        <w:t>Λεβαδέων</w:t>
      </w:r>
      <w:proofErr w:type="spellEnd"/>
      <w:r w:rsidRPr="00F61F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F61F7D">
        <w:rPr>
          <w:rFonts w:ascii="Arial" w:hAnsi="Arial" w:cs="Arial"/>
          <w:sz w:val="22"/>
          <w:szCs w:val="22"/>
        </w:rPr>
        <w:t>Λεβαδέων</w:t>
      </w:r>
      <w:proofErr w:type="spellEnd"/>
      <w:r w:rsidRPr="00F61F7D">
        <w:rPr>
          <w:rFonts w:ascii="Arial" w:hAnsi="Arial" w:cs="Arial"/>
          <w:sz w:val="22"/>
          <w:szCs w:val="22"/>
        </w:rPr>
        <w:t xml:space="preserve"> μετά την </w:t>
      </w:r>
      <w:r w:rsidR="00363A2A">
        <w:rPr>
          <w:rFonts w:ascii="Arial" w:hAnsi="Arial" w:cs="Arial"/>
          <w:sz w:val="22"/>
          <w:szCs w:val="22"/>
        </w:rPr>
        <w:t xml:space="preserve">με αριθ. </w:t>
      </w:r>
      <w:proofErr w:type="spellStart"/>
      <w:r w:rsidR="00363A2A">
        <w:rPr>
          <w:rFonts w:ascii="Arial" w:hAnsi="Arial" w:cs="Arial"/>
          <w:sz w:val="22"/>
          <w:szCs w:val="22"/>
        </w:rPr>
        <w:t>πρωτ</w:t>
      </w:r>
      <w:proofErr w:type="spellEnd"/>
      <w:r w:rsidR="00363A2A">
        <w:rPr>
          <w:rFonts w:ascii="Arial" w:hAnsi="Arial" w:cs="Arial"/>
          <w:sz w:val="22"/>
          <w:szCs w:val="22"/>
        </w:rPr>
        <w:t xml:space="preserve">. </w:t>
      </w:r>
      <w:r w:rsidRPr="00F61F7D">
        <w:rPr>
          <w:rFonts w:ascii="Arial" w:hAnsi="Arial" w:cs="Arial"/>
          <w:sz w:val="22"/>
          <w:szCs w:val="22"/>
        </w:rPr>
        <w:t xml:space="preserve"> </w:t>
      </w:r>
      <w:r w:rsidR="00363A2A">
        <w:rPr>
          <w:rFonts w:ascii="Arial" w:hAnsi="Arial" w:cs="Arial"/>
          <w:sz w:val="22"/>
          <w:szCs w:val="22"/>
        </w:rPr>
        <w:t>7314</w:t>
      </w:r>
      <w:r w:rsidR="00534BAD">
        <w:rPr>
          <w:rFonts w:ascii="Arial" w:hAnsi="Arial" w:cs="Arial"/>
          <w:sz w:val="22"/>
          <w:szCs w:val="22"/>
        </w:rPr>
        <w:t>/1</w:t>
      </w:r>
      <w:r w:rsidR="00363A2A">
        <w:rPr>
          <w:rFonts w:ascii="Arial" w:hAnsi="Arial" w:cs="Arial"/>
          <w:sz w:val="22"/>
          <w:szCs w:val="22"/>
        </w:rPr>
        <w:t>7</w:t>
      </w:r>
      <w:r w:rsidRPr="00F61F7D">
        <w:rPr>
          <w:rFonts w:ascii="Arial" w:hAnsi="Arial" w:cs="Arial"/>
          <w:sz w:val="22"/>
          <w:szCs w:val="22"/>
        </w:rPr>
        <w:t xml:space="preserve">-04-2024 έγγραφη </w:t>
      </w:r>
      <w:r w:rsidR="00363A2A">
        <w:rPr>
          <w:rFonts w:ascii="Arial" w:hAnsi="Arial" w:cs="Arial"/>
          <w:sz w:val="22"/>
          <w:szCs w:val="22"/>
        </w:rPr>
        <w:t xml:space="preserve">κατεπείγουσα </w:t>
      </w:r>
      <w:r w:rsidRPr="00F61F7D">
        <w:rPr>
          <w:rFonts w:ascii="Arial" w:hAnsi="Arial" w:cs="Arial"/>
          <w:sz w:val="22"/>
          <w:szCs w:val="22"/>
        </w:rPr>
        <w:t xml:space="preserve">πρόσκληση του  Προέδρου της (Δημάρχου </w:t>
      </w:r>
      <w:proofErr w:type="spellStart"/>
      <w:r w:rsidRPr="00F61F7D">
        <w:rPr>
          <w:rFonts w:ascii="Arial" w:hAnsi="Arial" w:cs="Arial"/>
          <w:sz w:val="22"/>
          <w:szCs w:val="22"/>
        </w:rPr>
        <w:t>Λεβαδέων</w:t>
      </w:r>
      <w:proofErr w:type="spellEnd"/>
      <w:r w:rsidRPr="00F61F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F61F7D">
        <w:rPr>
          <w:rFonts w:ascii="Arial" w:hAnsi="Arial" w:cs="Arial"/>
          <w:sz w:val="22"/>
          <w:szCs w:val="22"/>
          <w:vertAlign w:val="superscript"/>
        </w:rPr>
        <w:t>Α</w:t>
      </w:r>
      <w:r w:rsidRPr="00F61F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A047C" w:rsidRPr="00F61F7D" w:rsidRDefault="00DA047C" w:rsidP="00DA047C">
      <w:pPr>
        <w:pStyle w:val="35"/>
        <w:ind w:left="284"/>
        <w:jc w:val="both"/>
        <w:rPr>
          <w:rFonts w:ascii="Arial" w:hAnsi="Arial" w:cs="Arial"/>
          <w:sz w:val="22"/>
          <w:szCs w:val="22"/>
        </w:rPr>
      </w:pPr>
      <w:r w:rsidRPr="00F61F7D">
        <w:rPr>
          <w:rFonts w:ascii="Arial" w:eastAsia="Arial" w:hAnsi="Arial" w:cs="Arial"/>
          <w:b/>
          <w:sz w:val="22"/>
          <w:szCs w:val="22"/>
        </w:rPr>
        <w:t xml:space="preserve">          </w:t>
      </w:r>
      <w:r w:rsidRPr="00F61F7D">
        <w:rPr>
          <w:rFonts w:ascii="Arial" w:hAnsi="Arial" w:cs="Arial"/>
          <w:sz w:val="22"/>
          <w:szCs w:val="22"/>
        </w:rPr>
        <w:t xml:space="preserve">Αφού  διαπιστώθηκε ότι υπάρχει νόμιμη απαρτία, επειδή σε σύνολο 7 (επτά)  μελών ήταν  παρόντα  </w:t>
      </w:r>
      <w:r w:rsidR="00CF39BA">
        <w:rPr>
          <w:rFonts w:ascii="Arial" w:hAnsi="Arial" w:cs="Arial"/>
          <w:sz w:val="22"/>
          <w:szCs w:val="22"/>
        </w:rPr>
        <w:t>5</w:t>
      </w:r>
      <w:r w:rsidR="00225B5F">
        <w:rPr>
          <w:rFonts w:ascii="Arial" w:hAnsi="Arial" w:cs="Arial"/>
          <w:sz w:val="22"/>
          <w:szCs w:val="22"/>
        </w:rPr>
        <w:t xml:space="preserve"> (</w:t>
      </w:r>
      <w:r w:rsidR="00CF39BA">
        <w:rPr>
          <w:rFonts w:ascii="Arial" w:hAnsi="Arial" w:cs="Arial"/>
          <w:sz w:val="22"/>
          <w:szCs w:val="22"/>
        </w:rPr>
        <w:t>πέντε</w:t>
      </w:r>
      <w:r w:rsidR="00225B5F">
        <w:rPr>
          <w:rFonts w:ascii="Arial" w:hAnsi="Arial" w:cs="Arial"/>
          <w:sz w:val="22"/>
          <w:szCs w:val="22"/>
        </w:rPr>
        <w:t>)</w:t>
      </w:r>
      <w:r w:rsidRPr="00F61F7D">
        <w:rPr>
          <w:rFonts w:ascii="Arial" w:hAnsi="Arial" w:cs="Arial"/>
          <w:sz w:val="22"/>
          <w:szCs w:val="22"/>
        </w:rPr>
        <w:t xml:space="preserve">  , ήτοι:</w:t>
      </w:r>
    </w:p>
    <w:p w:rsidR="00DA047C" w:rsidRPr="00F61F7D" w:rsidRDefault="00DA047C" w:rsidP="00DA047C">
      <w:pPr>
        <w:pStyle w:val="35"/>
        <w:ind w:left="284"/>
        <w:jc w:val="both"/>
        <w:rPr>
          <w:rFonts w:ascii="Arial" w:hAnsi="Arial" w:cs="Arial"/>
          <w:sz w:val="22"/>
          <w:szCs w:val="22"/>
        </w:rPr>
      </w:pPr>
    </w:p>
    <w:p w:rsidR="00DA047C" w:rsidRPr="00F61F7D" w:rsidRDefault="00DA047C" w:rsidP="00DA047C">
      <w:pPr>
        <w:jc w:val="both"/>
        <w:rPr>
          <w:rFonts w:ascii="Arial" w:hAnsi="Arial" w:cs="Arial"/>
          <w:b/>
          <w:sz w:val="22"/>
          <w:szCs w:val="22"/>
        </w:rPr>
      </w:pPr>
      <w:r w:rsidRPr="00F61F7D">
        <w:rPr>
          <w:rFonts w:ascii="Arial" w:hAnsi="Arial" w:cs="Arial"/>
          <w:sz w:val="22"/>
          <w:szCs w:val="22"/>
        </w:rPr>
        <w:t xml:space="preserve">                 </w:t>
      </w:r>
      <w:r w:rsidRPr="00F61F7D">
        <w:rPr>
          <w:rFonts w:ascii="Arial" w:hAnsi="Arial" w:cs="Arial"/>
          <w:b/>
          <w:sz w:val="22"/>
          <w:szCs w:val="22"/>
        </w:rPr>
        <w:t xml:space="preserve"> ΠΑΡΟΝΤΕΣ                                                                                         ΑΠΟΝΤΕΣ</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color w:val="000000"/>
          <w:sz w:val="22"/>
          <w:szCs w:val="22"/>
        </w:rPr>
        <w:t xml:space="preserve">     </w:t>
      </w:r>
      <w:r w:rsidRPr="00F61F7D">
        <w:rPr>
          <w:rFonts w:ascii="Arial" w:hAnsi="Arial" w:cs="Arial"/>
          <w:sz w:val="22"/>
          <w:szCs w:val="22"/>
        </w:rPr>
        <w:t xml:space="preserve"> 1</w:t>
      </w:r>
      <w:r w:rsidR="000721D2">
        <w:rPr>
          <w:rFonts w:ascii="Arial" w:hAnsi="Arial" w:cs="Arial"/>
          <w:sz w:val="22"/>
          <w:szCs w:val="22"/>
        </w:rPr>
        <w:t xml:space="preserve">. </w:t>
      </w:r>
      <w:proofErr w:type="spellStart"/>
      <w:r w:rsidR="000721D2">
        <w:rPr>
          <w:rFonts w:ascii="Arial" w:hAnsi="Arial" w:cs="Arial"/>
          <w:sz w:val="22"/>
          <w:szCs w:val="22"/>
        </w:rPr>
        <w:t>Καφρίτσας</w:t>
      </w:r>
      <w:proofErr w:type="spellEnd"/>
      <w:r w:rsidR="000721D2">
        <w:rPr>
          <w:rFonts w:ascii="Arial" w:hAnsi="Arial" w:cs="Arial"/>
          <w:sz w:val="22"/>
          <w:szCs w:val="22"/>
        </w:rPr>
        <w:t xml:space="preserve"> Δημήτριος –αν/κό μέλος </w:t>
      </w:r>
      <w:proofErr w:type="spellStart"/>
      <w:r w:rsidR="000721D2">
        <w:rPr>
          <w:rFonts w:ascii="Arial" w:hAnsi="Arial" w:cs="Arial"/>
          <w:sz w:val="22"/>
          <w:szCs w:val="22"/>
        </w:rPr>
        <w:t>Τουμαρά</w:t>
      </w:r>
      <w:proofErr w:type="spellEnd"/>
      <w:r w:rsidR="000721D2">
        <w:rPr>
          <w:rFonts w:ascii="Arial" w:hAnsi="Arial" w:cs="Arial"/>
          <w:sz w:val="22"/>
          <w:szCs w:val="22"/>
        </w:rPr>
        <w:t xml:space="preserve"> Βασίλειου     1.Καραμάνης Δημήτριος-Πρόεδρος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2. </w:t>
      </w:r>
      <w:proofErr w:type="spellStart"/>
      <w:r w:rsidR="000721D2">
        <w:rPr>
          <w:rFonts w:ascii="Arial" w:hAnsi="Arial" w:cs="Arial"/>
          <w:sz w:val="22"/>
          <w:szCs w:val="22"/>
        </w:rPr>
        <w:t>Πολυτάρχου</w:t>
      </w:r>
      <w:proofErr w:type="spellEnd"/>
      <w:r w:rsidR="000721D2">
        <w:rPr>
          <w:rFonts w:ascii="Arial" w:hAnsi="Arial" w:cs="Arial"/>
          <w:sz w:val="22"/>
          <w:szCs w:val="22"/>
        </w:rPr>
        <w:t xml:space="preserve"> Λουκάς-αν/</w:t>
      </w:r>
      <w:proofErr w:type="spellStart"/>
      <w:r w:rsidR="000721D2">
        <w:rPr>
          <w:rFonts w:ascii="Arial" w:hAnsi="Arial" w:cs="Arial"/>
          <w:sz w:val="22"/>
          <w:szCs w:val="22"/>
        </w:rPr>
        <w:t>κό</w:t>
      </w:r>
      <w:proofErr w:type="spellEnd"/>
      <w:r w:rsidR="000721D2">
        <w:rPr>
          <w:rFonts w:ascii="Arial" w:hAnsi="Arial" w:cs="Arial"/>
          <w:sz w:val="22"/>
          <w:szCs w:val="22"/>
        </w:rPr>
        <w:t xml:space="preserve"> μέλος </w:t>
      </w:r>
      <w:proofErr w:type="spellStart"/>
      <w:r w:rsidR="000721D2">
        <w:rPr>
          <w:rFonts w:ascii="Arial" w:hAnsi="Arial" w:cs="Arial"/>
          <w:sz w:val="22"/>
          <w:szCs w:val="22"/>
        </w:rPr>
        <w:t>Αγνιάδη</w:t>
      </w:r>
      <w:proofErr w:type="spellEnd"/>
      <w:r w:rsidR="000721D2">
        <w:rPr>
          <w:rFonts w:ascii="Arial" w:hAnsi="Arial" w:cs="Arial"/>
          <w:sz w:val="22"/>
          <w:szCs w:val="22"/>
        </w:rPr>
        <w:t xml:space="preserve"> Παναγιώτη</w:t>
      </w:r>
      <w:r w:rsidRPr="00F61F7D">
        <w:rPr>
          <w:rFonts w:ascii="Arial" w:hAnsi="Arial" w:cs="Arial"/>
          <w:sz w:val="22"/>
          <w:szCs w:val="22"/>
        </w:rPr>
        <w:t xml:space="preserve"> </w:t>
      </w:r>
      <w:r w:rsidR="000721D2">
        <w:rPr>
          <w:rFonts w:ascii="Arial" w:hAnsi="Arial" w:cs="Arial"/>
          <w:sz w:val="22"/>
          <w:szCs w:val="22"/>
        </w:rPr>
        <w:t xml:space="preserve">        2.Ταγκαλέγκας Ιωάννης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3. </w:t>
      </w:r>
      <w:proofErr w:type="spellStart"/>
      <w:r w:rsidR="000721D2" w:rsidRPr="00F61F7D">
        <w:rPr>
          <w:rFonts w:ascii="Arial" w:hAnsi="Arial" w:cs="Arial"/>
          <w:sz w:val="22"/>
          <w:szCs w:val="22"/>
        </w:rPr>
        <w:t>Καλλιαντάσης</w:t>
      </w:r>
      <w:proofErr w:type="spellEnd"/>
      <w:r w:rsidR="000721D2" w:rsidRPr="00F61F7D">
        <w:rPr>
          <w:rFonts w:ascii="Arial" w:hAnsi="Arial" w:cs="Arial"/>
          <w:sz w:val="22"/>
          <w:szCs w:val="22"/>
        </w:rPr>
        <w:t xml:space="preserve"> Χρήστος                                                         </w:t>
      </w:r>
    </w:p>
    <w:p w:rsidR="00DA047C" w:rsidRPr="00F61F7D" w:rsidRDefault="00DA047C" w:rsidP="00DA047C">
      <w:pPr>
        <w:tabs>
          <w:tab w:val="left" w:pos="360"/>
          <w:tab w:val="left" w:pos="6237"/>
        </w:tabs>
        <w:rPr>
          <w:rFonts w:ascii="Arial" w:hAnsi="Arial" w:cs="Arial"/>
          <w:sz w:val="22"/>
          <w:szCs w:val="22"/>
        </w:rPr>
      </w:pPr>
      <w:r w:rsidRPr="00F61F7D">
        <w:rPr>
          <w:rFonts w:ascii="Arial" w:hAnsi="Arial" w:cs="Arial"/>
          <w:sz w:val="22"/>
          <w:szCs w:val="22"/>
        </w:rPr>
        <w:t xml:space="preserve">      4. </w:t>
      </w:r>
      <w:r w:rsidR="000721D2" w:rsidRPr="00F61F7D">
        <w:rPr>
          <w:rFonts w:ascii="Arial" w:hAnsi="Arial" w:cs="Arial"/>
          <w:sz w:val="22"/>
          <w:szCs w:val="22"/>
        </w:rPr>
        <w:t>Παπαβασιλείου Αικατερίνη</w:t>
      </w:r>
    </w:p>
    <w:p w:rsidR="00DA047C" w:rsidRPr="00F61F7D" w:rsidRDefault="00DA047C" w:rsidP="00DA047C">
      <w:pPr>
        <w:tabs>
          <w:tab w:val="left" w:pos="360"/>
          <w:tab w:val="left" w:pos="6237"/>
        </w:tabs>
        <w:ind w:right="-335"/>
        <w:rPr>
          <w:rFonts w:ascii="Arial" w:hAnsi="Arial" w:cs="Arial"/>
          <w:sz w:val="22"/>
          <w:szCs w:val="22"/>
        </w:rPr>
      </w:pPr>
      <w:r w:rsidRPr="00F61F7D">
        <w:rPr>
          <w:rFonts w:ascii="Arial" w:hAnsi="Arial" w:cs="Arial"/>
          <w:sz w:val="22"/>
          <w:szCs w:val="22"/>
        </w:rPr>
        <w:t xml:space="preserve">      5. </w:t>
      </w:r>
      <w:proofErr w:type="spellStart"/>
      <w:r w:rsidR="000721D2" w:rsidRPr="00F61F7D">
        <w:rPr>
          <w:rFonts w:ascii="Arial" w:hAnsi="Arial" w:cs="Arial"/>
          <w:sz w:val="22"/>
          <w:szCs w:val="22"/>
        </w:rPr>
        <w:t>Μίχας</w:t>
      </w:r>
      <w:proofErr w:type="spellEnd"/>
      <w:r w:rsidR="000721D2" w:rsidRPr="00F61F7D">
        <w:rPr>
          <w:rFonts w:ascii="Arial" w:hAnsi="Arial" w:cs="Arial"/>
          <w:sz w:val="22"/>
          <w:szCs w:val="22"/>
        </w:rPr>
        <w:t xml:space="preserve"> Δημήτριος</w:t>
      </w:r>
      <w:r w:rsidR="000721D2">
        <w:rPr>
          <w:rFonts w:ascii="Arial" w:hAnsi="Arial" w:cs="Arial"/>
          <w:sz w:val="22"/>
          <w:szCs w:val="22"/>
        </w:rPr>
        <w:t xml:space="preserve"> - Αντιπρόεδρος</w:t>
      </w:r>
    </w:p>
    <w:p w:rsidR="00225B5F" w:rsidRDefault="00DA047C" w:rsidP="00DA047C">
      <w:pPr>
        <w:tabs>
          <w:tab w:val="left" w:pos="360"/>
          <w:tab w:val="left" w:pos="6237"/>
        </w:tabs>
        <w:ind w:right="-335"/>
        <w:rPr>
          <w:rFonts w:ascii="Arial" w:hAnsi="Arial" w:cs="Arial"/>
          <w:sz w:val="22"/>
          <w:szCs w:val="22"/>
        </w:rPr>
      </w:pPr>
      <w:r w:rsidRPr="00F61F7D">
        <w:rPr>
          <w:rFonts w:ascii="Arial" w:hAnsi="Arial" w:cs="Arial"/>
          <w:sz w:val="22"/>
          <w:szCs w:val="22"/>
        </w:rPr>
        <w:t xml:space="preserve">      </w:t>
      </w:r>
    </w:p>
    <w:p w:rsidR="001921AE" w:rsidRPr="00F61F7D" w:rsidRDefault="000721D2" w:rsidP="001921AE">
      <w:pPr>
        <w:tabs>
          <w:tab w:val="left" w:pos="360"/>
          <w:tab w:val="left" w:pos="6237"/>
        </w:tabs>
        <w:rPr>
          <w:rFonts w:ascii="Arial" w:hAnsi="Arial" w:cs="Arial"/>
          <w:sz w:val="22"/>
          <w:szCs w:val="22"/>
        </w:rPr>
      </w:pPr>
      <w:r>
        <w:rPr>
          <w:rFonts w:ascii="Arial" w:hAnsi="Arial" w:cs="Arial"/>
          <w:sz w:val="22"/>
          <w:szCs w:val="22"/>
        </w:rPr>
        <w:t xml:space="preserve">          </w:t>
      </w:r>
      <w:r w:rsidR="001921AE" w:rsidRPr="00F61F7D">
        <w:rPr>
          <w:rFonts w:ascii="Arial" w:hAnsi="Arial" w:cs="Arial"/>
          <w:sz w:val="22"/>
          <w:szCs w:val="22"/>
        </w:rPr>
        <w:t xml:space="preserve">                                 </w:t>
      </w:r>
    </w:p>
    <w:p w:rsidR="00100901" w:rsidRPr="00F61F7D" w:rsidRDefault="00100901" w:rsidP="00100901">
      <w:pPr>
        <w:widowControl w:val="0"/>
        <w:spacing w:line="276" w:lineRule="auto"/>
        <w:jc w:val="both"/>
        <w:rPr>
          <w:rFonts w:ascii="Arial" w:eastAsia="Arial" w:hAnsi="Arial" w:cs="Arial"/>
          <w:sz w:val="22"/>
          <w:szCs w:val="22"/>
        </w:rPr>
      </w:pPr>
      <w:r w:rsidRPr="00F61F7D">
        <w:rPr>
          <w:rFonts w:ascii="Arial" w:eastAsia="Arial" w:hAnsi="Arial" w:cs="Arial"/>
          <w:sz w:val="22"/>
          <w:szCs w:val="22"/>
        </w:rPr>
        <w:t xml:space="preserve">         </w:t>
      </w:r>
    </w:p>
    <w:p w:rsidR="00CF39BA" w:rsidRPr="0040548A" w:rsidRDefault="00E10218" w:rsidP="00CF39BA">
      <w:pPr>
        <w:pStyle w:val="af2"/>
        <w:spacing w:line="276" w:lineRule="auto"/>
        <w:ind w:firstLine="0"/>
        <w:rPr>
          <w:rFonts w:ascii="Arial" w:hAnsi="Arial" w:cs="Arial"/>
          <w:bCs/>
          <w:sz w:val="22"/>
          <w:szCs w:val="22"/>
        </w:rPr>
      </w:pPr>
      <w:r w:rsidRPr="00F61F7D">
        <w:rPr>
          <w:rFonts w:ascii="Arial" w:eastAsia="Arial" w:hAnsi="Arial" w:cs="Arial"/>
          <w:sz w:val="22"/>
          <w:szCs w:val="22"/>
        </w:rPr>
        <w:t xml:space="preserve">      </w:t>
      </w:r>
      <w:r w:rsidR="000721D2">
        <w:rPr>
          <w:rFonts w:ascii="Arial" w:eastAsia="Arial" w:hAnsi="Arial" w:cs="Arial"/>
          <w:sz w:val="22"/>
          <w:szCs w:val="22"/>
        </w:rPr>
        <w:t xml:space="preserve">Απόντος του Προέδρου </w:t>
      </w:r>
      <w:r w:rsidR="006F6D39" w:rsidRPr="00F61F7D">
        <w:rPr>
          <w:rFonts w:ascii="Arial" w:eastAsia="Arial" w:hAnsi="Arial" w:cs="Arial"/>
          <w:sz w:val="22"/>
          <w:szCs w:val="22"/>
        </w:rPr>
        <w:t xml:space="preserve"> της Δημοτικής  Επιτροπής </w:t>
      </w:r>
      <w:r w:rsidR="000721D2">
        <w:rPr>
          <w:rFonts w:ascii="Arial" w:eastAsia="Arial" w:hAnsi="Arial" w:cs="Arial"/>
          <w:sz w:val="22"/>
          <w:szCs w:val="22"/>
        </w:rPr>
        <w:t xml:space="preserve">, ο Αντιπρόεδρος αυτής </w:t>
      </w:r>
      <w:r w:rsidR="00CF39BA" w:rsidRPr="0040548A">
        <w:rPr>
          <w:rFonts w:ascii="Arial" w:eastAsia="Arial" w:hAnsi="Arial" w:cs="Arial"/>
          <w:sz w:val="22"/>
          <w:szCs w:val="22"/>
        </w:rPr>
        <w:t xml:space="preserve">γνωστοποίησε στα μέλη της ότι  το </w:t>
      </w:r>
      <w:r w:rsidR="00CF39BA" w:rsidRPr="0040548A">
        <w:rPr>
          <w:rFonts w:ascii="Arial" w:hAnsi="Arial" w:cs="Arial"/>
          <w:sz w:val="22"/>
          <w:szCs w:val="22"/>
        </w:rPr>
        <w:t xml:space="preserve"> κατεπείγον της συνεδρίασης έγκειται </w:t>
      </w:r>
      <w:r w:rsidR="00363A2A">
        <w:rPr>
          <w:rFonts w:ascii="Arial" w:hAnsi="Arial" w:cs="Arial"/>
          <w:sz w:val="22"/>
          <w:szCs w:val="22"/>
        </w:rPr>
        <w:t>–όπως αναφέρεται στην πρόσκληση-</w:t>
      </w:r>
      <w:r w:rsidR="00CF39BA">
        <w:rPr>
          <w:rFonts w:ascii="Arial" w:hAnsi="Arial" w:cs="Arial"/>
          <w:bCs/>
          <w:sz w:val="22"/>
          <w:szCs w:val="22"/>
        </w:rPr>
        <w:t xml:space="preserve">  στην επείγουσα περίπτωση αποστολής εξώδικης διαμαρτυρίας – δήλωσης – γνωστοποίησης του Δήμου </w:t>
      </w:r>
      <w:proofErr w:type="spellStart"/>
      <w:r w:rsidR="00CF39BA">
        <w:rPr>
          <w:rFonts w:ascii="Arial" w:hAnsi="Arial" w:cs="Arial"/>
          <w:bCs/>
          <w:sz w:val="22"/>
          <w:szCs w:val="22"/>
        </w:rPr>
        <w:t>Λεβαδέων</w:t>
      </w:r>
      <w:proofErr w:type="spellEnd"/>
      <w:r w:rsidR="00CF39BA">
        <w:rPr>
          <w:rFonts w:ascii="Arial" w:hAnsi="Arial" w:cs="Arial"/>
          <w:bCs/>
          <w:sz w:val="22"/>
          <w:szCs w:val="22"/>
        </w:rPr>
        <w:t xml:space="preserve"> για συμμόρφωση της εταιρείας και τήρηση των κείμενων διατάξεων , καθόσον πρόκειται για παραβάσεις που αφορούν α. κηρυγμένο διατηρητέο κτήριο και β. κατασκευές σε εξωτερικό κοινόχρηστο χώρο</w:t>
      </w:r>
      <w:r w:rsidR="008E296E">
        <w:rPr>
          <w:rFonts w:ascii="Arial" w:hAnsi="Arial" w:cs="Arial"/>
          <w:bCs/>
          <w:sz w:val="22"/>
          <w:szCs w:val="22"/>
        </w:rPr>
        <w:t>.</w:t>
      </w:r>
    </w:p>
    <w:p w:rsidR="00CF39BA" w:rsidRPr="0040548A" w:rsidRDefault="00CF39BA" w:rsidP="00CF39BA">
      <w:pPr>
        <w:pStyle w:val="ad"/>
        <w:spacing w:before="119" w:after="119"/>
        <w:jc w:val="left"/>
        <w:rPr>
          <w:rFonts w:ascii="Arial" w:hAnsi="Arial" w:cs="Arial"/>
          <w:sz w:val="22"/>
          <w:szCs w:val="22"/>
        </w:rPr>
      </w:pPr>
      <w:r w:rsidRPr="0040548A">
        <w:rPr>
          <w:rFonts w:ascii="Arial" w:hAnsi="Arial" w:cs="Arial"/>
          <w:sz w:val="22"/>
          <w:szCs w:val="22"/>
        </w:rPr>
        <w:t xml:space="preserve">   Ακολούθως ο </w:t>
      </w:r>
      <w:r>
        <w:rPr>
          <w:rFonts w:ascii="Arial" w:hAnsi="Arial" w:cs="Arial"/>
          <w:sz w:val="22"/>
          <w:szCs w:val="22"/>
        </w:rPr>
        <w:t>Αντιπ</w:t>
      </w:r>
      <w:r w:rsidRPr="0040548A">
        <w:rPr>
          <w:rFonts w:ascii="Arial" w:hAnsi="Arial" w:cs="Arial"/>
          <w:sz w:val="22"/>
          <w:szCs w:val="22"/>
        </w:rPr>
        <w:t>ρόεδρος κάλεσε τα μέλη να αποφασίσουν για το κατεπείγον της συνεδρίασης</w:t>
      </w:r>
      <w:r>
        <w:rPr>
          <w:rFonts w:ascii="Arial" w:hAnsi="Arial" w:cs="Arial"/>
          <w:sz w:val="22"/>
          <w:szCs w:val="22"/>
        </w:rPr>
        <w:t>.</w:t>
      </w:r>
      <w:r w:rsidRPr="0040548A">
        <w:rPr>
          <w:rFonts w:ascii="Arial" w:hAnsi="Arial" w:cs="Arial"/>
          <w:sz w:val="22"/>
          <w:szCs w:val="22"/>
        </w:rPr>
        <w:t xml:space="preserve"> </w:t>
      </w:r>
    </w:p>
    <w:p w:rsidR="00CF39BA" w:rsidRDefault="00CF39BA" w:rsidP="00CF39BA">
      <w:pPr>
        <w:tabs>
          <w:tab w:val="left" w:pos="360"/>
          <w:tab w:val="left" w:pos="6237"/>
        </w:tabs>
        <w:rPr>
          <w:rFonts w:ascii="Arial" w:hAnsi="Arial" w:cs="Arial"/>
          <w:sz w:val="22"/>
          <w:szCs w:val="22"/>
        </w:rPr>
      </w:pPr>
      <w:r w:rsidRPr="0040548A">
        <w:rPr>
          <w:rFonts w:ascii="Arial" w:hAnsi="Arial" w:cs="Arial"/>
          <w:sz w:val="22"/>
          <w:szCs w:val="22"/>
        </w:rPr>
        <w:t xml:space="preserve">    Με ομόφωνη απόφασή του το σώμα δέχθηκε το κατεπείγον της συνεδρίασης και την συζήτηση του  μοναδικού θέματος της ημερήσιας διάταξης.</w:t>
      </w:r>
    </w:p>
    <w:p w:rsidR="00CF39BA" w:rsidRPr="0040548A" w:rsidRDefault="00CF39BA" w:rsidP="00CF39BA">
      <w:pPr>
        <w:tabs>
          <w:tab w:val="left" w:pos="360"/>
          <w:tab w:val="left" w:pos="6237"/>
        </w:tabs>
        <w:rPr>
          <w:rFonts w:ascii="Arial" w:hAnsi="Arial" w:cs="Arial"/>
          <w:sz w:val="22"/>
          <w:szCs w:val="22"/>
        </w:rPr>
      </w:pPr>
    </w:p>
    <w:p w:rsidR="00CF39BA" w:rsidRPr="00CF39BA" w:rsidRDefault="00CF39BA" w:rsidP="00CF39BA">
      <w:pPr>
        <w:jc w:val="both"/>
        <w:rPr>
          <w:rFonts w:ascii="Arial" w:hAnsi="Arial" w:cs="Arial"/>
          <w:bCs/>
          <w:i/>
          <w:spacing w:val="-3"/>
          <w:sz w:val="22"/>
          <w:szCs w:val="22"/>
        </w:rPr>
      </w:pPr>
      <w:r w:rsidRPr="00CA1AA9">
        <w:rPr>
          <w:rFonts w:ascii="Arial" w:eastAsia="Arial" w:hAnsi="Arial" w:cs="Arial"/>
          <w:color w:val="000000"/>
          <w:kern w:val="1"/>
          <w:sz w:val="22"/>
          <w:szCs w:val="22"/>
          <w:highlight w:val="white"/>
          <w:shd w:val="clear" w:color="auto" w:fill="FFFFFF"/>
          <w:lang w:eastAsia="el-GR" w:bidi="hi-IN"/>
        </w:rPr>
        <w:t xml:space="preserve">  </w:t>
      </w:r>
      <w:r w:rsidRPr="00CF39BA">
        <w:rPr>
          <w:rFonts w:ascii="Arial" w:eastAsia="Arial" w:hAnsi="Arial" w:cs="Arial"/>
          <w:color w:val="000000"/>
          <w:kern w:val="1"/>
          <w:sz w:val="22"/>
          <w:szCs w:val="22"/>
          <w:highlight w:val="white"/>
          <w:shd w:val="clear" w:color="auto" w:fill="FFFFFF"/>
          <w:lang w:eastAsia="el-GR" w:bidi="hi-IN"/>
        </w:rPr>
        <w:t xml:space="preserve">Στη συνέχεια έθεσε υπόψη των μελών το με </w:t>
      </w:r>
      <w:proofErr w:type="spellStart"/>
      <w:r w:rsidRPr="00CF39BA">
        <w:rPr>
          <w:rFonts w:ascii="Arial" w:eastAsia="Arial" w:hAnsi="Arial" w:cs="Arial"/>
          <w:color w:val="000000"/>
          <w:kern w:val="1"/>
          <w:sz w:val="22"/>
          <w:szCs w:val="22"/>
          <w:highlight w:val="white"/>
          <w:shd w:val="clear" w:color="auto" w:fill="FFFFFF"/>
          <w:lang w:eastAsia="el-GR" w:bidi="hi-IN"/>
        </w:rPr>
        <w:t>αριθμ</w:t>
      </w:r>
      <w:proofErr w:type="spellEnd"/>
      <w:r w:rsidRPr="00CF39BA">
        <w:rPr>
          <w:rFonts w:ascii="Arial" w:eastAsia="Arial" w:hAnsi="Arial" w:cs="Arial"/>
          <w:color w:val="000000"/>
          <w:kern w:val="1"/>
          <w:sz w:val="22"/>
          <w:szCs w:val="22"/>
          <w:highlight w:val="white"/>
          <w:shd w:val="clear" w:color="auto" w:fill="FFFFFF"/>
          <w:lang w:eastAsia="el-GR" w:bidi="hi-IN"/>
        </w:rPr>
        <w:t xml:space="preserve">. </w:t>
      </w:r>
      <w:proofErr w:type="spellStart"/>
      <w:r w:rsidRPr="00CF39BA">
        <w:rPr>
          <w:rFonts w:ascii="Arial" w:eastAsia="Arial" w:hAnsi="Arial" w:cs="Arial"/>
          <w:color w:val="000000"/>
          <w:kern w:val="1"/>
          <w:sz w:val="22"/>
          <w:szCs w:val="22"/>
          <w:highlight w:val="white"/>
          <w:shd w:val="clear" w:color="auto" w:fill="FFFFFF"/>
          <w:lang w:eastAsia="el-GR" w:bidi="hi-IN"/>
        </w:rPr>
        <w:t>πρωτ</w:t>
      </w:r>
      <w:proofErr w:type="spellEnd"/>
      <w:r w:rsidRPr="00CF39BA">
        <w:rPr>
          <w:rFonts w:ascii="Arial" w:eastAsia="Arial" w:hAnsi="Arial" w:cs="Arial"/>
          <w:color w:val="000000"/>
          <w:kern w:val="1"/>
          <w:sz w:val="22"/>
          <w:szCs w:val="22"/>
          <w:highlight w:val="white"/>
          <w:shd w:val="clear" w:color="auto" w:fill="FFFFFF"/>
          <w:lang w:eastAsia="el-GR" w:bidi="hi-IN"/>
        </w:rPr>
        <w:t xml:space="preserve">  7312/17-04-2024 έγγραφο   </w:t>
      </w:r>
      <w:r w:rsidRPr="00CF39BA">
        <w:rPr>
          <w:rStyle w:val="aa"/>
          <w:rFonts w:ascii="Arial" w:eastAsia="Arial" w:hAnsi="Arial" w:cs="Arial"/>
          <w:color w:val="000000"/>
          <w:sz w:val="22"/>
          <w:szCs w:val="22"/>
          <w:highlight w:val="white"/>
          <w:shd w:val="clear" w:color="auto" w:fill="FFFFFF"/>
          <w:lang w:bidi="hi-IN"/>
        </w:rPr>
        <w:t xml:space="preserve"> </w:t>
      </w:r>
      <w:r w:rsidRPr="00CF39BA">
        <w:rPr>
          <w:rStyle w:val="aa"/>
          <w:rFonts w:ascii="Arial" w:eastAsia="Arial" w:hAnsi="Arial" w:cs="Arial"/>
          <w:i w:val="0"/>
          <w:color w:val="000000"/>
          <w:sz w:val="22"/>
          <w:szCs w:val="22"/>
          <w:highlight w:val="white"/>
          <w:shd w:val="clear" w:color="auto" w:fill="FFFFFF"/>
          <w:lang w:bidi="hi-IN"/>
        </w:rPr>
        <w:t xml:space="preserve">της Νομικής Συμβούλου </w:t>
      </w:r>
      <w:r w:rsidRPr="00CF39BA">
        <w:rPr>
          <w:rStyle w:val="aa"/>
          <w:rFonts w:ascii="Arial" w:eastAsia="Arial" w:hAnsi="Arial" w:cs="Arial"/>
          <w:color w:val="000000"/>
          <w:sz w:val="22"/>
          <w:szCs w:val="22"/>
          <w:highlight w:val="white"/>
          <w:shd w:val="clear" w:color="auto" w:fill="FFFFFF"/>
          <w:lang w:bidi="hi-IN"/>
        </w:rPr>
        <w:t xml:space="preserve"> </w:t>
      </w:r>
      <w:r w:rsidRPr="00CF39BA">
        <w:rPr>
          <w:rFonts w:ascii="Arial" w:eastAsia="Arial" w:hAnsi="Arial" w:cs="Arial"/>
          <w:color w:val="000000"/>
          <w:sz w:val="22"/>
          <w:szCs w:val="22"/>
          <w:shd w:val="clear" w:color="auto" w:fill="FFFFFF"/>
          <w:lang w:bidi="hi-IN"/>
        </w:rPr>
        <w:t xml:space="preserve">του Δήμου </w:t>
      </w:r>
      <w:proofErr w:type="spellStart"/>
      <w:r w:rsidRPr="00CF39BA">
        <w:rPr>
          <w:rFonts w:ascii="Arial" w:eastAsia="Arial" w:hAnsi="Arial" w:cs="Arial"/>
          <w:color w:val="000000"/>
          <w:sz w:val="22"/>
          <w:szCs w:val="22"/>
          <w:shd w:val="clear" w:color="auto" w:fill="FFFFFF"/>
          <w:lang w:bidi="hi-IN"/>
        </w:rPr>
        <w:t>Λεβαδέων</w:t>
      </w:r>
      <w:proofErr w:type="spellEnd"/>
      <w:r w:rsidRPr="00CF39BA">
        <w:rPr>
          <w:rFonts w:ascii="Arial" w:eastAsia="Arial" w:hAnsi="Arial" w:cs="Arial"/>
          <w:color w:val="000000"/>
          <w:sz w:val="22"/>
          <w:szCs w:val="22"/>
          <w:shd w:val="clear" w:color="auto" w:fill="FFFFFF"/>
          <w:lang w:bidi="hi-IN"/>
        </w:rPr>
        <w:t xml:space="preserve"> στο οποίο αναφέρονται τα παρακάτω:</w:t>
      </w:r>
    </w:p>
    <w:p w:rsidR="00CF39BA" w:rsidRPr="00363A2A" w:rsidRDefault="00CF39BA" w:rsidP="00CF39BA">
      <w:pPr>
        <w:spacing w:before="100" w:beforeAutospacing="1" w:after="100" w:afterAutospacing="1"/>
        <w:rPr>
          <w:rFonts w:ascii="Arial" w:hAnsi="Arial" w:cs="Arial"/>
          <w:i/>
          <w:sz w:val="22"/>
          <w:szCs w:val="22"/>
          <w:lang w:eastAsia="el-GR"/>
        </w:rPr>
      </w:pPr>
      <w:r w:rsidRPr="00CF39BA">
        <w:rPr>
          <w:rFonts w:ascii="Arial" w:hAnsi="Arial" w:cs="Arial"/>
          <w:sz w:val="22"/>
          <w:szCs w:val="22"/>
          <w:lang w:eastAsia="el-GR"/>
        </w:rPr>
        <w:t>   </w:t>
      </w:r>
      <w:r w:rsidRPr="00363A2A">
        <w:rPr>
          <w:rFonts w:ascii="Arial" w:hAnsi="Arial" w:cs="Arial"/>
          <w:i/>
          <w:sz w:val="22"/>
          <w:szCs w:val="22"/>
          <w:lang w:eastAsia="el-GR"/>
        </w:rPr>
        <w:t xml:space="preserve">Στις 27-3-24- η ομόρρυθμη εταιρεία με την επωνυμία  Ν ΓΚΩΝΙΑΣ- Κ. ΚΟΛΟΚΥΘΑΣ ΟΕ, έλαβε κατόπιν αιτήσεώς της, βεβαίωση για εγκατάσταση καταστήματος υγειονομικού ενδιαφέροντος, στην πλατεία εθνικής Αντιστάσεως, σε διατηρητέο κτήριο  ιδιοκτησίας Θεοφάνους </w:t>
      </w:r>
      <w:proofErr w:type="spellStart"/>
      <w:r w:rsidRPr="00363A2A">
        <w:rPr>
          <w:rFonts w:ascii="Arial" w:hAnsi="Arial" w:cs="Arial"/>
          <w:i/>
          <w:sz w:val="22"/>
          <w:szCs w:val="22"/>
          <w:lang w:eastAsia="el-GR"/>
        </w:rPr>
        <w:t>Τριμπούκη</w:t>
      </w:r>
      <w:proofErr w:type="spellEnd"/>
      <w:r w:rsidRPr="00363A2A">
        <w:rPr>
          <w:rFonts w:ascii="Arial" w:hAnsi="Arial" w:cs="Arial"/>
          <w:i/>
          <w:sz w:val="22"/>
          <w:szCs w:val="22"/>
          <w:lang w:eastAsia="el-GR"/>
        </w:rPr>
        <w:t>.</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 xml:space="preserve">  Τις τελευταίες ημέρες η ως άνω εταιρεία πραγματοποιούσε παρανόμως, εργασίες με συνεργεία, τόσο στο εσωτερικό του κτηρίου, όσο και στον εξωτερικό κοινόχρηστο χώρο. Οι εργασίες </w:t>
      </w:r>
      <w:r w:rsidRPr="00363A2A">
        <w:rPr>
          <w:rFonts w:ascii="Arial" w:hAnsi="Arial" w:cs="Arial"/>
          <w:i/>
          <w:sz w:val="22"/>
          <w:szCs w:val="22"/>
          <w:lang w:eastAsia="el-GR"/>
        </w:rPr>
        <w:lastRenderedPageBreak/>
        <w:t>πραγματοποιούνταν χωρίς σχετική γνωστοποίηση στο σύστημα του ΤΕΕ και χωρίς έγκριση από το Συμβούλιο αρχιτεκτονικής ΠΕ Βοιωτίας. Στις 16-4-2024 η Δ/</w:t>
      </w:r>
      <w:proofErr w:type="spellStart"/>
      <w:r w:rsidRPr="00363A2A">
        <w:rPr>
          <w:rFonts w:ascii="Arial" w:hAnsi="Arial" w:cs="Arial"/>
          <w:i/>
          <w:sz w:val="22"/>
          <w:szCs w:val="22"/>
          <w:lang w:eastAsia="el-GR"/>
        </w:rPr>
        <w:t>νση</w:t>
      </w:r>
      <w:proofErr w:type="spellEnd"/>
      <w:r w:rsidRPr="00363A2A">
        <w:rPr>
          <w:rFonts w:ascii="Arial" w:hAnsi="Arial" w:cs="Arial"/>
          <w:i/>
          <w:sz w:val="22"/>
          <w:szCs w:val="22"/>
          <w:lang w:eastAsia="el-GR"/>
        </w:rPr>
        <w:t xml:space="preserve"> Πολεοδομίας Λιβαδειάς, αφού  διενήργησε αυτοψία τα αποτελέσματα της οποίας κοινοποίησε και στην εταιρεία με το 692/24 έγγραφό της,  διέκοψε τις εργασίες ( 681/24).</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Συγκεκριμένα η εταιρεία, εκτελούσε εργασίες του αρ. 30 του ν. 4495/17 εντός του  διατηρητέου κτηρίου και στις όψεις του, ενώ κατασκεύασε και συνέδεσε σταθερά με το έδαφος, μεταλλικό πλαίσιο μήκους 10,80 μ και ύψους 5,00 μ , εντός του δημοτικού κοινοχρήστου χώρου.</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         Επισυνάπτεται η έκθεση αυτοψίας της Δ/</w:t>
      </w:r>
      <w:proofErr w:type="spellStart"/>
      <w:r w:rsidRPr="00363A2A">
        <w:rPr>
          <w:rFonts w:ascii="Arial" w:hAnsi="Arial" w:cs="Arial"/>
          <w:i/>
          <w:sz w:val="22"/>
          <w:szCs w:val="22"/>
          <w:lang w:eastAsia="el-GR"/>
        </w:rPr>
        <w:t>νσης</w:t>
      </w:r>
      <w:proofErr w:type="spellEnd"/>
      <w:r w:rsidRPr="00363A2A">
        <w:rPr>
          <w:rFonts w:ascii="Arial" w:hAnsi="Arial" w:cs="Arial"/>
          <w:i/>
          <w:sz w:val="22"/>
          <w:szCs w:val="22"/>
          <w:lang w:eastAsia="el-GR"/>
        </w:rPr>
        <w:t xml:space="preserve"> Πολεοδομίας Λιβαδειάς με το σχετικό φωτογραφικό υλικό. </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 xml:space="preserve">         Συντρέχει συνεπώς επείγουσα περίπτωση αποστολής εξώδικης διαμαρτυρίας-δήλωσης- γνωστοποίησης του δήμου </w:t>
      </w:r>
      <w:proofErr w:type="spellStart"/>
      <w:r w:rsidRPr="00363A2A">
        <w:rPr>
          <w:rFonts w:ascii="Arial" w:hAnsi="Arial" w:cs="Arial"/>
          <w:i/>
          <w:sz w:val="22"/>
          <w:szCs w:val="22"/>
          <w:lang w:eastAsia="el-GR"/>
        </w:rPr>
        <w:t>Λεβαδέων</w:t>
      </w:r>
      <w:proofErr w:type="spellEnd"/>
      <w:r w:rsidRPr="00363A2A">
        <w:rPr>
          <w:rFonts w:ascii="Arial" w:hAnsi="Arial" w:cs="Arial"/>
          <w:i/>
          <w:sz w:val="22"/>
          <w:szCs w:val="22"/>
          <w:lang w:eastAsia="el-GR"/>
        </w:rPr>
        <w:t xml:space="preserve"> για συμμόρφωση της εταιρείας και τήρηση των κείμενων διατάξεων, καθόσον πρόκειται για παραβάσεις που αφορούν α. κηρυγμένο διατηρητέο κτήριο και β. κατασκευές σε εξωτερικό κοινόχρηστο χώρο.</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 xml:space="preserve"> Ωστόσο σε περίπτωση μη συμμόρφωσης της εταιρείας, πρέπει  να υποβληθεί αίτηση  λήψεως ασφαλιστικών μέτρων  μετά προσωρινής διαταγής εναντίον της  1) προς αποφυγή περαιτέρω ερίδων και διαπληκτισμών και 2) προς επαναφορά  των πραγμάτων στην </w:t>
      </w:r>
      <w:proofErr w:type="spellStart"/>
      <w:r w:rsidRPr="00363A2A">
        <w:rPr>
          <w:rFonts w:ascii="Arial" w:hAnsi="Arial" w:cs="Arial"/>
          <w:i/>
          <w:sz w:val="22"/>
          <w:szCs w:val="22"/>
          <w:lang w:eastAsia="el-GR"/>
        </w:rPr>
        <w:t>προτέρα</w:t>
      </w:r>
      <w:proofErr w:type="spellEnd"/>
      <w:r w:rsidRPr="00363A2A">
        <w:rPr>
          <w:rFonts w:ascii="Arial" w:hAnsi="Arial" w:cs="Arial"/>
          <w:i/>
          <w:sz w:val="22"/>
          <w:szCs w:val="22"/>
          <w:lang w:eastAsia="el-GR"/>
        </w:rPr>
        <w:t xml:space="preserve"> κατάσταση  δια της άρσεως των μεταλλικών πλαισίων  από τον δημοτικό κοινόχρηστο χώρο  ( πλατείας).</w:t>
      </w:r>
    </w:p>
    <w:p w:rsidR="00CF39BA" w:rsidRPr="00363A2A" w:rsidRDefault="00CF39BA" w:rsidP="00CF39BA">
      <w:pPr>
        <w:spacing w:before="100" w:beforeAutospacing="1" w:after="100" w:afterAutospacing="1"/>
        <w:rPr>
          <w:rFonts w:ascii="Arial" w:hAnsi="Arial" w:cs="Arial"/>
          <w:i/>
          <w:sz w:val="22"/>
          <w:szCs w:val="22"/>
          <w:lang w:eastAsia="el-GR"/>
        </w:rPr>
      </w:pPr>
      <w:r w:rsidRPr="00363A2A">
        <w:rPr>
          <w:rFonts w:ascii="Arial" w:hAnsi="Arial" w:cs="Arial"/>
          <w:i/>
          <w:sz w:val="22"/>
          <w:szCs w:val="22"/>
          <w:lang w:eastAsia="el-GR"/>
        </w:rPr>
        <w:t>         Καλείται η δημοτική επιτροπή να αποφασίσει α) την αποστολή ή μη  εξώδικης δήλωσης-διαμαρτυρίας και β) την άσκηση ή  μη ασφαλιστικών μέτρων σε περίπτωση που η εταιρεία δεν συμμορφωθεί με τον νόμο.</w:t>
      </w:r>
    </w:p>
    <w:p w:rsidR="006F27DE" w:rsidRPr="005D1F0B" w:rsidRDefault="006F27DE" w:rsidP="006F27DE">
      <w:pPr>
        <w:rPr>
          <w:rFonts w:ascii="Arial" w:hAnsi="Arial" w:cs="Arial"/>
          <w:sz w:val="22"/>
          <w:szCs w:val="22"/>
        </w:rPr>
      </w:pPr>
      <w:r w:rsidRPr="005D1F0B">
        <w:rPr>
          <w:rFonts w:ascii="Arial" w:hAnsi="Arial" w:cs="Arial"/>
          <w:sz w:val="22"/>
          <w:szCs w:val="22"/>
        </w:rPr>
        <w:t xml:space="preserve"> </w:t>
      </w:r>
      <w:r w:rsidR="005D1F0B" w:rsidRPr="005D1F0B">
        <w:rPr>
          <w:rFonts w:ascii="Arial" w:hAnsi="Arial" w:cs="Arial"/>
          <w:sz w:val="22"/>
          <w:szCs w:val="22"/>
        </w:rPr>
        <w:t xml:space="preserve">Ακολούθως ο κ. </w:t>
      </w:r>
      <w:proofErr w:type="spellStart"/>
      <w:r w:rsidR="005D1F0B" w:rsidRPr="005D1F0B">
        <w:rPr>
          <w:rFonts w:ascii="Arial" w:hAnsi="Arial" w:cs="Arial"/>
          <w:sz w:val="22"/>
          <w:szCs w:val="22"/>
        </w:rPr>
        <w:t>Καφρίτσας</w:t>
      </w:r>
      <w:proofErr w:type="spellEnd"/>
      <w:r w:rsidR="005D1F0B" w:rsidRPr="005D1F0B">
        <w:rPr>
          <w:rFonts w:ascii="Arial" w:hAnsi="Arial" w:cs="Arial"/>
          <w:sz w:val="22"/>
          <w:szCs w:val="22"/>
        </w:rPr>
        <w:t xml:space="preserve"> Δημήτριος δήλωσε ότι θα απέχει από την ψηφοφορία.</w:t>
      </w:r>
    </w:p>
    <w:p w:rsidR="005D1F0B" w:rsidRDefault="005D1F0B" w:rsidP="006F27DE">
      <w:pPr>
        <w:rPr>
          <w:rFonts w:ascii="Arial" w:hAnsi="Arial" w:cs="Arial"/>
          <w:i/>
          <w:sz w:val="22"/>
          <w:szCs w:val="22"/>
        </w:rPr>
      </w:pPr>
    </w:p>
    <w:p w:rsidR="006557F3" w:rsidRDefault="006557F3"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3905E7">
        <w:rPr>
          <w:rFonts w:ascii="Arial" w:hAnsi="Arial" w:cs="Arial"/>
          <w:sz w:val="22"/>
          <w:szCs w:val="22"/>
        </w:rPr>
        <w:t xml:space="preserve">Στη συνέχεια ο </w:t>
      </w:r>
      <w:r w:rsidR="00CF39BA">
        <w:rPr>
          <w:rFonts w:ascii="Arial" w:hAnsi="Arial" w:cs="Arial"/>
          <w:sz w:val="22"/>
          <w:szCs w:val="22"/>
        </w:rPr>
        <w:t>Αντιπ</w:t>
      </w:r>
      <w:r w:rsidRPr="003905E7">
        <w:rPr>
          <w:rFonts w:ascii="Arial" w:hAnsi="Arial" w:cs="Arial"/>
          <w:sz w:val="22"/>
          <w:szCs w:val="22"/>
        </w:rPr>
        <w:t xml:space="preserve">ρόεδρος </w:t>
      </w:r>
      <w:r w:rsidR="00CF39BA">
        <w:rPr>
          <w:rFonts w:ascii="Arial" w:hAnsi="Arial" w:cs="Arial"/>
          <w:sz w:val="22"/>
          <w:szCs w:val="22"/>
        </w:rPr>
        <w:t xml:space="preserve"> πρότεινε την αναβολή του θέματος </w:t>
      </w:r>
      <w:r w:rsidRPr="003905E7">
        <w:rPr>
          <w:rFonts w:ascii="Arial" w:hAnsi="Arial" w:cs="Arial"/>
          <w:sz w:val="22"/>
          <w:szCs w:val="22"/>
        </w:rPr>
        <w:t>κάλεσε τα μέλη να αποφασίσουν σχετικά.</w:t>
      </w:r>
    </w:p>
    <w:p w:rsidR="0099719C" w:rsidRPr="003905E7" w:rsidRDefault="0099719C"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E10218" w:rsidRPr="003905E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3905E7">
        <w:rPr>
          <w:rFonts w:ascii="Arial" w:hAnsi="Arial" w:cs="Arial"/>
          <w:sz w:val="22"/>
          <w:szCs w:val="22"/>
        </w:rPr>
        <w:t xml:space="preserve">       </w:t>
      </w:r>
    </w:p>
    <w:p w:rsidR="00100901" w:rsidRPr="00F61F7D" w:rsidRDefault="00100901" w:rsidP="00100901">
      <w:pPr>
        <w:ind w:hanging="432"/>
        <w:rPr>
          <w:rFonts w:ascii="Arial" w:eastAsia="Arial" w:hAnsi="Arial" w:cs="Arial"/>
          <w:b/>
          <w:kern w:val="1"/>
          <w:sz w:val="22"/>
          <w:szCs w:val="22"/>
          <w:lang w:bidi="hi-IN"/>
        </w:rPr>
      </w:pPr>
      <w:r w:rsidRPr="00F61F7D">
        <w:rPr>
          <w:rFonts w:ascii="Arial" w:eastAsia="Arial" w:hAnsi="Arial" w:cs="Arial"/>
          <w:sz w:val="22"/>
          <w:szCs w:val="22"/>
        </w:rPr>
        <w:t xml:space="preserve">      </w:t>
      </w:r>
      <w:r w:rsidRPr="00F61F7D">
        <w:rPr>
          <w:rFonts w:ascii="Arial" w:eastAsia="Arial" w:hAnsi="Arial" w:cs="Arial"/>
          <w:b/>
          <w:kern w:val="1"/>
          <w:sz w:val="22"/>
          <w:szCs w:val="22"/>
          <w:lang w:bidi="hi-IN"/>
        </w:rPr>
        <w:t>Η Δημοτική  Επιτροπή  λαμβάνοντας υπόψη:</w:t>
      </w:r>
    </w:p>
    <w:p w:rsidR="00C73577" w:rsidRPr="00F61F7D" w:rsidRDefault="00C73577" w:rsidP="00100901">
      <w:pPr>
        <w:ind w:hanging="432"/>
        <w:rPr>
          <w:rFonts w:ascii="Arial" w:eastAsia="Arial" w:hAnsi="Arial" w:cs="Arial"/>
          <w:b/>
          <w:kern w:val="1"/>
          <w:sz w:val="22"/>
          <w:szCs w:val="22"/>
          <w:lang w:bidi="hi-IN"/>
        </w:rPr>
      </w:pPr>
    </w:p>
    <w:p w:rsidR="00512FB1" w:rsidRPr="00824EAF" w:rsidRDefault="00A05488" w:rsidP="00512FB1">
      <w:pPr>
        <w:pStyle w:val="ad"/>
        <w:spacing w:line="288" w:lineRule="auto"/>
        <w:rPr>
          <w:rFonts w:ascii="Arial" w:hAnsi="Arial" w:cs="Arial"/>
          <w:sz w:val="22"/>
          <w:szCs w:val="22"/>
        </w:rPr>
      </w:pPr>
      <w:r w:rsidRPr="00F61F7D">
        <w:rPr>
          <w:rFonts w:ascii="Arial" w:hAnsi="Arial" w:cs="Arial"/>
          <w:sz w:val="22"/>
          <w:szCs w:val="22"/>
        </w:rPr>
        <w:t>-</w:t>
      </w:r>
      <w:r w:rsidR="00512FB1" w:rsidRPr="00512FB1">
        <w:rPr>
          <w:rFonts w:ascii="Arial" w:hAnsi="Arial" w:cs="Arial"/>
          <w:sz w:val="22"/>
          <w:szCs w:val="22"/>
        </w:rPr>
        <w:t xml:space="preserve"> </w:t>
      </w:r>
      <w:r w:rsidR="00512FB1"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512FB1" w:rsidRDefault="00512FB1" w:rsidP="00512FB1">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63A2A" w:rsidRPr="00F57795" w:rsidRDefault="00363A2A" w:rsidP="00512FB1">
      <w:pPr>
        <w:pStyle w:val="ad"/>
        <w:spacing w:line="288" w:lineRule="auto"/>
        <w:rPr>
          <w:rFonts w:ascii="Arial" w:hAnsi="Arial" w:cs="Arial"/>
          <w:sz w:val="22"/>
          <w:szCs w:val="22"/>
        </w:rPr>
      </w:pPr>
      <w:r>
        <w:rPr>
          <w:rFonts w:ascii="Arial" w:hAnsi="Arial" w:cs="Arial"/>
          <w:sz w:val="22"/>
          <w:szCs w:val="22"/>
        </w:rPr>
        <w:t>-</w:t>
      </w:r>
      <w:r w:rsidRPr="00F57795">
        <w:rPr>
          <w:rFonts w:ascii="Arial" w:hAnsi="Arial" w:cs="Arial"/>
          <w:sz w:val="22"/>
          <w:szCs w:val="22"/>
        </w:rPr>
        <w:t xml:space="preserve">Το με αριθ. </w:t>
      </w:r>
      <w:proofErr w:type="spellStart"/>
      <w:r w:rsidRPr="00F57795">
        <w:rPr>
          <w:rFonts w:ascii="Arial" w:hAnsi="Arial" w:cs="Arial"/>
          <w:sz w:val="22"/>
          <w:szCs w:val="22"/>
        </w:rPr>
        <w:t>πρωτ</w:t>
      </w:r>
      <w:proofErr w:type="spellEnd"/>
      <w:r w:rsidRPr="00F57795">
        <w:rPr>
          <w:rFonts w:ascii="Arial" w:hAnsi="Arial" w:cs="Arial"/>
          <w:sz w:val="22"/>
          <w:szCs w:val="22"/>
        </w:rPr>
        <w:t xml:space="preserve">. οικ. 71292/6192/13-11-1987 έγγραφο του Υπουργείου ΠΕΧΩΔΕ με θέμα </w:t>
      </w:r>
      <w:proofErr w:type="spellStart"/>
      <w:r w:rsidRPr="00F57795">
        <w:rPr>
          <w:rFonts w:ascii="Arial" w:hAnsi="Arial" w:cs="Arial"/>
          <w:sz w:val="22"/>
          <w:szCs w:val="22"/>
        </w:rPr>
        <w:t>΄΄Κατάλογος</w:t>
      </w:r>
      <w:proofErr w:type="spellEnd"/>
      <w:r w:rsidRPr="00F57795">
        <w:rPr>
          <w:rFonts w:ascii="Arial" w:hAnsi="Arial" w:cs="Arial"/>
          <w:sz w:val="22"/>
          <w:szCs w:val="22"/>
        </w:rPr>
        <w:t xml:space="preserve"> κηρυχ</w:t>
      </w:r>
      <w:r w:rsidR="00F57795" w:rsidRPr="00F57795">
        <w:rPr>
          <w:rFonts w:ascii="Arial" w:hAnsi="Arial" w:cs="Arial"/>
          <w:sz w:val="22"/>
          <w:szCs w:val="22"/>
        </w:rPr>
        <w:t>θ</w:t>
      </w:r>
      <w:r w:rsidRPr="00F57795">
        <w:rPr>
          <w:rFonts w:ascii="Arial" w:hAnsi="Arial" w:cs="Arial"/>
          <w:sz w:val="22"/>
          <w:szCs w:val="22"/>
        </w:rPr>
        <w:t xml:space="preserve">έντων κτηρίων ως διατηρητέων στην πόλη της </w:t>
      </w:r>
      <w:proofErr w:type="spellStart"/>
      <w:r w:rsidRPr="00F57795">
        <w:rPr>
          <w:rFonts w:ascii="Arial" w:hAnsi="Arial" w:cs="Arial"/>
          <w:sz w:val="22"/>
          <w:szCs w:val="22"/>
        </w:rPr>
        <w:t>Λιβαδειάς΄΄</w:t>
      </w:r>
      <w:proofErr w:type="spellEnd"/>
    </w:p>
    <w:p w:rsidR="00F57795" w:rsidRDefault="00F57795" w:rsidP="00512FB1">
      <w:pPr>
        <w:pStyle w:val="ad"/>
        <w:spacing w:line="288" w:lineRule="auto"/>
        <w:rPr>
          <w:rFonts w:ascii="Arial" w:hAnsi="Arial" w:cs="Arial"/>
          <w:sz w:val="22"/>
          <w:szCs w:val="22"/>
        </w:rPr>
      </w:pPr>
      <w:r w:rsidRPr="00F57795">
        <w:rPr>
          <w:rFonts w:ascii="Arial" w:hAnsi="Arial" w:cs="Arial"/>
          <w:sz w:val="22"/>
          <w:szCs w:val="22"/>
        </w:rPr>
        <w:t xml:space="preserve">-Την με αριθ. </w:t>
      </w:r>
      <w:proofErr w:type="spellStart"/>
      <w:r w:rsidRPr="00F57795">
        <w:rPr>
          <w:rFonts w:ascii="Arial" w:hAnsi="Arial" w:cs="Arial"/>
          <w:sz w:val="22"/>
          <w:szCs w:val="22"/>
        </w:rPr>
        <w:t>Πρωτ</w:t>
      </w:r>
      <w:proofErr w:type="spellEnd"/>
      <w:r w:rsidRPr="00F57795">
        <w:rPr>
          <w:rFonts w:ascii="Arial" w:hAnsi="Arial" w:cs="Arial"/>
          <w:sz w:val="22"/>
          <w:szCs w:val="22"/>
        </w:rPr>
        <w:t>. 5345/22-03-2024 Βεβαίωση για την εγκατάσταση υγειονομικού ενδιαφέροντος ΜΑΖΙΚΗΣ ΕΣΤΙΑΣΗΣ ΠΛΗΡΟΥΣ ΓΕΥΜΑΤΟΣ  σε συγκεκριμένη τοποθεσία</w:t>
      </w:r>
    </w:p>
    <w:p w:rsidR="008E296E" w:rsidRDefault="00F57795" w:rsidP="008E296E">
      <w:pPr>
        <w:pStyle w:val="ad"/>
        <w:spacing w:line="288" w:lineRule="auto"/>
        <w:rPr>
          <w:rFonts w:ascii="Arial" w:hAnsi="Arial" w:cs="Arial"/>
          <w:sz w:val="22"/>
          <w:szCs w:val="22"/>
        </w:rPr>
      </w:pPr>
      <w:r>
        <w:rPr>
          <w:rFonts w:ascii="Arial" w:hAnsi="Arial" w:cs="Arial"/>
          <w:sz w:val="22"/>
          <w:szCs w:val="22"/>
        </w:rPr>
        <w:t xml:space="preserve">-Τα με αριθ. </w:t>
      </w:r>
      <w:proofErr w:type="spellStart"/>
      <w:r>
        <w:rPr>
          <w:rFonts w:ascii="Arial" w:hAnsi="Arial" w:cs="Arial"/>
          <w:sz w:val="22"/>
          <w:szCs w:val="22"/>
        </w:rPr>
        <w:t>πρωτ</w:t>
      </w:r>
      <w:proofErr w:type="spellEnd"/>
      <w:r>
        <w:rPr>
          <w:rFonts w:ascii="Arial" w:hAnsi="Arial" w:cs="Arial"/>
          <w:sz w:val="22"/>
          <w:szCs w:val="22"/>
        </w:rPr>
        <w:t>. οικ. 681 &amp; 692 έγγραφα της Δ/</w:t>
      </w:r>
      <w:proofErr w:type="spellStart"/>
      <w:r>
        <w:rPr>
          <w:rFonts w:ascii="Arial" w:hAnsi="Arial" w:cs="Arial"/>
          <w:sz w:val="22"/>
          <w:szCs w:val="22"/>
        </w:rPr>
        <w:t>νσης</w:t>
      </w:r>
      <w:proofErr w:type="spellEnd"/>
      <w:r>
        <w:rPr>
          <w:rFonts w:ascii="Arial" w:hAnsi="Arial" w:cs="Arial"/>
          <w:sz w:val="22"/>
          <w:szCs w:val="22"/>
        </w:rPr>
        <w:t xml:space="preserve"> Πολεοδομίας Λιβαδειάς </w:t>
      </w:r>
    </w:p>
    <w:p w:rsidR="008E296E" w:rsidRPr="00363A2A" w:rsidRDefault="005D1F0B" w:rsidP="008E296E">
      <w:pPr>
        <w:pStyle w:val="ad"/>
        <w:spacing w:line="288" w:lineRule="auto"/>
        <w:rPr>
          <w:rFonts w:ascii="Arial" w:hAnsi="Arial" w:cs="Arial"/>
          <w:i/>
          <w:sz w:val="22"/>
          <w:szCs w:val="22"/>
          <w:lang w:eastAsia="el-GR"/>
        </w:rPr>
      </w:pPr>
      <w:r>
        <w:rPr>
          <w:rFonts w:ascii="Arial" w:hAnsi="Arial" w:cs="Arial"/>
          <w:sz w:val="22"/>
          <w:szCs w:val="22"/>
        </w:rPr>
        <w:t>-Την έκθεση αυτοψίας αυθαίρετης κατασκευής και υπολογισμού προστίμων Π.Δ. 267/98 και Ν. 4495/</w:t>
      </w:r>
      <w:r w:rsidRPr="008E296E">
        <w:rPr>
          <w:rFonts w:ascii="Arial" w:hAnsi="Arial" w:cs="Arial"/>
          <w:sz w:val="22"/>
          <w:szCs w:val="22"/>
        </w:rPr>
        <w:t>2017</w:t>
      </w:r>
      <w:r w:rsidR="008E296E" w:rsidRPr="008E296E">
        <w:rPr>
          <w:rFonts w:ascii="Arial" w:hAnsi="Arial" w:cs="Arial"/>
          <w:sz w:val="22"/>
          <w:szCs w:val="22"/>
        </w:rPr>
        <w:t xml:space="preserve"> </w:t>
      </w:r>
      <w:r w:rsidR="008E296E" w:rsidRPr="008E296E">
        <w:rPr>
          <w:rFonts w:ascii="Arial" w:hAnsi="Arial" w:cs="Arial"/>
          <w:sz w:val="22"/>
          <w:szCs w:val="22"/>
          <w:lang w:eastAsia="el-GR"/>
        </w:rPr>
        <w:t>με το σχετικό φωτογραφικό υλικό</w:t>
      </w:r>
      <w:r w:rsidR="008E296E" w:rsidRPr="00363A2A">
        <w:rPr>
          <w:rFonts w:ascii="Arial" w:hAnsi="Arial" w:cs="Arial"/>
          <w:i/>
          <w:sz w:val="22"/>
          <w:szCs w:val="22"/>
          <w:lang w:eastAsia="el-GR"/>
        </w:rPr>
        <w:t>. </w:t>
      </w:r>
    </w:p>
    <w:p w:rsidR="00236668" w:rsidRPr="00236668" w:rsidRDefault="00512FB1" w:rsidP="00CF39BA">
      <w:pPr>
        <w:widowControl w:val="0"/>
        <w:spacing w:line="276" w:lineRule="auto"/>
        <w:jc w:val="both"/>
        <w:rPr>
          <w:rFonts w:ascii="Arial" w:hAnsi="Arial" w:cs="Arial"/>
          <w:sz w:val="22"/>
          <w:szCs w:val="22"/>
          <w:highlight w:val="white"/>
        </w:rPr>
      </w:pPr>
      <w:r w:rsidRPr="00824EAF">
        <w:rPr>
          <w:rFonts w:ascii="Arial" w:hAnsi="Arial" w:cs="Arial"/>
          <w:color w:val="00000A"/>
          <w:sz w:val="22"/>
          <w:szCs w:val="22"/>
        </w:rPr>
        <w:t>-</w:t>
      </w:r>
      <w:r w:rsidR="00363A2A">
        <w:rPr>
          <w:rFonts w:ascii="Arial" w:hAnsi="Arial" w:cs="Arial"/>
          <w:color w:val="00000A"/>
          <w:sz w:val="22"/>
          <w:szCs w:val="22"/>
        </w:rPr>
        <w:t xml:space="preserve">Την με </w:t>
      </w:r>
      <w:proofErr w:type="spellStart"/>
      <w:r w:rsidR="00363A2A">
        <w:rPr>
          <w:rFonts w:ascii="Arial" w:hAnsi="Arial" w:cs="Arial"/>
          <w:color w:val="00000A"/>
          <w:sz w:val="22"/>
          <w:szCs w:val="22"/>
        </w:rPr>
        <w:t>αριθ.πρωτ</w:t>
      </w:r>
      <w:proofErr w:type="spellEnd"/>
      <w:r w:rsidR="00363A2A">
        <w:rPr>
          <w:rFonts w:ascii="Arial" w:hAnsi="Arial" w:cs="Arial"/>
          <w:color w:val="00000A"/>
          <w:sz w:val="22"/>
          <w:szCs w:val="22"/>
        </w:rPr>
        <w:t xml:space="preserve">. </w:t>
      </w:r>
      <w:r w:rsidR="00363A2A" w:rsidRPr="00CF39BA">
        <w:rPr>
          <w:rFonts w:ascii="Arial" w:eastAsia="Arial" w:hAnsi="Arial" w:cs="Arial"/>
          <w:color w:val="000000"/>
          <w:kern w:val="1"/>
          <w:sz w:val="22"/>
          <w:szCs w:val="22"/>
          <w:highlight w:val="white"/>
          <w:shd w:val="clear" w:color="auto" w:fill="FFFFFF"/>
          <w:lang w:eastAsia="el-GR" w:bidi="hi-IN"/>
        </w:rPr>
        <w:t>7312/17-04-2024</w:t>
      </w:r>
      <w:r w:rsidR="00363A2A">
        <w:rPr>
          <w:rFonts w:ascii="Arial" w:eastAsia="Arial" w:hAnsi="Arial" w:cs="Arial"/>
          <w:color w:val="000000"/>
          <w:kern w:val="1"/>
          <w:sz w:val="22"/>
          <w:szCs w:val="22"/>
          <w:highlight w:val="white"/>
          <w:shd w:val="clear" w:color="auto" w:fill="FFFFFF"/>
          <w:lang w:eastAsia="el-GR" w:bidi="hi-IN"/>
        </w:rPr>
        <w:t xml:space="preserve"> έγγραφη εισήγηση της Νομικής Συμβούλου του Δήμου </w:t>
      </w:r>
      <w:proofErr w:type="spellStart"/>
      <w:r w:rsidR="00363A2A">
        <w:rPr>
          <w:rFonts w:ascii="Arial" w:eastAsia="Arial" w:hAnsi="Arial" w:cs="Arial"/>
          <w:color w:val="000000"/>
          <w:kern w:val="1"/>
          <w:sz w:val="22"/>
          <w:szCs w:val="22"/>
          <w:highlight w:val="white"/>
          <w:shd w:val="clear" w:color="auto" w:fill="FFFFFF"/>
          <w:lang w:eastAsia="el-GR" w:bidi="hi-IN"/>
        </w:rPr>
        <w:t>Λεβαδέων</w:t>
      </w:r>
      <w:proofErr w:type="spellEnd"/>
      <w:r w:rsidR="00363A2A">
        <w:rPr>
          <w:rFonts w:ascii="Arial" w:eastAsia="Arial" w:hAnsi="Arial" w:cs="Arial"/>
          <w:color w:val="000000"/>
          <w:kern w:val="1"/>
          <w:sz w:val="22"/>
          <w:szCs w:val="22"/>
          <w:highlight w:val="white"/>
          <w:shd w:val="clear" w:color="auto" w:fill="FFFFFF"/>
          <w:lang w:eastAsia="el-GR" w:bidi="hi-IN"/>
        </w:rPr>
        <w:t xml:space="preserve"> κ. Λάμπρου Ιωάννας</w:t>
      </w:r>
    </w:p>
    <w:p w:rsidR="00512FB1" w:rsidRPr="00824EAF" w:rsidRDefault="00512FB1" w:rsidP="00512FB1">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512FB1" w:rsidRDefault="00512FB1" w:rsidP="00512FB1">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F57795" w:rsidRDefault="00F57795" w:rsidP="00512FB1">
      <w:pPr>
        <w:pStyle w:val="af9"/>
        <w:widowControl w:val="0"/>
        <w:suppressAutoHyphens w:val="0"/>
        <w:spacing w:line="276" w:lineRule="auto"/>
        <w:ind w:left="0"/>
        <w:jc w:val="both"/>
        <w:rPr>
          <w:rFonts w:ascii="Arial" w:hAnsi="Arial" w:cs="Arial"/>
          <w:sz w:val="22"/>
          <w:szCs w:val="22"/>
        </w:rPr>
      </w:pPr>
    </w:p>
    <w:p w:rsidR="00F57795" w:rsidRDefault="00F57795" w:rsidP="00512FB1">
      <w:pPr>
        <w:pStyle w:val="af9"/>
        <w:widowControl w:val="0"/>
        <w:suppressAutoHyphens w:val="0"/>
        <w:spacing w:line="276" w:lineRule="auto"/>
        <w:ind w:left="0"/>
        <w:jc w:val="both"/>
        <w:rPr>
          <w:rFonts w:ascii="Arial" w:hAnsi="Arial" w:cs="Arial"/>
          <w:sz w:val="22"/>
          <w:szCs w:val="22"/>
        </w:rPr>
      </w:pPr>
    </w:p>
    <w:p w:rsidR="00F57795" w:rsidRDefault="00512FB1" w:rsidP="00512FB1">
      <w:pPr>
        <w:widowControl w:val="0"/>
        <w:suppressAutoHyphens w:val="0"/>
        <w:spacing w:line="360" w:lineRule="auto"/>
        <w:jc w:val="both"/>
        <w:rPr>
          <w:rFonts w:ascii="Arial" w:hAnsi="Arial" w:cs="Arial"/>
          <w:b/>
          <w:sz w:val="22"/>
          <w:szCs w:val="22"/>
        </w:rPr>
      </w:pPr>
      <w:r w:rsidRPr="00824EAF">
        <w:rPr>
          <w:rFonts w:ascii="Arial" w:hAnsi="Arial" w:cs="Arial"/>
          <w:sz w:val="22"/>
          <w:szCs w:val="22"/>
        </w:rPr>
        <w:lastRenderedPageBreak/>
        <w:t xml:space="preserve">        </w:t>
      </w:r>
      <w:r w:rsidRPr="00824EAF">
        <w:rPr>
          <w:rFonts w:ascii="Arial" w:hAnsi="Arial" w:cs="Arial"/>
          <w:b/>
          <w:sz w:val="22"/>
          <w:szCs w:val="22"/>
        </w:rPr>
        <w:t xml:space="preserve">                                              ΑΠΟΦΑΣΙΖΕΙ  </w:t>
      </w:r>
      <w:r w:rsidR="005D1F0B">
        <w:rPr>
          <w:rFonts w:ascii="Arial" w:hAnsi="Arial" w:cs="Arial"/>
          <w:b/>
          <w:sz w:val="22"/>
          <w:szCs w:val="22"/>
        </w:rPr>
        <w:t>ΚΑΤΑ ΠΛΕΙΟΨΗΦΙΑ</w:t>
      </w:r>
    </w:p>
    <w:p w:rsidR="001A32FE" w:rsidRDefault="005D1F0B" w:rsidP="00F57795">
      <w:pPr>
        <w:spacing w:before="100" w:beforeAutospacing="1" w:after="100" w:afterAutospacing="1"/>
        <w:rPr>
          <w:rFonts w:ascii="Arial" w:hAnsi="Arial" w:cs="Arial"/>
          <w:i/>
          <w:sz w:val="22"/>
          <w:szCs w:val="22"/>
          <w:lang w:eastAsia="el-GR"/>
        </w:rPr>
      </w:pPr>
      <w:r w:rsidRPr="001A32FE">
        <w:rPr>
          <w:rStyle w:val="-"/>
          <w:rFonts w:ascii="Arial" w:eastAsia="Arial Unicode MS" w:hAnsi="Arial" w:cs="Arial"/>
          <w:bCs/>
          <w:color w:val="auto"/>
          <w:kern w:val="2"/>
          <w:sz w:val="22"/>
          <w:szCs w:val="22"/>
          <w:u w:val="none"/>
          <w:shd w:val="clear" w:color="auto" w:fill="FFFFFF"/>
          <w:lang w:bidi="hi-IN"/>
        </w:rPr>
        <w:t>1</w:t>
      </w:r>
      <w:r w:rsidR="00512FB1" w:rsidRPr="001A32FE">
        <w:rPr>
          <w:rStyle w:val="-"/>
          <w:rFonts w:ascii="Arial" w:eastAsia="Arial Unicode MS" w:hAnsi="Arial" w:cs="Arial"/>
          <w:bCs/>
          <w:color w:val="auto"/>
          <w:kern w:val="2"/>
          <w:sz w:val="22"/>
          <w:szCs w:val="22"/>
          <w:u w:val="none"/>
          <w:shd w:val="clear" w:color="auto" w:fill="FFFFFF"/>
          <w:lang w:bidi="hi-IN"/>
        </w:rPr>
        <w:t xml:space="preserve"> </w:t>
      </w:r>
      <w:r w:rsidR="00F57795" w:rsidRPr="001A32FE">
        <w:rPr>
          <w:rFonts w:ascii="Arial" w:hAnsi="Arial" w:cs="Arial"/>
          <w:sz w:val="22"/>
          <w:szCs w:val="22"/>
          <w:lang w:eastAsia="el-GR"/>
        </w:rPr>
        <w:t xml:space="preserve">) </w:t>
      </w:r>
      <w:r w:rsidRPr="001A32FE">
        <w:rPr>
          <w:rFonts w:ascii="Arial" w:hAnsi="Arial" w:cs="Arial"/>
          <w:sz w:val="22"/>
          <w:szCs w:val="22"/>
          <w:lang w:eastAsia="el-GR"/>
        </w:rPr>
        <w:t>Τ</w:t>
      </w:r>
      <w:r w:rsidR="00F57795" w:rsidRPr="001A32FE">
        <w:rPr>
          <w:rFonts w:ascii="Arial" w:hAnsi="Arial" w:cs="Arial"/>
          <w:sz w:val="22"/>
          <w:szCs w:val="22"/>
          <w:lang w:eastAsia="el-GR"/>
        </w:rPr>
        <w:t>ην αποστολή εξώδικης δήλωσης-διαμαρτυρίας</w:t>
      </w:r>
      <w:r w:rsidR="001A32FE" w:rsidRPr="001A32FE">
        <w:rPr>
          <w:rFonts w:ascii="Arial" w:hAnsi="Arial" w:cs="Arial"/>
          <w:sz w:val="22"/>
          <w:szCs w:val="22"/>
          <w:lang w:eastAsia="el-GR"/>
        </w:rPr>
        <w:t xml:space="preserve"> προς την εταιρεία με την επωνυμία Ν ΓΚΩΝΙΑΣ- Κ. ΚΟΛΟΚΥΘΑΣ ΟΕ για συμμόρφωση της εταιρείας και τήρηση των κείμενων διατάξεων, καθόσον πρόκειται για παραβάσεις που αφορούν α. κηρυγμένο διατηρητέο κτήριο και β. κατασκευέ</w:t>
      </w:r>
      <w:r w:rsidR="001A32FE">
        <w:rPr>
          <w:rFonts w:ascii="Arial" w:hAnsi="Arial" w:cs="Arial"/>
          <w:sz w:val="22"/>
          <w:szCs w:val="22"/>
          <w:lang w:eastAsia="el-GR"/>
        </w:rPr>
        <w:t xml:space="preserve">ς σε εξωτερικό κοινόχρηστο χώρο </w:t>
      </w:r>
      <w:r w:rsidR="00F57795" w:rsidRPr="00363A2A">
        <w:rPr>
          <w:rFonts w:ascii="Arial" w:hAnsi="Arial" w:cs="Arial"/>
          <w:i/>
          <w:sz w:val="22"/>
          <w:szCs w:val="22"/>
          <w:lang w:eastAsia="el-GR"/>
        </w:rPr>
        <w:t xml:space="preserve"> </w:t>
      </w:r>
      <w:r w:rsidR="00F57795" w:rsidRPr="008E296E">
        <w:rPr>
          <w:rFonts w:ascii="Arial" w:hAnsi="Arial" w:cs="Arial"/>
          <w:sz w:val="22"/>
          <w:szCs w:val="22"/>
          <w:lang w:eastAsia="el-GR"/>
        </w:rPr>
        <w:t xml:space="preserve">και </w:t>
      </w:r>
    </w:p>
    <w:p w:rsidR="001A32FE" w:rsidRPr="001A32FE" w:rsidRDefault="00373E24" w:rsidP="001A32FE">
      <w:pPr>
        <w:spacing w:before="100" w:beforeAutospacing="1" w:after="100" w:afterAutospacing="1"/>
        <w:rPr>
          <w:rFonts w:ascii="Arial" w:hAnsi="Arial" w:cs="Arial"/>
          <w:sz w:val="22"/>
          <w:szCs w:val="22"/>
          <w:lang w:eastAsia="el-GR"/>
        </w:rPr>
      </w:pPr>
      <w:r>
        <w:rPr>
          <w:rFonts w:ascii="Arial" w:hAnsi="Arial" w:cs="Arial"/>
          <w:sz w:val="22"/>
          <w:szCs w:val="22"/>
          <w:lang w:eastAsia="el-GR"/>
        </w:rPr>
        <w:t>2</w:t>
      </w:r>
      <w:r w:rsidR="00F57795" w:rsidRPr="001A32FE">
        <w:rPr>
          <w:rFonts w:ascii="Arial" w:hAnsi="Arial" w:cs="Arial"/>
          <w:sz w:val="22"/>
          <w:szCs w:val="22"/>
          <w:lang w:eastAsia="el-GR"/>
        </w:rPr>
        <w:t>)</w:t>
      </w:r>
      <w:r w:rsidR="001A32FE" w:rsidRPr="001A32FE">
        <w:rPr>
          <w:rFonts w:ascii="Arial" w:hAnsi="Arial" w:cs="Arial"/>
          <w:sz w:val="22"/>
          <w:szCs w:val="22"/>
          <w:lang w:eastAsia="el-GR"/>
        </w:rPr>
        <w:t>Τ</w:t>
      </w:r>
      <w:r w:rsidR="00F57795" w:rsidRPr="001A32FE">
        <w:rPr>
          <w:rFonts w:ascii="Arial" w:hAnsi="Arial" w:cs="Arial"/>
          <w:sz w:val="22"/>
          <w:szCs w:val="22"/>
          <w:lang w:eastAsia="el-GR"/>
        </w:rPr>
        <w:t xml:space="preserve">ην άσκηση ασφαλιστικών μέτρων </w:t>
      </w:r>
      <w:r w:rsidR="007C22B7" w:rsidRPr="001A32FE">
        <w:rPr>
          <w:rFonts w:ascii="Arial" w:hAnsi="Arial" w:cs="Arial"/>
          <w:sz w:val="22"/>
          <w:szCs w:val="22"/>
          <w:lang w:eastAsia="el-GR"/>
        </w:rPr>
        <w:t xml:space="preserve">μετά προσωρινής διαταγής εναντίον της  </w:t>
      </w:r>
      <w:r w:rsidR="007C22B7">
        <w:rPr>
          <w:rFonts w:ascii="Arial" w:hAnsi="Arial" w:cs="Arial"/>
          <w:sz w:val="22"/>
          <w:szCs w:val="22"/>
          <w:lang w:eastAsia="el-GR"/>
        </w:rPr>
        <w:t xml:space="preserve">, </w:t>
      </w:r>
      <w:r w:rsidR="00F57795" w:rsidRPr="001A32FE">
        <w:rPr>
          <w:rFonts w:ascii="Arial" w:hAnsi="Arial" w:cs="Arial"/>
          <w:sz w:val="22"/>
          <w:szCs w:val="22"/>
          <w:lang w:eastAsia="el-GR"/>
        </w:rPr>
        <w:t>σε περίπτωση που η εταιρ</w:t>
      </w:r>
      <w:r w:rsidR="001A32FE" w:rsidRPr="001A32FE">
        <w:rPr>
          <w:rFonts w:ascii="Arial" w:hAnsi="Arial" w:cs="Arial"/>
          <w:sz w:val="22"/>
          <w:szCs w:val="22"/>
          <w:lang w:eastAsia="el-GR"/>
        </w:rPr>
        <w:t xml:space="preserve">εία δεν συμμορφωθεί με τον νόμο </w:t>
      </w:r>
      <w:r>
        <w:rPr>
          <w:rFonts w:ascii="Arial" w:hAnsi="Arial" w:cs="Arial"/>
          <w:sz w:val="22"/>
          <w:szCs w:val="22"/>
          <w:lang w:eastAsia="el-GR"/>
        </w:rPr>
        <w:t>α</w:t>
      </w:r>
      <w:r w:rsidR="001A32FE" w:rsidRPr="001A32FE">
        <w:rPr>
          <w:rFonts w:ascii="Arial" w:hAnsi="Arial" w:cs="Arial"/>
          <w:sz w:val="22"/>
          <w:szCs w:val="22"/>
          <w:lang w:eastAsia="el-GR"/>
        </w:rPr>
        <w:t xml:space="preserve">) προς αποφυγή περαιτέρω ερίδων και διαπληκτισμών και </w:t>
      </w:r>
      <w:r>
        <w:rPr>
          <w:rFonts w:ascii="Arial" w:hAnsi="Arial" w:cs="Arial"/>
          <w:sz w:val="22"/>
          <w:szCs w:val="22"/>
          <w:lang w:eastAsia="el-GR"/>
        </w:rPr>
        <w:t>β</w:t>
      </w:r>
      <w:r w:rsidR="001A32FE" w:rsidRPr="001A32FE">
        <w:rPr>
          <w:rFonts w:ascii="Arial" w:hAnsi="Arial" w:cs="Arial"/>
          <w:sz w:val="22"/>
          <w:szCs w:val="22"/>
          <w:lang w:eastAsia="el-GR"/>
        </w:rPr>
        <w:t xml:space="preserve">) προς επαναφορά  των πραγμάτων στην </w:t>
      </w:r>
      <w:proofErr w:type="spellStart"/>
      <w:r w:rsidR="001A32FE" w:rsidRPr="001A32FE">
        <w:rPr>
          <w:rFonts w:ascii="Arial" w:hAnsi="Arial" w:cs="Arial"/>
          <w:sz w:val="22"/>
          <w:szCs w:val="22"/>
          <w:lang w:eastAsia="el-GR"/>
        </w:rPr>
        <w:t>πρ</w:t>
      </w:r>
      <w:r w:rsidR="001A32FE">
        <w:rPr>
          <w:rFonts w:ascii="Arial" w:hAnsi="Arial" w:cs="Arial"/>
          <w:sz w:val="22"/>
          <w:szCs w:val="22"/>
          <w:lang w:eastAsia="el-GR"/>
        </w:rPr>
        <w:t>ο</w:t>
      </w:r>
      <w:r w:rsidR="001A32FE" w:rsidRPr="001A32FE">
        <w:rPr>
          <w:rFonts w:ascii="Arial" w:hAnsi="Arial" w:cs="Arial"/>
          <w:sz w:val="22"/>
          <w:szCs w:val="22"/>
          <w:lang w:eastAsia="el-GR"/>
        </w:rPr>
        <w:t>τέρα</w:t>
      </w:r>
      <w:proofErr w:type="spellEnd"/>
      <w:r w:rsidR="001A32FE" w:rsidRPr="001A32FE">
        <w:rPr>
          <w:rFonts w:ascii="Arial" w:hAnsi="Arial" w:cs="Arial"/>
          <w:sz w:val="22"/>
          <w:szCs w:val="22"/>
          <w:lang w:eastAsia="el-GR"/>
        </w:rPr>
        <w:t xml:space="preserve"> κατάσταση  δια της άρσεως των μεταλλικών πλαισίων  από τον δημοτικό κοινόχρηστο χώρο  ( πλατείας).</w:t>
      </w:r>
    </w:p>
    <w:p w:rsidR="00F61F7D" w:rsidRDefault="005D1F0B" w:rsidP="00F57795">
      <w:pPr>
        <w:spacing w:line="276" w:lineRule="auto"/>
        <w:jc w:val="both"/>
        <w:rPr>
          <w:rFonts w:ascii="Arial" w:hAnsi="Arial" w:cs="Arial"/>
          <w:sz w:val="22"/>
          <w:szCs w:val="22"/>
        </w:rPr>
      </w:pPr>
      <w:r>
        <w:rPr>
          <w:rFonts w:ascii="Arial" w:hAnsi="Arial" w:cs="Arial"/>
          <w:sz w:val="22"/>
          <w:szCs w:val="22"/>
        </w:rPr>
        <w:t xml:space="preserve">Στην ανωτέρω απόφαση ψήφισε ΚΑΤΑ ο κ.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5D1F0B" w:rsidRDefault="005D1F0B" w:rsidP="00F57795">
      <w:pPr>
        <w:spacing w:line="276" w:lineRule="auto"/>
        <w:jc w:val="both"/>
        <w:rPr>
          <w:rFonts w:ascii="Arial" w:hAnsi="Arial" w:cs="Arial"/>
          <w:sz w:val="22"/>
          <w:szCs w:val="22"/>
        </w:rPr>
      </w:pPr>
    </w:p>
    <w:p w:rsidR="005D1F0B" w:rsidRPr="00F61F7D" w:rsidRDefault="005D1F0B" w:rsidP="00F57795">
      <w:pPr>
        <w:spacing w:line="276" w:lineRule="auto"/>
        <w:jc w:val="both"/>
        <w:rPr>
          <w:rFonts w:ascii="Arial" w:hAnsi="Arial" w:cs="Arial"/>
          <w:vanish/>
          <w:sz w:val="22"/>
          <w:szCs w:val="22"/>
          <w:specVanish/>
        </w:rPr>
      </w:pPr>
    </w:p>
    <w:p w:rsidR="00F61F7D" w:rsidRPr="00F61F7D" w:rsidRDefault="00F61F7D" w:rsidP="00F61F7D">
      <w:pPr>
        <w:spacing w:line="276" w:lineRule="auto"/>
        <w:jc w:val="both"/>
        <w:rPr>
          <w:rFonts w:ascii="Arial" w:hAnsi="Arial" w:cs="Arial"/>
          <w:sz w:val="22"/>
          <w:szCs w:val="22"/>
          <w:highlight w:val="white"/>
        </w:rPr>
      </w:pPr>
    </w:p>
    <w:p w:rsidR="006F6D39" w:rsidRPr="00F61F7D" w:rsidRDefault="00301FFE" w:rsidP="00AF23E4">
      <w:pPr>
        <w:spacing w:line="360" w:lineRule="auto"/>
        <w:ind w:hanging="432"/>
        <w:rPr>
          <w:rFonts w:ascii="Arial" w:hAnsi="Arial" w:cs="Arial"/>
          <w:b/>
          <w:sz w:val="22"/>
          <w:szCs w:val="22"/>
        </w:rPr>
      </w:pPr>
      <w:r w:rsidRPr="00F61F7D">
        <w:rPr>
          <w:rFonts w:ascii="Arial" w:hAnsi="Arial" w:cs="Arial"/>
          <w:sz w:val="22"/>
          <w:szCs w:val="22"/>
        </w:rPr>
        <w:t>.</w:t>
      </w:r>
      <w:r w:rsidRPr="00F61F7D">
        <w:rPr>
          <w:rFonts w:ascii="Arial" w:eastAsia="SimSun" w:hAnsi="Arial" w:cs="Arial"/>
          <w:color w:val="FF0000"/>
          <w:sz w:val="22"/>
          <w:szCs w:val="22"/>
        </w:rPr>
        <w:t xml:space="preserve">      </w:t>
      </w:r>
      <w:r w:rsidR="00100901" w:rsidRPr="00F61F7D">
        <w:rPr>
          <w:rFonts w:ascii="Arial" w:eastAsia="Calibri" w:hAnsi="Arial" w:cs="Arial"/>
          <w:b/>
          <w:bCs/>
          <w:sz w:val="22"/>
          <w:szCs w:val="22"/>
        </w:rPr>
        <w:t xml:space="preserve">Η </w:t>
      </w:r>
      <w:r w:rsidR="00100901" w:rsidRPr="00F61F7D">
        <w:rPr>
          <w:rFonts w:ascii="Arial" w:hAnsi="Arial" w:cs="Arial"/>
          <w:b/>
          <w:sz w:val="22"/>
          <w:szCs w:val="22"/>
        </w:rPr>
        <w:t xml:space="preserve">παρούσα απόφαση πήρε αριθμό  </w:t>
      </w:r>
      <w:r w:rsidR="00DA047C" w:rsidRPr="00F61F7D">
        <w:rPr>
          <w:rFonts w:ascii="Arial" w:hAnsi="Arial" w:cs="Arial"/>
          <w:b/>
          <w:sz w:val="22"/>
          <w:szCs w:val="22"/>
        </w:rPr>
        <w:t>1</w:t>
      </w:r>
      <w:r w:rsidR="005D1F0B">
        <w:rPr>
          <w:rFonts w:ascii="Arial" w:hAnsi="Arial" w:cs="Arial"/>
          <w:b/>
          <w:sz w:val="22"/>
          <w:szCs w:val="22"/>
        </w:rPr>
        <w:t>3</w:t>
      </w:r>
      <w:r w:rsidR="006F27DE">
        <w:rPr>
          <w:rFonts w:ascii="Arial" w:hAnsi="Arial" w:cs="Arial"/>
          <w:b/>
          <w:sz w:val="22"/>
          <w:szCs w:val="22"/>
        </w:rPr>
        <w:t>6</w:t>
      </w:r>
      <w:r w:rsidR="00100901" w:rsidRPr="00F61F7D">
        <w:rPr>
          <w:rFonts w:ascii="Arial" w:hAnsi="Arial" w:cs="Arial"/>
          <w:b/>
          <w:sz w:val="22"/>
          <w:szCs w:val="22"/>
        </w:rPr>
        <w:t xml:space="preserve">/2024.  </w:t>
      </w:r>
    </w:p>
    <w:p w:rsidR="00FE4FFC" w:rsidRPr="00F61F7D" w:rsidRDefault="00FE4FFC" w:rsidP="00AF23E4">
      <w:pPr>
        <w:spacing w:line="360" w:lineRule="auto"/>
        <w:ind w:hanging="432"/>
        <w:rPr>
          <w:rFonts w:ascii="Arial" w:hAnsi="Arial" w:cs="Arial"/>
          <w:b/>
          <w:sz w:val="22"/>
          <w:szCs w:val="22"/>
        </w:rPr>
      </w:pPr>
    </w:p>
    <w:p w:rsidR="00AF23E4" w:rsidRPr="00F61F7D" w:rsidRDefault="005A44FF" w:rsidP="004E1F9F">
      <w:pPr>
        <w:spacing w:line="360" w:lineRule="auto"/>
        <w:ind w:hanging="432"/>
        <w:rPr>
          <w:rFonts w:ascii="Arial" w:hAnsi="Arial" w:cs="Arial"/>
          <w:sz w:val="22"/>
          <w:szCs w:val="22"/>
        </w:rPr>
      </w:pPr>
      <w:r w:rsidRPr="00F61F7D">
        <w:rPr>
          <w:rFonts w:ascii="Arial" w:hAnsi="Arial" w:cs="Arial"/>
          <w:b/>
          <w:sz w:val="22"/>
          <w:szCs w:val="22"/>
        </w:rPr>
        <w:t xml:space="preserve">           </w:t>
      </w:r>
      <w:r w:rsidR="004E1F9F" w:rsidRPr="00F61F7D">
        <w:rPr>
          <w:rFonts w:ascii="Arial" w:hAnsi="Arial" w:cs="Arial"/>
          <w:b/>
          <w:sz w:val="22"/>
          <w:szCs w:val="22"/>
        </w:rPr>
        <w:t xml:space="preserve">   </w:t>
      </w:r>
      <w:r w:rsidR="004E1F9F" w:rsidRPr="00F61F7D">
        <w:rPr>
          <w:rFonts w:ascii="Arial" w:hAnsi="Arial" w:cs="Arial"/>
          <w:sz w:val="22"/>
          <w:szCs w:val="22"/>
        </w:rPr>
        <w:t>Ο</w:t>
      </w:r>
      <w:r w:rsidR="004E1F9F" w:rsidRPr="00F61F7D">
        <w:rPr>
          <w:rFonts w:ascii="Arial" w:hAnsi="Arial" w:cs="Arial"/>
          <w:b/>
          <w:sz w:val="22"/>
          <w:szCs w:val="22"/>
        </w:rPr>
        <w:t xml:space="preserve"> </w:t>
      </w:r>
      <w:r w:rsidR="00AF23E4" w:rsidRPr="00F61F7D">
        <w:rPr>
          <w:rFonts w:ascii="Arial" w:eastAsia="Verdana" w:hAnsi="Arial" w:cs="Arial"/>
          <w:kern w:val="1"/>
          <w:sz w:val="22"/>
          <w:szCs w:val="22"/>
          <w:lang w:bidi="hi-IN"/>
        </w:rPr>
        <w:t xml:space="preserve"> </w:t>
      </w:r>
      <w:r w:rsidR="005D1F0B">
        <w:rPr>
          <w:rFonts w:ascii="Arial" w:eastAsia="Verdana" w:hAnsi="Arial" w:cs="Arial"/>
          <w:kern w:val="1"/>
          <w:sz w:val="22"/>
          <w:szCs w:val="22"/>
          <w:lang w:bidi="hi-IN"/>
        </w:rPr>
        <w:t>ΑΝΤΙ</w:t>
      </w:r>
      <w:r w:rsidR="00AF23E4" w:rsidRPr="00F61F7D">
        <w:rPr>
          <w:rFonts w:ascii="Arial" w:eastAsia="Verdana" w:hAnsi="Arial" w:cs="Arial"/>
          <w:kern w:val="1"/>
          <w:sz w:val="22"/>
          <w:szCs w:val="22"/>
          <w:lang w:bidi="hi-IN"/>
        </w:rPr>
        <w:t>ΠΡΟΕΔΡΟΣ</w:t>
      </w:r>
    </w:p>
    <w:p w:rsidR="00AF23E4" w:rsidRDefault="005D1F0B" w:rsidP="00AF23E4">
      <w:pPr>
        <w:tabs>
          <w:tab w:val="left" w:pos="559"/>
          <w:tab w:val="left" w:pos="1555"/>
        </w:tabs>
        <w:rPr>
          <w:rFonts w:ascii="Arial" w:hAnsi="Arial" w:cs="Arial"/>
          <w:sz w:val="22"/>
          <w:szCs w:val="22"/>
        </w:rPr>
      </w:pPr>
      <w:r>
        <w:rPr>
          <w:rFonts w:ascii="Arial" w:hAnsi="Arial" w:cs="Arial"/>
          <w:sz w:val="22"/>
          <w:szCs w:val="22"/>
        </w:rPr>
        <w:t xml:space="preserve">      ΜΙΧΑΣ ΔΗΜΗΤΡΙΟΣ</w:t>
      </w:r>
    </w:p>
    <w:p w:rsidR="005D1F0B" w:rsidRPr="00F61F7D" w:rsidRDefault="005D1F0B" w:rsidP="00AF23E4">
      <w:pPr>
        <w:tabs>
          <w:tab w:val="left" w:pos="559"/>
          <w:tab w:val="left" w:pos="1555"/>
        </w:tabs>
        <w:rPr>
          <w:rFonts w:ascii="Arial" w:hAnsi="Arial" w:cs="Arial"/>
          <w:sz w:val="22"/>
          <w:szCs w:val="22"/>
        </w:rPr>
      </w:pPr>
    </w:p>
    <w:p w:rsidR="00AF23E4" w:rsidRPr="00F61F7D" w:rsidRDefault="00AF23E4" w:rsidP="00AF23E4">
      <w:pPr>
        <w:tabs>
          <w:tab w:val="center" w:pos="1080"/>
          <w:tab w:val="left" w:pos="6120"/>
          <w:tab w:val="center" w:pos="8460"/>
        </w:tabs>
        <w:jc w:val="both"/>
        <w:rPr>
          <w:rFonts w:ascii="Arial" w:hAnsi="Arial" w:cs="Arial"/>
          <w:sz w:val="22"/>
          <w:szCs w:val="22"/>
        </w:rPr>
      </w:pPr>
      <w:r w:rsidRPr="00F61F7D">
        <w:rPr>
          <w:rFonts w:ascii="Arial" w:eastAsia="Arial" w:hAnsi="Arial" w:cs="Arial"/>
          <w:sz w:val="22"/>
          <w:szCs w:val="22"/>
        </w:rPr>
        <w:t xml:space="preserve">                </w:t>
      </w:r>
      <w:r w:rsidRPr="00F61F7D">
        <w:rPr>
          <w:rFonts w:ascii="Arial" w:hAnsi="Arial" w:cs="Arial"/>
          <w:sz w:val="22"/>
          <w:szCs w:val="22"/>
        </w:rPr>
        <w:t>ΤΑ ΜΕΛΗ</w:t>
      </w:r>
    </w:p>
    <w:p w:rsidR="00AF23E4" w:rsidRPr="00F61F7D" w:rsidRDefault="00AF23E4" w:rsidP="00AF23E4">
      <w:pPr>
        <w:tabs>
          <w:tab w:val="left" w:pos="360"/>
          <w:tab w:val="left" w:pos="6237"/>
        </w:tabs>
        <w:ind w:left="360"/>
        <w:rPr>
          <w:rFonts w:ascii="Arial" w:hAnsi="Arial" w:cs="Arial"/>
          <w:sz w:val="22"/>
          <w:szCs w:val="22"/>
        </w:rPr>
      </w:pPr>
      <w:r w:rsidRPr="00F61F7D">
        <w:rPr>
          <w:rFonts w:ascii="Arial" w:hAnsi="Arial" w:cs="Arial"/>
          <w:sz w:val="22"/>
          <w:szCs w:val="22"/>
        </w:rPr>
        <w:t>1.</w:t>
      </w:r>
      <w:r w:rsidR="00907300" w:rsidRPr="00F61F7D">
        <w:rPr>
          <w:rFonts w:ascii="Arial" w:hAnsi="Arial" w:cs="Arial"/>
          <w:sz w:val="22"/>
          <w:szCs w:val="22"/>
        </w:rPr>
        <w:t xml:space="preserve"> </w:t>
      </w:r>
      <w:proofErr w:type="spellStart"/>
      <w:r w:rsidR="005D1F0B">
        <w:rPr>
          <w:rFonts w:ascii="Arial" w:hAnsi="Arial" w:cs="Arial"/>
          <w:sz w:val="22"/>
          <w:szCs w:val="22"/>
        </w:rPr>
        <w:t>Πολυτάρχου</w:t>
      </w:r>
      <w:proofErr w:type="spellEnd"/>
      <w:r w:rsidR="005D1F0B">
        <w:rPr>
          <w:rFonts w:ascii="Arial" w:hAnsi="Arial" w:cs="Arial"/>
          <w:sz w:val="22"/>
          <w:szCs w:val="22"/>
        </w:rPr>
        <w:t xml:space="preserve"> Λουκάς</w:t>
      </w:r>
      <w:r w:rsidR="00907300" w:rsidRPr="00F61F7D">
        <w:rPr>
          <w:rFonts w:ascii="Arial" w:hAnsi="Arial" w:cs="Arial"/>
          <w:sz w:val="22"/>
          <w:szCs w:val="22"/>
        </w:rPr>
        <w:t xml:space="preserve">                                                       </w:t>
      </w:r>
    </w:p>
    <w:p w:rsidR="004E1F9F" w:rsidRPr="00F61F7D" w:rsidRDefault="00AF23E4" w:rsidP="00AF23E4">
      <w:pPr>
        <w:tabs>
          <w:tab w:val="left" w:pos="360"/>
          <w:tab w:val="left" w:pos="6237"/>
        </w:tabs>
        <w:ind w:left="360"/>
        <w:rPr>
          <w:rFonts w:ascii="Arial" w:hAnsi="Arial" w:cs="Arial"/>
          <w:sz w:val="22"/>
          <w:szCs w:val="22"/>
        </w:rPr>
      </w:pPr>
      <w:r w:rsidRPr="00F61F7D">
        <w:rPr>
          <w:rFonts w:ascii="Arial" w:hAnsi="Arial" w:cs="Arial"/>
          <w:sz w:val="22"/>
          <w:szCs w:val="22"/>
        </w:rPr>
        <w:t>2.</w:t>
      </w:r>
      <w:r w:rsidR="004E1F9F" w:rsidRPr="00F61F7D">
        <w:rPr>
          <w:rFonts w:ascii="Arial" w:hAnsi="Arial" w:cs="Arial"/>
          <w:sz w:val="22"/>
          <w:szCs w:val="22"/>
        </w:rPr>
        <w:t xml:space="preserve"> </w:t>
      </w:r>
      <w:proofErr w:type="spellStart"/>
      <w:r w:rsidR="005D1F0B" w:rsidRPr="00F61F7D">
        <w:rPr>
          <w:rFonts w:ascii="Arial" w:hAnsi="Arial" w:cs="Arial"/>
          <w:sz w:val="22"/>
          <w:szCs w:val="22"/>
        </w:rPr>
        <w:t>Καλλιαντάσης</w:t>
      </w:r>
      <w:proofErr w:type="spellEnd"/>
      <w:r w:rsidR="005D1F0B" w:rsidRPr="00F61F7D">
        <w:rPr>
          <w:rFonts w:ascii="Arial" w:hAnsi="Arial" w:cs="Arial"/>
          <w:sz w:val="22"/>
          <w:szCs w:val="22"/>
        </w:rPr>
        <w:t xml:space="preserve"> Χρήστος    </w:t>
      </w:r>
    </w:p>
    <w:p w:rsidR="004B46A4" w:rsidRPr="00F61F7D" w:rsidRDefault="004E1F9F" w:rsidP="004B46A4">
      <w:pPr>
        <w:tabs>
          <w:tab w:val="left" w:pos="360"/>
          <w:tab w:val="left" w:pos="6237"/>
        </w:tabs>
        <w:ind w:left="360"/>
        <w:rPr>
          <w:rFonts w:ascii="Arial" w:hAnsi="Arial" w:cs="Arial"/>
          <w:sz w:val="22"/>
          <w:szCs w:val="22"/>
        </w:rPr>
      </w:pPr>
      <w:r w:rsidRPr="00F61F7D">
        <w:rPr>
          <w:rFonts w:ascii="Arial" w:hAnsi="Arial" w:cs="Arial"/>
          <w:sz w:val="22"/>
          <w:szCs w:val="22"/>
        </w:rPr>
        <w:t>3.</w:t>
      </w:r>
      <w:r w:rsidR="005D1F0B">
        <w:rPr>
          <w:rFonts w:ascii="Arial" w:hAnsi="Arial" w:cs="Arial"/>
          <w:sz w:val="22"/>
          <w:szCs w:val="22"/>
        </w:rPr>
        <w:t>Παπαβασιλείου Αικατερίνη</w:t>
      </w:r>
      <w:r w:rsidR="00AF23E4" w:rsidRPr="00F61F7D">
        <w:rPr>
          <w:rFonts w:ascii="Arial" w:hAnsi="Arial" w:cs="Arial"/>
          <w:sz w:val="22"/>
          <w:szCs w:val="22"/>
        </w:rPr>
        <w:t xml:space="preserve"> </w:t>
      </w:r>
    </w:p>
    <w:p w:rsidR="004B46A4" w:rsidRPr="00F61F7D" w:rsidRDefault="004B46A4" w:rsidP="004B46A4">
      <w:pPr>
        <w:tabs>
          <w:tab w:val="left" w:pos="360"/>
          <w:tab w:val="left" w:pos="6237"/>
        </w:tabs>
        <w:ind w:left="360"/>
        <w:rPr>
          <w:rFonts w:ascii="Arial" w:hAnsi="Arial" w:cs="Arial"/>
          <w:sz w:val="22"/>
          <w:szCs w:val="22"/>
        </w:rPr>
      </w:pPr>
    </w:p>
    <w:p w:rsidR="00B42A01" w:rsidRPr="00F61F7D" w:rsidRDefault="00907300" w:rsidP="00AF23E4">
      <w:pPr>
        <w:tabs>
          <w:tab w:val="left" w:pos="6237"/>
        </w:tabs>
        <w:rPr>
          <w:rFonts w:ascii="Arial" w:eastAsia="Arial" w:hAnsi="Arial" w:cs="Arial"/>
          <w:sz w:val="22"/>
          <w:szCs w:val="22"/>
        </w:rPr>
      </w:pPr>
      <w:r w:rsidRPr="00F61F7D">
        <w:rPr>
          <w:rFonts w:ascii="Arial" w:eastAsia="Arial" w:hAnsi="Arial" w:cs="Arial"/>
          <w:sz w:val="22"/>
          <w:szCs w:val="22"/>
        </w:rPr>
        <w:t xml:space="preserve">     </w:t>
      </w:r>
      <w:r w:rsidR="00D6694E" w:rsidRPr="00F61F7D">
        <w:rPr>
          <w:rFonts w:ascii="Arial" w:eastAsia="Arial" w:hAnsi="Arial" w:cs="Arial"/>
          <w:sz w:val="22"/>
          <w:szCs w:val="22"/>
        </w:rPr>
        <w:t xml:space="preserve"> </w:t>
      </w:r>
      <w:r w:rsidRPr="00F61F7D">
        <w:rPr>
          <w:rFonts w:ascii="Arial" w:eastAsia="Arial" w:hAnsi="Arial" w:cs="Arial"/>
          <w:sz w:val="22"/>
          <w:szCs w:val="22"/>
        </w:rPr>
        <w:t xml:space="preserve"> .</w:t>
      </w:r>
      <w:r w:rsidR="00AF23E4" w:rsidRPr="00F61F7D">
        <w:rPr>
          <w:rFonts w:ascii="Arial" w:eastAsia="Arial" w:hAnsi="Arial" w:cs="Arial"/>
          <w:sz w:val="22"/>
          <w:szCs w:val="22"/>
        </w:rPr>
        <w:t xml:space="preserve">                                                           </w:t>
      </w:r>
      <w:r w:rsidR="004E1F9F" w:rsidRPr="00F61F7D">
        <w:rPr>
          <w:rFonts w:ascii="Arial" w:eastAsia="Arial" w:hAnsi="Arial" w:cs="Arial"/>
          <w:sz w:val="22"/>
          <w:szCs w:val="22"/>
        </w:rPr>
        <w:t xml:space="preserve">              </w:t>
      </w:r>
    </w:p>
    <w:p w:rsidR="00B42A01" w:rsidRPr="00F61F7D" w:rsidRDefault="00B42A01" w:rsidP="00AF23E4">
      <w:pPr>
        <w:tabs>
          <w:tab w:val="left" w:pos="6237"/>
        </w:tabs>
        <w:rPr>
          <w:rFonts w:ascii="Arial" w:eastAsia="Arial" w:hAnsi="Arial" w:cs="Arial"/>
          <w:sz w:val="22"/>
          <w:szCs w:val="22"/>
        </w:rPr>
      </w:pPr>
    </w:p>
    <w:p w:rsidR="00AF23E4" w:rsidRPr="00F61F7D" w:rsidRDefault="00B42A01" w:rsidP="00AF23E4">
      <w:pPr>
        <w:tabs>
          <w:tab w:val="left" w:pos="6237"/>
        </w:tabs>
        <w:rPr>
          <w:rFonts w:ascii="Arial" w:hAnsi="Arial" w:cs="Arial"/>
          <w:sz w:val="22"/>
          <w:szCs w:val="22"/>
        </w:rPr>
      </w:pPr>
      <w:r w:rsidRPr="00F61F7D">
        <w:rPr>
          <w:rFonts w:ascii="Arial" w:eastAsia="Arial" w:hAnsi="Arial" w:cs="Arial"/>
          <w:sz w:val="22"/>
          <w:szCs w:val="22"/>
        </w:rPr>
        <w:t xml:space="preserve">                                                                                   </w:t>
      </w:r>
      <w:r w:rsidR="004E1F9F" w:rsidRPr="00F61F7D">
        <w:rPr>
          <w:rFonts w:ascii="Arial" w:eastAsia="Arial" w:hAnsi="Arial" w:cs="Arial"/>
          <w:sz w:val="22"/>
          <w:szCs w:val="22"/>
        </w:rPr>
        <w:t xml:space="preserve">                </w:t>
      </w:r>
      <w:r w:rsidR="00AF23E4" w:rsidRPr="00F61F7D">
        <w:rPr>
          <w:rFonts w:ascii="Arial" w:eastAsia="Arial" w:hAnsi="Arial" w:cs="Arial"/>
          <w:sz w:val="22"/>
          <w:szCs w:val="22"/>
        </w:rPr>
        <w:t xml:space="preserve"> ΠΙΣΤΟ</w:t>
      </w:r>
      <w:r w:rsidR="00AF23E4" w:rsidRPr="00F61F7D">
        <w:rPr>
          <w:rFonts w:ascii="Arial" w:hAnsi="Arial" w:cs="Arial"/>
          <w:sz w:val="22"/>
          <w:szCs w:val="22"/>
        </w:rPr>
        <w:t xml:space="preserve"> ΑΠΟΣΠΑΣΜΑ      </w:t>
      </w:r>
    </w:p>
    <w:p w:rsidR="00AF23E4" w:rsidRPr="00F61F7D" w:rsidRDefault="00AF23E4" w:rsidP="00AF23E4">
      <w:pPr>
        <w:tabs>
          <w:tab w:val="left" w:pos="6237"/>
        </w:tabs>
        <w:ind w:left="360"/>
        <w:rPr>
          <w:rFonts w:ascii="Arial" w:hAnsi="Arial" w:cs="Arial"/>
          <w:sz w:val="22"/>
          <w:szCs w:val="22"/>
        </w:rPr>
      </w:pPr>
      <w:r w:rsidRPr="00F61F7D">
        <w:rPr>
          <w:rFonts w:ascii="Arial" w:hAnsi="Arial" w:cs="Arial"/>
          <w:sz w:val="22"/>
          <w:szCs w:val="22"/>
        </w:rPr>
        <w:t xml:space="preserve">                                                                                           Λιβαδειά    </w:t>
      </w:r>
      <w:r w:rsidR="00DA047C" w:rsidRPr="00F61F7D">
        <w:rPr>
          <w:rFonts w:ascii="Arial" w:hAnsi="Arial" w:cs="Arial"/>
          <w:sz w:val="22"/>
          <w:szCs w:val="22"/>
        </w:rPr>
        <w:t>1</w:t>
      </w:r>
      <w:r w:rsidR="005D1F0B">
        <w:rPr>
          <w:rFonts w:ascii="Arial" w:hAnsi="Arial" w:cs="Arial"/>
          <w:sz w:val="22"/>
          <w:szCs w:val="22"/>
        </w:rPr>
        <w:t>9</w:t>
      </w:r>
      <w:r w:rsidRPr="00F61F7D">
        <w:rPr>
          <w:rFonts w:ascii="Arial" w:hAnsi="Arial" w:cs="Arial"/>
          <w:sz w:val="22"/>
          <w:szCs w:val="22"/>
        </w:rPr>
        <w:t xml:space="preserve"> -0</w:t>
      </w:r>
      <w:r w:rsidR="004B46A4" w:rsidRPr="00F61F7D">
        <w:rPr>
          <w:rFonts w:ascii="Arial" w:hAnsi="Arial" w:cs="Arial"/>
          <w:sz w:val="22"/>
          <w:szCs w:val="22"/>
        </w:rPr>
        <w:t>4</w:t>
      </w:r>
      <w:r w:rsidRPr="00F61F7D">
        <w:rPr>
          <w:rFonts w:ascii="Arial" w:hAnsi="Arial" w:cs="Arial"/>
          <w:sz w:val="22"/>
          <w:szCs w:val="22"/>
        </w:rPr>
        <w:t>-2024</w:t>
      </w:r>
    </w:p>
    <w:p w:rsidR="00AF23E4" w:rsidRPr="00F61F7D" w:rsidRDefault="00AF23E4" w:rsidP="00AF23E4">
      <w:pPr>
        <w:tabs>
          <w:tab w:val="left" w:pos="6237"/>
        </w:tabs>
        <w:ind w:left="360"/>
        <w:rPr>
          <w:rFonts w:ascii="Arial" w:eastAsia="Arial" w:hAnsi="Arial" w:cs="Arial"/>
          <w:sz w:val="22"/>
          <w:szCs w:val="22"/>
        </w:rPr>
      </w:pPr>
      <w:r w:rsidRPr="00F61F7D">
        <w:rPr>
          <w:rFonts w:ascii="Arial" w:hAnsi="Arial" w:cs="Arial"/>
          <w:sz w:val="22"/>
          <w:szCs w:val="22"/>
        </w:rPr>
        <w:t xml:space="preserve">            </w:t>
      </w:r>
      <w:r w:rsidRPr="00F61F7D">
        <w:rPr>
          <w:rFonts w:ascii="Arial" w:eastAsia="Arial" w:hAnsi="Arial" w:cs="Arial"/>
          <w:sz w:val="22"/>
          <w:szCs w:val="22"/>
        </w:rPr>
        <w:t xml:space="preserve">                                                                                 Ο ΠΡΟΕΔΡΟΣ</w:t>
      </w:r>
    </w:p>
    <w:p w:rsidR="00AF23E4" w:rsidRPr="00F61F7D" w:rsidRDefault="00AF23E4" w:rsidP="00AF23E4">
      <w:pPr>
        <w:tabs>
          <w:tab w:val="left" w:pos="6237"/>
        </w:tabs>
        <w:ind w:left="360"/>
        <w:rPr>
          <w:rFonts w:ascii="Arial" w:hAnsi="Arial" w:cs="Arial"/>
          <w:sz w:val="22"/>
          <w:szCs w:val="22"/>
        </w:rPr>
      </w:pPr>
      <w:r w:rsidRPr="00F61F7D">
        <w:rPr>
          <w:rFonts w:ascii="Arial" w:eastAsia="Arial" w:hAnsi="Arial" w:cs="Arial"/>
          <w:sz w:val="22"/>
          <w:szCs w:val="22"/>
        </w:rPr>
        <w:t xml:space="preserve">                                                                                   </w:t>
      </w:r>
    </w:p>
    <w:p w:rsidR="00AF23E4" w:rsidRPr="00F61F7D" w:rsidRDefault="00AF23E4" w:rsidP="00AF23E4">
      <w:pPr>
        <w:tabs>
          <w:tab w:val="left" w:pos="559"/>
          <w:tab w:val="left" w:pos="1555"/>
        </w:tabs>
        <w:rPr>
          <w:rFonts w:ascii="Arial" w:hAnsi="Arial" w:cs="Arial"/>
          <w:sz w:val="22"/>
          <w:szCs w:val="22"/>
        </w:rPr>
      </w:pPr>
      <w:r w:rsidRPr="00F61F7D">
        <w:rPr>
          <w:rFonts w:ascii="Arial" w:eastAsia="Arial" w:hAnsi="Arial" w:cs="Arial"/>
          <w:sz w:val="22"/>
          <w:szCs w:val="22"/>
        </w:rPr>
        <w:t xml:space="preserve">                                                                                              </w:t>
      </w:r>
      <w:r w:rsidRPr="00F61F7D">
        <w:rPr>
          <w:rFonts w:ascii="Arial" w:hAnsi="Arial" w:cs="Arial"/>
          <w:sz w:val="22"/>
          <w:szCs w:val="22"/>
        </w:rPr>
        <w:t>ΔΗΜΗΤΡΙΟΣ Κ. ΚΑΡΑΜΑΝΗΣ</w:t>
      </w:r>
    </w:p>
    <w:p w:rsidR="00AF23E4" w:rsidRPr="00F61F7D" w:rsidRDefault="00AF23E4" w:rsidP="00AF23E4">
      <w:pPr>
        <w:tabs>
          <w:tab w:val="left" w:pos="6237"/>
        </w:tabs>
        <w:ind w:left="360"/>
        <w:rPr>
          <w:rFonts w:ascii="Arial" w:hAnsi="Arial" w:cs="Arial"/>
          <w:sz w:val="22"/>
          <w:szCs w:val="22"/>
        </w:rPr>
      </w:pPr>
      <w:r w:rsidRPr="00F61F7D">
        <w:rPr>
          <w:rFonts w:ascii="Arial" w:hAnsi="Arial" w:cs="Arial"/>
          <w:sz w:val="22"/>
          <w:szCs w:val="22"/>
        </w:rPr>
        <w:t xml:space="preserve">                                                                                         ΔΗΜΑΡΧΟΣ ΛΕΒΑΔΕΩΝ</w:t>
      </w:r>
    </w:p>
    <w:p w:rsidR="00275E73" w:rsidRPr="00C73577" w:rsidRDefault="00AF23E4" w:rsidP="006F1D66">
      <w:pPr>
        <w:tabs>
          <w:tab w:val="left" w:pos="6237"/>
        </w:tabs>
        <w:ind w:left="360"/>
        <w:rPr>
          <w:rFonts w:ascii="Arial" w:hAnsi="Arial" w:cs="Arial"/>
          <w:sz w:val="20"/>
          <w:szCs w:val="20"/>
        </w:rPr>
      </w:pPr>
      <w:r w:rsidRPr="00F61F7D">
        <w:rPr>
          <w:rFonts w:ascii="Arial" w:eastAsia="Arial" w:hAnsi="Arial" w:cs="Arial"/>
          <w:sz w:val="22"/>
          <w:szCs w:val="22"/>
        </w:rPr>
        <w:t xml:space="preserve">                                                                                        </w:t>
      </w:r>
      <w:r w:rsidR="00100901" w:rsidRPr="00F61F7D">
        <w:rPr>
          <w:rFonts w:ascii="Arial" w:eastAsia="Arial" w:hAnsi="Arial" w:cs="Arial"/>
          <w:sz w:val="22"/>
          <w:szCs w:val="22"/>
        </w:rPr>
        <w:t xml:space="preserve">                                                                               </w:t>
      </w:r>
    </w:p>
    <w:sectPr w:rsidR="00275E73" w:rsidRPr="00C73577" w:rsidSect="000721D2">
      <w:headerReference w:type="default" r:id="rId8"/>
      <w:headerReference w:type="first" r:id="rId9"/>
      <w:pgSz w:w="11906" w:h="16838"/>
      <w:pgMar w:top="1418" w:right="849"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414" w:rsidRDefault="008E2414">
      <w:r>
        <w:separator/>
      </w:r>
    </w:p>
  </w:endnote>
  <w:endnote w:type="continuationSeparator" w:id="0">
    <w:p w:rsidR="008E2414" w:rsidRDefault="008E2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414" w:rsidRDefault="008E2414">
      <w:r>
        <w:separator/>
      </w:r>
    </w:p>
  </w:footnote>
  <w:footnote w:type="continuationSeparator" w:id="0">
    <w:p w:rsidR="008E2414" w:rsidRDefault="008E2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0B" w:rsidRDefault="00B502F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5D1F0B" w:rsidRDefault="00B502FF">
                <w:pPr>
                  <w:pStyle w:val="af1"/>
                </w:pPr>
                <w:r>
                  <w:rPr>
                    <w:rStyle w:val="a3"/>
                  </w:rPr>
                  <w:fldChar w:fldCharType="begin"/>
                </w:r>
                <w:r w:rsidR="005D1F0B">
                  <w:rPr>
                    <w:rStyle w:val="a3"/>
                  </w:rPr>
                  <w:instrText xml:space="preserve"> PAGE </w:instrText>
                </w:r>
                <w:r>
                  <w:rPr>
                    <w:rStyle w:val="a3"/>
                  </w:rPr>
                  <w:fldChar w:fldCharType="separate"/>
                </w:r>
                <w:r w:rsidR="007C22B7">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F0B" w:rsidRDefault="005D1F0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2">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274421A5"/>
    <w:multiLevelType w:val="multilevel"/>
    <w:tmpl w:val="00000003"/>
    <w:lvl w:ilvl="0">
      <w:start w:val="1"/>
      <w:numFmt w:val="decimal"/>
      <w:lvlText w:val="%1."/>
      <w:lvlJc w:val="left"/>
      <w:pPr>
        <w:tabs>
          <w:tab w:val="num" w:pos="644"/>
        </w:tabs>
        <w:ind w:left="644"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7">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8">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9">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2">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4">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6">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29">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0">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2">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3">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34">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6">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7">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8">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num w:numId="1">
    <w:abstractNumId w:val="0"/>
  </w:num>
  <w:num w:numId="2">
    <w:abstractNumId w:val="1"/>
  </w:num>
  <w:num w:numId="3">
    <w:abstractNumId w:val="34"/>
  </w:num>
  <w:num w:numId="4">
    <w:abstractNumId w:val="33"/>
  </w:num>
  <w:num w:numId="5">
    <w:abstractNumId w:val="10"/>
  </w:num>
  <w:num w:numId="6">
    <w:abstractNumId w:val="18"/>
  </w:num>
  <w:num w:numId="7">
    <w:abstractNumId w:val="39"/>
  </w:num>
  <w:num w:numId="8">
    <w:abstractNumId w:val="11"/>
  </w:num>
  <w:num w:numId="9">
    <w:abstractNumId w:val="12"/>
  </w:num>
  <w:num w:numId="10">
    <w:abstractNumId w:val="26"/>
  </w:num>
  <w:num w:numId="11">
    <w:abstractNumId w:val="2"/>
  </w:num>
  <w:num w:numId="12">
    <w:abstractNumId w:val="20"/>
  </w:num>
  <w:num w:numId="13">
    <w:abstractNumId w:val="27"/>
  </w:num>
  <w:num w:numId="14">
    <w:abstractNumId w:val="9"/>
  </w:num>
  <w:num w:numId="15">
    <w:abstractNumId w:val="37"/>
  </w:num>
  <w:num w:numId="16">
    <w:abstractNumId w:val="25"/>
  </w:num>
  <w:num w:numId="17">
    <w:abstractNumId w:val="16"/>
  </w:num>
  <w:num w:numId="18">
    <w:abstractNumId w:val="29"/>
  </w:num>
  <w:num w:numId="19">
    <w:abstractNumId w:val="35"/>
  </w:num>
  <w:num w:numId="20">
    <w:abstractNumId w:val="23"/>
  </w:num>
  <w:num w:numId="21">
    <w:abstractNumId w:val="7"/>
  </w:num>
  <w:num w:numId="22">
    <w:abstractNumId w:val="31"/>
  </w:num>
  <w:num w:numId="23">
    <w:abstractNumId w:val="13"/>
  </w:num>
  <w:num w:numId="24">
    <w:abstractNumId w:val="36"/>
  </w:num>
  <w:num w:numId="25">
    <w:abstractNumId w:val="22"/>
  </w:num>
  <w:num w:numId="26">
    <w:abstractNumId w:val="38"/>
  </w:num>
  <w:num w:numId="27">
    <w:abstractNumId w:val="19"/>
  </w:num>
  <w:num w:numId="28">
    <w:abstractNumId w:val="32"/>
  </w:num>
  <w:num w:numId="29">
    <w:abstractNumId w:val="8"/>
  </w:num>
  <w:num w:numId="30">
    <w:abstractNumId w:val="17"/>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28"/>
  </w:num>
  <w:num w:numId="34">
    <w:abstractNumId w:val="15"/>
  </w:num>
  <w:num w:numId="35">
    <w:abstractNumId w:val="30"/>
  </w:num>
  <w:num w:numId="36">
    <w:abstractNumId w:val="24"/>
  </w:num>
  <w:num w:numId="37">
    <w:abstractNumId w:val="1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40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CFA"/>
    <w:rsid w:val="00036294"/>
    <w:rsid w:val="000378B7"/>
    <w:rsid w:val="000413CA"/>
    <w:rsid w:val="000414C6"/>
    <w:rsid w:val="00041D2A"/>
    <w:rsid w:val="00042132"/>
    <w:rsid w:val="00044E4D"/>
    <w:rsid w:val="00050311"/>
    <w:rsid w:val="00050E6E"/>
    <w:rsid w:val="0005110F"/>
    <w:rsid w:val="0005483D"/>
    <w:rsid w:val="00054930"/>
    <w:rsid w:val="00055514"/>
    <w:rsid w:val="00060CC3"/>
    <w:rsid w:val="000628FA"/>
    <w:rsid w:val="00066288"/>
    <w:rsid w:val="00071FA5"/>
    <w:rsid w:val="000721D2"/>
    <w:rsid w:val="00073F74"/>
    <w:rsid w:val="00076FB8"/>
    <w:rsid w:val="00096EBA"/>
    <w:rsid w:val="00097687"/>
    <w:rsid w:val="000A11B2"/>
    <w:rsid w:val="000A1D62"/>
    <w:rsid w:val="000A32FA"/>
    <w:rsid w:val="000B247B"/>
    <w:rsid w:val="000B32D2"/>
    <w:rsid w:val="000B4F9B"/>
    <w:rsid w:val="000C2D8A"/>
    <w:rsid w:val="000C30B5"/>
    <w:rsid w:val="000C365A"/>
    <w:rsid w:val="000C38D1"/>
    <w:rsid w:val="000C3CCB"/>
    <w:rsid w:val="000C3E77"/>
    <w:rsid w:val="000C475F"/>
    <w:rsid w:val="000D34B6"/>
    <w:rsid w:val="000D7650"/>
    <w:rsid w:val="000D7671"/>
    <w:rsid w:val="000E0B4A"/>
    <w:rsid w:val="000E1B84"/>
    <w:rsid w:val="000E1EDD"/>
    <w:rsid w:val="000E3782"/>
    <w:rsid w:val="000E414D"/>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19B5"/>
    <w:rsid w:val="0017320C"/>
    <w:rsid w:val="001751EE"/>
    <w:rsid w:val="001753B4"/>
    <w:rsid w:val="00176547"/>
    <w:rsid w:val="001804C8"/>
    <w:rsid w:val="001814B8"/>
    <w:rsid w:val="00181704"/>
    <w:rsid w:val="00190EE2"/>
    <w:rsid w:val="001921AE"/>
    <w:rsid w:val="00196C95"/>
    <w:rsid w:val="001A32FE"/>
    <w:rsid w:val="001A4EF0"/>
    <w:rsid w:val="001A5EB8"/>
    <w:rsid w:val="001A7B51"/>
    <w:rsid w:val="001B049F"/>
    <w:rsid w:val="001B2912"/>
    <w:rsid w:val="001B63B1"/>
    <w:rsid w:val="001B7132"/>
    <w:rsid w:val="001C2596"/>
    <w:rsid w:val="001C3205"/>
    <w:rsid w:val="001C5AEC"/>
    <w:rsid w:val="001C615B"/>
    <w:rsid w:val="001C67C9"/>
    <w:rsid w:val="001D4BBB"/>
    <w:rsid w:val="001D61F9"/>
    <w:rsid w:val="001E01CA"/>
    <w:rsid w:val="001E11DA"/>
    <w:rsid w:val="001E1782"/>
    <w:rsid w:val="001E4D4C"/>
    <w:rsid w:val="001E5979"/>
    <w:rsid w:val="00200158"/>
    <w:rsid w:val="00204658"/>
    <w:rsid w:val="00212892"/>
    <w:rsid w:val="00220033"/>
    <w:rsid w:val="00220115"/>
    <w:rsid w:val="00225B5F"/>
    <w:rsid w:val="00226747"/>
    <w:rsid w:val="00230681"/>
    <w:rsid w:val="002365ED"/>
    <w:rsid w:val="00236668"/>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B291B"/>
    <w:rsid w:val="002B590B"/>
    <w:rsid w:val="002C02D0"/>
    <w:rsid w:val="002C144B"/>
    <w:rsid w:val="002C18FD"/>
    <w:rsid w:val="002C2409"/>
    <w:rsid w:val="002C5D6F"/>
    <w:rsid w:val="002C5DD1"/>
    <w:rsid w:val="002C5E29"/>
    <w:rsid w:val="002C5F48"/>
    <w:rsid w:val="002C7914"/>
    <w:rsid w:val="002D1943"/>
    <w:rsid w:val="002D1997"/>
    <w:rsid w:val="002D284B"/>
    <w:rsid w:val="002E1914"/>
    <w:rsid w:val="002E2279"/>
    <w:rsid w:val="002E4DA7"/>
    <w:rsid w:val="002E6F06"/>
    <w:rsid w:val="002F2D5A"/>
    <w:rsid w:val="002F30A5"/>
    <w:rsid w:val="002F4788"/>
    <w:rsid w:val="003010E7"/>
    <w:rsid w:val="00301399"/>
    <w:rsid w:val="003017C6"/>
    <w:rsid w:val="00301FFE"/>
    <w:rsid w:val="003031B2"/>
    <w:rsid w:val="00304490"/>
    <w:rsid w:val="0032160F"/>
    <w:rsid w:val="003217F0"/>
    <w:rsid w:val="00321BC2"/>
    <w:rsid w:val="0032279B"/>
    <w:rsid w:val="003234B1"/>
    <w:rsid w:val="00324A25"/>
    <w:rsid w:val="00325764"/>
    <w:rsid w:val="003340D2"/>
    <w:rsid w:val="00341C67"/>
    <w:rsid w:val="00341EA2"/>
    <w:rsid w:val="00343BC7"/>
    <w:rsid w:val="00345753"/>
    <w:rsid w:val="00351625"/>
    <w:rsid w:val="003543D5"/>
    <w:rsid w:val="00354A9F"/>
    <w:rsid w:val="00354BBD"/>
    <w:rsid w:val="00362B23"/>
    <w:rsid w:val="00363A2A"/>
    <w:rsid w:val="00363CA6"/>
    <w:rsid w:val="003649AB"/>
    <w:rsid w:val="003666A6"/>
    <w:rsid w:val="003700A2"/>
    <w:rsid w:val="00371783"/>
    <w:rsid w:val="00373E24"/>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A02"/>
    <w:rsid w:val="003C531E"/>
    <w:rsid w:val="003C79BD"/>
    <w:rsid w:val="003D3232"/>
    <w:rsid w:val="003D36C5"/>
    <w:rsid w:val="003D4108"/>
    <w:rsid w:val="003D6398"/>
    <w:rsid w:val="003D7E15"/>
    <w:rsid w:val="003E3562"/>
    <w:rsid w:val="003E6936"/>
    <w:rsid w:val="003F36E8"/>
    <w:rsid w:val="003F55D0"/>
    <w:rsid w:val="003F6754"/>
    <w:rsid w:val="003F758A"/>
    <w:rsid w:val="003F7C9F"/>
    <w:rsid w:val="00404CF8"/>
    <w:rsid w:val="00406541"/>
    <w:rsid w:val="00406DFE"/>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B19"/>
    <w:rsid w:val="00435BEF"/>
    <w:rsid w:val="00436E0B"/>
    <w:rsid w:val="0044667E"/>
    <w:rsid w:val="00446B60"/>
    <w:rsid w:val="00453D11"/>
    <w:rsid w:val="004600E1"/>
    <w:rsid w:val="004650CA"/>
    <w:rsid w:val="00467B64"/>
    <w:rsid w:val="00476DAD"/>
    <w:rsid w:val="00477A14"/>
    <w:rsid w:val="00481423"/>
    <w:rsid w:val="00482DC2"/>
    <w:rsid w:val="00482F7A"/>
    <w:rsid w:val="0048586E"/>
    <w:rsid w:val="00486A4C"/>
    <w:rsid w:val="004901FD"/>
    <w:rsid w:val="00495AB0"/>
    <w:rsid w:val="004A4FD6"/>
    <w:rsid w:val="004A6A11"/>
    <w:rsid w:val="004A6ABB"/>
    <w:rsid w:val="004B06B4"/>
    <w:rsid w:val="004B2C20"/>
    <w:rsid w:val="004B2E58"/>
    <w:rsid w:val="004B46A4"/>
    <w:rsid w:val="004B7126"/>
    <w:rsid w:val="004C27B5"/>
    <w:rsid w:val="004D22B1"/>
    <w:rsid w:val="004E1DDF"/>
    <w:rsid w:val="004E1F9F"/>
    <w:rsid w:val="004E363D"/>
    <w:rsid w:val="004E42A0"/>
    <w:rsid w:val="004E5178"/>
    <w:rsid w:val="004E680E"/>
    <w:rsid w:val="004E6F72"/>
    <w:rsid w:val="004E727A"/>
    <w:rsid w:val="004F27CA"/>
    <w:rsid w:val="004F3D5D"/>
    <w:rsid w:val="00505623"/>
    <w:rsid w:val="00507FE0"/>
    <w:rsid w:val="005109CE"/>
    <w:rsid w:val="00512FB1"/>
    <w:rsid w:val="005160E0"/>
    <w:rsid w:val="005178E5"/>
    <w:rsid w:val="00520FA4"/>
    <w:rsid w:val="00526082"/>
    <w:rsid w:val="0052635A"/>
    <w:rsid w:val="0052681C"/>
    <w:rsid w:val="00526B61"/>
    <w:rsid w:val="00531BAD"/>
    <w:rsid w:val="00534BAD"/>
    <w:rsid w:val="00537494"/>
    <w:rsid w:val="0054173F"/>
    <w:rsid w:val="00547183"/>
    <w:rsid w:val="00547736"/>
    <w:rsid w:val="0055042A"/>
    <w:rsid w:val="00550F64"/>
    <w:rsid w:val="005516FD"/>
    <w:rsid w:val="00553881"/>
    <w:rsid w:val="00553F7E"/>
    <w:rsid w:val="00554F44"/>
    <w:rsid w:val="0056052F"/>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44FF"/>
    <w:rsid w:val="005A7C2D"/>
    <w:rsid w:val="005B145F"/>
    <w:rsid w:val="005B55CE"/>
    <w:rsid w:val="005C3529"/>
    <w:rsid w:val="005C44F5"/>
    <w:rsid w:val="005C56F0"/>
    <w:rsid w:val="005C6695"/>
    <w:rsid w:val="005D1302"/>
    <w:rsid w:val="005D13B1"/>
    <w:rsid w:val="005D1717"/>
    <w:rsid w:val="005D1F0B"/>
    <w:rsid w:val="005D2212"/>
    <w:rsid w:val="005D264F"/>
    <w:rsid w:val="005E39F4"/>
    <w:rsid w:val="005E6657"/>
    <w:rsid w:val="005E6AD5"/>
    <w:rsid w:val="005E7301"/>
    <w:rsid w:val="005F1844"/>
    <w:rsid w:val="005F1E70"/>
    <w:rsid w:val="005F3044"/>
    <w:rsid w:val="005F4AE3"/>
    <w:rsid w:val="005F565C"/>
    <w:rsid w:val="005F68FE"/>
    <w:rsid w:val="005F7540"/>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25D3"/>
    <w:rsid w:val="0065260F"/>
    <w:rsid w:val="006552D0"/>
    <w:rsid w:val="006557F3"/>
    <w:rsid w:val="00656B89"/>
    <w:rsid w:val="00663A0C"/>
    <w:rsid w:val="00667FD1"/>
    <w:rsid w:val="00673873"/>
    <w:rsid w:val="006908AC"/>
    <w:rsid w:val="006A654E"/>
    <w:rsid w:val="006B32FA"/>
    <w:rsid w:val="006B65CF"/>
    <w:rsid w:val="006C10D0"/>
    <w:rsid w:val="006C12E9"/>
    <w:rsid w:val="006C1CE4"/>
    <w:rsid w:val="006C20D0"/>
    <w:rsid w:val="006D02DA"/>
    <w:rsid w:val="006D4474"/>
    <w:rsid w:val="006E5B34"/>
    <w:rsid w:val="006F1D66"/>
    <w:rsid w:val="006F27DE"/>
    <w:rsid w:val="006F53B6"/>
    <w:rsid w:val="006F6673"/>
    <w:rsid w:val="006F6D39"/>
    <w:rsid w:val="00700DEE"/>
    <w:rsid w:val="007100F2"/>
    <w:rsid w:val="0071065A"/>
    <w:rsid w:val="00712497"/>
    <w:rsid w:val="00713FE1"/>
    <w:rsid w:val="00714567"/>
    <w:rsid w:val="00725D73"/>
    <w:rsid w:val="00731EC0"/>
    <w:rsid w:val="00735A63"/>
    <w:rsid w:val="00737C1A"/>
    <w:rsid w:val="00740995"/>
    <w:rsid w:val="00741E52"/>
    <w:rsid w:val="007456A2"/>
    <w:rsid w:val="00746352"/>
    <w:rsid w:val="007464C2"/>
    <w:rsid w:val="00747F8A"/>
    <w:rsid w:val="007544DE"/>
    <w:rsid w:val="00756BA5"/>
    <w:rsid w:val="007572BD"/>
    <w:rsid w:val="00762A5B"/>
    <w:rsid w:val="007638BA"/>
    <w:rsid w:val="007644D4"/>
    <w:rsid w:val="00765350"/>
    <w:rsid w:val="007705FC"/>
    <w:rsid w:val="00770847"/>
    <w:rsid w:val="00771C24"/>
    <w:rsid w:val="007747F1"/>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179E"/>
    <w:rsid w:val="007B5474"/>
    <w:rsid w:val="007B5E14"/>
    <w:rsid w:val="007B603B"/>
    <w:rsid w:val="007B7659"/>
    <w:rsid w:val="007C1DDB"/>
    <w:rsid w:val="007C22B7"/>
    <w:rsid w:val="007C3188"/>
    <w:rsid w:val="007C58EA"/>
    <w:rsid w:val="007D04FA"/>
    <w:rsid w:val="007D26EA"/>
    <w:rsid w:val="007D679C"/>
    <w:rsid w:val="007D6A04"/>
    <w:rsid w:val="007E0C09"/>
    <w:rsid w:val="007E6F5B"/>
    <w:rsid w:val="00802A86"/>
    <w:rsid w:val="008030A1"/>
    <w:rsid w:val="008039F8"/>
    <w:rsid w:val="00807006"/>
    <w:rsid w:val="0080716F"/>
    <w:rsid w:val="00810BA4"/>
    <w:rsid w:val="00816643"/>
    <w:rsid w:val="0082068C"/>
    <w:rsid w:val="0082269F"/>
    <w:rsid w:val="008233BC"/>
    <w:rsid w:val="008234E5"/>
    <w:rsid w:val="008271CB"/>
    <w:rsid w:val="0083305C"/>
    <w:rsid w:val="00833173"/>
    <w:rsid w:val="00833B73"/>
    <w:rsid w:val="00846B24"/>
    <w:rsid w:val="00847758"/>
    <w:rsid w:val="00850C8A"/>
    <w:rsid w:val="00851763"/>
    <w:rsid w:val="00853107"/>
    <w:rsid w:val="008624CB"/>
    <w:rsid w:val="00862915"/>
    <w:rsid w:val="0086636B"/>
    <w:rsid w:val="00870484"/>
    <w:rsid w:val="00870E5F"/>
    <w:rsid w:val="008720DE"/>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E0542"/>
    <w:rsid w:val="008E2414"/>
    <w:rsid w:val="008E296E"/>
    <w:rsid w:val="008E4426"/>
    <w:rsid w:val="008F165C"/>
    <w:rsid w:val="008F1A92"/>
    <w:rsid w:val="008F26A1"/>
    <w:rsid w:val="008F36F5"/>
    <w:rsid w:val="008F68AE"/>
    <w:rsid w:val="00900512"/>
    <w:rsid w:val="009008E7"/>
    <w:rsid w:val="00907300"/>
    <w:rsid w:val="00907DF0"/>
    <w:rsid w:val="009113F5"/>
    <w:rsid w:val="0091157C"/>
    <w:rsid w:val="00911A73"/>
    <w:rsid w:val="00916E0D"/>
    <w:rsid w:val="00920FC0"/>
    <w:rsid w:val="00922F97"/>
    <w:rsid w:val="00923F1E"/>
    <w:rsid w:val="00931D2E"/>
    <w:rsid w:val="00933672"/>
    <w:rsid w:val="009346A4"/>
    <w:rsid w:val="009379C3"/>
    <w:rsid w:val="00940CB0"/>
    <w:rsid w:val="00942669"/>
    <w:rsid w:val="009433B3"/>
    <w:rsid w:val="009434BE"/>
    <w:rsid w:val="009504CF"/>
    <w:rsid w:val="00954DB1"/>
    <w:rsid w:val="009576A7"/>
    <w:rsid w:val="0095776B"/>
    <w:rsid w:val="0096073A"/>
    <w:rsid w:val="0096375C"/>
    <w:rsid w:val="009654D4"/>
    <w:rsid w:val="00973512"/>
    <w:rsid w:val="0097567C"/>
    <w:rsid w:val="00980554"/>
    <w:rsid w:val="00984106"/>
    <w:rsid w:val="00992519"/>
    <w:rsid w:val="0099719C"/>
    <w:rsid w:val="009A47BB"/>
    <w:rsid w:val="009A7553"/>
    <w:rsid w:val="009B1D77"/>
    <w:rsid w:val="009B5098"/>
    <w:rsid w:val="009C2AE2"/>
    <w:rsid w:val="009C6179"/>
    <w:rsid w:val="009D3D18"/>
    <w:rsid w:val="009D4B51"/>
    <w:rsid w:val="009D4F0A"/>
    <w:rsid w:val="009D5331"/>
    <w:rsid w:val="009D6287"/>
    <w:rsid w:val="009E5C82"/>
    <w:rsid w:val="009F2AA6"/>
    <w:rsid w:val="009F45E7"/>
    <w:rsid w:val="009F4B5B"/>
    <w:rsid w:val="00A05488"/>
    <w:rsid w:val="00A1563F"/>
    <w:rsid w:val="00A16A2B"/>
    <w:rsid w:val="00A33924"/>
    <w:rsid w:val="00A359AD"/>
    <w:rsid w:val="00A369E8"/>
    <w:rsid w:val="00A36F5D"/>
    <w:rsid w:val="00A37F05"/>
    <w:rsid w:val="00A37F6E"/>
    <w:rsid w:val="00A40192"/>
    <w:rsid w:val="00A40B9A"/>
    <w:rsid w:val="00A42F7C"/>
    <w:rsid w:val="00A45396"/>
    <w:rsid w:val="00A54613"/>
    <w:rsid w:val="00A568A4"/>
    <w:rsid w:val="00A626DD"/>
    <w:rsid w:val="00A67893"/>
    <w:rsid w:val="00A7365F"/>
    <w:rsid w:val="00A743A8"/>
    <w:rsid w:val="00A76601"/>
    <w:rsid w:val="00A80F1E"/>
    <w:rsid w:val="00A8137D"/>
    <w:rsid w:val="00A81C0D"/>
    <w:rsid w:val="00A86B9D"/>
    <w:rsid w:val="00A911B6"/>
    <w:rsid w:val="00A9783D"/>
    <w:rsid w:val="00AA0F5B"/>
    <w:rsid w:val="00AA349D"/>
    <w:rsid w:val="00AA3725"/>
    <w:rsid w:val="00AA40CD"/>
    <w:rsid w:val="00AA4AE6"/>
    <w:rsid w:val="00AB25BC"/>
    <w:rsid w:val="00AB3804"/>
    <w:rsid w:val="00AB58C9"/>
    <w:rsid w:val="00AB6077"/>
    <w:rsid w:val="00AC24B1"/>
    <w:rsid w:val="00AC3A4E"/>
    <w:rsid w:val="00AC58D6"/>
    <w:rsid w:val="00AD0CDD"/>
    <w:rsid w:val="00AD27BB"/>
    <w:rsid w:val="00AD3366"/>
    <w:rsid w:val="00AD6747"/>
    <w:rsid w:val="00AE14E6"/>
    <w:rsid w:val="00AE5E23"/>
    <w:rsid w:val="00AF23E4"/>
    <w:rsid w:val="00AF7C0E"/>
    <w:rsid w:val="00B04804"/>
    <w:rsid w:val="00B04994"/>
    <w:rsid w:val="00B050E7"/>
    <w:rsid w:val="00B136D0"/>
    <w:rsid w:val="00B16BE3"/>
    <w:rsid w:val="00B16C92"/>
    <w:rsid w:val="00B214AE"/>
    <w:rsid w:val="00B23460"/>
    <w:rsid w:val="00B2563A"/>
    <w:rsid w:val="00B3167D"/>
    <w:rsid w:val="00B3207E"/>
    <w:rsid w:val="00B3382E"/>
    <w:rsid w:val="00B36F68"/>
    <w:rsid w:val="00B42A01"/>
    <w:rsid w:val="00B43889"/>
    <w:rsid w:val="00B44282"/>
    <w:rsid w:val="00B502FF"/>
    <w:rsid w:val="00B5190C"/>
    <w:rsid w:val="00B523B0"/>
    <w:rsid w:val="00B63B8F"/>
    <w:rsid w:val="00B66A85"/>
    <w:rsid w:val="00B81CB6"/>
    <w:rsid w:val="00B81F5F"/>
    <w:rsid w:val="00B831F3"/>
    <w:rsid w:val="00B83547"/>
    <w:rsid w:val="00B84CB7"/>
    <w:rsid w:val="00B85114"/>
    <w:rsid w:val="00B863CD"/>
    <w:rsid w:val="00B87DFD"/>
    <w:rsid w:val="00B935DB"/>
    <w:rsid w:val="00B9395A"/>
    <w:rsid w:val="00B95C74"/>
    <w:rsid w:val="00BA37FD"/>
    <w:rsid w:val="00BA43E7"/>
    <w:rsid w:val="00BB2512"/>
    <w:rsid w:val="00BC25AB"/>
    <w:rsid w:val="00BC32A6"/>
    <w:rsid w:val="00BC4511"/>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2CB"/>
    <w:rsid w:val="00C35EE2"/>
    <w:rsid w:val="00C51414"/>
    <w:rsid w:val="00C563B9"/>
    <w:rsid w:val="00C637DA"/>
    <w:rsid w:val="00C64DD9"/>
    <w:rsid w:val="00C65C37"/>
    <w:rsid w:val="00C675EA"/>
    <w:rsid w:val="00C67A06"/>
    <w:rsid w:val="00C71356"/>
    <w:rsid w:val="00C714CE"/>
    <w:rsid w:val="00C718AE"/>
    <w:rsid w:val="00C73577"/>
    <w:rsid w:val="00C737D9"/>
    <w:rsid w:val="00C812E2"/>
    <w:rsid w:val="00C81B65"/>
    <w:rsid w:val="00C83BEB"/>
    <w:rsid w:val="00C90CF0"/>
    <w:rsid w:val="00C928B0"/>
    <w:rsid w:val="00C940F6"/>
    <w:rsid w:val="00C97E3B"/>
    <w:rsid w:val="00CA76C1"/>
    <w:rsid w:val="00CA773A"/>
    <w:rsid w:val="00CB009D"/>
    <w:rsid w:val="00CB01AF"/>
    <w:rsid w:val="00CB165F"/>
    <w:rsid w:val="00CB18E6"/>
    <w:rsid w:val="00CB3B17"/>
    <w:rsid w:val="00CB549C"/>
    <w:rsid w:val="00CC0DE3"/>
    <w:rsid w:val="00CC150F"/>
    <w:rsid w:val="00CC32C3"/>
    <w:rsid w:val="00CC6E18"/>
    <w:rsid w:val="00CC77E2"/>
    <w:rsid w:val="00CC7F23"/>
    <w:rsid w:val="00CD06E0"/>
    <w:rsid w:val="00CD2DC2"/>
    <w:rsid w:val="00CD3402"/>
    <w:rsid w:val="00CD60B3"/>
    <w:rsid w:val="00CE1A50"/>
    <w:rsid w:val="00CE2BBE"/>
    <w:rsid w:val="00CE3C7A"/>
    <w:rsid w:val="00CE52FF"/>
    <w:rsid w:val="00CE5F90"/>
    <w:rsid w:val="00CF1048"/>
    <w:rsid w:val="00CF39BA"/>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7CEF"/>
    <w:rsid w:val="00D41BE9"/>
    <w:rsid w:val="00D4464B"/>
    <w:rsid w:val="00D47411"/>
    <w:rsid w:val="00D51A9B"/>
    <w:rsid w:val="00D53D34"/>
    <w:rsid w:val="00D5482E"/>
    <w:rsid w:val="00D557C9"/>
    <w:rsid w:val="00D5621A"/>
    <w:rsid w:val="00D656DE"/>
    <w:rsid w:val="00D6694E"/>
    <w:rsid w:val="00D7592D"/>
    <w:rsid w:val="00D871EE"/>
    <w:rsid w:val="00D939C3"/>
    <w:rsid w:val="00D9422B"/>
    <w:rsid w:val="00D9532E"/>
    <w:rsid w:val="00DA047C"/>
    <w:rsid w:val="00DA189B"/>
    <w:rsid w:val="00DA21EF"/>
    <w:rsid w:val="00DA3646"/>
    <w:rsid w:val="00DA5817"/>
    <w:rsid w:val="00DA6D14"/>
    <w:rsid w:val="00DB049B"/>
    <w:rsid w:val="00DB28C5"/>
    <w:rsid w:val="00DB4A49"/>
    <w:rsid w:val="00DC5E02"/>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2646B"/>
    <w:rsid w:val="00E270B5"/>
    <w:rsid w:val="00E34D19"/>
    <w:rsid w:val="00E35054"/>
    <w:rsid w:val="00E36069"/>
    <w:rsid w:val="00E367EE"/>
    <w:rsid w:val="00E42CA2"/>
    <w:rsid w:val="00E4380B"/>
    <w:rsid w:val="00E441A1"/>
    <w:rsid w:val="00E441D4"/>
    <w:rsid w:val="00E457B0"/>
    <w:rsid w:val="00E46A8D"/>
    <w:rsid w:val="00E63027"/>
    <w:rsid w:val="00E656C8"/>
    <w:rsid w:val="00E70142"/>
    <w:rsid w:val="00E71863"/>
    <w:rsid w:val="00E75068"/>
    <w:rsid w:val="00E75371"/>
    <w:rsid w:val="00E874BB"/>
    <w:rsid w:val="00E87A3F"/>
    <w:rsid w:val="00E907DC"/>
    <w:rsid w:val="00E93B49"/>
    <w:rsid w:val="00EA4334"/>
    <w:rsid w:val="00EA7E43"/>
    <w:rsid w:val="00EB2A5A"/>
    <w:rsid w:val="00EB4332"/>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2B77"/>
    <w:rsid w:val="00F2329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795"/>
    <w:rsid w:val="00F579DE"/>
    <w:rsid w:val="00F61F7D"/>
    <w:rsid w:val="00F62440"/>
    <w:rsid w:val="00F64B55"/>
    <w:rsid w:val="00F67033"/>
    <w:rsid w:val="00F72646"/>
    <w:rsid w:val="00F74868"/>
    <w:rsid w:val="00F76371"/>
    <w:rsid w:val="00F8177C"/>
    <w:rsid w:val="00F81F17"/>
    <w:rsid w:val="00F8233F"/>
    <w:rsid w:val="00F85827"/>
    <w:rsid w:val="00F85874"/>
    <w:rsid w:val="00F8628F"/>
    <w:rsid w:val="00F87DFB"/>
    <w:rsid w:val="00F92332"/>
    <w:rsid w:val="00F943B5"/>
    <w:rsid w:val="00F975E7"/>
    <w:rsid w:val="00FA396A"/>
    <w:rsid w:val="00FA43E3"/>
    <w:rsid w:val="00FA551F"/>
    <w:rsid w:val="00FA6008"/>
    <w:rsid w:val="00FA6E10"/>
    <w:rsid w:val="00FB6A12"/>
    <w:rsid w:val="00FB7B27"/>
    <w:rsid w:val="00FC1880"/>
    <w:rsid w:val="00FC1B74"/>
    <w:rsid w:val="00FC1D9E"/>
    <w:rsid w:val="00FC2E51"/>
    <w:rsid w:val="00FC3CFB"/>
    <w:rsid w:val="00FC45E7"/>
    <w:rsid w:val="00FC58BC"/>
    <w:rsid w:val="00FD032A"/>
    <w:rsid w:val="00FD112D"/>
    <w:rsid w:val="00FE4E11"/>
    <w:rsid w:val="00FE4FFC"/>
    <w:rsid w:val="00FE770C"/>
    <w:rsid w:val="00FE7A20"/>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0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AFCBD-7EC7-4283-B04A-7FDEC9C64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1270</Words>
  <Characters>6859</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8113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2024-04-19T06:47:00Z</cp:lastPrinted>
  <dcterms:created xsi:type="dcterms:W3CDTF">2024-04-19T05:01:00Z</dcterms:created>
  <dcterms:modified xsi:type="dcterms:W3CDTF">2024-04-19T08:38:00Z</dcterms:modified>
</cp:coreProperties>
</file>