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A047C" w:rsidRPr="00C35157" w:rsidRDefault="00DA047C" w:rsidP="00DA047C">
      <w:pPr>
        <w:autoSpaceDE w:val="0"/>
        <w:rPr>
          <w:rFonts w:ascii="Arial" w:hAnsi="Arial" w:cs="Arial"/>
          <w:sz w:val="22"/>
          <w:szCs w:val="22"/>
        </w:rPr>
      </w:pPr>
      <w:r w:rsidRPr="00C35157">
        <w:rPr>
          <w:rFonts w:ascii="Arial" w:eastAsia="Arial" w:hAnsi="Arial" w:cs="Arial"/>
          <w:b/>
          <w:bCs/>
          <w:sz w:val="22"/>
          <w:szCs w:val="22"/>
        </w:rPr>
        <w:t xml:space="preserve">                                                                                                                              </w:t>
      </w:r>
    </w:p>
    <w:p w:rsidR="00DA047C" w:rsidRPr="00C35157" w:rsidRDefault="00DA047C" w:rsidP="00DA047C">
      <w:pPr>
        <w:pStyle w:val="af1"/>
        <w:tabs>
          <w:tab w:val="clear" w:pos="4153"/>
          <w:tab w:val="left" w:pos="4140"/>
        </w:tabs>
        <w:jc w:val="center"/>
        <w:rPr>
          <w:rFonts w:ascii="Arial" w:hAnsi="Arial" w:cs="Arial"/>
          <w:b/>
          <w:sz w:val="22"/>
          <w:szCs w:val="22"/>
        </w:rPr>
      </w:pPr>
      <w:r w:rsidRPr="00C35157">
        <w:rPr>
          <w:rFonts w:ascii="Arial" w:hAnsi="Arial" w:cs="Arial"/>
          <w:b/>
          <w:sz w:val="22"/>
          <w:szCs w:val="22"/>
        </w:rPr>
        <w:t>ΑΠΟΣΠΑΣΜΑ</w:t>
      </w:r>
    </w:p>
    <w:p w:rsidR="00DA047C" w:rsidRPr="00C35157" w:rsidRDefault="00DA047C" w:rsidP="00DA047C">
      <w:pPr>
        <w:pStyle w:val="1"/>
        <w:jc w:val="center"/>
        <w:rPr>
          <w:rFonts w:ascii="Arial" w:hAnsi="Arial" w:cs="Arial"/>
          <w:sz w:val="22"/>
          <w:szCs w:val="22"/>
        </w:rPr>
      </w:pPr>
      <w:r w:rsidRPr="00C35157">
        <w:rPr>
          <w:rFonts w:ascii="Arial" w:hAnsi="Arial" w:cs="Arial"/>
          <w:sz w:val="22"/>
          <w:szCs w:val="22"/>
        </w:rPr>
        <w:t xml:space="preserve">Από το πρακτικό της </w:t>
      </w:r>
      <w:proofErr w:type="spellStart"/>
      <w:r w:rsidRPr="00C35157">
        <w:rPr>
          <w:rFonts w:ascii="Arial" w:hAnsi="Arial" w:cs="Arial"/>
          <w:sz w:val="22"/>
          <w:szCs w:val="22"/>
        </w:rPr>
        <w:t>αριθμ</w:t>
      </w:r>
      <w:proofErr w:type="spellEnd"/>
      <w:r w:rsidRPr="00C35157">
        <w:rPr>
          <w:rFonts w:ascii="Arial" w:hAnsi="Arial" w:cs="Arial"/>
          <w:sz w:val="22"/>
          <w:szCs w:val="22"/>
        </w:rPr>
        <w:t>.  1</w:t>
      </w:r>
      <w:r w:rsidR="003C4801" w:rsidRPr="00C35157">
        <w:rPr>
          <w:rFonts w:ascii="Arial" w:hAnsi="Arial" w:cs="Arial"/>
          <w:sz w:val="22"/>
          <w:szCs w:val="22"/>
        </w:rPr>
        <w:t>3</w:t>
      </w:r>
      <w:r w:rsidRPr="00C35157">
        <w:rPr>
          <w:rFonts w:ascii="Arial" w:hAnsi="Arial" w:cs="Arial"/>
          <w:sz w:val="22"/>
          <w:szCs w:val="22"/>
          <w:vertAlign w:val="superscript"/>
        </w:rPr>
        <w:t>ης</w:t>
      </w:r>
      <w:r w:rsidRPr="00C35157">
        <w:rPr>
          <w:rFonts w:ascii="Arial" w:hAnsi="Arial" w:cs="Arial"/>
          <w:sz w:val="22"/>
          <w:szCs w:val="22"/>
        </w:rPr>
        <w:t xml:space="preserve">  /2024</w:t>
      </w:r>
      <w:r w:rsidRPr="00C35157">
        <w:rPr>
          <w:rFonts w:ascii="Arial" w:hAnsi="Arial" w:cs="Arial"/>
          <w:b/>
          <w:sz w:val="22"/>
          <w:szCs w:val="22"/>
        </w:rPr>
        <w:t xml:space="preserve">  </w:t>
      </w:r>
      <w:r w:rsidRPr="00C35157">
        <w:rPr>
          <w:rFonts w:ascii="Arial" w:hAnsi="Arial" w:cs="Arial"/>
          <w:sz w:val="22"/>
          <w:szCs w:val="22"/>
        </w:rPr>
        <w:t xml:space="preserve">ΤΑΚΤΙΚΗΣ Συνεδρίασης </w:t>
      </w:r>
      <w:r w:rsidRPr="00C35157">
        <w:rPr>
          <w:rFonts w:ascii="Arial" w:eastAsia="Arial" w:hAnsi="Arial" w:cs="Arial"/>
          <w:sz w:val="22"/>
          <w:szCs w:val="22"/>
        </w:rPr>
        <w:t xml:space="preserve"> </w:t>
      </w:r>
      <w:r w:rsidRPr="00C35157">
        <w:rPr>
          <w:rFonts w:ascii="Arial" w:hAnsi="Arial" w:cs="Arial"/>
          <w:sz w:val="22"/>
          <w:szCs w:val="22"/>
        </w:rPr>
        <w:t xml:space="preserve">της  Δημοτικής  Επιτροπής  Δήμου </w:t>
      </w:r>
      <w:proofErr w:type="spellStart"/>
      <w:r w:rsidRPr="00C35157">
        <w:rPr>
          <w:rFonts w:ascii="Arial" w:hAnsi="Arial" w:cs="Arial"/>
          <w:sz w:val="22"/>
          <w:szCs w:val="22"/>
        </w:rPr>
        <w:t>Λεβαδέων</w:t>
      </w:r>
      <w:proofErr w:type="spellEnd"/>
    </w:p>
    <w:p w:rsidR="00DA047C" w:rsidRPr="00C35157" w:rsidRDefault="00DA047C" w:rsidP="00DA047C">
      <w:pPr>
        <w:jc w:val="center"/>
        <w:rPr>
          <w:rFonts w:ascii="Arial" w:eastAsia="SimSun" w:hAnsi="Arial" w:cs="Arial"/>
          <w:sz w:val="22"/>
          <w:szCs w:val="22"/>
          <w:highlight w:val="white"/>
        </w:rPr>
      </w:pPr>
      <w:r w:rsidRPr="00C35157">
        <w:rPr>
          <w:rFonts w:ascii="Arial" w:hAnsi="Arial" w:cs="Arial"/>
          <w:b/>
          <w:sz w:val="22"/>
          <w:szCs w:val="22"/>
        </w:rPr>
        <w:t>Αριθμός απόφασης</w:t>
      </w:r>
      <w:r w:rsidRPr="00C35157">
        <w:rPr>
          <w:rFonts w:ascii="Arial" w:eastAsia="SimSun" w:hAnsi="Arial" w:cs="Arial"/>
          <w:sz w:val="22"/>
          <w:szCs w:val="22"/>
          <w:highlight w:val="white"/>
        </w:rPr>
        <w:t xml:space="preserve">  </w:t>
      </w:r>
      <w:r w:rsidRPr="00C35157">
        <w:rPr>
          <w:rFonts w:ascii="Arial" w:eastAsia="SimSun" w:hAnsi="Arial" w:cs="Arial"/>
          <w:b/>
          <w:sz w:val="22"/>
          <w:szCs w:val="22"/>
          <w:highlight w:val="white"/>
        </w:rPr>
        <w:t>1</w:t>
      </w:r>
      <w:r w:rsidR="009E19F0">
        <w:rPr>
          <w:rFonts w:ascii="Arial" w:eastAsia="SimSun" w:hAnsi="Arial" w:cs="Arial"/>
          <w:b/>
          <w:sz w:val="22"/>
          <w:szCs w:val="22"/>
          <w:highlight w:val="white"/>
        </w:rPr>
        <w:t>4</w:t>
      </w:r>
      <w:r w:rsidR="001C2DA7">
        <w:rPr>
          <w:rFonts w:ascii="Arial" w:eastAsia="SimSun" w:hAnsi="Arial" w:cs="Arial"/>
          <w:b/>
          <w:sz w:val="22"/>
          <w:szCs w:val="22"/>
          <w:highlight w:val="white"/>
        </w:rPr>
        <w:t>4</w:t>
      </w:r>
      <w:r w:rsidRPr="00C35157">
        <w:rPr>
          <w:rFonts w:ascii="Arial" w:eastAsia="SimSun" w:hAnsi="Arial" w:cs="Arial"/>
          <w:sz w:val="22"/>
          <w:szCs w:val="22"/>
          <w:highlight w:val="white"/>
        </w:rPr>
        <w:t xml:space="preserve">    </w:t>
      </w:r>
    </w:p>
    <w:p w:rsidR="001C2DA7" w:rsidRPr="001C2DA7" w:rsidRDefault="001C2DA7" w:rsidP="001C2DA7">
      <w:pPr>
        <w:rPr>
          <w:rFonts w:ascii="Arial" w:hAnsi="Arial" w:cs="Arial"/>
          <w:b/>
          <w:sz w:val="22"/>
          <w:szCs w:val="22"/>
        </w:rPr>
      </w:pPr>
      <w:proofErr w:type="spellStart"/>
      <w:r w:rsidRPr="001C2DA7">
        <w:rPr>
          <w:rFonts w:ascii="Arial" w:hAnsi="Arial" w:cs="Arial"/>
          <w:b/>
          <w:sz w:val="22"/>
          <w:szCs w:val="22"/>
        </w:rPr>
        <w:t>΄Εγκριση</w:t>
      </w:r>
      <w:proofErr w:type="spellEnd"/>
      <w:r w:rsidRPr="001C2DA7">
        <w:rPr>
          <w:rFonts w:ascii="Arial" w:hAnsi="Arial" w:cs="Arial"/>
          <w:b/>
          <w:sz w:val="22"/>
          <w:szCs w:val="22"/>
        </w:rPr>
        <w:t xml:space="preserve"> των πρακτικών (1</w:t>
      </w:r>
      <w:r w:rsidRPr="001C2DA7">
        <w:rPr>
          <w:rFonts w:ascii="Arial" w:hAnsi="Arial" w:cs="Arial"/>
          <w:b/>
          <w:sz w:val="22"/>
          <w:szCs w:val="22"/>
          <w:vertAlign w:val="superscript"/>
        </w:rPr>
        <w:t>ου</w:t>
      </w:r>
      <w:r w:rsidRPr="001C2DA7">
        <w:rPr>
          <w:rFonts w:ascii="Arial" w:hAnsi="Arial" w:cs="Arial"/>
          <w:b/>
          <w:sz w:val="22"/>
          <w:szCs w:val="22"/>
        </w:rPr>
        <w:t xml:space="preserve"> &amp; 2</w:t>
      </w:r>
      <w:r w:rsidRPr="001C2DA7">
        <w:rPr>
          <w:rFonts w:ascii="Arial" w:hAnsi="Arial" w:cs="Arial"/>
          <w:b/>
          <w:sz w:val="22"/>
          <w:szCs w:val="22"/>
          <w:vertAlign w:val="superscript"/>
        </w:rPr>
        <w:t>ου</w:t>
      </w:r>
      <w:r w:rsidRPr="001C2DA7">
        <w:rPr>
          <w:rFonts w:ascii="Arial" w:hAnsi="Arial" w:cs="Arial"/>
          <w:b/>
          <w:sz w:val="22"/>
          <w:szCs w:val="22"/>
        </w:rPr>
        <w:t xml:space="preserve"> ) διενέργειας ηλεκτρονικού ανοικτού διαγωνισμού «ΑΝΩ ΤΩΝ ΟΡΙΩΝ» με τίτλο : «ΕΡΓΑΣΙΕΣ ΣΥΝΤΗΡΗΣΗΣ – ΕΠΙΣΚΕΥΗΣ (συμπεριλαμβανομένων ανταλλακτικών) &amp; ΠΡΟΜΗΘΕΙΑΣ ΕΛΑΣΤΙΚΩΝ ΤΩΝ ΟΧΗΜΑΤΩΝ ΚΑΙ ΜΗΧΑΝΗΜΑΤΩΝ ΕΡΓΩΝ ΤΟΥ ΔΗΜΟΥ ΛΕΒΑΔΕΩΝ ΓΙΑ ΔΥΟ ΕΤΗ» και ανάδειξη προσωρινών αναδόχων.</w:t>
      </w:r>
    </w:p>
    <w:p w:rsidR="009E19F0" w:rsidRPr="0008412B" w:rsidRDefault="009E19F0" w:rsidP="009E19F0">
      <w:pPr>
        <w:jc w:val="both"/>
        <w:rPr>
          <w:rFonts w:asciiTheme="minorHAnsi" w:hAnsiTheme="minorHAnsi" w:cstheme="minorHAnsi"/>
          <w:b/>
        </w:rPr>
      </w:pPr>
    </w:p>
    <w:p w:rsidR="009E19F0" w:rsidRPr="009E19F0" w:rsidRDefault="009E19F0" w:rsidP="009E19F0">
      <w:pPr>
        <w:jc w:val="both"/>
        <w:rPr>
          <w:rFonts w:ascii="Arial" w:hAnsi="Arial" w:cs="Arial"/>
          <w:b/>
          <w:sz w:val="22"/>
          <w:szCs w:val="22"/>
        </w:rPr>
      </w:pPr>
      <w:r w:rsidRPr="009E19F0">
        <w:rPr>
          <w:rFonts w:ascii="Arial" w:eastAsia="Arial" w:hAnsi="Arial" w:cs="Arial"/>
          <w:sz w:val="22"/>
          <w:szCs w:val="22"/>
        </w:rPr>
        <w:t xml:space="preserve">     </w:t>
      </w:r>
      <w:r w:rsidRPr="009E19F0">
        <w:rPr>
          <w:rFonts w:ascii="Arial" w:hAnsi="Arial" w:cs="Arial"/>
          <w:sz w:val="22"/>
          <w:szCs w:val="22"/>
        </w:rPr>
        <w:t xml:space="preserve">     Στη Λιβαδειά σήμερα   24</w:t>
      </w:r>
      <w:r w:rsidRPr="009E19F0">
        <w:rPr>
          <w:rFonts w:ascii="Arial" w:hAnsi="Arial" w:cs="Arial"/>
          <w:sz w:val="22"/>
          <w:szCs w:val="22"/>
          <w:vertAlign w:val="superscript"/>
        </w:rPr>
        <w:t>η</w:t>
      </w:r>
      <w:r w:rsidRPr="009E19F0">
        <w:rPr>
          <w:rFonts w:ascii="Arial" w:hAnsi="Arial" w:cs="Arial"/>
          <w:sz w:val="22"/>
          <w:szCs w:val="22"/>
        </w:rPr>
        <w:t xml:space="preserve">    Απριλίου   2024  ημέρα Τρίτη  και, ώρα 13.45  και στην αίθουσα συνεδριάσεων του Δημοτικού Συμβουλίου  </w:t>
      </w:r>
      <w:proofErr w:type="spellStart"/>
      <w:r w:rsidRPr="009E19F0">
        <w:rPr>
          <w:rFonts w:ascii="Arial" w:hAnsi="Arial" w:cs="Arial"/>
          <w:sz w:val="22"/>
          <w:szCs w:val="22"/>
        </w:rPr>
        <w:t>Λεβαδέων</w:t>
      </w:r>
      <w:proofErr w:type="spellEnd"/>
      <w:r w:rsidRPr="009E19F0">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9E19F0">
        <w:rPr>
          <w:rFonts w:ascii="Arial" w:hAnsi="Arial" w:cs="Arial"/>
          <w:sz w:val="22"/>
          <w:szCs w:val="22"/>
        </w:rPr>
        <w:t>Λεβαδέων</w:t>
      </w:r>
      <w:proofErr w:type="spellEnd"/>
      <w:r w:rsidRPr="009E19F0">
        <w:rPr>
          <w:rFonts w:ascii="Arial" w:hAnsi="Arial" w:cs="Arial"/>
          <w:sz w:val="22"/>
          <w:szCs w:val="22"/>
        </w:rPr>
        <w:t xml:space="preserve"> μετά την από  7509/19-04-2024 έγγραφη πρόσκληση του  Προέδρου της (Δημάρχου </w:t>
      </w:r>
      <w:proofErr w:type="spellStart"/>
      <w:r w:rsidRPr="009E19F0">
        <w:rPr>
          <w:rFonts w:ascii="Arial" w:hAnsi="Arial" w:cs="Arial"/>
          <w:sz w:val="22"/>
          <w:szCs w:val="22"/>
        </w:rPr>
        <w:t>Λεβαδέων</w:t>
      </w:r>
      <w:proofErr w:type="spellEnd"/>
      <w:r w:rsidRPr="009E19F0">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9E19F0">
        <w:rPr>
          <w:rFonts w:ascii="Arial" w:hAnsi="Arial" w:cs="Arial"/>
          <w:sz w:val="22"/>
          <w:szCs w:val="22"/>
          <w:vertAlign w:val="superscript"/>
        </w:rPr>
        <w:t>Α</w:t>
      </w:r>
      <w:r w:rsidRPr="009E19F0">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9E19F0" w:rsidRPr="009E19F0" w:rsidRDefault="009E19F0" w:rsidP="009E19F0">
      <w:pPr>
        <w:pStyle w:val="35"/>
        <w:ind w:left="284"/>
        <w:jc w:val="both"/>
        <w:rPr>
          <w:rFonts w:ascii="Arial" w:hAnsi="Arial" w:cs="Arial"/>
          <w:sz w:val="22"/>
          <w:szCs w:val="22"/>
        </w:rPr>
      </w:pPr>
      <w:r w:rsidRPr="009E19F0">
        <w:rPr>
          <w:rFonts w:ascii="Arial" w:eastAsia="Arial" w:hAnsi="Arial" w:cs="Arial"/>
          <w:b/>
          <w:sz w:val="22"/>
          <w:szCs w:val="22"/>
        </w:rPr>
        <w:t xml:space="preserve">          </w:t>
      </w:r>
      <w:r w:rsidRPr="009E19F0">
        <w:rPr>
          <w:rFonts w:ascii="Arial" w:hAnsi="Arial" w:cs="Arial"/>
          <w:sz w:val="22"/>
          <w:szCs w:val="22"/>
        </w:rPr>
        <w:t>Αφού  διαπιστώθηκε ότι υπάρχει νόμιμη απαρτία, επειδή σε σύνολο 7 (επτά)  μελών ήταν  παρόντα  6 (έξι)  , ήτοι:</w:t>
      </w:r>
    </w:p>
    <w:p w:rsidR="009E19F0" w:rsidRPr="009E19F0" w:rsidRDefault="009E19F0" w:rsidP="009E19F0">
      <w:pPr>
        <w:pStyle w:val="35"/>
        <w:ind w:left="284"/>
        <w:jc w:val="both"/>
        <w:rPr>
          <w:rFonts w:ascii="Arial" w:hAnsi="Arial" w:cs="Arial"/>
          <w:sz w:val="22"/>
          <w:szCs w:val="22"/>
        </w:rPr>
      </w:pPr>
    </w:p>
    <w:p w:rsidR="009E19F0" w:rsidRPr="009E19F0" w:rsidRDefault="009E19F0" w:rsidP="009E19F0">
      <w:pPr>
        <w:jc w:val="both"/>
        <w:rPr>
          <w:rFonts w:ascii="Arial" w:hAnsi="Arial" w:cs="Arial"/>
          <w:b/>
          <w:sz w:val="22"/>
          <w:szCs w:val="22"/>
        </w:rPr>
      </w:pPr>
      <w:r w:rsidRPr="009E19F0">
        <w:rPr>
          <w:rFonts w:ascii="Arial" w:hAnsi="Arial" w:cs="Arial"/>
          <w:sz w:val="22"/>
          <w:szCs w:val="22"/>
        </w:rPr>
        <w:t xml:space="preserve">                 </w:t>
      </w:r>
      <w:r w:rsidRPr="009E19F0">
        <w:rPr>
          <w:rFonts w:ascii="Arial" w:hAnsi="Arial" w:cs="Arial"/>
          <w:b/>
          <w:sz w:val="22"/>
          <w:szCs w:val="22"/>
        </w:rPr>
        <w:t xml:space="preserve"> ΠΑΡΟΝΤΕΣ                                                                     ΑΠΟΝΤΕΣ                         </w:t>
      </w:r>
    </w:p>
    <w:p w:rsidR="009E19F0" w:rsidRPr="009E19F0" w:rsidRDefault="009E19F0" w:rsidP="009E19F0">
      <w:pPr>
        <w:tabs>
          <w:tab w:val="left" w:pos="360"/>
          <w:tab w:val="left" w:pos="6237"/>
        </w:tabs>
        <w:rPr>
          <w:rFonts w:ascii="Arial" w:hAnsi="Arial" w:cs="Arial"/>
          <w:sz w:val="22"/>
          <w:szCs w:val="22"/>
        </w:rPr>
      </w:pPr>
      <w:r w:rsidRPr="009E19F0">
        <w:rPr>
          <w:rFonts w:ascii="Arial" w:hAnsi="Arial" w:cs="Arial"/>
          <w:color w:val="000000"/>
          <w:sz w:val="22"/>
          <w:szCs w:val="22"/>
        </w:rPr>
        <w:t xml:space="preserve">     </w:t>
      </w:r>
      <w:r w:rsidRPr="009E19F0">
        <w:rPr>
          <w:rFonts w:ascii="Arial" w:hAnsi="Arial" w:cs="Arial"/>
          <w:sz w:val="22"/>
          <w:szCs w:val="22"/>
        </w:rPr>
        <w:t xml:space="preserve"> 1. </w:t>
      </w:r>
      <w:proofErr w:type="spellStart"/>
      <w:r w:rsidRPr="009E19F0">
        <w:rPr>
          <w:rFonts w:ascii="Arial" w:hAnsi="Arial" w:cs="Arial"/>
          <w:sz w:val="22"/>
          <w:szCs w:val="22"/>
        </w:rPr>
        <w:t>Καραμάνης</w:t>
      </w:r>
      <w:proofErr w:type="spellEnd"/>
      <w:r w:rsidRPr="009E19F0">
        <w:rPr>
          <w:rFonts w:ascii="Arial" w:hAnsi="Arial" w:cs="Arial"/>
          <w:sz w:val="22"/>
          <w:szCs w:val="22"/>
        </w:rPr>
        <w:t xml:space="preserve">  Δημήτριος-Πρόεδρος                                                 </w:t>
      </w:r>
    </w:p>
    <w:p w:rsidR="009E19F0" w:rsidRPr="009E19F0" w:rsidRDefault="009E19F0" w:rsidP="009E19F0">
      <w:pPr>
        <w:tabs>
          <w:tab w:val="left" w:pos="360"/>
          <w:tab w:val="left" w:pos="6237"/>
        </w:tabs>
        <w:rPr>
          <w:rFonts w:ascii="Arial" w:hAnsi="Arial" w:cs="Arial"/>
          <w:sz w:val="22"/>
          <w:szCs w:val="22"/>
        </w:rPr>
      </w:pPr>
      <w:r w:rsidRPr="009E19F0">
        <w:rPr>
          <w:rFonts w:ascii="Arial" w:hAnsi="Arial" w:cs="Arial"/>
          <w:sz w:val="22"/>
          <w:szCs w:val="22"/>
        </w:rPr>
        <w:t xml:space="preserve">      2. </w:t>
      </w:r>
      <w:proofErr w:type="spellStart"/>
      <w:r w:rsidRPr="009E19F0">
        <w:rPr>
          <w:rFonts w:ascii="Arial" w:hAnsi="Arial" w:cs="Arial"/>
          <w:sz w:val="22"/>
          <w:szCs w:val="22"/>
        </w:rPr>
        <w:t>Τουμαράς</w:t>
      </w:r>
      <w:proofErr w:type="spellEnd"/>
      <w:r w:rsidRPr="009E19F0">
        <w:rPr>
          <w:rFonts w:ascii="Arial" w:hAnsi="Arial" w:cs="Arial"/>
          <w:sz w:val="22"/>
          <w:szCs w:val="22"/>
        </w:rPr>
        <w:t xml:space="preserve"> Βασίλειος </w:t>
      </w:r>
    </w:p>
    <w:p w:rsidR="009E19F0" w:rsidRPr="009E19F0" w:rsidRDefault="009E19F0" w:rsidP="009E19F0">
      <w:pPr>
        <w:tabs>
          <w:tab w:val="left" w:pos="360"/>
          <w:tab w:val="left" w:pos="6237"/>
        </w:tabs>
        <w:rPr>
          <w:rFonts w:ascii="Arial" w:hAnsi="Arial" w:cs="Arial"/>
          <w:sz w:val="22"/>
          <w:szCs w:val="22"/>
        </w:rPr>
      </w:pPr>
      <w:r w:rsidRPr="009E19F0">
        <w:rPr>
          <w:rFonts w:ascii="Arial" w:hAnsi="Arial" w:cs="Arial"/>
          <w:sz w:val="22"/>
          <w:szCs w:val="22"/>
        </w:rPr>
        <w:t xml:space="preserve">      3. </w:t>
      </w:r>
      <w:proofErr w:type="spellStart"/>
      <w:r w:rsidRPr="009E19F0">
        <w:rPr>
          <w:rFonts w:ascii="Arial" w:hAnsi="Arial" w:cs="Arial"/>
          <w:sz w:val="22"/>
          <w:szCs w:val="22"/>
        </w:rPr>
        <w:t>Αγνιάδης</w:t>
      </w:r>
      <w:proofErr w:type="spellEnd"/>
      <w:r w:rsidRPr="009E19F0">
        <w:rPr>
          <w:rFonts w:ascii="Arial" w:hAnsi="Arial" w:cs="Arial"/>
          <w:sz w:val="22"/>
          <w:szCs w:val="22"/>
        </w:rPr>
        <w:t xml:space="preserve">  Παναγιώτης                                                                </w:t>
      </w:r>
    </w:p>
    <w:p w:rsidR="009E19F0" w:rsidRPr="009E19F0" w:rsidRDefault="009E19F0" w:rsidP="009E19F0">
      <w:pPr>
        <w:tabs>
          <w:tab w:val="left" w:pos="360"/>
          <w:tab w:val="left" w:pos="6237"/>
        </w:tabs>
        <w:rPr>
          <w:rFonts w:ascii="Arial" w:hAnsi="Arial" w:cs="Arial"/>
          <w:sz w:val="22"/>
          <w:szCs w:val="22"/>
        </w:rPr>
      </w:pPr>
      <w:r w:rsidRPr="009E19F0">
        <w:rPr>
          <w:rFonts w:ascii="Arial" w:hAnsi="Arial" w:cs="Arial"/>
          <w:sz w:val="22"/>
          <w:szCs w:val="22"/>
        </w:rPr>
        <w:t xml:space="preserve">      4. </w:t>
      </w:r>
      <w:proofErr w:type="spellStart"/>
      <w:r w:rsidRPr="009E19F0">
        <w:rPr>
          <w:rFonts w:ascii="Arial" w:hAnsi="Arial" w:cs="Arial"/>
          <w:sz w:val="22"/>
          <w:szCs w:val="22"/>
        </w:rPr>
        <w:t>Καλλιαντάσης</w:t>
      </w:r>
      <w:proofErr w:type="spellEnd"/>
      <w:r w:rsidRPr="009E19F0">
        <w:rPr>
          <w:rFonts w:ascii="Arial" w:hAnsi="Arial" w:cs="Arial"/>
          <w:sz w:val="22"/>
          <w:szCs w:val="22"/>
        </w:rPr>
        <w:t xml:space="preserve"> Χρήστος                                                         </w:t>
      </w:r>
    </w:p>
    <w:p w:rsidR="009E19F0" w:rsidRPr="009E19F0" w:rsidRDefault="009E19F0" w:rsidP="009E19F0">
      <w:pPr>
        <w:tabs>
          <w:tab w:val="left" w:pos="360"/>
          <w:tab w:val="left" w:pos="6237"/>
        </w:tabs>
        <w:ind w:right="-335"/>
        <w:rPr>
          <w:rFonts w:ascii="Arial" w:hAnsi="Arial" w:cs="Arial"/>
          <w:sz w:val="22"/>
          <w:szCs w:val="22"/>
        </w:rPr>
      </w:pPr>
      <w:r w:rsidRPr="009E19F0">
        <w:rPr>
          <w:rFonts w:ascii="Arial" w:hAnsi="Arial" w:cs="Arial"/>
          <w:sz w:val="22"/>
          <w:szCs w:val="22"/>
        </w:rPr>
        <w:t xml:space="preserve">      5. Παπαβασιλείου Αικατερίνη</w:t>
      </w:r>
    </w:p>
    <w:p w:rsidR="009E19F0" w:rsidRPr="009E19F0" w:rsidRDefault="009E19F0" w:rsidP="009E19F0">
      <w:pPr>
        <w:tabs>
          <w:tab w:val="left" w:pos="360"/>
          <w:tab w:val="left" w:pos="6237"/>
        </w:tabs>
        <w:ind w:right="-335"/>
        <w:rPr>
          <w:rFonts w:ascii="Arial" w:hAnsi="Arial" w:cs="Arial"/>
          <w:sz w:val="22"/>
          <w:szCs w:val="22"/>
        </w:rPr>
      </w:pPr>
      <w:r w:rsidRPr="009E19F0">
        <w:rPr>
          <w:rFonts w:ascii="Arial" w:hAnsi="Arial" w:cs="Arial"/>
          <w:sz w:val="22"/>
          <w:szCs w:val="22"/>
        </w:rPr>
        <w:t xml:space="preserve">      6. Δήμου Ιωάννης – αν/</w:t>
      </w:r>
      <w:proofErr w:type="spellStart"/>
      <w:r w:rsidRPr="009E19F0">
        <w:rPr>
          <w:rFonts w:ascii="Arial" w:hAnsi="Arial" w:cs="Arial"/>
          <w:sz w:val="22"/>
          <w:szCs w:val="22"/>
        </w:rPr>
        <w:t>κό</w:t>
      </w:r>
      <w:proofErr w:type="spellEnd"/>
      <w:r w:rsidRPr="009E19F0">
        <w:rPr>
          <w:rFonts w:ascii="Arial" w:hAnsi="Arial" w:cs="Arial"/>
          <w:sz w:val="22"/>
          <w:szCs w:val="22"/>
        </w:rPr>
        <w:t xml:space="preserve"> μέλος Μίχα Δημητρίου)</w:t>
      </w:r>
    </w:p>
    <w:p w:rsidR="009E19F0" w:rsidRPr="009E19F0" w:rsidRDefault="009E19F0" w:rsidP="009E19F0">
      <w:pPr>
        <w:tabs>
          <w:tab w:val="left" w:pos="360"/>
          <w:tab w:val="left" w:pos="6237"/>
        </w:tabs>
        <w:ind w:right="-335"/>
        <w:rPr>
          <w:rFonts w:ascii="Arial" w:hAnsi="Arial" w:cs="Arial"/>
          <w:sz w:val="22"/>
          <w:szCs w:val="22"/>
        </w:rPr>
      </w:pPr>
      <w:r w:rsidRPr="009E19F0">
        <w:rPr>
          <w:rFonts w:ascii="Arial" w:hAnsi="Arial" w:cs="Arial"/>
          <w:sz w:val="22"/>
          <w:szCs w:val="22"/>
        </w:rPr>
        <w:t xml:space="preserve">      7. </w:t>
      </w:r>
      <w:proofErr w:type="spellStart"/>
      <w:r w:rsidRPr="009E19F0">
        <w:rPr>
          <w:rFonts w:ascii="Arial" w:hAnsi="Arial" w:cs="Arial"/>
          <w:sz w:val="22"/>
          <w:szCs w:val="22"/>
        </w:rPr>
        <w:t>Ταγκαλέγκας</w:t>
      </w:r>
      <w:proofErr w:type="spellEnd"/>
      <w:r w:rsidRPr="009E19F0">
        <w:rPr>
          <w:rFonts w:ascii="Arial" w:hAnsi="Arial" w:cs="Arial"/>
          <w:sz w:val="22"/>
          <w:szCs w:val="22"/>
        </w:rPr>
        <w:t xml:space="preserve"> Ιωάννης   (προσήλθε στο 2</w:t>
      </w:r>
      <w:r w:rsidRPr="009E19F0">
        <w:rPr>
          <w:rFonts w:ascii="Arial" w:hAnsi="Arial" w:cs="Arial"/>
          <w:sz w:val="22"/>
          <w:szCs w:val="22"/>
          <w:vertAlign w:val="superscript"/>
        </w:rPr>
        <w:t>ο</w:t>
      </w:r>
      <w:r w:rsidRPr="009E19F0">
        <w:rPr>
          <w:rFonts w:ascii="Arial" w:hAnsi="Arial" w:cs="Arial"/>
          <w:sz w:val="22"/>
          <w:szCs w:val="22"/>
        </w:rPr>
        <w:t xml:space="preserve"> Θ.Η.Δ.)</w:t>
      </w:r>
    </w:p>
    <w:p w:rsidR="009E19F0" w:rsidRPr="009E19F0" w:rsidRDefault="009E19F0" w:rsidP="009E19F0">
      <w:pPr>
        <w:pStyle w:val="35"/>
        <w:ind w:left="284"/>
        <w:jc w:val="both"/>
        <w:rPr>
          <w:rFonts w:ascii="Arial" w:eastAsia="Arial" w:hAnsi="Arial" w:cs="Arial"/>
          <w:sz w:val="22"/>
          <w:szCs w:val="22"/>
        </w:rPr>
      </w:pPr>
    </w:p>
    <w:p w:rsidR="009E19F0" w:rsidRDefault="009E19F0" w:rsidP="009E19F0">
      <w:pPr>
        <w:tabs>
          <w:tab w:val="left" w:pos="360"/>
          <w:tab w:val="left" w:pos="6237"/>
        </w:tabs>
        <w:ind w:left="360"/>
        <w:rPr>
          <w:rFonts w:ascii="Arial" w:hAnsi="Arial" w:cs="Arial"/>
          <w:sz w:val="22"/>
          <w:szCs w:val="22"/>
        </w:rPr>
      </w:pPr>
      <w:r w:rsidRPr="009E19F0">
        <w:rPr>
          <w:rFonts w:ascii="Arial" w:eastAsia="Arial" w:hAnsi="Arial" w:cs="Arial"/>
          <w:sz w:val="22"/>
          <w:szCs w:val="22"/>
        </w:rPr>
        <w:t xml:space="preserve">       Εισηγούμενος  </w:t>
      </w:r>
      <w:r w:rsidRPr="009E19F0">
        <w:rPr>
          <w:rFonts w:ascii="Arial" w:hAnsi="Arial" w:cs="Arial"/>
          <w:sz w:val="22"/>
          <w:szCs w:val="22"/>
        </w:rPr>
        <w:t xml:space="preserve"> το  </w:t>
      </w:r>
      <w:r w:rsidR="001C2DA7">
        <w:rPr>
          <w:rFonts w:ascii="Arial" w:hAnsi="Arial" w:cs="Arial"/>
          <w:sz w:val="22"/>
          <w:szCs w:val="22"/>
        </w:rPr>
        <w:t>6</w:t>
      </w:r>
      <w:r w:rsidRPr="009E19F0">
        <w:rPr>
          <w:rFonts w:ascii="Arial" w:hAnsi="Arial" w:cs="Arial"/>
          <w:sz w:val="22"/>
          <w:szCs w:val="22"/>
          <w:vertAlign w:val="superscript"/>
        </w:rPr>
        <w:t>ο</w:t>
      </w:r>
      <w:r w:rsidRPr="009E19F0">
        <w:rPr>
          <w:rFonts w:ascii="Arial" w:hAnsi="Arial" w:cs="Arial"/>
          <w:sz w:val="22"/>
          <w:szCs w:val="22"/>
        </w:rPr>
        <w:t xml:space="preserve">  θέμα της ημερήσιας διάταξης  </w:t>
      </w:r>
      <w:r w:rsidR="006D725E" w:rsidRPr="00C35157">
        <w:rPr>
          <w:rFonts w:ascii="Arial" w:hAnsi="Arial" w:cs="Arial"/>
          <w:sz w:val="22"/>
          <w:szCs w:val="22"/>
        </w:rPr>
        <w:t>(</w:t>
      </w:r>
      <w:r w:rsidR="001C2DA7">
        <w:rPr>
          <w:rFonts w:ascii="Arial" w:hAnsi="Arial" w:cs="Arial"/>
          <w:sz w:val="22"/>
          <w:szCs w:val="22"/>
        </w:rPr>
        <w:t>5</w:t>
      </w:r>
      <w:r w:rsidR="006D725E" w:rsidRPr="00C35157">
        <w:rPr>
          <w:rFonts w:ascii="Arial" w:hAnsi="Arial" w:cs="Arial"/>
          <w:sz w:val="22"/>
          <w:szCs w:val="22"/>
          <w:vertAlign w:val="superscript"/>
        </w:rPr>
        <w:t>ο</w:t>
      </w:r>
      <w:r w:rsidR="006D725E" w:rsidRPr="00C35157">
        <w:rPr>
          <w:rFonts w:ascii="Arial" w:hAnsi="Arial" w:cs="Arial"/>
          <w:sz w:val="22"/>
          <w:szCs w:val="22"/>
        </w:rPr>
        <w:t xml:space="preserve"> στην με αριθ. </w:t>
      </w:r>
      <w:proofErr w:type="spellStart"/>
      <w:r w:rsidR="006D725E" w:rsidRPr="00C35157">
        <w:rPr>
          <w:rFonts w:ascii="Arial" w:hAnsi="Arial" w:cs="Arial"/>
          <w:sz w:val="22"/>
          <w:szCs w:val="22"/>
        </w:rPr>
        <w:t>πρωτ</w:t>
      </w:r>
      <w:proofErr w:type="spellEnd"/>
      <w:r w:rsidR="006D725E" w:rsidRPr="00C35157">
        <w:rPr>
          <w:rFonts w:ascii="Arial" w:hAnsi="Arial" w:cs="Arial"/>
          <w:sz w:val="22"/>
          <w:szCs w:val="22"/>
        </w:rPr>
        <w:t xml:space="preserve">.  7509/19-04-2024 έγγραφη πρόσκληση του  Προέδρου της ) </w:t>
      </w:r>
      <w:r w:rsidRPr="009E19F0">
        <w:rPr>
          <w:rFonts w:ascii="Arial" w:hAnsi="Arial" w:cs="Arial"/>
          <w:sz w:val="22"/>
          <w:szCs w:val="22"/>
        </w:rPr>
        <w:t xml:space="preserve">έθεσε υπόψη των μελών </w:t>
      </w:r>
      <w:r w:rsidRPr="009E19F0">
        <w:rPr>
          <w:rFonts w:ascii="Arial" w:eastAsia="Arial" w:hAnsi="Arial" w:cs="Arial"/>
          <w:sz w:val="22"/>
          <w:szCs w:val="22"/>
        </w:rPr>
        <w:t xml:space="preserve">την  με αριθ. </w:t>
      </w:r>
      <w:proofErr w:type="spellStart"/>
      <w:r w:rsidRPr="009E19F0">
        <w:rPr>
          <w:rFonts w:ascii="Arial" w:eastAsia="Arial" w:hAnsi="Arial" w:cs="Arial"/>
          <w:sz w:val="22"/>
          <w:szCs w:val="22"/>
        </w:rPr>
        <w:t>πρωτ</w:t>
      </w:r>
      <w:proofErr w:type="spellEnd"/>
      <w:r w:rsidRPr="009E19F0">
        <w:rPr>
          <w:rFonts w:ascii="Arial" w:eastAsia="Arial" w:hAnsi="Arial" w:cs="Arial"/>
          <w:sz w:val="22"/>
          <w:szCs w:val="22"/>
        </w:rPr>
        <w:t>. 7</w:t>
      </w:r>
      <w:r w:rsidR="006D725E">
        <w:rPr>
          <w:rFonts w:ascii="Arial" w:eastAsia="Arial" w:hAnsi="Arial" w:cs="Arial"/>
          <w:sz w:val="22"/>
          <w:szCs w:val="22"/>
        </w:rPr>
        <w:t>1</w:t>
      </w:r>
      <w:r w:rsidR="001C2DA7">
        <w:rPr>
          <w:rFonts w:ascii="Arial" w:eastAsia="Arial" w:hAnsi="Arial" w:cs="Arial"/>
          <w:sz w:val="22"/>
          <w:szCs w:val="22"/>
        </w:rPr>
        <w:t>27</w:t>
      </w:r>
      <w:r w:rsidRPr="009E19F0">
        <w:rPr>
          <w:rFonts w:ascii="Arial" w:eastAsia="Arial" w:hAnsi="Arial" w:cs="Arial"/>
          <w:sz w:val="22"/>
          <w:szCs w:val="22"/>
        </w:rPr>
        <w:t>/1</w:t>
      </w:r>
      <w:r w:rsidR="006D725E">
        <w:rPr>
          <w:rFonts w:ascii="Arial" w:eastAsia="Arial" w:hAnsi="Arial" w:cs="Arial"/>
          <w:sz w:val="22"/>
          <w:szCs w:val="22"/>
        </w:rPr>
        <w:t>6</w:t>
      </w:r>
      <w:r w:rsidRPr="009E19F0">
        <w:rPr>
          <w:rFonts w:ascii="Arial" w:eastAsia="Arial" w:hAnsi="Arial" w:cs="Arial"/>
          <w:sz w:val="22"/>
          <w:szCs w:val="22"/>
        </w:rPr>
        <w:t xml:space="preserve">-04-2024  εισήγηση </w:t>
      </w:r>
      <w:r w:rsidRPr="009E19F0">
        <w:rPr>
          <w:rFonts w:ascii="Arial" w:hAnsi="Arial" w:cs="Arial"/>
          <w:sz w:val="22"/>
          <w:szCs w:val="22"/>
        </w:rPr>
        <w:t xml:space="preserve"> </w:t>
      </w:r>
      <w:r w:rsidR="001C2DA7" w:rsidRPr="00684392">
        <w:rPr>
          <w:rFonts w:ascii="Arial" w:eastAsia="Arial" w:hAnsi="Arial" w:cs="Arial"/>
          <w:szCs w:val="22"/>
        </w:rPr>
        <w:t xml:space="preserve">του Τμ. Προϋπολογισμού , Λογιστηρίου &amp; Προμηθειών του Δήμου </w:t>
      </w:r>
      <w:proofErr w:type="spellStart"/>
      <w:r w:rsidR="001C2DA7" w:rsidRPr="00684392">
        <w:rPr>
          <w:rFonts w:ascii="Arial" w:eastAsia="Arial" w:hAnsi="Arial" w:cs="Arial"/>
          <w:szCs w:val="22"/>
        </w:rPr>
        <w:t>Λεβαδέων</w:t>
      </w:r>
      <w:proofErr w:type="spellEnd"/>
      <w:r w:rsidR="001C2DA7" w:rsidRPr="009E19F0">
        <w:rPr>
          <w:rFonts w:ascii="Arial" w:hAnsi="Arial" w:cs="Arial"/>
          <w:sz w:val="22"/>
          <w:szCs w:val="22"/>
        </w:rPr>
        <w:t xml:space="preserve"> </w:t>
      </w:r>
      <w:r w:rsidRPr="009E19F0">
        <w:rPr>
          <w:rFonts w:ascii="Arial" w:hAnsi="Arial" w:cs="Arial"/>
          <w:sz w:val="22"/>
          <w:szCs w:val="22"/>
        </w:rPr>
        <w:t>στην οποία αναφέρονται</w:t>
      </w:r>
      <w:r>
        <w:rPr>
          <w:rFonts w:ascii="Arial" w:hAnsi="Arial" w:cs="Arial"/>
          <w:sz w:val="22"/>
          <w:szCs w:val="22"/>
        </w:rPr>
        <w:t>:</w:t>
      </w:r>
    </w:p>
    <w:p w:rsidR="007D64B3" w:rsidRPr="00DB4A11" w:rsidRDefault="007D64B3" w:rsidP="007D64B3">
      <w:pPr>
        <w:ind w:left="567" w:right="567"/>
        <w:rPr>
          <w:rFonts w:ascii="Arial" w:hAnsi="Arial" w:cs="Arial"/>
          <w:bCs/>
          <w:i/>
          <w:kern w:val="32"/>
          <w:sz w:val="22"/>
          <w:szCs w:val="22"/>
        </w:rPr>
      </w:pPr>
      <w:r w:rsidRPr="00DB4A11">
        <w:rPr>
          <w:rFonts w:ascii="Arial" w:hAnsi="Arial" w:cs="Arial"/>
          <w:i/>
          <w:color w:val="000000"/>
          <w:sz w:val="22"/>
          <w:szCs w:val="22"/>
          <w:shd w:val="clear" w:color="auto" w:fill="FFFFFF"/>
        </w:rPr>
        <w:t xml:space="preserve">       Από την </w:t>
      </w:r>
      <w:proofErr w:type="spellStart"/>
      <w:r w:rsidRPr="00DB4A11">
        <w:rPr>
          <w:rFonts w:ascii="Arial" w:hAnsi="Arial" w:cs="Arial"/>
          <w:i/>
          <w:color w:val="000000"/>
          <w:sz w:val="22"/>
          <w:szCs w:val="22"/>
          <w:shd w:val="clear" w:color="auto" w:fill="FFFFFF"/>
        </w:rPr>
        <w:t>αυτοδιοικητική</w:t>
      </w:r>
      <w:proofErr w:type="spellEnd"/>
      <w:r w:rsidRPr="00DB4A11">
        <w:rPr>
          <w:rFonts w:ascii="Arial" w:hAnsi="Arial" w:cs="Arial"/>
          <w:i/>
          <w:color w:val="000000"/>
          <w:sz w:val="22"/>
          <w:szCs w:val="22"/>
          <w:shd w:val="clear" w:color="auto" w:fill="FFFFFF"/>
        </w:rPr>
        <w:t xml:space="preserve"> περίοδο που άρχεται την 1η.1.2024, όπου στην κείμενη νομοθεσία γίνεται αναφορά ή παραπομπή στη οικονομική επιτροπή, την επιτροπή ποιότητας ζωής και την εκτελεστική επιτροπή των δήμων, καθώς και στις αρμοδιότητες αυτών, εφεξής νοείται η δημοτική επιτροπή, η οποία ασκεί τις αρμοδιότητες αυτές. (</w:t>
      </w:r>
      <w:r w:rsidRPr="00DB4A11">
        <w:rPr>
          <w:rFonts w:ascii="Arial" w:eastAsia="Arial Unicode MS" w:hAnsi="Arial" w:cs="Arial"/>
          <w:i/>
          <w:sz w:val="22"/>
          <w:szCs w:val="22"/>
          <w:shd w:val="clear" w:color="auto" w:fill="FFFFFF"/>
        </w:rPr>
        <w:t>άρθρο 74Α παρ.1 ν.3852/10</w:t>
      </w:r>
      <w:r w:rsidRPr="00DB4A11">
        <w:rPr>
          <w:rFonts w:ascii="Arial" w:hAnsi="Arial" w:cs="Arial"/>
          <w:i/>
          <w:color w:val="000000"/>
          <w:sz w:val="22"/>
          <w:szCs w:val="22"/>
          <w:shd w:val="clear" w:color="auto" w:fill="FFFFFF"/>
        </w:rPr>
        <w:t>, όπως προστέθηκε από το </w:t>
      </w:r>
      <w:r w:rsidRPr="00DB4A11">
        <w:rPr>
          <w:rFonts w:ascii="Arial" w:eastAsia="Arial Unicode MS" w:hAnsi="Arial" w:cs="Arial"/>
          <w:i/>
          <w:sz w:val="22"/>
          <w:szCs w:val="22"/>
          <w:shd w:val="clear" w:color="auto" w:fill="FFFFFF"/>
        </w:rPr>
        <w:t>άρθρο 9 του ν.5056/23</w:t>
      </w:r>
      <w:r w:rsidRPr="00DB4A11">
        <w:rPr>
          <w:rFonts w:ascii="Arial" w:hAnsi="Arial" w:cs="Arial"/>
          <w:i/>
          <w:color w:val="000000"/>
          <w:sz w:val="22"/>
          <w:szCs w:val="22"/>
          <w:shd w:val="clear" w:color="auto" w:fill="FFFFFF"/>
        </w:rPr>
        <w:t>) (</w:t>
      </w:r>
      <w:r w:rsidRPr="00DB4A11">
        <w:rPr>
          <w:rFonts w:ascii="Arial" w:eastAsia="Arial Unicode MS" w:hAnsi="Arial" w:cs="Arial"/>
          <w:i/>
          <w:sz w:val="22"/>
          <w:szCs w:val="22"/>
          <w:shd w:val="clear" w:color="auto" w:fill="FFFFFF"/>
        </w:rPr>
        <w:t>ΥΠ.ΕΣ. εγκ.1237/94548/06.11.2023</w:t>
      </w:r>
      <w:r w:rsidRPr="00DB4A11">
        <w:rPr>
          <w:rFonts w:ascii="Arial" w:hAnsi="Arial" w:cs="Arial"/>
          <w:i/>
          <w:color w:val="000000"/>
          <w:sz w:val="22"/>
          <w:szCs w:val="22"/>
          <w:shd w:val="clear" w:color="auto" w:fill="FFFFFF"/>
        </w:rPr>
        <w:t>)</w:t>
      </w:r>
      <w:r w:rsidRPr="00DB4A11">
        <w:rPr>
          <w:rFonts w:ascii="Arial" w:hAnsi="Arial" w:cs="Arial"/>
          <w:bCs/>
          <w:i/>
          <w:kern w:val="32"/>
          <w:sz w:val="22"/>
          <w:szCs w:val="22"/>
        </w:rPr>
        <w:t xml:space="preserve"> </w:t>
      </w:r>
    </w:p>
    <w:p w:rsidR="007D64B3" w:rsidRPr="00DB4A11" w:rsidRDefault="007D64B3" w:rsidP="007D64B3">
      <w:pPr>
        <w:ind w:left="567" w:right="567"/>
        <w:rPr>
          <w:rFonts w:ascii="Arial" w:hAnsi="Arial" w:cs="Arial"/>
          <w:i/>
          <w:sz w:val="22"/>
          <w:szCs w:val="22"/>
        </w:rPr>
      </w:pPr>
      <w:r w:rsidRPr="00DB4A11">
        <w:rPr>
          <w:rFonts w:ascii="Arial" w:hAnsi="Arial" w:cs="Arial"/>
          <w:bCs/>
          <w:i/>
          <w:kern w:val="32"/>
          <w:sz w:val="22"/>
          <w:szCs w:val="22"/>
        </w:rPr>
        <w:t xml:space="preserve">      Σύμφωνα με το άρθρο 72 παρ. 1 </w:t>
      </w:r>
      <w:proofErr w:type="spellStart"/>
      <w:r w:rsidRPr="00DB4A11">
        <w:rPr>
          <w:rFonts w:ascii="Arial" w:hAnsi="Arial" w:cs="Arial"/>
          <w:bCs/>
          <w:i/>
          <w:kern w:val="32"/>
          <w:sz w:val="22"/>
          <w:szCs w:val="22"/>
        </w:rPr>
        <w:t>περιπτ</w:t>
      </w:r>
      <w:proofErr w:type="spellEnd"/>
      <w:r w:rsidRPr="00DB4A11">
        <w:rPr>
          <w:rFonts w:ascii="Arial" w:hAnsi="Arial" w:cs="Arial"/>
          <w:bCs/>
          <w:i/>
          <w:kern w:val="32"/>
          <w:sz w:val="22"/>
          <w:szCs w:val="22"/>
        </w:rPr>
        <w:t xml:space="preserve">. </w:t>
      </w:r>
      <w:proofErr w:type="spellStart"/>
      <w:r w:rsidRPr="00DB4A11">
        <w:rPr>
          <w:rFonts w:ascii="Arial" w:hAnsi="Arial" w:cs="Arial"/>
          <w:bCs/>
          <w:i/>
          <w:kern w:val="32"/>
          <w:sz w:val="22"/>
          <w:szCs w:val="22"/>
        </w:rPr>
        <w:t>στ΄</w:t>
      </w:r>
      <w:proofErr w:type="spellEnd"/>
      <w:r w:rsidRPr="00DB4A11">
        <w:rPr>
          <w:rFonts w:ascii="Arial" w:hAnsi="Arial" w:cs="Arial"/>
          <w:bCs/>
          <w:i/>
          <w:kern w:val="32"/>
          <w:sz w:val="22"/>
          <w:szCs w:val="22"/>
        </w:rPr>
        <w:t xml:space="preserve"> και </w:t>
      </w:r>
      <w:proofErr w:type="spellStart"/>
      <w:r w:rsidRPr="00DB4A11">
        <w:rPr>
          <w:rFonts w:ascii="Arial" w:hAnsi="Arial" w:cs="Arial"/>
          <w:bCs/>
          <w:i/>
          <w:kern w:val="32"/>
          <w:sz w:val="22"/>
          <w:szCs w:val="22"/>
        </w:rPr>
        <w:t>ζ΄</w:t>
      </w:r>
      <w:proofErr w:type="spellEnd"/>
      <w:r w:rsidRPr="00DB4A11">
        <w:rPr>
          <w:rFonts w:ascii="Arial" w:hAnsi="Arial" w:cs="Arial"/>
          <w:bCs/>
          <w:i/>
          <w:kern w:val="32"/>
          <w:sz w:val="22"/>
          <w:szCs w:val="22"/>
        </w:rPr>
        <w:t xml:space="preserve"> του Ν. 3852/2010 : «Η Οικονομική Επιτροπή είναι συλλογικό όργανο , αρμόδιο για τον έλεγχο και την παρακολούθηση της οικονομικής και διοικητικής λειτουργίας του δήμου. Ειδικότερα , έχει τις ακόλουθες αποφασιστικές , ελεγκτικές και γνωμοδοτικές αρμοδιότητες : ……….. στ) Αποφασίζει για : ι. Την κατάρτιση των όρων , τη σύνταξη των διακηρύξεων , τη διεξαγωγή και κατακύρωση κάθε μορφής δημοπρασιών και διαγωνισμών , συμπεριλαμβανομένων και αυτών που αφορούν σε έργα, μελέτες , προμήθειες και υπηρεσίες, καθώς και τη συγκρότηση των ειδικών επιτροπών διεξαγωγής και αξιολόγησης από μέλη της ή ειδικούς επιστήμονες , υπαλλήλους του δήμου ή δημόσιους υπαλλήλους , ……….. ζ) Ασκεί καθήκοντα αναθέτουσας αρχής για τις συμβάσεις έργου , μελετών , υπηρεσιών , ανεξαρτήτως προϋπολογισμού , πλην των περιπτώσεων απευθείας ανάθεσης που υπάγονται στην αρμοδιότητα του δημάρχου και των περιπτώσεων του 44 του ν. 4412/2016 (Α΄147) , και αποφασίζει για </w:t>
      </w:r>
      <w:r w:rsidRPr="00DB4A11">
        <w:rPr>
          <w:rFonts w:ascii="Arial" w:hAnsi="Arial" w:cs="Arial"/>
          <w:bCs/>
          <w:i/>
          <w:kern w:val="32"/>
          <w:sz w:val="22"/>
          <w:szCs w:val="22"/>
        </w:rPr>
        <w:lastRenderedPageBreak/>
        <w:t xml:space="preserve">την έγκριση και παραλαβή των πάσης φύσεως μελετών του δήμου , σύμφωνα με το άρθρο 189 του ν. 4412/2016».   </w:t>
      </w:r>
    </w:p>
    <w:p w:rsidR="007D64B3" w:rsidRPr="00DB4A11" w:rsidRDefault="007D64B3" w:rsidP="007D64B3">
      <w:pPr>
        <w:keepNext/>
        <w:ind w:right="567"/>
        <w:jc w:val="both"/>
        <w:outlineLvl w:val="0"/>
        <w:rPr>
          <w:rFonts w:ascii="Arial" w:hAnsi="Arial" w:cs="Arial"/>
          <w:bCs/>
          <w:i/>
          <w:kern w:val="32"/>
          <w:sz w:val="22"/>
          <w:szCs w:val="22"/>
        </w:rPr>
      </w:pPr>
      <w:r w:rsidRPr="00DB4A11">
        <w:rPr>
          <w:rFonts w:ascii="Arial" w:hAnsi="Arial" w:cs="Arial"/>
          <w:bCs/>
          <w:i/>
          <w:kern w:val="32"/>
          <w:sz w:val="22"/>
          <w:szCs w:val="22"/>
        </w:rPr>
        <w:t xml:space="preserve">      </w:t>
      </w:r>
    </w:p>
    <w:p w:rsidR="007D64B3" w:rsidRPr="00DB4A11" w:rsidRDefault="007D64B3" w:rsidP="007D64B3">
      <w:pPr>
        <w:jc w:val="both"/>
        <w:rPr>
          <w:rFonts w:ascii="Arial" w:hAnsi="Arial" w:cs="Arial"/>
          <w:i/>
          <w:sz w:val="22"/>
          <w:szCs w:val="22"/>
        </w:rPr>
      </w:pPr>
      <w:r w:rsidRPr="00DB4A11">
        <w:rPr>
          <w:rStyle w:val="FontStyle17"/>
          <w:rFonts w:ascii="Arial" w:eastAsia="Meiryo UI" w:hAnsi="Arial" w:cs="Arial"/>
          <w:i/>
        </w:rPr>
        <w:t xml:space="preserve">            Την 19η Μαρτίου 2024, ημέρα Τρίτη, συνήλθε η αρμόδια επιτροπή διενέργειας διαγωνισμού και αξιολόγησης υποβαλλόμενων προσφορών, η οποία συγκροτήθηκε με την υπ' αρ. </w:t>
      </w:r>
      <w:r w:rsidRPr="00DB4A11">
        <w:rPr>
          <w:rStyle w:val="FontStyle17"/>
          <w:rFonts w:ascii="Arial" w:eastAsia="Meiryo UI" w:hAnsi="Arial" w:cs="Arial"/>
          <w:b/>
          <w:bCs/>
          <w:i/>
        </w:rPr>
        <w:t>33/2024  (</w:t>
      </w:r>
      <w:r w:rsidRPr="00DB4A11">
        <w:rPr>
          <w:rStyle w:val="FontStyle17"/>
          <w:rFonts w:ascii="Arial" w:eastAsia="Meiryo UI" w:hAnsi="Arial" w:cs="Arial"/>
          <w:i/>
        </w:rPr>
        <w:t>με ΑΔΑ:9Μ5ΝΩΛΗ-ΠΜΝ) Απόφαση Δημοτικής Επιτροπής, ,</w:t>
      </w:r>
      <w:r w:rsidRPr="00DB4A11">
        <w:rPr>
          <w:rFonts w:ascii="Arial" w:hAnsi="Arial" w:cs="Arial"/>
          <w:i/>
          <w:sz w:val="22"/>
          <w:szCs w:val="22"/>
        </w:rPr>
        <w:t xml:space="preserve"> προκειμένου να προβεί στην αξιολόγηση  των ηλεκτρονικών </w:t>
      </w:r>
      <w:proofErr w:type="spellStart"/>
      <w:r w:rsidRPr="00DB4A11">
        <w:rPr>
          <w:rFonts w:ascii="Arial" w:hAnsi="Arial" w:cs="Arial"/>
          <w:i/>
          <w:sz w:val="22"/>
          <w:szCs w:val="22"/>
        </w:rPr>
        <w:t>υποφακέλων</w:t>
      </w:r>
      <w:proofErr w:type="spellEnd"/>
      <w:r w:rsidRPr="00DB4A11">
        <w:rPr>
          <w:rFonts w:ascii="Arial" w:hAnsi="Arial" w:cs="Arial"/>
          <w:i/>
          <w:sz w:val="22"/>
          <w:szCs w:val="22"/>
        </w:rPr>
        <w:t xml:space="preserve"> «Δικαιολογητικά συμμετοχής - τεχνική προσφορά» και  «Οικονομική προσφορά» των συμμετεχόντων στον ηλεκτρονικό ανοικτό διαγωνισμό για τις: «ΕΡΓΑΣΙΕΣ ΣΥΝΤΗΡΗΣΗΣ ΚΑΙ ΕΠΙΣΚΕΥΗΣ (συμπεριλαμβανομένων και Ανταλλακτικών) &amp; ΠΡΟΜΗΘΕΙΑ ΕΛΑΣΤΙΚΩΝ ΤΩΝ ΟΧΗΜΑΤΩΝ ΚΑΙ ΜΗΧΑΝΗΜΑΤΩΝ ΕΡΓΩΝ ΤΟΥ ΔΗΜΟΥ ΛΕΒΑΔΕΩΝ  2024-2025 » (</w:t>
      </w:r>
      <w:proofErr w:type="spellStart"/>
      <w:r w:rsidRPr="00DB4A11">
        <w:rPr>
          <w:rFonts w:ascii="Arial" w:hAnsi="Arial" w:cs="Arial"/>
          <w:i/>
          <w:sz w:val="22"/>
          <w:szCs w:val="22"/>
        </w:rPr>
        <w:t>Αριθμ</w:t>
      </w:r>
      <w:proofErr w:type="spellEnd"/>
      <w:r w:rsidRPr="00DB4A11">
        <w:rPr>
          <w:rFonts w:ascii="Arial" w:hAnsi="Arial" w:cs="Arial"/>
          <w:i/>
          <w:sz w:val="22"/>
          <w:szCs w:val="22"/>
        </w:rPr>
        <w:t xml:space="preserve">. </w:t>
      </w:r>
      <w:proofErr w:type="spellStart"/>
      <w:r w:rsidRPr="00DB4A11">
        <w:rPr>
          <w:rFonts w:ascii="Arial" w:hAnsi="Arial" w:cs="Arial"/>
          <w:i/>
          <w:sz w:val="22"/>
          <w:szCs w:val="22"/>
        </w:rPr>
        <w:t>πρωτ</w:t>
      </w:r>
      <w:proofErr w:type="spellEnd"/>
      <w:r w:rsidRPr="00DB4A11">
        <w:rPr>
          <w:rFonts w:ascii="Arial" w:hAnsi="Arial" w:cs="Arial"/>
          <w:i/>
          <w:sz w:val="22"/>
          <w:szCs w:val="22"/>
        </w:rPr>
        <w:t xml:space="preserve">. Διακήρυξης:  2246/02-02-2024), η οποία έλαβε το </w:t>
      </w:r>
      <w:proofErr w:type="spellStart"/>
      <w:r w:rsidRPr="00DB4A11">
        <w:rPr>
          <w:rFonts w:ascii="Arial" w:hAnsi="Arial" w:cs="Arial"/>
          <w:i/>
          <w:sz w:val="22"/>
          <w:szCs w:val="22"/>
        </w:rPr>
        <w:t>υπ΄</w:t>
      </w:r>
      <w:proofErr w:type="spellEnd"/>
      <w:r w:rsidRPr="00DB4A11">
        <w:rPr>
          <w:rFonts w:ascii="Arial" w:hAnsi="Arial" w:cs="Arial"/>
          <w:i/>
          <w:sz w:val="22"/>
          <w:szCs w:val="22"/>
        </w:rPr>
        <w:t xml:space="preserve"> </w:t>
      </w:r>
      <w:proofErr w:type="spellStart"/>
      <w:r w:rsidRPr="00DB4A11">
        <w:rPr>
          <w:rFonts w:ascii="Arial" w:hAnsi="Arial" w:cs="Arial"/>
          <w:i/>
          <w:sz w:val="22"/>
          <w:szCs w:val="22"/>
        </w:rPr>
        <w:t>αριθμ</w:t>
      </w:r>
      <w:proofErr w:type="spellEnd"/>
      <w:r w:rsidRPr="00DB4A11">
        <w:rPr>
          <w:rFonts w:ascii="Arial" w:hAnsi="Arial" w:cs="Arial"/>
          <w:i/>
          <w:sz w:val="22"/>
          <w:szCs w:val="22"/>
        </w:rPr>
        <w:t>. 342269  αριθμό  συστήματος ΕΣΗΔΗΣ, δημοσιεύθηκε νομίμως και αναρτήθηκε στο Κεντρικό Ηλεκτρονικό Μητρώο Δημοσίων Συμβάσεων, λαμβάνοντας  ΑΔΑΜ 24PROC014210575 2024-02-02.</w:t>
      </w:r>
    </w:p>
    <w:p w:rsidR="007D64B3" w:rsidRPr="00DB4A11" w:rsidRDefault="007D64B3" w:rsidP="007D64B3">
      <w:pPr>
        <w:jc w:val="both"/>
        <w:rPr>
          <w:rStyle w:val="FontStyle17"/>
          <w:rFonts w:ascii="Arial" w:eastAsia="Meiryo UI" w:hAnsi="Arial" w:cs="Arial"/>
          <w:i/>
        </w:rPr>
      </w:pPr>
      <w:r w:rsidRPr="00DB4A11">
        <w:rPr>
          <w:rStyle w:val="FontStyle17"/>
          <w:rFonts w:ascii="Arial" w:eastAsia="Meiryo UI" w:hAnsi="Arial" w:cs="Arial"/>
          <w:i/>
        </w:rPr>
        <w:t xml:space="preserve">     Ο διαγωνισμός πραγματοποιήθηκε με την ανοικτή διαδικασία του άρθρου </w:t>
      </w:r>
      <w:r w:rsidRPr="00DB4A11">
        <w:rPr>
          <w:rStyle w:val="FontStyle17"/>
          <w:rFonts w:ascii="Arial" w:eastAsia="Meiryo UI" w:hAnsi="Arial" w:cs="Arial"/>
          <w:b/>
          <w:bCs/>
          <w:i/>
        </w:rPr>
        <w:t>27 του Ν. 4412/16</w:t>
      </w:r>
      <w:r w:rsidRPr="00DB4A11">
        <w:rPr>
          <w:rStyle w:val="FontStyle17"/>
          <w:rFonts w:ascii="Arial" w:eastAsia="Meiryo UI" w:hAnsi="Arial" w:cs="Arial"/>
          <w:i/>
        </w:rPr>
        <w:t xml:space="preserve">, με χρήση της πλατφόρμας του Εθνικού Συστήματος Ηλεκτρονικών Δημοσίων Συμβάσεων (ΕΣΗΔΗΣ) μέσω της διαδικτυακής πύλης </w:t>
      </w:r>
      <w:proofErr w:type="spellStart"/>
      <w:r w:rsidRPr="00DB4A11">
        <w:rPr>
          <w:rStyle w:val="FontStyle17"/>
          <w:rFonts w:ascii="Arial" w:eastAsia="Meiryo UI" w:hAnsi="Arial" w:cs="Arial"/>
          <w:i/>
        </w:rPr>
        <w:t>www.promitheus.gov.gr</w:t>
      </w:r>
      <w:proofErr w:type="spellEnd"/>
      <w:r w:rsidRPr="00DB4A11">
        <w:rPr>
          <w:rStyle w:val="FontStyle17"/>
          <w:rFonts w:ascii="Arial" w:eastAsia="Meiryo UI" w:hAnsi="Arial" w:cs="Arial"/>
          <w:i/>
        </w:rPr>
        <w:t xml:space="preserve"> του συστήματος , με καταληκτική ημερομηνία υποβολής ηλεκτρονικών προσφορών την 11 Μαρτίου 2024 και ώρα 15.00 </w:t>
      </w:r>
      <w:proofErr w:type="spellStart"/>
      <w:r w:rsidRPr="00DB4A11">
        <w:rPr>
          <w:rStyle w:val="FontStyle17"/>
          <w:rFonts w:ascii="Arial" w:eastAsia="Meiryo UI" w:hAnsi="Arial" w:cs="Arial"/>
          <w:i/>
        </w:rPr>
        <w:t>μ.μ</w:t>
      </w:r>
      <w:proofErr w:type="spellEnd"/>
      <w:r w:rsidRPr="00DB4A11">
        <w:rPr>
          <w:rStyle w:val="FontStyle17"/>
          <w:rFonts w:ascii="Arial" w:eastAsia="Meiryo UI" w:hAnsi="Arial" w:cs="Arial"/>
          <w:i/>
        </w:rPr>
        <w:t xml:space="preserve">. και ηλεκτρονικής αποσφράγισης των προσφορών την 18 Μαρτίου 2024 και ώρα 11.00 </w:t>
      </w:r>
      <w:proofErr w:type="spellStart"/>
      <w:r w:rsidRPr="00DB4A11">
        <w:rPr>
          <w:rStyle w:val="FontStyle17"/>
          <w:rFonts w:ascii="Arial" w:eastAsia="Meiryo UI" w:hAnsi="Arial" w:cs="Arial"/>
          <w:i/>
        </w:rPr>
        <w:t>π.μ</w:t>
      </w:r>
      <w:proofErr w:type="spellEnd"/>
      <w:r w:rsidRPr="00DB4A11">
        <w:rPr>
          <w:rStyle w:val="FontStyle17"/>
          <w:rFonts w:ascii="Arial" w:eastAsia="Meiryo UI" w:hAnsi="Arial" w:cs="Arial"/>
          <w:i/>
        </w:rPr>
        <w:t xml:space="preserve">.  </w:t>
      </w:r>
    </w:p>
    <w:p w:rsidR="007D64B3" w:rsidRPr="00DB4A11" w:rsidRDefault="007D64B3" w:rsidP="007D64B3">
      <w:pPr>
        <w:pStyle w:val="ad"/>
        <w:rPr>
          <w:rFonts w:ascii="Arial" w:hAnsi="Arial" w:cs="Arial"/>
          <w:i/>
          <w:color w:val="000000"/>
          <w:sz w:val="22"/>
          <w:szCs w:val="22"/>
        </w:rPr>
      </w:pPr>
      <w:r w:rsidRPr="00DB4A11">
        <w:rPr>
          <w:rFonts w:ascii="Arial" w:hAnsi="Arial" w:cs="Arial"/>
          <w:i/>
          <w:sz w:val="22"/>
          <w:szCs w:val="22"/>
        </w:rPr>
        <w:t xml:space="preserve">    Μετά την αποσφράγιση των </w:t>
      </w:r>
      <w:proofErr w:type="spellStart"/>
      <w:r w:rsidRPr="00DB4A11">
        <w:rPr>
          <w:rFonts w:ascii="Arial" w:hAnsi="Arial" w:cs="Arial"/>
          <w:i/>
          <w:sz w:val="22"/>
          <w:szCs w:val="22"/>
        </w:rPr>
        <w:t>υποφάκελων</w:t>
      </w:r>
      <w:proofErr w:type="spellEnd"/>
      <w:r w:rsidRPr="00DB4A11">
        <w:rPr>
          <w:rFonts w:ascii="Arial" w:hAnsi="Arial" w:cs="Arial"/>
          <w:i/>
          <w:sz w:val="22"/>
          <w:szCs w:val="22"/>
        </w:rPr>
        <w:t xml:space="preserve"> «Δικαιολογητικά συμμετοχής – Τεχνική προσφορά» και «Οικονομική Προσφορά», διαπιστώθηκε ότι έχουν υποβληθεί ηλεκτρονικά  επτά (7) προσφορές των κατωτέρω οικονομικών φορέων, </w:t>
      </w:r>
      <w:r w:rsidRPr="00DB4A11">
        <w:rPr>
          <w:rFonts w:ascii="Arial" w:hAnsi="Arial" w:cs="Arial"/>
          <w:i/>
          <w:color w:val="000000"/>
          <w:sz w:val="22"/>
          <w:szCs w:val="22"/>
        </w:rPr>
        <w:t>με αποτέλεσμα να είναι δυνατή πλέον η πρόσβαση στο περιεχόμενό τους :</w:t>
      </w:r>
    </w:p>
    <w:p w:rsidR="007D64B3" w:rsidRPr="00DB4A11" w:rsidRDefault="007D64B3" w:rsidP="007D64B3">
      <w:pPr>
        <w:pStyle w:val="ad"/>
        <w:rPr>
          <w:rFonts w:ascii="Arial" w:hAnsi="Arial" w:cs="Arial"/>
          <w:i/>
          <w:color w:val="000000"/>
          <w:sz w:val="22"/>
          <w:szCs w:val="22"/>
        </w:rPr>
      </w:pPr>
    </w:p>
    <w:p w:rsidR="007D64B3" w:rsidRPr="00DB4A11" w:rsidRDefault="007D64B3" w:rsidP="007D64B3">
      <w:pPr>
        <w:pStyle w:val="af9"/>
        <w:numPr>
          <w:ilvl w:val="0"/>
          <w:numId w:val="47"/>
        </w:numPr>
        <w:suppressAutoHyphens w:val="0"/>
        <w:autoSpaceDE w:val="0"/>
        <w:autoSpaceDN w:val="0"/>
        <w:adjustRightInd w:val="0"/>
        <w:rPr>
          <w:rFonts w:ascii="Arial" w:eastAsia="FreeSans" w:hAnsi="Arial" w:cs="Arial"/>
          <w:b/>
          <w:i/>
          <w:sz w:val="22"/>
          <w:szCs w:val="22"/>
        </w:rPr>
      </w:pPr>
      <w:r w:rsidRPr="00DB4A11">
        <w:rPr>
          <w:rFonts w:ascii="Arial" w:eastAsia="FreeSans" w:hAnsi="Arial" w:cs="Arial"/>
          <w:b/>
          <w:i/>
          <w:sz w:val="22"/>
          <w:szCs w:val="22"/>
        </w:rPr>
        <w:t>Επωνυμία: ΑΥΓΕΡΗΣ ΧΡΙΣΤΟΣ του ΝΙΚΟΛΑΟΥ</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Οδός και αριθμός: ΔΕΛΦΩΝ 49</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w:t>
      </w:r>
      <w:proofErr w:type="spellStart"/>
      <w:r w:rsidRPr="00DB4A11">
        <w:rPr>
          <w:rFonts w:ascii="Arial" w:eastAsia="FreeSans" w:hAnsi="Arial" w:cs="Arial"/>
          <w:i/>
          <w:sz w:val="22"/>
          <w:szCs w:val="22"/>
        </w:rPr>
        <w:t>Ταχ</w:t>
      </w:r>
      <w:proofErr w:type="spellEnd"/>
      <w:r w:rsidRPr="00DB4A11">
        <w:rPr>
          <w:rFonts w:ascii="Arial" w:eastAsia="FreeSans" w:hAnsi="Arial" w:cs="Arial"/>
          <w:i/>
          <w:sz w:val="22"/>
          <w:szCs w:val="22"/>
        </w:rPr>
        <w:t>. κωδ.: 32131</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Πόλη: ΛΙΒΑΔΕΙΑ</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w:t>
      </w:r>
      <w:proofErr w:type="spellStart"/>
      <w:r w:rsidRPr="00DB4A11">
        <w:rPr>
          <w:rFonts w:ascii="Arial" w:eastAsia="FreeSans" w:hAnsi="Arial" w:cs="Arial"/>
          <w:i/>
          <w:sz w:val="22"/>
          <w:szCs w:val="22"/>
        </w:rPr>
        <w:t>Ηλ</w:t>
      </w:r>
      <w:proofErr w:type="spellEnd"/>
      <w:r w:rsidRPr="00DB4A11">
        <w:rPr>
          <w:rFonts w:ascii="Arial" w:eastAsia="FreeSans" w:hAnsi="Arial" w:cs="Arial"/>
          <w:i/>
          <w:sz w:val="22"/>
          <w:szCs w:val="22"/>
        </w:rPr>
        <w:t xml:space="preserve">. </w:t>
      </w:r>
      <w:proofErr w:type="spellStart"/>
      <w:r w:rsidRPr="00DB4A11">
        <w:rPr>
          <w:rFonts w:ascii="Arial" w:eastAsia="FreeSans" w:hAnsi="Arial" w:cs="Arial"/>
          <w:i/>
          <w:sz w:val="22"/>
          <w:szCs w:val="22"/>
        </w:rPr>
        <w:t>ταχ</w:t>
      </w:r>
      <w:proofErr w:type="spellEnd"/>
      <w:r w:rsidRPr="00DB4A11">
        <w:rPr>
          <w:rFonts w:ascii="Arial" w:eastAsia="FreeSans" w:hAnsi="Arial" w:cs="Arial"/>
          <w:i/>
          <w:sz w:val="22"/>
          <w:szCs w:val="22"/>
        </w:rPr>
        <w:t>/</w:t>
      </w:r>
      <w:proofErr w:type="spellStart"/>
      <w:r w:rsidRPr="00DB4A11">
        <w:rPr>
          <w:rFonts w:ascii="Arial" w:eastAsia="FreeSans" w:hAnsi="Arial" w:cs="Arial"/>
          <w:i/>
          <w:sz w:val="22"/>
          <w:szCs w:val="22"/>
        </w:rPr>
        <w:t>μείο</w:t>
      </w:r>
      <w:proofErr w:type="spellEnd"/>
      <w:r w:rsidRPr="00DB4A11">
        <w:rPr>
          <w:rFonts w:ascii="Arial" w:eastAsia="FreeSans" w:hAnsi="Arial" w:cs="Arial"/>
          <w:i/>
          <w:sz w:val="22"/>
          <w:szCs w:val="22"/>
        </w:rPr>
        <w:t>: augerislada@gmail.com</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Τηλέφωνο: 2261022573</w:t>
      </w:r>
    </w:p>
    <w:p w:rsidR="007D64B3" w:rsidRPr="00DB4A11" w:rsidRDefault="007D64B3" w:rsidP="007D64B3">
      <w:pPr>
        <w:pStyle w:val="ad"/>
        <w:rPr>
          <w:rFonts w:ascii="Arial" w:eastAsia="FreeSans" w:hAnsi="Arial" w:cs="Arial"/>
          <w:i/>
          <w:sz w:val="22"/>
          <w:szCs w:val="22"/>
        </w:rPr>
      </w:pPr>
      <w:r w:rsidRPr="00DB4A11">
        <w:rPr>
          <w:rFonts w:ascii="Arial" w:eastAsia="FreeSans" w:hAnsi="Arial" w:cs="Arial"/>
          <w:i/>
          <w:sz w:val="22"/>
          <w:szCs w:val="22"/>
        </w:rPr>
        <w:t xml:space="preserve">              Α.Φ.Μ.    : 105914348</w:t>
      </w:r>
    </w:p>
    <w:p w:rsidR="007D64B3" w:rsidRPr="00DB4A11" w:rsidRDefault="007D64B3" w:rsidP="007D64B3">
      <w:pPr>
        <w:pStyle w:val="ad"/>
        <w:rPr>
          <w:rFonts w:ascii="Arial" w:eastAsia="FreeSans" w:hAnsi="Arial" w:cs="Arial"/>
          <w:i/>
          <w:sz w:val="22"/>
          <w:szCs w:val="22"/>
        </w:rPr>
      </w:pPr>
    </w:p>
    <w:p w:rsidR="007D64B3" w:rsidRPr="00DB4A11" w:rsidRDefault="007D64B3" w:rsidP="007D64B3">
      <w:pPr>
        <w:pStyle w:val="af9"/>
        <w:numPr>
          <w:ilvl w:val="0"/>
          <w:numId w:val="47"/>
        </w:numPr>
        <w:suppressAutoHyphens w:val="0"/>
        <w:autoSpaceDE w:val="0"/>
        <w:autoSpaceDN w:val="0"/>
        <w:adjustRightInd w:val="0"/>
        <w:rPr>
          <w:rFonts w:ascii="Arial" w:eastAsia="FreeSans" w:hAnsi="Arial" w:cs="Arial"/>
          <w:b/>
          <w:i/>
          <w:sz w:val="22"/>
          <w:szCs w:val="22"/>
        </w:rPr>
      </w:pPr>
      <w:r w:rsidRPr="00DB4A11">
        <w:rPr>
          <w:rFonts w:ascii="Arial" w:eastAsia="FreeSans" w:hAnsi="Arial" w:cs="Arial"/>
          <w:b/>
          <w:i/>
          <w:sz w:val="22"/>
          <w:szCs w:val="22"/>
        </w:rPr>
        <w:t>Επωνυμία: ΚΑΝΤΑΣ ΓΕΩΡΓΙΟΣ του  ΠΟΥΛΟΥ</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Οδός και αριθμός: ΤΕΡΜΑ ΔΕΛΦΩΝ</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w:t>
      </w:r>
      <w:proofErr w:type="spellStart"/>
      <w:r w:rsidRPr="00DB4A11">
        <w:rPr>
          <w:rFonts w:ascii="Arial" w:eastAsia="FreeSans" w:hAnsi="Arial" w:cs="Arial"/>
          <w:i/>
          <w:sz w:val="22"/>
          <w:szCs w:val="22"/>
        </w:rPr>
        <w:t>Ταχ</w:t>
      </w:r>
      <w:proofErr w:type="spellEnd"/>
      <w:r w:rsidRPr="00DB4A11">
        <w:rPr>
          <w:rFonts w:ascii="Arial" w:eastAsia="FreeSans" w:hAnsi="Arial" w:cs="Arial"/>
          <w:i/>
          <w:sz w:val="22"/>
          <w:szCs w:val="22"/>
        </w:rPr>
        <w:t>. κωδ.: 32131</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Πόλη: ΛΙΒΑΔΕΙΑ</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w:t>
      </w:r>
      <w:proofErr w:type="spellStart"/>
      <w:r w:rsidRPr="00DB4A11">
        <w:rPr>
          <w:rFonts w:ascii="Arial" w:eastAsia="FreeSans" w:hAnsi="Arial" w:cs="Arial"/>
          <w:i/>
          <w:sz w:val="22"/>
          <w:szCs w:val="22"/>
        </w:rPr>
        <w:t>Ηλ</w:t>
      </w:r>
      <w:proofErr w:type="spellEnd"/>
      <w:r w:rsidRPr="00DB4A11">
        <w:rPr>
          <w:rFonts w:ascii="Arial" w:eastAsia="FreeSans" w:hAnsi="Arial" w:cs="Arial"/>
          <w:i/>
          <w:sz w:val="22"/>
          <w:szCs w:val="22"/>
        </w:rPr>
        <w:t xml:space="preserve">. </w:t>
      </w:r>
      <w:proofErr w:type="spellStart"/>
      <w:r w:rsidRPr="00DB4A11">
        <w:rPr>
          <w:rFonts w:ascii="Arial" w:eastAsia="FreeSans" w:hAnsi="Arial" w:cs="Arial"/>
          <w:i/>
          <w:sz w:val="22"/>
          <w:szCs w:val="22"/>
        </w:rPr>
        <w:t>ταχ</w:t>
      </w:r>
      <w:proofErr w:type="spellEnd"/>
      <w:r w:rsidRPr="00DB4A11">
        <w:rPr>
          <w:rFonts w:ascii="Arial" w:eastAsia="FreeSans" w:hAnsi="Arial" w:cs="Arial"/>
          <w:i/>
          <w:sz w:val="22"/>
          <w:szCs w:val="22"/>
        </w:rPr>
        <w:t>/</w:t>
      </w:r>
      <w:proofErr w:type="spellStart"/>
      <w:r w:rsidRPr="00DB4A11">
        <w:rPr>
          <w:rFonts w:ascii="Arial" w:eastAsia="FreeSans" w:hAnsi="Arial" w:cs="Arial"/>
          <w:i/>
          <w:sz w:val="22"/>
          <w:szCs w:val="22"/>
        </w:rPr>
        <w:t>μείο</w:t>
      </w:r>
      <w:proofErr w:type="spellEnd"/>
      <w:r w:rsidRPr="00DB4A11">
        <w:rPr>
          <w:rFonts w:ascii="Arial" w:eastAsia="FreeSans" w:hAnsi="Arial" w:cs="Arial"/>
          <w:i/>
          <w:sz w:val="22"/>
          <w:szCs w:val="22"/>
        </w:rPr>
        <w:t>: karcherkantas@yahoo.com</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Τηλέφωνο: 2261026102 - 6974669465</w:t>
      </w:r>
    </w:p>
    <w:p w:rsidR="007D64B3" w:rsidRPr="00DB4A11" w:rsidRDefault="007D64B3" w:rsidP="007D64B3">
      <w:pPr>
        <w:pStyle w:val="ad"/>
        <w:ind w:left="720"/>
        <w:rPr>
          <w:rFonts w:ascii="Arial" w:eastAsia="FreeSans" w:hAnsi="Arial" w:cs="Arial"/>
          <w:i/>
          <w:sz w:val="22"/>
          <w:szCs w:val="22"/>
        </w:rPr>
      </w:pPr>
      <w:r w:rsidRPr="00DB4A11">
        <w:rPr>
          <w:rFonts w:ascii="Arial" w:eastAsia="FreeSans" w:hAnsi="Arial" w:cs="Arial"/>
          <w:i/>
          <w:sz w:val="22"/>
          <w:szCs w:val="22"/>
        </w:rPr>
        <w:t>Α.Φ.Μ.   : 105918857</w:t>
      </w:r>
    </w:p>
    <w:p w:rsidR="007D64B3" w:rsidRPr="00DB4A11" w:rsidRDefault="007D64B3" w:rsidP="007D64B3">
      <w:pPr>
        <w:pStyle w:val="ad"/>
        <w:ind w:left="720"/>
        <w:rPr>
          <w:rFonts w:ascii="Arial" w:hAnsi="Arial" w:cs="Arial"/>
          <w:i/>
          <w:color w:val="FF0000"/>
          <w:sz w:val="22"/>
          <w:szCs w:val="22"/>
        </w:rPr>
      </w:pPr>
    </w:p>
    <w:p w:rsidR="007D64B3" w:rsidRPr="00DB4A11" w:rsidRDefault="007D64B3" w:rsidP="007D64B3">
      <w:pPr>
        <w:pStyle w:val="af9"/>
        <w:numPr>
          <w:ilvl w:val="0"/>
          <w:numId w:val="47"/>
        </w:numPr>
        <w:suppressAutoHyphens w:val="0"/>
        <w:autoSpaceDE w:val="0"/>
        <w:autoSpaceDN w:val="0"/>
        <w:adjustRightInd w:val="0"/>
        <w:rPr>
          <w:rFonts w:ascii="Arial" w:eastAsia="FreeSans" w:hAnsi="Arial" w:cs="Arial"/>
          <w:b/>
          <w:i/>
          <w:sz w:val="22"/>
          <w:szCs w:val="22"/>
        </w:rPr>
      </w:pPr>
      <w:r w:rsidRPr="00DB4A11">
        <w:rPr>
          <w:rFonts w:ascii="Arial" w:eastAsia="FreeSans" w:hAnsi="Arial" w:cs="Arial"/>
          <w:b/>
          <w:i/>
          <w:sz w:val="22"/>
          <w:szCs w:val="22"/>
        </w:rPr>
        <w:t>Επωνυμία: ΚΑΡΑΤΖΑΣ ΧΡΗΣΤΟΣ – ΕΜΜΑΝΟΥΗΛ του ΔΗΜΗΤΡΙΟΥ</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Οδός και αριθμός: 2ο ΧΛΜ ΛΙΒΑΔΕΙΑΣ ΛΑΜΙΑΣ</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w:t>
      </w:r>
      <w:proofErr w:type="spellStart"/>
      <w:r w:rsidRPr="00DB4A11">
        <w:rPr>
          <w:rFonts w:ascii="Arial" w:eastAsia="FreeSans" w:hAnsi="Arial" w:cs="Arial"/>
          <w:i/>
          <w:sz w:val="22"/>
          <w:szCs w:val="22"/>
        </w:rPr>
        <w:t>Ταχ</w:t>
      </w:r>
      <w:proofErr w:type="spellEnd"/>
      <w:r w:rsidRPr="00DB4A11">
        <w:rPr>
          <w:rFonts w:ascii="Arial" w:eastAsia="FreeSans" w:hAnsi="Arial" w:cs="Arial"/>
          <w:i/>
          <w:sz w:val="22"/>
          <w:szCs w:val="22"/>
        </w:rPr>
        <w:t>. κωδ.: 32131</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Πόλη: ΛΙΒΑΔΕΙΑ</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w:t>
      </w:r>
      <w:proofErr w:type="spellStart"/>
      <w:r w:rsidRPr="00DB4A11">
        <w:rPr>
          <w:rFonts w:ascii="Arial" w:eastAsia="FreeSans" w:hAnsi="Arial" w:cs="Arial"/>
          <w:i/>
          <w:sz w:val="22"/>
          <w:szCs w:val="22"/>
        </w:rPr>
        <w:t>Ηλ</w:t>
      </w:r>
      <w:proofErr w:type="spellEnd"/>
      <w:r w:rsidRPr="00DB4A11">
        <w:rPr>
          <w:rFonts w:ascii="Arial" w:eastAsia="FreeSans" w:hAnsi="Arial" w:cs="Arial"/>
          <w:i/>
          <w:sz w:val="22"/>
          <w:szCs w:val="22"/>
        </w:rPr>
        <w:t xml:space="preserve">. </w:t>
      </w:r>
      <w:proofErr w:type="spellStart"/>
      <w:r w:rsidRPr="00DB4A11">
        <w:rPr>
          <w:rFonts w:ascii="Arial" w:eastAsia="FreeSans" w:hAnsi="Arial" w:cs="Arial"/>
          <w:i/>
          <w:sz w:val="22"/>
          <w:szCs w:val="22"/>
        </w:rPr>
        <w:t>ταχ</w:t>
      </w:r>
      <w:proofErr w:type="spellEnd"/>
      <w:r w:rsidRPr="00DB4A11">
        <w:rPr>
          <w:rFonts w:ascii="Arial" w:eastAsia="FreeSans" w:hAnsi="Arial" w:cs="Arial"/>
          <w:i/>
          <w:sz w:val="22"/>
          <w:szCs w:val="22"/>
        </w:rPr>
        <w:t>/</w:t>
      </w:r>
      <w:proofErr w:type="spellStart"/>
      <w:r w:rsidRPr="00DB4A11">
        <w:rPr>
          <w:rFonts w:ascii="Arial" w:eastAsia="FreeSans" w:hAnsi="Arial" w:cs="Arial"/>
          <w:i/>
          <w:sz w:val="22"/>
          <w:szCs w:val="22"/>
        </w:rPr>
        <w:t>μείο</w:t>
      </w:r>
      <w:proofErr w:type="spellEnd"/>
      <w:r w:rsidRPr="00DB4A11">
        <w:rPr>
          <w:rFonts w:ascii="Arial" w:eastAsia="FreeSans" w:hAnsi="Arial" w:cs="Arial"/>
          <w:i/>
          <w:sz w:val="22"/>
          <w:szCs w:val="22"/>
        </w:rPr>
        <w:t>: karatzasxr@gmail.com</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Τηλέφωνο: 6947433830</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Α.Φ.Μ.,    : 039288701</w:t>
      </w:r>
    </w:p>
    <w:p w:rsidR="007D64B3" w:rsidRPr="00DB4A11" w:rsidRDefault="007D64B3" w:rsidP="007D64B3">
      <w:pPr>
        <w:autoSpaceDE w:val="0"/>
        <w:autoSpaceDN w:val="0"/>
        <w:adjustRightInd w:val="0"/>
        <w:rPr>
          <w:rFonts w:ascii="Arial" w:eastAsia="FreeSans" w:hAnsi="Arial" w:cs="Arial"/>
          <w:i/>
          <w:sz w:val="22"/>
          <w:szCs w:val="22"/>
        </w:rPr>
      </w:pPr>
    </w:p>
    <w:p w:rsidR="007D64B3" w:rsidRPr="00DB4A11" w:rsidRDefault="007D64B3" w:rsidP="007D64B3">
      <w:pPr>
        <w:pStyle w:val="af9"/>
        <w:numPr>
          <w:ilvl w:val="0"/>
          <w:numId w:val="47"/>
        </w:numPr>
        <w:suppressAutoHyphens w:val="0"/>
        <w:autoSpaceDE w:val="0"/>
        <w:autoSpaceDN w:val="0"/>
        <w:adjustRightInd w:val="0"/>
        <w:rPr>
          <w:rFonts w:ascii="Arial" w:eastAsia="FreeSans" w:hAnsi="Arial" w:cs="Arial"/>
          <w:b/>
          <w:i/>
          <w:sz w:val="22"/>
          <w:szCs w:val="22"/>
        </w:rPr>
      </w:pPr>
      <w:r w:rsidRPr="00DB4A11">
        <w:rPr>
          <w:rFonts w:ascii="Arial" w:eastAsia="FreeSans" w:hAnsi="Arial" w:cs="Arial"/>
          <w:i/>
          <w:sz w:val="22"/>
          <w:szCs w:val="22"/>
        </w:rPr>
        <w:t xml:space="preserve"> </w:t>
      </w:r>
      <w:r w:rsidRPr="00DB4A11">
        <w:rPr>
          <w:rFonts w:ascii="Arial" w:eastAsia="FreeSans" w:hAnsi="Arial" w:cs="Arial"/>
          <w:b/>
          <w:i/>
          <w:sz w:val="22"/>
          <w:szCs w:val="22"/>
        </w:rPr>
        <w:t>Επωνυμία: ΧΡΥΣΑΝΘΟΣ ΜΠΙΚΟΣ  &amp; ΣΙΑ ΟΕ</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Οδός και αριθμός: ΤΕΡΜΑ ΠΑΠΑΣΠΥΡΟΥ</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w:t>
      </w:r>
      <w:proofErr w:type="spellStart"/>
      <w:r w:rsidRPr="00DB4A11">
        <w:rPr>
          <w:rFonts w:ascii="Arial" w:eastAsia="FreeSans" w:hAnsi="Arial" w:cs="Arial"/>
          <w:i/>
          <w:sz w:val="22"/>
          <w:szCs w:val="22"/>
        </w:rPr>
        <w:t>Ταχ</w:t>
      </w:r>
      <w:proofErr w:type="spellEnd"/>
      <w:r w:rsidRPr="00DB4A11">
        <w:rPr>
          <w:rFonts w:ascii="Arial" w:eastAsia="FreeSans" w:hAnsi="Arial" w:cs="Arial"/>
          <w:i/>
          <w:sz w:val="22"/>
          <w:szCs w:val="22"/>
        </w:rPr>
        <w:t>. κωδ.: 32131</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Πόλη: ΛΙΒΑΔΕΙΑ</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w:t>
      </w:r>
      <w:proofErr w:type="spellStart"/>
      <w:r w:rsidRPr="00DB4A11">
        <w:rPr>
          <w:rFonts w:ascii="Arial" w:eastAsia="FreeSans" w:hAnsi="Arial" w:cs="Arial"/>
          <w:i/>
          <w:sz w:val="22"/>
          <w:szCs w:val="22"/>
        </w:rPr>
        <w:t>Ηλ</w:t>
      </w:r>
      <w:proofErr w:type="spellEnd"/>
      <w:r w:rsidRPr="00DB4A11">
        <w:rPr>
          <w:rFonts w:ascii="Arial" w:eastAsia="FreeSans" w:hAnsi="Arial" w:cs="Arial"/>
          <w:i/>
          <w:sz w:val="22"/>
          <w:szCs w:val="22"/>
        </w:rPr>
        <w:t xml:space="preserve">. </w:t>
      </w:r>
      <w:proofErr w:type="spellStart"/>
      <w:r w:rsidRPr="00DB4A11">
        <w:rPr>
          <w:rFonts w:ascii="Arial" w:eastAsia="FreeSans" w:hAnsi="Arial" w:cs="Arial"/>
          <w:i/>
          <w:sz w:val="22"/>
          <w:szCs w:val="22"/>
        </w:rPr>
        <w:t>ταχ</w:t>
      </w:r>
      <w:proofErr w:type="spellEnd"/>
      <w:r w:rsidRPr="00DB4A11">
        <w:rPr>
          <w:rFonts w:ascii="Arial" w:eastAsia="FreeSans" w:hAnsi="Arial" w:cs="Arial"/>
          <w:i/>
          <w:sz w:val="22"/>
          <w:szCs w:val="22"/>
        </w:rPr>
        <w:t>/</w:t>
      </w:r>
      <w:proofErr w:type="spellStart"/>
      <w:r w:rsidRPr="00DB4A11">
        <w:rPr>
          <w:rFonts w:ascii="Arial" w:eastAsia="FreeSans" w:hAnsi="Arial" w:cs="Arial"/>
          <w:i/>
          <w:sz w:val="22"/>
          <w:szCs w:val="22"/>
        </w:rPr>
        <w:t>μείο</w:t>
      </w:r>
      <w:proofErr w:type="spellEnd"/>
      <w:r w:rsidRPr="00DB4A11">
        <w:rPr>
          <w:rFonts w:ascii="Arial" w:eastAsia="FreeSans" w:hAnsi="Arial" w:cs="Arial"/>
          <w:i/>
          <w:sz w:val="22"/>
          <w:szCs w:val="22"/>
        </w:rPr>
        <w:t>: xmpikos@gmail.com</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Τηλέφωνο: 2261081450</w:t>
      </w:r>
    </w:p>
    <w:p w:rsidR="007D64B3" w:rsidRPr="00DB4A11" w:rsidRDefault="007D64B3" w:rsidP="007D64B3">
      <w:pPr>
        <w:pStyle w:val="af9"/>
        <w:autoSpaceDE w:val="0"/>
        <w:autoSpaceDN w:val="0"/>
        <w:adjustRightInd w:val="0"/>
        <w:rPr>
          <w:rFonts w:ascii="Arial" w:eastAsia="FreeSans" w:hAnsi="Arial" w:cs="Arial"/>
          <w:i/>
          <w:sz w:val="22"/>
          <w:szCs w:val="22"/>
        </w:rPr>
      </w:pPr>
      <w:r w:rsidRPr="00DB4A11">
        <w:rPr>
          <w:rFonts w:ascii="Arial" w:eastAsia="FreeSans" w:hAnsi="Arial" w:cs="Arial"/>
          <w:i/>
          <w:sz w:val="22"/>
          <w:szCs w:val="22"/>
        </w:rPr>
        <w:lastRenderedPageBreak/>
        <w:t xml:space="preserve"> Α.Φ.Μ.  : 800437285</w:t>
      </w:r>
    </w:p>
    <w:p w:rsidR="007D64B3" w:rsidRPr="00DB4A11" w:rsidRDefault="007D64B3" w:rsidP="007D64B3">
      <w:pPr>
        <w:pStyle w:val="af9"/>
        <w:autoSpaceDE w:val="0"/>
        <w:autoSpaceDN w:val="0"/>
        <w:adjustRightInd w:val="0"/>
        <w:rPr>
          <w:rFonts w:ascii="Arial" w:eastAsia="FreeSans" w:hAnsi="Arial" w:cs="Arial"/>
          <w:i/>
          <w:sz w:val="22"/>
          <w:szCs w:val="22"/>
        </w:rPr>
      </w:pPr>
    </w:p>
    <w:p w:rsidR="007D64B3" w:rsidRPr="00DB4A11" w:rsidRDefault="007D64B3" w:rsidP="007D64B3">
      <w:pPr>
        <w:pStyle w:val="af9"/>
        <w:numPr>
          <w:ilvl w:val="0"/>
          <w:numId w:val="47"/>
        </w:numPr>
        <w:suppressAutoHyphens w:val="0"/>
        <w:autoSpaceDE w:val="0"/>
        <w:autoSpaceDN w:val="0"/>
        <w:adjustRightInd w:val="0"/>
        <w:rPr>
          <w:rFonts w:ascii="Arial" w:eastAsia="FreeSans" w:hAnsi="Arial" w:cs="Arial"/>
          <w:b/>
          <w:i/>
          <w:sz w:val="22"/>
          <w:szCs w:val="22"/>
        </w:rPr>
      </w:pPr>
      <w:r w:rsidRPr="00DB4A11">
        <w:rPr>
          <w:rFonts w:ascii="Arial" w:eastAsia="FreeSans" w:hAnsi="Arial" w:cs="Arial"/>
          <w:b/>
          <w:i/>
          <w:sz w:val="22"/>
          <w:szCs w:val="22"/>
        </w:rPr>
        <w:t xml:space="preserve"> Επωνυμία: ΙΩΑΝΝΗΣ ΜΠΟΓΔΑΝΟΣ &amp; ΣΙΑ Ε.Ε.</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Οδός και αριθμός: ΙΣΩΜΑΤΑ</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w:t>
      </w:r>
      <w:proofErr w:type="spellStart"/>
      <w:r w:rsidRPr="00DB4A11">
        <w:rPr>
          <w:rFonts w:ascii="Arial" w:eastAsia="FreeSans" w:hAnsi="Arial" w:cs="Arial"/>
          <w:i/>
          <w:sz w:val="22"/>
          <w:szCs w:val="22"/>
        </w:rPr>
        <w:t>Ταχ</w:t>
      </w:r>
      <w:proofErr w:type="spellEnd"/>
      <w:r w:rsidRPr="00DB4A11">
        <w:rPr>
          <w:rFonts w:ascii="Arial" w:eastAsia="FreeSans" w:hAnsi="Arial" w:cs="Arial"/>
          <w:i/>
          <w:sz w:val="22"/>
          <w:szCs w:val="22"/>
        </w:rPr>
        <w:t>. κωδ.: 32131</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Πόλη: ΛΙΒΑΔΕΙΑ</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w:t>
      </w:r>
      <w:proofErr w:type="spellStart"/>
      <w:r w:rsidRPr="00DB4A11">
        <w:rPr>
          <w:rFonts w:ascii="Arial" w:eastAsia="FreeSans" w:hAnsi="Arial" w:cs="Arial"/>
          <w:i/>
          <w:sz w:val="22"/>
          <w:szCs w:val="22"/>
        </w:rPr>
        <w:t>Ηλ</w:t>
      </w:r>
      <w:proofErr w:type="spellEnd"/>
      <w:r w:rsidRPr="00DB4A11">
        <w:rPr>
          <w:rFonts w:ascii="Arial" w:eastAsia="FreeSans" w:hAnsi="Arial" w:cs="Arial"/>
          <w:i/>
          <w:sz w:val="22"/>
          <w:szCs w:val="22"/>
        </w:rPr>
        <w:t xml:space="preserve">. </w:t>
      </w:r>
      <w:proofErr w:type="spellStart"/>
      <w:r w:rsidRPr="00DB4A11">
        <w:rPr>
          <w:rFonts w:ascii="Arial" w:eastAsia="FreeSans" w:hAnsi="Arial" w:cs="Arial"/>
          <w:i/>
          <w:sz w:val="22"/>
          <w:szCs w:val="22"/>
        </w:rPr>
        <w:t>ταχ</w:t>
      </w:r>
      <w:proofErr w:type="spellEnd"/>
      <w:r w:rsidRPr="00DB4A11">
        <w:rPr>
          <w:rFonts w:ascii="Arial" w:eastAsia="FreeSans" w:hAnsi="Arial" w:cs="Arial"/>
          <w:i/>
          <w:sz w:val="22"/>
          <w:szCs w:val="22"/>
        </w:rPr>
        <w:t>/</w:t>
      </w:r>
      <w:proofErr w:type="spellStart"/>
      <w:r w:rsidRPr="00DB4A11">
        <w:rPr>
          <w:rFonts w:ascii="Arial" w:eastAsia="FreeSans" w:hAnsi="Arial" w:cs="Arial"/>
          <w:i/>
          <w:sz w:val="22"/>
          <w:szCs w:val="22"/>
        </w:rPr>
        <w:t>μείο</w:t>
      </w:r>
      <w:proofErr w:type="spellEnd"/>
      <w:r w:rsidRPr="00DB4A11">
        <w:rPr>
          <w:rFonts w:ascii="Arial" w:eastAsia="FreeSans" w:hAnsi="Arial" w:cs="Arial"/>
          <w:i/>
          <w:sz w:val="22"/>
          <w:szCs w:val="22"/>
        </w:rPr>
        <w:t>: rectifiebogdanos@gmail.com</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Τηλέφωνο: 2261026905</w:t>
      </w:r>
    </w:p>
    <w:p w:rsidR="007D64B3" w:rsidRPr="00DB4A11" w:rsidRDefault="007D64B3" w:rsidP="007D64B3">
      <w:pPr>
        <w:pStyle w:val="af9"/>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Α.Φ.Μ.: 998014850</w:t>
      </w:r>
    </w:p>
    <w:p w:rsidR="007D64B3" w:rsidRPr="00DB4A11" w:rsidRDefault="007D64B3" w:rsidP="007D64B3">
      <w:pPr>
        <w:pStyle w:val="af9"/>
        <w:autoSpaceDE w:val="0"/>
        <w:autoSpaceDN w:val="0"/>
        <w:adjustRightInd w:val="0"/>
        <w:ind w:left="0"/>
        <w:rPr>
          <w:rFonts w:ascii="Arial" w:eastAsia="FreeSans" w:hAnsi="Arial" w:cs="Arial"/>
          <w:i/>
          <w:sz w:val="22"/>
          <w:szCs w:val="22"/>
          <w:highlight w:val="yellow"/>
        </w:rPr>
      </w:pPr>
    </w:p>
    <w:p w:rsidR="007D64B3" w:rsidRPr="00DB4A11" w:rsidRDefault="007D64B3" w:rsidP="007D64B3">
      <w:pPr>
        <w:pStyle w:val="af9"/>
        <w:numPr>
          <w:ilvl w:val="0"/>
          <w:numId w:val="47"/>
        </w:numPr>
        <w:suppressAutoHyphens w:val="0"/>
        <w:autoSpaceDE w:val="0"/>
        <w:autoSpaceDN w:val="0"/>
        <w:adjustRightInd w:val="0"/>
        <w:rPr>
          <w:rFonts w:ascii="Arial" w:eastAsia="FreeSans" w:hAnsi="Arial" w:cs="Arial"/>
          <w:b/>
          <w:i/>
          <w:sz w:val="22"/>
          <w:szCs w:val="22"/>
        </w:rPr>
      </w:pPr>
      <w:r w:rsidRPr="00DB4A11">
        <w:rPr>
          <w:rFonts w:ascii="Arial" w:eastAsia="FreeSans" w:hAnsi="Arial" w:cs="Arial"/>
          <w:b/>
          <w:i/>
          <w:sz w:val="22"/>
          <w:szCs w:val="22"/>
        </w:rPr>
        <w:t>Επωνυμία:  ΣΟΦΟΣ ΣΤΑΥΡΟΣ του ΘΕΟΔΩΡΟΥ</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Οδός και αριθμός: ΜΑΚΑΡΙΟΥ 55</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w:t>
      </w:r>
      <w:proofErr w:type="spellStart"/>
      <w:r w:rsidRPr="00DB4A11">
        <w:rPr>
          <w:rFonts w:ascii="Arial" w:eastAsia="FreeSans" w:hAnsi="Arial" w:cs="Arial"/>
          <w:i/>
          <w:sz w:val="22"/>
          <w:szCs w:val="22"/>
        </w:rPr>
        <w:t>Ταχ</w:t>
      </w:r>
      <w:proofErr w:type="spellEnd"/>
      <w:r w:rsidRPr="00DB4A11">
        <w:rPr>
          <w:rFonts w:ascii="Arial" w:eastAsia="FreeSans" w:hAnsi="Arial" w:cs="Arial"/>
          <w:i/>
          <w:sz w:val="22"/>
          <w:szCs w:val="22"/>
        </w:rPr>
        <w:t>. κωδ.: 32200</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Πόλη: ΘΗΒΑ</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w:t>
      </w:r>
      <w:proofErr w:type="spellStart"/>
      <w:r w:rsidRPr="00DB4A11">
        <w:rPr>
          <w:rFonts w:ascii="Arial" w:eastAsia="FreeSans" w:hAnsi="Arial" w:cs="Arial"/>
          <w:i/>
          <w:sz w:val="22"/>
          <w:szCs w:val="22"/>
        </w:rPr>
        <w:t>Ηλ</w:t>
      </w:r>
      <w:proofErr w:type="spellEnd"/>
      <w:r w:rsidRPr="00DB4A11">
        <w:rPr>
          <w:rFonts w:ascii="Arial" w:eastAsia="FreeSans" w:hAnsi="Arial" w:cs="Arial"/>
          <w:i/>
          <w:sz w:val="22"/>
          <w:szCs w:val="22"/>
        </w:rPr>
        <w:t xml:space="preserve">. </w:t>
      </w:r>
      <w:proofErr w:type="spellStart"/>
      <w:r w:rsidRPr="00DB4A11">
        <w:rPr>
          <w:rFonts w:ascii="Arial" w:eastAsia="FreeSans" w:hAnsi="Arial" w:cs="Arial"/>
          <w:i/>
          <w:sz w:val="22"/>
          <w:szCs w:val="22"/>
        </w:rPr>
        <w:t>ταχ</w:t>
      </w:r>
      <w:proofErr w:type="spellEnd"/>
      <w:r w:rsidRPr="00DB4A11">
        <w:rPr>
          <w:rFonts w:ascii="Arial" w:eastAsia="FreeSans" w:hAnsi="Arial" w:cs="Arial"/>
          <w:i/>
          <w:sz w:val="22"/>
          <w:szCs w:val="22"/>
        </w:rPr>
        <w:t>/</w:t>
      </w:r>
      <w:proofErr w:type="spellStart"/>
      <w:r w:rsidRPr="00DB4A11">
        <w:rPr>
          <w:rFonts w:ascii="Arial" w:eastAsia="FreeSans" w:hAnsi="Arial" w:cs="Arial"/>
          <w:i/>
          <w:sz w:val="22"/>
          <w:szCs w:val="22"/>
        </w:rPr>
        <w:t>μείο</w:t>
      </w:r>
      <w:proofErr w:type="spellEnd"/>
      <w:r w:rsidRPr="00DB4A11">
        <w:rPr>
          <w:rFonts w:ascii="Arial" w:eastAsia="FreeSans" w:hAnsi="Arial" w:cs="Arial"/>
          <w:i/>
          <w:sz w:val="22"/>
          <w:szCs w:val="22"/>
        </w:rPr>
        <w:t>: sofos.taxografoi@yahoo.gr</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Τηλέφωνο: 2262026808</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Α.Φ.Μ.: 128707055</w:t>
      </w:r>
    </w:p>
    <w:p w:rsidR="007D64B3" w:rsidRPr="00DB4A11" w:rsidRDefault="007D64B3" w:rsidP="007D64B3">
      <w:pPr>
        <w:autoSpaceDE w:val="0"/>
        <w:autoSpaceDN w:val="0"/>
        <w:adjustRightInd w:val="0"/>
        <w:rPr>
          <w:rFonts w:ascii="Arial" w:eastAsia="FreeSans" w:hAnsi="Arial" w:cs="Arial"/>
          <w:i/>
          <w:sz w:val="22"/>
          <w:szCs w:val="22"/>
          <w:highlight w:val="yellow"/>
        </w:rPr>
      </w:pPr>
    </w:p>
    <w:p w:rsidR="007D64B3" w:rsidRPr="00DB4A11" w:rsidRDefault="007D64B3" w:rsidP="007D64B3">
      <w:pPr>
        <w:pStyle w:val="af9"/>
        <w:numPr>
          <w:ilvl w:val="0"/>
          <w:numId w:val="47"/>
        </w:numPr>
        <w:suppressAutoHyphens w:val="0"/>
        <w:autoSpaceDE w:val="0"/>
        <w:autoSpaceDN w:val="0"/>
        <w:adjustRightInd w:val="0"/>
        <w:rPr>
          <w:rFonts w:ascii="Arial" w:eastAsia="FreeSans" w:hAnsi="Arial" w:cs="Arial"/>
          <w:b/>
          <w:i/>
          <w:sz w:val="22"/>
          <w:szCs w:val="22"/>
        </w:rPr>
      </w:pPr>
      <w:r w:rsidRPr="00DB4A11">
        <w:rPr>
          <w:rFonts w:ascii="Arial" w:eastAsia="FreeSans" w:hAnsi="Arial" w:cs="Arial"/>
          <w:b/>
          <w:i/>
          <w:sz w:val="22"/>
          <w:szCs w:val="22"/>
        </w:rPr>
        <w:t>Επωνυμία: ΤΣΟΥΛΗΣ  ΜΙΛΤΙΑΔΗΣ   του ΠΑΝΑΓΙΩΤΗ</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Οδός και αριθμός: ΘΕΣΗ ΚΟΛΟΜΑΤΑΣ</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w:t>
      </w:r>
      <w:proofErr w:type="spellStart"/>
      <w:r w:rsidRPr="00DB4A11">
        <w:rPr>
          <w:rFonts w:ascii="Arial" w:eastAsia="FreeSans" w:hAnsi="Arial" w:cs="Arial"/>
          <w:i/>
          <w:sz w:val="22"/>
          <w:szCs w:val="22"/>
        </w:rPr>
        <w:t>Ταχ</w:t>
      </w:r>
      <w:proofErr w:type="spellEnd"/>
      <w:r w:rsidRPr="00DB4A11">
        <w:rPr>
          <w:rFonts w:ascii="Arial" w:eastAsia="FreeSans" w:hAnsi="Arial" w:cs="Arial"/>
          <w:i/>
          <w:sz w:val="22"/>
          <w:szCs w:val="22"/>
        </w:rPr>
        <w:t>. κωδ.: 32131</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Πόλη: ΛΙΒΑΔΕΙΑ ΒΟΙΩΤΙΑΣ</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w:t>
      </w:r>
      <w:proofErr w:type="spellStart"/>
      <w:r w:rsidRPr="00DB4A11">
        <w:rPr>
          <w:rFonts w:ascii="Arial" w:eastAsia="FreeSans" w:hAnsi="Arial" w:cs="Arial"/>
          <w:i/>
          <w:sz w:val="22"/>
          <w:szCs w:val="22"/>
        </w:rPr>
        <w:t>Ηλ</w:t>
      </w:r>
      <w:proofErr w:type="spellEnd"/>
      <w:r w:rsidRPr="00DB4A11">
        <w:rPr>
          <w:rFonts w:ascii="Arial" w:eastAsia="FreeSans" w:hAnsi="Arial" w:cs="Arial"/>
          <w:i/>
          <w:sz w:val="22"/>
          <w:szCs w:val="22"/>
        </w:rPr>
        <w:t xml:space="preserve">. </w:t>
      </w:r>
      <w:proofErr w:type="spellStart"/>
      <w:r w:rsidRPr="00DB4A11">
        <w:rPr>
          <w:rFonts w:ascii="Arial" w:eastAsia="FreeSans" w:hAnsi="Arial" w:cs="Arial"/>
          <w:i/>
          <w:sz w:val="22"/>
          <w:szCs w:val="22"/>
        </w:rPr>
        <w:t>ταχ</w:t>
      </w:r>
      <w:proofErr w:type="spellEnd"/>
      <w:r w:rsidRPr="00DB4A11">
        <w:rPr>
          <w:rFonts w:ascii="Arial" w:eastAsia="FreeSans" w:hAnsi="Arial" w:cs="Arial"/>
          <w:i/>
          <w:sz w:val="22"/>
          <w:szCs w:val="22"/>
        </w:rPr>
        <w:t>/</w:t>
      </w:r>
      <w:proofErr w:type="spellStart"/>
      <w:r w:rsidRPr="00DB4A11">
        <w:rPr>
          <w:rFonts w:ascii="Arial" w:eastAsia="FreeSans" w:hAnsi="Arial" w:cs="Arial"/>
          <w:i/>
          <w:sz w:val="22"/>
          <w:szCs w:val="22"/>
        </w:rPr>
        <w:t>μείο</w:t>
      </w:r>
      <w:proofErr w:type="spellEnd"/>
      <w:r w:rsidRPr="00DB4A11">
        <w:rPr>
          <w:rFonts w:ascii="Arial" w:eastAsia="FreeSans" w:hAnsi="Arial" w:cs="Arial"/>
          <w:i/>
          <w:sz w:val="22"/>
          <w:szCs w:val="22"/>
        </w:rPr>
        <w:t>: info@mechanart.gr</w:t>
      </w:r>
    </w:p>
    <w:p w:rsidR="007D64B3" w:rsidRPr="00DB4A11" w:rsidRDefault="007D64B3" w:rsidP="007D64B3">
      <w:pPr>
        <w:autoSpaceDE w:val="0"/>
        <w:autoSpaceDN w:val="0"/>
        <w:adjustRightInd w:val="0"/>
        <w:rPr>
          <w:rFonts w:ascii="Arial" w:eastAsia="FreeSans" w:hAnsi="Arial" w:cs="Arial"/>
          <w:i/>
          <w:sz w:val="22"/>
          <w:szCs w:val="22"/>
        </w:rPr>
      </w:pPr>
      <w:r w:rsidRPr="00DB4A11">
        <w:rPr>
          <w:rFonts w:ascii="Arial" w:eastAsia="FreeSans" w:hAnsi="Arial" w:cs="Arial"/>
          <w:i/>
          <w:sz w:val="22"/>
          <w:szCs w:val="22"/>
        </w:rPr>
        <w:t xml:space="preserve">                Τηλέφωνο: 2261026574</w:t>
      </w:r>
    </w:p>
    <w:p w:rsidR="007D64B3" w:rsidRPr="00DB4A11" w:rsidRDefault="007D64B3" w:rsidP="007D64B3">
      <w:pPr>
        <w:autoSpaceDE w:val="0"/>
        <w:autoSpaceDN w:val="0"/>
        <w:adjustRightInd w:val="0"/>
        <w:ind w:left="360"/>
        <w:rPr>
          <w:rFonts w:ascii="Arial" w:eastAsia="FreeSans" w:hAnsi="Arial" w:cs="Arial"/>
          <w:i/>
          <w:sz w:val="22"/>
          <w:szCs w:val="22"/>
        </w:rPr>
      </w:pPr>
      <w:r w:rsidRPr="00DB4A11">
        <w:rPr>
          <w:rFonts w:ascii="Arial" w:eastAsia="FreeSans" w:hAnsi="Arial" w:cs="Arial"/>
          <w:i/>
          <w:sz w:val="22"/>
          <w:szCs w:val="22"/>
        </w:rPr>
        <w:t xml:space="preserve">        Α.Φ.Μ.  : 117517752</w:t>
      </w:r>
    </w:p>
    <w:p w:rsidR="007D64B3" w:rsidRPr="00DB4A11" w:rsidRDefault="007D64B3" w:rsidP="007D64B3">
      <w:pPr>
        <w:pStyle w:val="ad"/>
        <w:rPr>
          <w:rFonts w:ascii="Arial" w:hAnsi="Arial" w:cs="Arial"/>
          <w:i/>
          <w:color w:val="000000"/>
          <w:sz w:val="22"/>
          <w:szCs w:val="22"/>
        </w:rPr>
      </w:pPr>
    </w:p>
    <w:p w:rsidR="007D64B3" w:rsidRPr="00DB4A11" w:rsidRDefault="007D64B3" w:rsidP="007D64B3">
      <w:pPr>
        <w:pStyle w:val="ad"/>
        <w:rPr>
          <w:rFonts w:ascii="Arial" w:hAnsi="Arial" w:cs="Arial"/>
          <w:i/>
          <w:sz w:val="22"/>
          <w:szCs w:val="22"/>
        </w:rPr>
      </w:pPr>
      <w:r w:rsidRPr="00DB4A11">
        <w:rPr>
          <w:rFonts w:ascii="Arial" w:hAnsi="Arial" w:cs="Arial"/>
          <w:i/>
          <w:sz w:val="22"/>
          <w:szCs w:val="22"/>
        </w:rPr>
        <w:t xml:space="preserve">    Μετά την ηλεκτρονική αποσφράγιση  η Επιτροπή διαπίστωσε ότι : </w:t>
      </w:r>
    </w:p>
    <w:p w:rsidR="007D64B3" w:rsidRPr="00DB4A11" w:rsidRDefault="007D64B3" w:rsidP="007D64B3">
      <w:pPr>
        <w:pStyle w:val="ad"/>
        <w:rPr>
          <w:rFonts w:ascii="Arial" w:hAnsi="Arial" w:cs="Arial"/>
          <w:i/>
          <w:sz w:val="22"/>
          <w:szCs w:val="22"/>
        </w:rPr>
      </w:pPr>
    </w:p>
    <w:p w:rsidR="007D64B3" w:rsidRPr="00DB4A11" w:rsidRDefault="007D64B3" w:rsidP="007D64B3">
      <w:pPr>
        <w:pStyle w:val="ad"/>
        <w:rPr>
          <w:rFonts w:ascii="Arial" w:hAnsi="Arial" w:cs="Arial"/>
          <w:i/>
          <w:sz w:val="22"/>
          <w:szCs w:val="22"/>
        </w:rPr>
      </w:pPr>
      <w:r w:rsidRPr="00DB4A11">
        <w:rPr>
          <w:rFonts w:ascii="Arial" w:hAnsi="Arial" w:cs="Arial"/>
          <w:i/>
          <w:sz w:val="22"/>
          <w:szCs w:val="22"/>
        </w:rPr>
        <w:tab/>
        <w:t xml:space="preserve">1. </w:t>
      </w:r>
      <w:r w:rsidRPr="00DB4A11">
        <w:rPr>
          <w:rStyle w:val="FontStyle17"/>
          <w:rFonts w:ascii="Arial" w:hAnsi="Arial" w:cs="Arial"/>
          <w:i/>
        </w:rPr>
        <w:t xml:space="preserve">Για τις κάτωθι ομάδες: </w:t>
      </w:r>
    </w:p>
    <w:p w:rsidR="007D64B3" w:rsidRPr="00DB4A11" w:rsidRDefault="007D64B3" w:rsidP="007D64B3">
      <w:pPr>
        <w:pStyle w:val="ad"/>
        <w:rPr>
          <w:rFonts w:ascii="Arial" w:hAnsi="Arial" w:cs="Arial"/>
          <w:i/>
          <w:sz w:val="22"/>
          <w:szCs w:val="22"/>
        </w:rPr>
      </w:pPr>
      <w:r w:rsidRPr="00DB4A11">
        <w:rPr>
          <w:rStyle w:val="FontStyle17"/>
          <w:rFonts w:ascii="Arial" w:hAnsi="Arial" w:cs="Arial"/>
          <w:i/>
        </w:rPr>
        <w:t xml:space="preserve">α) </w:t>
      </w:r>
      <w:r w:rsidRPr="00DB4A11">
        <w:rPr>
          <w:rStyle w:val="FontStyle17"/>
          <w:rFonts w:ascii="Arial" w:hAnsi="Arial" w:cs="Arial"/>
          <w:b/>
          <w:bCs/>
          <w:i/>
        </w:rPr>
        <w:t xml:space="preserve">ΟΜΑΔΑ 7  </w:t>
      </w:r>
      <w:r w:rsidRPr="00DB4A11">
        <w:rPr>
          <w:rFonts w:ascii="Arial" w:hAnsi="Arial" w:cs="Arial"/>
          <w:i/>
          <w:sz w:val="22"/>
          <w:szCs w:val="22"/>
        </w:rPr>
        <w:t xml:space="preserve">Εργασίες επισκευής και συντήρησης αμαξωμάτων κάθε κατηγορίας αυτοκινήτων - φορτηγών και μηχανημάτων έργων (συμπεριλαμβανομένων και των απαραίτητων ανταλλακτικών) </w:t>
      </w:r>
      <w:r w:rsidRPr="00DB4A11">
        <w:rPr>
          <w:rStyle w:val="FontStyle17"/>
          <w:rFonts w:ascii="Arial" w:hAnsi="Arial" w:cs="Arial"/>
          <w:i/>
        </w:rPr>
        <w:t xml:space="preserve">   και </w:t>
      </w:r>
    </w:p>
    <w:p w:rsidR="007D64B3" w:rsidRPr="00DB4A11" w:rsidRDefault="007D64B3" w:rsidP="007D64B3">
      <w:pPr>
        <w:pStyle w:val="ad"/>
        <w:rPr>
          <w:rStyle w:val="FontStyle17"/>
          <w:rFonts w:ascii="Arial" w:hAnsi="Arial" w:cs="Arial"/>
          <w:i/>
        </w:rPr>
      </w:pPr>
      <w:r w:rsidRPr="00DB4A11">
        <w:rPr>
          <w:rStyle w:val="FontStyle17"/>
          <w:rFonts w:ascii="Arial" w:hAnsi="Arial" w:cs="Arial"/>
          <w:i/>
        </w:rPr>
        <w:t>β)</w:t>
      </w:r>
      <w:r w:rsidRPr="00DB4A11">
        <w:rPr>
          <w:rStyle w:val="FontStyle17"/>
          <w:rFonts w:ascii="Arial" w:hAnsi="Arial" w:cs="Arial"/>
          <w:b/>
          <w:bCs/>
          <w:i/>
        </w:rPr>
        <w:t xml:space="preserve"> ΟΜΑΔΑ 11</w:t>
      </w:r>
      <w:r w:rsidRPr="00DB4A11">
        <w:rPr>
          <w:rFonts w:ascii="Arial" w:hAnsi="Arial" w:cs="Arial"/>
          <w:i/>
          <w:sz w:val="22"/>
          <w:szCs w:val="22"/>
        </w:rPr>
        <w:t xml:space="preserve">  Εργασίες επισκευής και συντήρησης ψυκτικών συγκροτημάτων οχημάτων , φορτηγών και Μ.Ε. (συμπεριλαμβανομένων και των απαραίτητων ανταλλακτικών)</w:t>
      </w:r>
      <w:r w:rsidRPr="00DB4A11">
        <w:rPr>
          <w:rStyle w:val="FontStyle17"/>
          <w:rFonts w:ascii="Arial" w:hAnsi="Arial" w:cs="Arial"/>
          <w:i/>
        </w:rPr>
        <w:t xml:space="preserve">  , </w:t>
      </w:r>
    </w:p>
    <w:p w:rsidR="007D64B3" w:rsidRPr="00DB4A11" w:rsidRDefault="007D64B3" w:rsidP="007D64B3">
      <w:pPr>
        <w:pStyle w:val="ad"/>
        <w:rPr>
          <w:rStyle w:val="FontStyle17"/>
          <w:rFonts w:ascii="Arial" w:hAnsi="Arial" w:cs="Arial"/>
          <w:b/>
          <w:bCs/>
          <w:i/>
        </w:rPr>
      </w:pPr>
      <w:r w:rsidRPr="00DB4A11">
        <w:rPr>
          <w:rStyle w:val="FontStyle17"/>
          <w:rFonts w:ascii="Arial" w:hAnsi="Arial" w:cs="Arial"/>
          <w:b/>
          <w:bCs/>
          <w:i/>
        </w:rPr>
        <w:t>δεν κατατέθηκε καμία προσφορά ,</w:t>
      </w:r>
    </w:p>
    <w:p w:rsidR="007D64B3" w:rsidRPr="00DB4A11" w:rsidRDefault="007D64B3" w:rsidP="007D64B3">
      <w:pPr>
        <w:pStyle w:val="ad"/>
        <w:rPr>
          <w:rStyle w:val="FontStyle17"/>
          <w:rFonts w:ascii="Arial" w:hAnsi="Arial" w:cs="Arial"/>
          <w:b/>
          <w:bCs/>
          <w:i/>
        </w:rPr>
      </w:pPr>
    </w:p>
    <w:p w:rsidR="007D64B3" w:rsidRPr="00DB4A11" w:rsidRDefault="007D64B3" w:rsidP="007D64B3">
      <w:pPr>
        <w:pStyle w:val="ad"/>
        <w:rPr>
          <w:rFonts w:ascii="Arial" w:hAnsi="Arial" w:cs="Arial"/>
          <w:i/>
          <w:sz w:val="22"/>
          <w:szCs w:val="22"/>
        </w:rPr>
      </w:pPr>
      <w:r w:rsidRPr="00DB4A11">
        <w:rPr>
          <w:rFonts w:ascii="Arial" w:hAnsi="Arial" w:cs="Arial"/>
          <w:i/>
          <w:sz w:val="22"/>
          <w:szCs w:val="22"/>
        </w:rPr>
        <w:tab/>
        <w:t>2. Για τις</w:t>
      </w:r>
      <w:r w:rsidRPr="00DB4A11">
        <w:rPr>
          <w:rStyle w:val="FontStyle17"/>
          <w:rFonts w:ascii="Arial" w:hAnsi="Arial" w:cs="Arial"/>
          <w:i/>
        </w:rPr>
        <w:t xml:space="preserve"> κάτωθι ομάδες:</w:t>
      </w:r>
    </w:p>
    <w:p w:rsidR="007D64B3" w:rsidRPr="00DB4A11" w:rsidRDefault="007D64B3" w:rsidP="007D64B3">
      <w:pPr>
        <w:pStyle w:val="ad"/>
        <w:rPr>
          <w:rFonts w:ascii="Arial" w:hAnsi="Arial" w:cs="Arial"/>
          <w:i/>
          <w:color w:val="FF0000"/>
          <w:sz w:val="22"/>
          <w:szCs w:val="22"/>
        </w:rPr>
      </w:pPr>
      <w:r w:rsidRPr="00DB4A11">
        <w:rPr>
          <w:rStyle w:val="FontStyle17"/>
          <w:rFonts w:ascii="Arial" w:hAnsi="Arial" w:cs="Arial"/>
          <w:i/>
        </w:rPr>
        <w:t xml:space="preserve">α) </w:t>
      </w:r>
      <w:r w:rsidRPr="00DB4A11">
        <w:rPr>
          <w:rStyle w:val="FontStyle17"/>
          <w:rFonts w:ascii="Arial" w:hAnsi="Arial" w:cs="Arial"/>
          <w:b/>
          <w:bCs/>
          <w:i/>
        </w:rPr>
        <w:t xml:space="preserve">ΟΜΑΔΑ 1 </w:t>
      </w:r>
      <w:r w:rsidRPr="00DB4A11">
        <w:rPr>
          <w:rStyle w:val="FontStyle17"/>
          <w:rFonts w:ascii="Arial" w:hAnsi="Arial" w:cs="Arial"/>
          <w:i/>
        </w:rPr>
        <w:t xml:space="preserve"> Εργασίες Μηχανουργού (Υπερκατασκευών) </w:t>
      </w:r>
      <w:proofErr w:type="spellStart"/>
      <w:r w:rsidRPr="00DB4A11">
        <w:rPr>
          <w:rStyle w:val="FontStyle17"/>
          <w:rFonts w:ascii="Arial" w:hAnsi="Arial" w:cs="Arial"/>
          <w:i/>
        </w:rPr>
        <w:t>Απορριµµατοφόρων</w:t>
      </w:r>
      <w:proofErr w:type="spellEnd"/>
      <w:r w:rsidRPr="00DB4A11">
        <w:rPr>
          <w:rStyle w:val="FontStyle17"/>
          <w:rFonts w:ascii="Arial" w:hAnsi="Arial" w:cs="Arial"/>
          <w:i/>
        </w:rPr>
        <w:t>, Φορτηγών &amp; M.E. (συμπεριλαμβανομένων και των απαραίτητων ανταλλακτικών),</w:t>
      </w:r>
      <w:r w:rsidRPr="00DB4A11">
        <w:rPr>
          <w:rFonts w:ascii="Arial" w:hAnsi="Arial" w:cs="Arial"/>
          <w:i/>
          <w:sz w:val="22"/>
          <w:szCs w:val="22"/>
        </w:rPr>
        <w:t xml:space="preserve"> &amp; Εργασίες Μηχανουργού (ρεκτιφιέ)</w:t>
      </w:r>
      <w:r w:rsidRPr="00DB4A11">
        <w:rPr>
          <w:rStyle w:val="FontStyle17"/>
          <w:rFonts w:ascii="Arial" w:hAnsi="Arial" w:cs="Arial"/>
          <w:i/>
        </w:rPr>
        <w:t xml:space="preserve"> συμπεριλαμβανομένων και των απαραίτητων ανταλλακτικών)</w:t>
      </w:r>
      <w:r w:rsidRPr="00DB4A11">
        <w:rPr>
          <w:rFonts w:ascii="Arial" w:hAnsi="Arial" w:cs="Arial"/>
          <w:i/>
          <w:sz w:val="22"/>
          <w:szCs w:val="22"/>
        </w:rPr>
        <w:t xml:space="preserve">, </w:t>
      </w:r>
      <w:r w:rsidRPr="00DB4A11">
        <w:rPr>
          <w:rStyle w:val="FontStyle17"/>
          <w:rFonts w:ascii="Arial" w:hAnsi="Arial" w:cs="Arial"/>
          <w:i/>
        </w:rPr>
        <w:t xml:space="preserve">  κατατέθηκε μοναδική προσφορά από την εταιρία </w:t>
      </w:r>
      <w:r w:rsidRPr="00DB4A11">
        <w:rPr>
          <w:rStyle w:val="FontStyle17"/>
          <w:rFonts w:ascii="Arial" w:hAnsi="Arial" w:cs="Arial"/>
          <w:b/>
          <w:i/>
        </w:rPr>
        <w:t>ΜΠΟΓΔΑΝΟΣ ΙΩΑΝΝΗΣ  &amp; ΜΠΟΓΔΑΝΟΣ  ΓΕΩΡΓΙΟΣ ΟΕ</w:t>
      </w:r>
      <w:r w:rsidRPr="00DB4A11">
        <w:rPr>
          <w:rStyle w:val="FontStyle17"/>
          <w:rFonts w:ascii="Arial" w:hAnsi="Arial" w:cs="Arial"/>
          <w:i/>
        </w:rPr>
        <w:t xml:space="preserve"> , με  αριθμό συστήματος </w:t>
      </w:r>
      <w:r w:rsidRPr="00DB4A11">
        <w:rPr>
          <w:rStyle w:val="FontStyle17"/>
          <w:rFonts w:ascii="Arial" w:hAnsi="Arial" w:cs="Arial"/>
          <w:b/>
          <w:i/>
        </w:rPr>
        <w:t>393271</w:t>
      </w:r>
      <w:r w:rsidRPr="00DB4A11">
        <w:rPr>
          <w:rStyle w:val="FontStyle17"/>
          <w:rFonts w:ascii="Arial" w:hAnsi="Arial" w:cs="Arial"/>
          <w:i/>
          <w:color w:val="FF0000"/>
        </w:rPr>
        <w:t>.</w:t>
      </w:r>
    </w:p>
    <w:p w:rsidR="007D64B3" w:rsidRPr="00DB4A11" w:rsidRDefault="007D64B3" w:rsidP="007D64B3">
      <w:pPr>
        <w:pStyle w:val="ad"/>
        <w:rPr>
          <w:rStyle w:val="FontStyle17"/>
          <w:rFonts w:ascii="Arial" w:hAnsi="Arial" w:cs="Arial"/>
          <w:i/>
        </w:rPr>
      </w:pPr>
      <w:r w:rsidRPr="00DB4A11">
        <w:rPr>
          <w:rStyle w:val="FontStyle17"/>
          <w:rFonts w:ascii="Arial" w:hAnsi="Arial" w:cs="Arial"/>
          <w:i/>
        </w:rPr>
        <w:t xml:space="preserve">β) </w:t>
      </w:r>
      <w:r w:rsidRPr="00DB4A11">
        <w:rPr>
          <w:rStyle w:val="FontStyle17"/>
          <w:rFonts w:ascii="Arial" w:hAnsi="Arial" w:cs="Arial"/>
          <w:b/>
          <w:bCs/>
          <w:i/>
        </w:rPr>
        <w:t>ΟΜΑΔΑ 2</w:t>
      </w:r>
      <w:r w:rsidRPr="00DB4A11">
        <w:rPr>
          <w:rStyle w:val="FontStyle17"/>
          <w:rFonts w:ascii="Arial" w:hAnsi="Arial" w:cs="Arial"/>
          <w:i/>
        </w:rPr>
        <w:t xml:space="preserve">  </w:t>
      </w:r>
      <w:r w:rsidRPr="00DB4A11">
        <w:rPr>
          <w:rFonts w:ascii="Arial" w:hAnsi="Arial" w:cs="Arial"/>
          <w:i/>
          <w:sz w:val="22"/>
          <w:szCs w:val="22"/>
        </w:rPr>
        <w:t xml:space="preserve">Εργασίες Μηχανικών συστημάτων  αυτοκινήτων &lt;3,5 τν. </w:t>
      </w:r>
      <w:r w:rsidRPr="00DB4A11">
        <w:rPr>
          <w:rStyle w:val="FontStyle17"/>
          <w:rFonts w:ascii="Arial" w:hAnsi="Arial" w:cs="Arial"/>
          <w:i/>
        </w:rPr>
        <w:t xml:space="preserve">(συμπεριλαμβανομένων και των απαραίτητων ανταλλακτικών) ,κατατέθηκε μοναδική προσφορά από τον  </w:t>
      </w:r>
      <w:r w:rsidRPr="00DB4A11">
        <w:rPr>
          <w:rStyle w:val="FontStyle17"/>
          <w:rFonts w:ascii="Arial" w:hAnsi="Arial" w:cs="Arial"/>
          <w:b/>
          <w:i/>
        </w:rPr>
        <w:t>ΑΥΓΕΡΗ Ν. ΧΡΙΣΤΟ</w:t>
      </w:r>
      <w:r w:rsidRPr="00DB4A11">
        <w:rPr>
          <w:rStyle w:val="FontStyle17"/>
          <w:rFonts w:ascii="Arial" w:hAnsi="Arial" w:cs="Arial"/>
          <w:i/>
        </w:rPr>
        <w:t xml:space="preserve"> , με  αριθμό συστήματος </w:t>
      </w:r>
      <w:r w:rsidRPr="00DB4A11">
        <w:rPr>
          <w:rStyle w:val="FontStyle17"/>
          <w:rFonts w:ascii="Arial" w:hAnsi="Arial" w:cs="Arial"/>
          <w:b/>
          <w:i/>
        </w:rPr>
        <w:t>393267</w:t>
      </w:r>
      <w:r w:rsidRPr="00DB4A11">
        <w:rPr>
          <w:rStyle w:val="FontStyle17"/>
          <w:rFonts w:ascii="Arial" w:hAnsi="Arial" w:cs="Arial"/>
          <w:i/>
        </w:rPr>
        <w:t>.</w:t>
      </w:r>
    </w:p>
    <w:p w:rsidR="007D64B3" w:rsidRPr="00DB4A11" w:rsidRDefault="007D64B3" w:rsidP="007D64B3">
      <w:pPr>
        <w:pStyle w:val="ad"/>
        <w:rPr>
          <w:rFonts w:ascii="Arial" w:hAnsi="Arial" w:cs="Arial"/>
          <w:i/>
          <w:color w:val="FF0000"/>
          <w:sz w:val="22"/>
          <w:szCs w:val="22"/>
        </w:rPr>
      </w:pPr>
      <w:r w:rsidRPr="00DB4A11">
        <w:rPr>
          <w:rStyle w:val="FontStyle17"/>
          <w:rFonts w:ascii="Arial" w:hAnsi="Arial" w:cs="Arial"/>
          <w:b/>
          <w:bCs/>
          <w:i/>
        </w:rPr>
        <w:t>γ) ΟΜΑΔΑ 3</w:t>
      </w:r>
      <w:r w:rsidRPr="00DB4A11">
        <w:rPr>
          <w:rStyle w:val="FontStyle17"/>
          <w:rFonts w:ascii="Arial" w:hAnsi="Arial" w:cs="Arial"/>
          <w:i/>
        </w:rPr>
        <w:t xml:space="preserve"> Εργασίες Μηχανικών συστημάτων βενζινοκίνητων - υγραερίου αυτοκινήτων &lt;3,5 τν. (συμπεριλαμβανομένων και των απαραίτητων ανταλλακτικών), κατατέθηκε μοναδική προσφορά από τον </w:t>
      </w:r>
      <w:r w:rsidRPr="00DB4A11">
        <w:rPr>
          <w:rStyle w:val="FontStyle17"/>
          <w:rFonts w:ascii="Arial" w:hAnsi="Arial" w:cs="Arial"/>
          <w:b/>
          <w:i/>
        </w:rPr>
        <w:t>ΑΥΓΕΡΗ Ν. ΧΡΙΣΤΟ</w:t>
      </w:r>
      <w:r w:rsidRPr="00DB4A11">
        <w:rPr>
          <w:rStyle w:val="FontStyle17"/>
          <w:rFonts w:ascii="Arial" w:hAnsi="Arial" w:cs="Arial"/>
          <w:i/>
        </w:rPr>
        <w:t xml:space="preserve">,  με  αριθμό συστήματος </w:t>
      </w:r>
      <w:r w:rsidRPr="00DB4A11">
        <w:rPr>
          <w:rStyle w:val="FontStyle17"/>
          <w:rFonts w:ascii="Arial" w:hAnsi="Arial" w:cs="Arial"/>
          <w:b/>
          <w:i/>
        </w:rPr>
        <w:t>393267.</w:t>
      </w:r>
    </w:p>
    <w:p w:rsidR="007D64B3" w:rsidRPr="00DB4A11" w:rsidRDefault="007D64B3" w:rsidP="007D64B3">
      <w:pPr>
        <w:pStyle w:val="ad"/>
        <w:rPr>
          <w:rFonts w:ascii="Arial" w:hAnsi="Arial" w:cs="Arial"/>
          <w:b/>
          <w:i/>
          <w:sz w:val="22"/>
          <w:szCs w:val="22"/>
        </w:rPr>
      </w:pPr>
      <w:r w:rsidRPr="00DB4A11">
        <w:rPr>
          <w:rStyle w:val="FontStyle17"/>
          <w:rFonts w:ascii="Arial" w:hAnsi="Arial" w:cs="Arial"/>
          <w:i/>
        </w:rPr>
        <w:t xml:space="preserve">δ) </w:t>
      </w:r>
      <w:r w:rsidRPr="00DB4A11">
        <w:rPr>
          <w:rStyle w:val="FontStyle17"/>
          <w:rFonts w:ascii="Arial" w:hAnsi="Arial" w:cs="Arial"/>
          <w:b/>
          <w:bCs/>
          <w:i/>
        </w:rPr>
        <w:t xml:space="preserve">ΟΜΑΔΑ 4 </w:t>
      </w:r>
      <w:r w:rsidRPr="00DB4A11">
        <w:rPr>
          <w:rStyle w:val="FontStyle17"/>
          <w:rFonts w:ascii="Arial" w:hAnsi="Arial" w:cs="Arial"/>
          <w:i/>
        </w:rPr>
        <w:t xml:space="preserve"> </w:t>
      </w:r>
      <w:r w:rsidRPr="00DB4A11">
        <w:rPr>
          <w:rFonts w:ascii="Arial" w:hAnsi="Arial" w:cs="Arial"/>
          <w:i/>
          <w:sz w:val="22"/>
          <w:szCs w:val="22"/>
        </w:rPr>
        <w:t xml:space="preserve">Εργασίες Μηχανικών συστημάτων Μ.Ε.,[χωματουργικών  (τσάπες, </w:t>
      </w:r>
      <w:proofErr w:type="spellStart"/>
      <w:r w:rsidRPr="00DB4A11">
        <w:rPr>
          <w:rFonts w:ascii="Arial" w:hAnsi="Arial" w:cs="Arial"/>
          <w:i/>
          <w:sz w:val="22"/>
          <w:szCs w:val="22"/>
        </w:rPr>
        <w:t>γκρέιντερ</w:t>
      </w:r>
      <w:proofErr w:type="spellEnd"/>
      <w:r w:rsidRPr="00DB4A11">
        <w:rPr>
          <w:rFonts w:ascii="Arial" w:hAnsi="Arial" w:cs="Arial"/>
          <w:i/>
          <w:sz w:val="22"/>
          <w:szCs w:val="22"/>
        </w:rPr>
        <w:t>, σάρωθρο), (</w:t>
      </w:r>
      <w:proofErr w:type="spellStart"/>
      <w:r w:rsidRPr="00DB4A11">
        <w:rPr>
          <w:rFonts w:ascii="Arial" w:hAnsi="Arial" w:cs="Arial"/>
          <w:i/>
          <w:sz w:val="22"/>
          <w:szCs w:val="22"/>
        </w:rPr>
        <w:t>πολυμηχανήματα</w:t>
      </w:r>
      <w:proofErr w:type="spellEnd"/>
      <w:r w:rsidRPr="00DB4A11">
        <w:rPr>
          <w:rFonts w:ascii="Arial" w:hAnsi="Arial" w:cs="Arial"/>
          <w:i/>
          <w:sz w:val="22"/>
          <w:szCs w:val="22"/>
        </w:rPr>
        <w:t xml:space="preserve">, </w:t>
      </w:r>
      <w:proofErr w:type="spellStart"/>
      <w:r w:rsidRPr="00DB4A11">
        <w:rPr>
          <w:rFonts w:ascii="Arial" w:hAnsi="Arial" w:cs="Arial"/>
          <w:i/>
          <w:sz w:val="22"/>
          <w:szCs w:val="22"/>
        </w:rPr>
        <w:t>χλοοκοπτικό</w:t>
      </w:r>
      <w:proofErr w:type="spellEnd"/>
      <w:r w:rsidRPr="00DB4A11">
        <w:rPr>
          <w:rFonts w:ascii="Arial" w:hAnsi="Arial" w:cs="Arial"/>
          <w:i/>
          <w:sz w:val="22"/>
          <w:szCs w:val="22"/>
        </w:rPr>
        <w:t xml:space="preserve">, </w:t>
      </w:r>
      <w:proofErr w:type="spellStart"/>
      <w:r w:rsidRPr="00DB4A11">
        <w:rPr>
          <w:rFonts w:ascii="Arial" w:hAnsi="Arial" w:cs="Arial"/>
          <w:i/>
          <w:sz w:val="22"/>
          <w:szCs w:val="22"/>
        </w:rPr>
        <w:t>καλαθοφόρο</w:t>
      </w:r>
      <w:proofErr w:type="spellEnd"/>
      <w:r w:rsidRPr="00DB4A11">
        <w:rPr>
          <w:rFonts w:ascii="Arial" w:hAnsi="Arial" w:cs="Arial"/>
          <w:i/>
          <w:sz w:val="22"/>
          <w:szCs w:val="22"/>
        </w:rPr>
        <w:t xml:space="preserve"> κ.α.)], Εργασίες Μηχανικών συστημάτων Απορριμματοφόρων &gt; 3,5 τν., λεωφορείου,  Εργασίες Ανυψωτικών Συστημάτων Γερανοφόρων - </w:t>
      </w:r>
      <w:proofErr w:type="spellStart"/>
      <w:r w:rsidRPr="00DB4A11">
        <w:rPr>
          <w:rFonts w:ascii="Arial" w:hAnsi="Arial" w:cs="Arial"/>
          <w:i/>
          <w:sz w:val="22"/>
          <w:szCs w:val="22"/>
        </w:rPr>
        <w:t>καλαθοφόρων</w:t>
      </w:r>
      <w:proofErr w:type="spellEnd"/>
      <w:r w:rsidRPr="00DB4A11">
        <w:rPr>
          <w:rFonts w:ascii="Arial" w:hAnsi="Arial" w:cs="Arial"/>
          <w:i/>
          <w:sz w:val="22"/>
          <w:szCs w:val="22"/>
        </w:rPr>
        <w:t xml:space="preserve"> οχημάτων παντός τύπου (συμπεριλαμβανομένων και των απαραίτητων ανταλλακτικών), </w:t>
      </w:r>
      <w:r w:rsidRPr="00DB4A11">
        <w:rPr>
          <w:rStyle w:val="FontStyle17"/>
          <w:rFonts w:ascii="Arial" w:hAnsi="Arial" w:cs="Arial"/>
          <w:i/>
        </w:rPr>
        <w:t xml:space="preserve"> κατατέθηκε μοναδική προσφορά  από τον </w:t>
      </w:r>
      <w:r w:rsidRPr="00DB4A11">
        <w:rPr>
          <w:rStyle w:val="FontStyle17"/>
          <w:rFonts w:ascii="Arial" w:hAnsi="Arial" w:cs="Arial"/>
          <w:b/>
          <w:i/>
        </w:rPr>
        <w:t>ΚΑΡΑΤΖΑ Δ. ΧΡΗΣΤΟ- ΕΜΜΑΝΟΥΗΛ</w:t>
      </w:r>
      <w:r w:rsidRPr="00DB4A11">
        <w:rPr>
          <w:rStyle w:val="FontStyle17"/>
          <w:rFonts w:ascii="Arial" w:hAnsi="Arial" w:cs="Arial"/>
          <w:i/>
        </w:rPr>
        <w:t xml:space="preserve"> με  αριθμό συστήματος  </w:t>
      </w:r>
      <w:r w:rsidRPr="00DB4A11">
        <w:rPr>
          <w:rStyle w:val="FontStyle17"/>
          <w:rFonts w:ascii="Arial" w:hAnsi="Arial" w:cs="Arial"/>
          <w:b/>
          <w:i/>
        </w:rPr>
        <w:t>393265.</w:t>
      </w:r>
    </w:p>
    <w:p w:rsidR="007D64B3" w:rsidRPr="00DB4A11" w:rsidRDefault="007D64B3" w:rsidP="007D64B3">
      <w:pPr>
        <w:pStyle w:val="ad"/>
        <w:rPr>
          <w:rFonts w:ascii="Arial" w:hAnsi="Arial" w:cs="Arial"/>
          <w:i/>
          <w:sz w:val="22"/>
          <w:szCs w:val="22"/>
        </w:rPr>
      </w:pPr>
      <w:r w:rsidRPr="00DB4A11">
        <w:rPr>
          <w:rStyle w:val="FontStyle17"/>
          <w:rFonts w:ascii="Arial" w:hAnsi="Arial" w:cs="Arial"/>
          <w:i/>
        </w:rPr>
        <w:lastRenderedPageBreak/>
        <w:t>ε)</w:t>
      </w:r>
      <w:r w:rsidRPr="00DB4A11">
        <w:rPr>
          <w:rStyle w:val="FontStyle17"/>
          <w:rFonts w:ascii="Arial" w:hAnsi="Arial" w:cs="Arial"/>
          <w:b/>
          <w:bCs/>
          <w:i/>
        </w:rPr>
        <w:t>ΟΜΑΔΑ 5</w:t>
      </w:r>
      <w:r w:rsidRPr="00DB4A11">
        <w:rPr>
          <w:rStyle w:val="FontStyle17"/>
          <w:rFonts w:ascii="Arial" w:hAnsi="Arial" w:cs="Arial"/>
          <w:i/>
        </w:rPr>
        <w:t xml:space="preserve">  Εργασίες Μηχανικών συστημάτων Μ.Ε. (τσάπες, </w:t>
      </w:r>
      <w:proofErr w:type="spellStart"/>
      <w:r w:rsidRPr="00DB4A11">
        <w:rPr>
          <w:rStyle w:val="FontStyle17"/>
          <w:rFonts w:ascii="Arial" w:hAnsi="Arial" w:cs="Arial"/>
          <w:i/>
        </w:rPr>
        <w:t>γκρέιντερ</w:t>
      </w:r>
      <w:proofErr w:type="spellEnd"/>
      <w:r w:rsidRPr="00DB4A11">
        <w:rPr>
          <w:rStyle w:val="FontStyle17"/>
          <w:rFonts w:ascii="Arial" w:hAnsi="Arial" w:cs="Arial"/>
          <w:i/>
        </w:rPr>
        <w:t>, σάρωθρο), (</w:t>
      </w:r>
      <w:proofErr w:type="spellStart"/>
      <w:r w:rsidRPr="00DB4A11">
        <w:rPr>
          <w:rStyle w:val="FontStyle17"/>
          <w:rFonts w:ascii="Arial" w:hAnsi="Arial" w:cs="Arial"/>
          <w:i/>
        </w:rPr>
        <w:t>πολυμηχανήματα</w:t>
      </w:r>
      <w:proofErr w:type="spellEnd"/>
      <w:r w:rsidRPr="00DB4A11">
        <w:rPr>
          <w:rStyle w:val="FontStyle17"/>
          <w:rFonts w:ascii="Arial" w:hAnsi="Arial" w:cs="Arial"/>
          <w:i/>
        </w:rPr>
        <w:t xml:space="preserve">, </w:t>
      </w:r>
      <w:proofErr w:type="spellStart"/>
      <w:r w:rsidRPr="00DB4A11">
        <w:rPr>
          <w:rStyle w:val="FontStyle17"/>
          <w:rFonts w:ascii="Arial" w:hAnsi="Arial" w:cs="Arial"/>
          <w:i/>
        </w:rPr>
        <w:t>χλοοκοπτικό</w:t>
      </w:r>
      <w:proofErr w:type="spellEnd"/>
      <w:r w:rsidRPr="00DB4A11">
        <w:rPr>
          <w:rStyle w:val="FontStyle17"/>
          <w:rFonts w:ascii="Arial" w:hAnsi="Arial" w:cs="Arial"/>
          <w:i/>
        </w:rPr>
        <w:t xml:space="preserve">, </w:t>
      </w:r>
      <w:proofErr w:type="spellStart"/>
      <w:r w:rsidRPr="00DB4A11">
        <w:rPr>
          <w:rStyle w:val="FontStyle17"/>
          <w:rFonts w:ascii="Arial" w:hAnsi="Arial" w:cs="Arial"/>
          <w:i/>
        </w:rPr>
        <w:t>καλαθοφόρο</w:t>
      </w:r>
      <w:proofErr w:type="spellEnd"/>
      <w:r w:rsidRPr="00DB4A11">
        <w:rPr>
          <w:rStyle w:val="FontStyle17"/>
          <w:rFonts w:ascii="Arial" w:hAnsi="Arial" w:cs="Arial"/>
          <w:i/>
        </w:rPr>
        <w:t xml:space="preserve"> κ.α.), (συμπεριλαμβανομένων και των απαραίτητων ανταλλακτικών) ,κατατέθηκε μοναδική προσφορά  από τον </w:t>
      </w:r>
      <w:r w:rsidRPr="00DB4A11">
        <w:rPr>
          <w:rStyle w:val="FontStyle17"/>
          <w:rFonts w:ascii="Arial" w:hAnsi="Arial" w:cs="Arial"/>
          <w:b/>
          <w:i/>
        </w:rPr>
        <w:t>ΤΣΟΥΛΗ ΠΑΝ. ΜΙΛΤΙΑΔΗ</w:t>
      </w:r>
      <w:r w:rsidRPr="00DB4A11">
        <w:rPr>
          <w:rStyle w:val="FontStyle17"/>
          <w:rFonts w:ascii="Arial" w:hAnsi="Arial" w:cs="Arial"/>
          <w:i/>
        </w:rPr>
        <w:t xml:space="preserve"> με  αριθμό συστήματος  </w:t>
      </w:r>
      <w:r w:rsidRPr="00DB4A11">
        <w:rPr>
          <w:rStyle w:val="FontStyle17"/>
          <w:rFonts w:ascii="Arial" w:hAnsi="Arial" w:cs="Arial"/>
          <w:b/>
          <w:i/>
        </w:rPr>
        <w:t>393266.</w:t>
      </w:r>
    </w:p>
    <w:p w:rsidR="007D64B3" w:rsidRPr="00DB4A11" w:rsidRDefault="007D64B3" w:rsidP="007D64B3">
      <w:pPr>
        <w:pStyle w:val="ad"/>
        <w:rPr>
          <w:rFonts w:ascii="Arial" w:hAnsi="Arial" w:cs="Arial"/>
          <w:i/>
          <w:sz w:val="22"/>
          <w:szCs w:val="22"/>
        </w:rPr>
      </w:pPr>
      <w:r w:rsidRPr="00DB4A11">
        <w:rPr>
          <w:rStyle w:val="FontStyle17"/>
          <w:rFonts w:ascii="Arial" w:hAnsi="Arial" w:cs="Arial"/>
          <w:i/>
        </w:rPr>
        <w:t xml:space="preserve">στ) </w:t>
      </w:r>
      <w:r w:rsidRPr="00DB4A11">
        <w:rPr>
          <w:rStyle w:val="FontStyle17"/>
          <w:rFonts w:ascii="Arial" w:hAnsi="Arial" w:cs="Arial"/>
          <w:b/>
          <w:bCs/>
          <w:i/>
        </w:rPr>
        <w:t>ΟΜΑΔΑ 6</w:t>
      </w:r>
      <w:r w:rsidRPr="00DB4A11">
        <w:rPr>
          <w:rStyle w:val="FontStyle17"/>
          <w:rFonts w:ascii="Arial" w:hAnsi="Arial" w:cs="Arial"/>
          <w:i/>
        </w:rPr>
        <w:t xml:space="preserve">  Εργασίες Μηχανικών συστημάτων φορτηγών αυτοκινήτων &gt;=3,5 τν. (συμπεριλαμβανομένων και των απαραίτητων ανταλλακτικών) , κατατέθηκε μοναδική προσφορά από τον </w:t>
      </w:r>
      <w:r w:rsidRPr="00DB4A11">
        <w:rPr>
          <w:rStyle w:val="FontStyle17"/>
          <w:rFonts w:ascii="Arial" w:hAnsi="Arial" w:cs="Arial"/>
          <w:b/>
          <w:i/>
        </w:rPr>
        <w:t>ΚΑΡΑΤΖΑ Δ. ΧΡΗΣΤΟ- ΕΜΜΑΝΟΥΗΛ</w:t>
      </w:r>
      <w:r w:rsidRPr="00DB4A11">
        <w:rPr>
          <w:rStyle w:val="FontStyle17"/>
          <w:rFonts w:ascii="Arial" w:hAnsi="Arial" w:cs="Arial"/>
          <w:i/>
        </w:rPr>
        <w:t xml:space="preserve"> με  αριθμό συστήματος </w:t>
      </w:r>
      <w:r w:rsidRPr="00DB4A11">
        <w:rPr>
          <w:rStyle w:val="FontStyle17"/>
          <w:rFonts w:ascii="Arial" w:hAnsi="Arial" w:cs="Arial"/>
          <w:b/>
          <w:i/>
        </w:rPr>
        <w:t>393265.</w:t>
      </w:r>
    </w:p>
    <w:p w:rsidR="007D64B3" w:rsidRPr="00DB4A11" w:rsidRDefault="007D64B3" w:rsidP="007D64B3">
      <w:pPr>
        <w:pStyle w:val="ad"/>
        <w:rPr>
          <w:rFonts w:ascii="Arial" w:hAnsi="Arial" w:cs="Arial"/>
          <w:b/>
          <w:i/>
          <w:sz w:val="22"/>
          <w:szCs w:val="22"/>
        </w:rPr>
      </w:pPr>
      <w:r w:rsidRPr="00DB4A11">
        <w:rPr>
          <w:rStyle w:val="FontStyle17"/>
          <w:rFonts w:ascii="Arial" w:hAnsi="Arial" w:cs="Arial"/>
          <w:i/>
        </w:rPr>
        <w:t xml:space="preserve">ζ) </w:t>
      </w:r>
      <w:r w:rsidRPr="00DB4A11">
        <w:rPr>
          <w:rStyle w:val="FontStyle17"/>
          <w:rFonts w:ascii="Arial" w:hAnsi="Arial" w:cs="Arial"/>
          <w:b/>
          <w:bCs/>
          <w:i/>
        </w:rPr>
        <w:t>ΟΜΑΔΑ 8</w:t>
      </w:r>
      <w:r w:rsidRPr="00DB4A11">
        <w:rPr>
          <w:rStyle w:val="FontStyle17"/>
          <w:rFonts w:ascii="Arial" w:hAnsi="Arial" w:cs="Arial"/>
          <w:i/>
        </w:rPr>
        <w:t xml:space="preserve"> </w:t>
      </w:r>
      <w:r w:rsidRPr="00DB4A11">
        <w:rPr>
          <w:rFonts w:ascii="Arial" w:hAnsi="Arial" w:cs="Arial"/>
          <w:i/>
          <w:sz w:val="22"/>
          <w:szCs w:val="22"/>
        </w:rPr>
        <w:t>Εργασίες ηλεκτρικών και μηχανικών συστημάτων αυτοκινήτων, μηχανημάτων έργου, μοτοσικλετών, μοτοποδηλάτων  (συμπεριλαμβανομένων και των απαραίτητων ανταλλακτικών</w:t>
      </w:r>
      <w:r w:rsidRPr="00DB4A11">
        <w:rPr>
          <w:rStyle w:val="FontStyle17"/>
          <w:rFonts w:ascii="Arial" w:hAnsi="Arial" w:cs="Arial"/>
          <w:i/>
        </w:rPr>
        <w:t xml:space="preserve"> ,κατατέθηκε μοναδική προσφορά  από την εταιρία </w:t>
      </w:r>
      <w:r w:rsidRPr="00DB4A11">
        <w:rPr>
          <w:rStyle w:val="FontStyle17"/>
          <w:rFonts w:ascii="Arial" w:hAnsi="Arial" w:cs="Arial"/>
          <w:b/>
          <w:i/>
        </w:rPr>
        <w:t>ΜΠΙΚΟΣ ΧΡΥΣΑΝΘΟΣ &amp; ΣΙΑ Ο.Ε</w:t>
      </w:r>
      <w:r w:rsidRPr="00DB4A11">
        <w:rPr>
          <w:rStyle w:val="FontStyle17"/>
          <w:rFonts w:ascii="Arial" w:hAnsi="Arial" w:cs="Arial"/>
          <w:i/>
        </w:rPr>
        <w:t xml:space="preserve">.  με  αριθμό συστήματος  </w:t>
      </w:r>
      <w:r w:rsidRPr="00DB4A11">
        <w:rPr>
          <w:rStyle w:val="FontStyle17"/>
          <w:rFonts w:ascii="Arial" w:hAnsi="Arial" w:cs="Arial"/>
          <w:b/>
          <w:i/>
        </w:rPr>
        <w:t>393264.</w:t>
      </w:r>
    </w:p>
    <w:p w:rsidR="007D64B3" w:rsidRPr="00DB4A11" w:rsidRDefault="007D64B3" w:rsidP="007D64B3">
      <w:pPr>
        <w:pStyle w:val="ad"/>
        <w:rPr>
          <w:rFonts w:ascii="Arial" w:hAnsi="Arial" w:cs="Arial"/>
          <w:i/>
          <w:sz w:val="22"/>
          <w:szCs w:val="22"/>
        </w:rPr>
      </w:pPr>
      <w:r w:rsidRPr="00DB4A11">
        <w:rPr>
          <w:rStyle w:val="FontStyle17"/>
          <w:rFonts w:ascii="Arial" w:hAnsi="Arial" w:cs="Arial"/>
          <w:i/>
        </w:rPr>
        <w:t xml:space="preserve">η) </w:t>
      </w:r>
      <w:r w:rsidRPr="00DB4A11">
        <w:rPr>
          <w:rStyle w:val="FontStyle17"/>
          <w:rFonts w:ascii="Arial" w:hAnsi="Arial" w:cs="Arial"/>
          <w:b/>
          <w:bCs/>
          <w:i/>
        </w:rPr>
        <w:t>ΟΜΑΔΑ 9</w:t>
      </w:r>
      <w:r w:rsidRPr="00DB4A11">
        <w:rPr>
          <w:rStyle w:val="FontStyle17"/>
          <w:rFonts w:ascii="Arial" w:hAnsi="Arial" w:cs="Arial"/>
          <w:i/>
        </w:rPr>
        <w:t xml:space="preserve"> </w:t>
      </w:r>
      <w:r w:rsidRPr="00DB4A11">
        <w:rPr>
          <w:rFonts w:ascii="Arial" w:hAnsi="Arial" w:cs="Arial"/>
          <w:i/>
          <w:sz w:val="22"/>
          <w:szCs w:val="22"/>
        </w:rPr>
        <w:t xml:space="preserve">Εργασίες επισκευής ταχυμέτρων - ταχογράφων (συμπεριλαμβανομένων και των απαραίτητων ανταλλακτικών), </w:t>
      </w:r>
      <w:r w:rsidRPr="00DB4A11">
        <w:rPr>
          <w:rStyle w:val="FontStyle17"/>
          <w:rFonts w:ascii="Arial" w:hAnsi="Arial" w:cs="Arial"/>
          <w:i/>
        </w:rPr>
        <w:t xml:space="preserve"> κατατέθηκε μοναδική προσφορά  από τον </w:t>
      </w:r>
      <w:r w:rsidRPr="00DB4A11">
        <w:rPr>
          <w:rStyle w:val="FontStyle17"/>
          <w:rFonts w:ascii="Arial" w:hAnsi="Arial" w:cs="Arial"/>
          <w:b/>
          <w:i/>
        </w:rPr>
        <w:t>ΣΟΦΟ ΘΕΟΔ.  ΣΤΑΥΡΟ</w:t>
      </w:r>
      <w:r w:rsidRPr="00DB4A11">
        <w:rPr>
          <w:rStyle w:val="FontStyle17"/>
          <w:rFonts w:ascii="Arial" w:hAnsi="Arial" w:cs="Arial"/>
          <w:i/>
        </w:rPr>
        <w:t xml:space="preserve"> με  αριθμό συστήματος  </w:t>
      </w:r>
      <w:r w:rsidRPr="00DB4A11">
        <w:rPr>
          <w:rStyle w:val="FontStyle17"/>
          <w:rFonts w:ascii="Arial" w:hAnsi="Arial" w:cs="Arial"/>
          <w:b/>
          <w:i/>
        </w:rPr>
        <w:t>393270.</w:t>
      </w:r>
    </w:p>
    <w:p w:rsidR="007D64B3" w:rsidRPr="00DB4A11" w:rsidRDefault="007D64B3" w:rsidP="007D64B3">
      <w:pPr>
        <w:pStyle w:val="ad"/>
        <w:rPr>
          <w:rFonts w:ascii="Arial" w:hAnsi="Arial" w:cs="Arial"/>
          <w:i/>
          <w:sz w:val="22"/>
          <w:szCs w:val="22"/>
        </w:rPr>
      </w:pPr>
      <w:r w:rsidRPr="00DB4A11">
        <w:rPr>
          <w:rStyle w:val="FontStyle17"/>
          <w:rFonts w:ascii="Arial" w:hAnsi="Arial" w:cs="Arial"/>
          <w:i/>
        </w:rPr>
        <w:t xml:space="preserve">θ) </w:t>
      </w:r>
      <w:r w:rsidRPr="00DB4A11">
        <w:rPr>
          <w:rStyle w:val="FontStyle17"/>
          <w:rFonts w:ascii="Arial" w:hAnsi="Arial" w:cs="Arial"/>
          <w:b/>
          <w:bCs/>
          <w:i/>
        </w:rPr>
        <w:t xml:space="preserve">ΟΜΑΔΑ 10  </w:t>
      </w:r>
      <w:r w:rsidRPr="00DB4A11">
        <w:rPr>
          <w:rStyle w:val="FontStyle17"/>
          <w:rFonts w:ascii="Arial" w:hAnsi="Arial" w:cs="Arial"/>
          <w:i/>
        </w:rPr>
        <w:t xml:space="preserve">Εργασίες Συντήρησης &amp; Επισκευής ελαστικών οχημάτων, δικύκλων και μηχανημάτων έργων (συμπεριλαμβανομένων και των απαραίτητων ανταλλακτικών), Εργασίες για πλύσιμο - καθάρισμα - γρασάρισμα επιβατικών οχημάτων, λεωφορείων και Μ.Ε.  , κατατέθηκε μοναδική προσφορά  από τον </w:t>
      </w:r>
      <w:r w:rsidRPr="00DB4A11">
        <w:rPr>
          <w:rStyle w:val="FontStyle17"/>
          <w:rFonts w:ascii="Arial" w:hAnsi="Arial" w:cs="Arial"/>
          <w:b/>
          <w:i/>
        </w:rPr>
        <w:t>ΚΑΝΤΑ Π. ΓΕΩΡΓΙΟ</w:t>
      </w:r>
      <w:r w:rsidRPr="00DB4A11">
        <w:rPr>
          <w:rStyle w:val="FontStyle17"/>
          <w:rFonts w:ascii="Arial" w:hAnsi="Arial" w:cs="Arial"/>
          <w:i/>
        </w:rPr>
        <w:t xml:space="preserve"> με  αριθμό συστήματος  </w:t>
      </w:r>
      <w:r w:rsidRPr="00DB4A11">
        <w:rPr>
          <w:rStyle w:val="FontStyle17"/>
          <w:rFonts w:ascii="Arial" w:hAnsi="Arial" w:cs="Arial"/>
          <w:b/>
          <w:i/>
        </w:rPr>
        <w:t>394887.</w:t>
      </w:r>
    </w:p>
    <w:p w:rsidR="007D64B3" w:rsidRPr="00DB4A11" w:rsidRDefault="007D64B3" w:rsidP="007D64B3">
      <w:pPr>
        <w:pStyle w:val="ad"/>
        <w:rPr>
          <w:rStyle w:val="FontStyle17"/>
          <w:rFonts w:ascii="Arial" w:hAnsi="Arial" w:cs="Arial"/>
          <w:i/>
        </w:rPr>
      </w:pPr>
      <w:r w:rsidRPr="00DB4A11">
        <w:rPr>
          <w:rStyle w:val="FontStyle17"/>
          <w:rFonts w:ascii="Arial" w:hAnsi="Arial" w:cs="Arial"/>
          <w:i/>
        </w:rPr>
        <w:t xml:space="preserve">ι) </w:t>
      </w:r>
      <w:r w:rsidRPr="00DB4A11">
        <w:rPr>
          <w:rStyle w:val="FontStyle17"/>
          <w:rFonts w:ascii="Arial" w:hAnsi="Arial" w:cs="Arial"/>
          <w:b/>
          <w:bCs/>
          <w:i/>
        </w:rPr>
        <w:t xml:space="preserve">ΟΜΑΔΑ 12  </w:t>
      </w:r>
      <w:r w:rsidRPr="00DB4A11">
        <w:rPr>
          <w:rStyle w:val="FontStyle17"/>
          <w:rFonts w:ascii="Arial" w:hAnsi="Arial" w:cs="Arial"/>
          <w:i/>
        </w:rPr>
        <w:t>ΠΡΟΜΗΘΕΙΑ ΕΛΑΣΤΙΚΩΝ</w:t>
      </w:r>
      <w:r w:rsidRPr="00DB4A11">
        <w:rPr>
          <w:rStyle w:val="FontStyle17"/>
          <w:rFonts w:ascii="Arial" w:hAnsi="Arial" w:cs="Arial"/>
          <w:b/>
          <w:bCs/>
          <w:i/>
          <w:color w:val="0000FF"/>
        </w:rPr>
        <w:t xml:space="preserve"> , </w:t>
      </w:r>
      <w:r w:rsidRPr="00DB4A11">
        <w:rPr>
          <w:rStyle w:val="FontStyle17"/>
          <w:rFonts w:ascii="Arial" w:hAnsi="Arial" w:cs="Arial"/>
          <w:i/>
        </w:rPr>
        <w:t xml:space="preserve">κατατέθηκε μοναδική προσφορά  τον </w:t>
      </w:r>
      <w:r w:rsidRPr="00DB4A11">
        <w:rPr>
          <w:rStyle w:val="FontStyle17"/>
          <w:rFonts w:ascii="Arial" w:hAnsi="Arial" w:cs="Arial"/>
          <w:b/>
          <w:i/>
        </w:rPr>
        <w:t>ΚΑΝΤΑ Π.  ΓΕΩΡΓΙΟ</w:t>
      </w:r>
      <w:r w:rsidRPr="00DB4A11">
        <w:rPr>
          <w:rStyle w:val="FontStyle17"/>
          <w:rFonts w:ascii="Arial" w:hAnsi="Arial" w:cs="Arial"/>
          <w:i/>
        </w:rPr>
        <w:t xml:space="preserve">,  με  αριθμό συστήματος  </w:t>
      </w:r>
      <w:r w:rsidRPr="00DB4A11">
        <w:rPr>
          <w:rStyle w:val="FontStyle17"/>
          <w:rFonts w:ascii="Arial" w:hAnsi="Arial" w:cs="Arial"/>
          <w:b/>
          <w:i/>
        </w:rPr>
        <w:t>394887</w:t>
      </w:r>
      <w:r w:rsidRPr="00DB4A11">
        <w:rPr>
          <w:rStyle w:val="FontStyle17"/>
          <w:rFonts w:ascii="Arial" w:hAnsi="Arial" w:cs="Arial"/>
          <w:i/>
        </w:rPr>
        <w:t>.</w:t>
      </w:r>
    </w:p>
    <w:p w:rsidR="007D64B3" w:rsidRPr="00DB4A11" w:rsidRDefault="007D64B3" w:rsidP="007D64B3">
      <w:pPr>
        <w:pStyle w:val="ad"/>
        <w:rPr>
          <w:rFonts w:ascii="Arial" w:hAnsi="Arial" w:cs="Arial"/>
          <w:i/>
          <w:sz w:val="22"/>
          <w:szCs w:val="22"/>
        </w:rPr>
      </w:pPr>
    </w:p>
    <w:p w:rsidR="007D64B3" w:rsidRPr="00DB4A11" w:rsidRDefault="007D64B3" w:rsidP="007D64B3">
      <w:pPr>
        <w:ind w:left="-142"/>
        <w:jc w:val="both"/>
        <w:rPr>
          <w:rFonts w:ascii="Arial" w:hAnsi="Arial" w:cs="Arial"/>
          <w:bCs/>
          <w:i/>
          <w:sz w:val="22"/>
          <w:szCs w:val="22"/>
        </w:rPr>
      </w:pPr>
      <w:r w:rsidRPr="00DB4A11">
        <w:rPr>
          <w:rFonts w:ascii="Arial" w:hAnsi="Arial" w:cs="Arial"/>
          <w:bCs/>
          <w:i/>
          <w:sz w:val="22"/>
          <w:szCs w:val="22"/>
        </w:rPr>
        <w:t xml:space="preserve">     Από τον αναλυτικό έλεγχο </w:t>
      </w:r>
      <w:r w:rsidRPr="00DB4A11">
        <w:rPr>
          <w:rFonts w:ascii="Arial" w:hAnsi="Arial" w:cs="Arial"/>
          <w:b/>
          <w:bCs/>
          <w:i/>
          <w:sz w:val="22"/>
          <w:szCs w:val="22"/>
        </w:rPr>
        <w:t>των δικαιολογητικών συμμετοχής</w:t>
      </w:r>
      <w:r w:rsidRPr="00DB4A11">
        <w:rPr>
          <w:rFonts w:ascii="Arial" w:hAnsi="Arial" w:cs="Arial"/>
          <w:bCs/>
          <w:i/>
          <w:sz w:val="22"/>
          <w:szCs w:val="22"/>
        </w:rPr>
        <w:t xml:space="preserve"> του κάθε συμμετέχοντος,  </w:t>
      </w:r>
    </w:p>
    <w:p w:rsidR="007D64B3" w:rsidRPr="00DB4A11" w:rsidRDefault="007D64B3" w:rsidP="007D64B3">
      <w:pPr>
        <w:ind w:left="-142"/>
        <w:jc w:val="both"/>
        <w:rPr>
          <w:rStyle w:val="FontStyle17"/>
          <w:rFonts w:ascii="Arial" w:hAnsi="Arial" w:cs="Arial"/>
          <w:bCs/>
          <w:i/>
        </w:rPr>
      </w:pPr>
      <w:r w:rsidRPr="00DB4A11">
        <w:rPr>
          <w:rFonts w:ascii="Arial" w:hAnsi="Arial" w:cs="Arial"/>
          <w:bCs/>
          <w:i/>
          <w:sz w:val="22"/>
          <w:szCs w:val="22"/>
        </w:rPr>
        <w:t xml:space="preserve">     προέκυψαν τα εξής: </w:t>
      </w:r>
    </w:p>
    <w:p w:rsidR="007D64B3" w:rsidRPr="00DB4A11" w:rsidRDefault="007D64B3" w:rsidP="007D64B3">
      <w:pPr>
        <w:pStyle w:val="ad"/>
        <w:rPr>
          <w:rStyle w:val="FontStyle13"/>
          <w:rFonts w:ascii="Arial" w:hAnsi="Arial" w:cs="Arial"/>
          <w:i/>
          <w:sz w:val="22"/>
          <w:szCs w:val="22"/>
        </w:rPr>
      </w:pPr>
      <w:r w:rsidRPr="00DB4A11">
        <w:rPr>
          <w:rStyle w:val="FontStyle13"/>
          <w:rFonts w:ascii="Arial" w:hAnsi="Arial" w:cs="Arial"/>
          <w:i/>
          <w:color w:val="000000"/>
          <w:spacing w:val="5"/>
          <w:sz w:val="22"/>
          <w:szCs w:val="22"/>
        </w:rPr>
        <w:t xml:space="preserve"> </w:t>
      </w:r>
      <w:r w:rsidRPr="00DB4A11">
        <w:rPr>
          <w:rFonts w:ascii="Arial" w:hAnsi="Arial" w:cs="Arial"/>
          <w:i/>
          <w:sz w:val="22"/>
          <w:szCs w:val="22"/>
        </w:rPr>
        <w:t xml:space="preserve"> </w:t>
      </w:r>
      <w:r w:rsidRPr="00DB4A11">
        <w:rPr>
          <w:rFonts w:ascii="Arial" w:hAnsi="Arial" w:cs="Arial"/>
          <w:b/>
          <w:bCs/>
          <w:i/>
          <w:sz w:val="22"/>
          <w:szCs w:val="22"/>
          <w:u w:val="single"/>
        </w:rPr>
        <w:t>Διαπιστώθηκε ότι για τις ομάδες 2,3,4,5,6,8,9,10,12</w:t>
      </w:r>
      <w:r w:rsidRPr="00DB4A11">
        <w:rPr>
          <w:rStyle w:val="FontStyle17"/>
          <w:rFonts w:ascii="Arial" w:hAnsi="Arial" w:cs="Arial"/>
          <w:i/>
        </w:rPr>
        <w:t xml:space="preserve"> τα </w:t>
      </w:r>
      <w:r w:rsidRPr="00DB4A11">
        <w:rPr>
          <w:rStyle w:val="FontStyle13"/>
          <w:rFonts w:ascii="Arial" w:hAnsi="Arial" w:cs="Arial"/>
          <w:i/>
          <w:sz w:val="22"/>
          <w:szCs w:val="22"/>
        </w:rPr>
        <w:t>δικαιολογητικά των      συμμετεχόντων, είναι αυτά που απαιτούνται και  έχουν κατατεθεί σύμφωνα με τους όρους της διακήρυξης.</w:t>
      </w:r>
    </w:p>
    <w:p w:rsidR="007D64B3" w:rsidRPr="00DB4A11" w:rsidRDefault="007D64B3" w:rsidP="007D64B3">
      <w:pPr>
        <w:pStyle w:val="ad"/>
        <w:rPr>
          <w:rStyle w:val="FontStyle13"/>
          <w:rFonts w:ascii="Arial" w:hAnsi="Arial" w:cs="Arial"/>
          <w:i/>
          <w:sz w:val="22"/>
          <w:szCs w:val="22"/>
        </w:rPr>
      </w:pPr>
    </w:p>
    <w:p w:rsidR="007D64B3" w:rsidRPr="00DB4A11" w:rsidRDefault="007D64B3" w:rsidP="007D64B3">
      <w:pPr>
        <w:ind w:left="-142"/>
        <w:jc w:val="both"/>
        <w:rPr>
          <w:rFonts w:ascii="Arial" w:hAnsi="Arial" w:cs="Arial"/>
          <w:bCs/>
          <w:i/>
          <w:sz w:val="22"/>
          <w:szCs w:val="22"/>
        </w:rPr>
      </w:pPr>
      <w:r w:rsidRPr="00DB4A11">
        <w:rPr>
          <w:rFonts w:ascii="Arial" w:hAnsi="Arial" w:cs="Arial"/>
          <w:bCs/>
          <w:i/>
          <w:sz w:val="22"/>
          <w:szCs w:val="22"/>
        </w:rPr>
        <w:t xml:space="preserve">   Μετά την ολοκλήρωση του ελέγχου των δικαιολογητικών συμμετοχής του κάθε προσφέροντος η επιτροπή προέβη στην αξιολόγηση των τεχνικών προσφορών των συμμετεχόντων, των οποίων οι προσφορές κρίθηκαν αποδεκτές από απόψεως δικαιολογητικών συμμετοχής.</w:t>
      </w:r>
    </w:p>
    <w:p w:rsidR="007D64B3" w:rsidRPr="00DB4A11" w:rsidRDefault="007D64B3" w:rsidP="007D64B3">
      <w:pPr>
        <w:ind w:left="-142"/>
        <w:jc w:val="both"/>
        <w:rPr>
          <w:rFonts w:ascii="Arial" w:hAnsi="Arial" w:cs="Arial"/>
          <w:bCs/>
          <w:i/>
          <w:sz w:val="22"/>
          <w:szCs w:val="22"/>
        </w:rPr>
      </w:pPr>
    </w:p>
    <w:p w:rsidR="007D64B3" w:rsidRPr="00DB4A11" w:rsidRDefault="007D64B3" w:rsidP="007D64B3">
      <w:pPr>
        <w:spacing w:after="120"/>
        <w:ind w:left="-142"/>
        <w:jc w:val="both"/>
        <w:rPr>
          <w:rStyle w:val="FontStyle17"/>
          <w:rFonts w:ascii="Arial" w:hAnsi="Arial" w:cs="Arial"/>
          <w:bCs/>
          <w:i/>
        </w:rPr>
      </w:pPr>
      <w:r w:rsidRPr="00DB4A11">
        <w:rPr>
          <w:rFonts w:ascii="Arial" w:hAnsi="Arial" w:cs="Arial"/>
          <w:bCs/>
          <w:i/>
          <w:sz w:val="22"/>
          <w:szCs w:val="22"/>
        </w:rPr>
        <w:t xml:space="preserve">         Κατά την αξιολόγηση των τεχνικών προσφορών διαπιστώθηκε ότι:</w:t>
      </w:r>
    </w:p>
    <w:p w:rsidR="007D64B3" w:rsidRPr="00DB4A11" w:rsidRDefault="007D64B3" w:rsidP="007D64B3">
      <w:pPr>
        <w:numPr>
          <w:ilvl w:val="0"/>
          <w:numId w:val="46"/>
        </w:numPr>
        <w:suppressAutoHyphens w:val="0"/>
        <w:spacing w:after="120"/>
        <w:jc w:val="both"/>
        <w:rPr>
          <w:rFonts w:ascii="Arial" w:hAnsi="Arial" w:cs="Arial"/>
          <w:bCs/>
          <w:i/>
          <w:sz w:val="22"/>
          <w:szCs w:val="22"/>
        </w:rPr>
      </w:pPr>
      <w:r w:rsidRPr="00DB4A11">
        <w:rPr>
          <w:rFonts w:ascii="Arial" w:hAnsi="Arial" w:cs="Arial"/>
          <w:b/>
          <w:bCs/>
          <w:i/>
          <w:sz w:val="22"/>
          <w:szCs w:val="22"/>
        </w:rPr>
        <w:t>Οι τεχνικές προσφορές όλων των συμμετεχόντων οικονομικών φορέων  γίνονται αποδεκτές, διότι</w:t>
      </w:r>
      <w:r w:rsidRPr="00DB4A11">
        <w:rPr>
          <w:rFonts w:ascii="Arial" w:hAnsi="Arial" w:cs="Arial"/>
          <w:bCs/>
          <w:i/>
          <w:sz w:val="22"/>
          <w:szCs w:val="22"/>
        </w:rPr>
        <w:t xml:space="preserve"> ανταποκρίνονται πλήρως στις απαιτήσεις που ετέθησαν βάσει των εγκεκριμένων τεχνικών προδιαγραφών της υπηρεσίας, όπως αυτές αναφέρονται αναλυτικά στην υπ’ αριθ. </w:t>
      </w:r>
      <w:proofErr w:type="spellStart"/>
      <w:r w:rsidRPr="00DB4A11">
        <w:rPr>
          <w:rStyle w:val="FontStyle17"/>
          <w:rFonts w:ascii="Arial" w:eastAsia="Meiryo UI" w:hAnsi="Arial" w:cs="Arial"/>
          <w:i/>
        </w:rPr>
        <w:t>υπ΄αρ</w:t>
      </w:r>
      <w:proofErr w:type="spellEnd"/>
      <w:r w:rsidRPr="00DB4A11">
        <w:rPr>
          <w:rStyle w:val="FontStyle17"/>
          <w:rFonts w:ascii="Arial" w:eastAsia="Meiryo UI" w:hAnsi="Arial" w:cs="Arial"/>
          <w:i/>
        </w:rPr>
        <w:t>.</w:t>
      </w:r>
      <w:r w:rsidRPr="00DB4A11">
        <w:rPr>
          <w:rStyle w:val="FontStyle17"/>
          <w:rFonts w:ascii="Arial" w:eastAsia="Meiryo UI" w:hAnsi="Arial" w:cs="Arial"/>
          <w:b/>
          <w:bCs/>
          <w:i/>
        </w:rPr>
        <w:t xml:space="preserve"> 13/2023 </w:t>
      </w:r>
      <w:r w:rsidRPr="00DB4A11">
        <w:rPr>
          <w:rStyle w:val="FontStyle17"/>
          <w:rFonts w:ascii="Arial" w:eastAsia="Meiryo UI" w:hAnsi="Arial" w:cs="Arial"/>
          <w:i/>
        </w:rPr>
        <w:t>μελέτης της Δ/</w:t>
      </w:r>
      <w:proofErr w:type="spellStart"/>
      <w:r w:rsidRPr="00DB4A11">
        <w:rPr>
          <w:rStyle w:val="FontStyle17"/>
          <w:rFonts w:ascii="Arial" w:eastAsia="Meiryo UI" w:hAnsi="Arial" w:cs="Arial"/>
          <w:i/>
        </w:rPr>
        <w:t>νσης</w:t>
      </w:r>
      <w:proofErr w:type="spellEnd"/>
      <w:r w:rsidRPr="00DB4A11">
        <w:rPr>
          <w:rStyle w:val="FontStyle17"/>
          <w:rFonts w:ascii="Arial" w:eastAsia="Meiryo UI" w:hAnsi="Arial" w:cs="Arial"/>
          <w:i/>
        </w:rPr>
        <w:t xml:space="preserve"> </w:t>
      </w:r>
      <w:r w:rsidRPr="00DB4A11">
        <w:rPr>
          <w:rFonts w:ascii="Arial" w:hAnsi="Arial" w:cs="Arial"/>
          <w:i/>
          <w:color w:val="00009A"/>
          <w:sz w:val="22"/>
          <w:szCs w:val="22"/>
        </w:rPr>
        <w:t xml:space="preserve"> </w:t>
      </w:r>
      <w:r w:rsidRPr="00DB4A11">
        <w:rPr>
          <w:rStyle w:val="FontStyle17"/>
          <w:rFonts w:ascii="Arial" w:eastAsia="Meiryo UI" w:hAnsi="Arial" w:cs="Arial"/>
          <w:i/>
        </w:rPr>
        <w:t xml:space="preserve">Περιβάλλοντος </w:t>
      </w:r>
      <w:r w:rsidRPr="00DB4A11">
        <w:rPr>
          <w:rFonts w:ascii="Arial" w:hAnsi="Arial" w:cs="Arial"/>
          <w:bCs/>
          <w:i/>
          <w:sz w:val="22"/>
          <w:szCs w:val="22"/>
        </w:rPr>
        <w:t xml:space="preserve">και υποβλήθηκαν σύμφωνα με τα οριζόμενα στην υπ’ αριθ. </w:t>
      </w:r>
      <w:r w:rsidRPr="00DB4A11">
        <w:rPr>
          <w:rStyle w:val="FontStyle17"/>
          <w:rFonts w:ascii="Arial" w:eastAsia="Meiryo UI" w:hAnsi="Arial" w:cs="Arial"/>
          <w:b/>
          <w:bCs/>
          <w:i/>
        </w:rPr>
        <w:t xml:space="preserve">2246/02-02-2024 </w:t>
      </w:r>
      <w:r w:rsidRPr="00DB4A11">
        <w:rPr>
          <w:rFonts w:ascii="Arial" w:hAnsi="Arial" w:cs="Arial"/>
          <w:bCs/>
          <w:i/>
          <w:sz w:val="22"/>
          <w:szCs w:val="22"/>
        </w:rPr>
        <w:t xml:space="preserve">Διακήρυξη του διαγωνισμού. </w:t>
      </w:r>
    </w:p>
    <w:p w:rsidR="007D64B3" w:rsidRPr="00DB4A11" w:rsidRDefault="007D64B3" w:rsidP="007D64B3">
      <w:pPr>
        <w:numPr>
          <w:ilvl w:val="0"/>
          <w:numId w:val="46"/>
        </w:numPr>
        <w:suppressAutoHyphens w:val="0"/>
        <w:spacing w:after="120"/>
        <w:jc w:val="both"/>
        <w:rPr>
          <w:rFonts w:ascii="Arial" w:hAnsi="Arial" w:cs="Arial"/>
          <w:bCs/>
          <w:i/>
          <w:sz w:val="22"/>
          <w:szCs w:val="22"/>
        </w:rPr>
      </w:pPr>
      <w:r w:rsidRPr="00DB4A11">
        <w:rPr>
          <w:rFonts w:ascii="Arial" w:hAnsi="Arial" w:cs="Arial"/>
          <w:bCs/>
          <w:i/>
          <w:sz w:val="22"/>
          <w:szCs w:val="22"/>
        </w:rPr>
        <w:t xml:space="preserve">Συνεπώς όλοι οι συμμετέχοντες οικονομικοί φορείς συνεχίζουν στο επόμενο στάδιο του διαγωνισμού, δηλαδή στην αξιολόγηση της οικονομικής τους  προσφοράς. </w:t>
      </w:r>
    </w:p>
    <w:p w:rsidR="007D64B3" w:rsidRPr="00DB4A11" w:rsidRDefault="007D64B3" w:rsidP="007D64B3">
      <w:pPr>
        <w:ind w:left="-110"/>
        <w:jc w:val="both"/>
        <w:rPr>
          <w:rFonts w:ascii="Arial" w:hAnsi="Arial" w:cs="Arial"/>
          <w:i/>
          <w:sz w:val="22"/>
          <w:szCs w:val="22"/>
        </w:rPr>
      </w:pPr>
      <w:r w:rsidRPr="00DB4A11">
        <w:rPr>
          <w:rFonts w:ascii="Arial" w:hAnsi="Arial" w:cs="Arial"/>
          <w:bCs/>
          <w:i/>
          <w:sz w:val="22"/>
          <w:szCs w:val="22"/>
        </w:rPr>
        <w:t xml:space="preserve">         Μετά τα ανωτέρω , η αρμόδια επιτροπή συνέταξε </w:t>
      </w:r>
      <w:r w:rsidRPr="00DB4A11">
        <w:rPr>
          <w:rFonts w:ascii="Arial" w:hAnsi="Arial" w:cs="Arial"/>
          <w:i/>
          <w:sz w:val="22"/>
          <w:szCs w:val="22"/>
        </w:rPr>
        <w:t xml:space="preserve">το υπ. </w:t>
      </w:r>
      <w:proofErr w:type="spellStart"/>
      <w:r w:rsidRPr="00DB4A11">
        <w:rPr>
          <w:rFonts w:ascii="Arial" w:hAnsi="Arial" w:cs="Arial"/>
          <w:i/>
          <w:sz w:val="22"/>
          <w:szCs w:val="22"/>
        </w:rPr>
        <w:t>αριθμ</w:t>
      </w:r>
      <w:proofErr w:type="spellEnd"/>
      <w:r w:rsidRPr="00DB4A11">
        <w:rPr>
          <w:rFonts w:ascii="Arial" w:hAnsi="Arial" w:cs="Arial"/>
          <w:i/>
          <w:sz w:val="22"/>
          <w:szCs w:val="22"/>
        </w:rPr>
        <w:t>. 5833/29-3-2024 πρακτικό περί ηλεκτρονικής αποσφράγισης των φακέλων, ελέγχου των δικαιολογητικών συμμετοχής και αξιολόγησης τεχνικών προσφορών, σύμφωνα με το οποίο στο διαγωνισμό συμμετείχαν και έγιναν δεκτοί από απόψεως δικαιολογητικών συμμετοχής και τεχνικών προσφορών οι κατωτέρω οικονομικοί φορείς:</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12"/>
        <w:gridCol w:w="3429"/>
        <w:gridCol w:w="2174"/>
        <w:gridCol w:w="1493"/>
        <w:gridCol w:w="1781"/>
      </w:tblGrid>
      <w:tr w:rsidR="007D64B3" w:rsidRPr="00DB4A11" w:rsidTr="00EC4EB1">
        <w:tc>
          <w:tcPr>
            <w:tcW w:w="4441" w:type="dxa"/>
            <w:gridSpan w:val="2"/>
            <w:vAlign w:val="center"/>
          </w:tcPr>
          <w:p w:rsidR="007D64B3" w:rsidRPr="00EC4EB1" w:rsidRDefault="007D64B3" w:rsidP="007116F6">
            <w:pPr>
              <w:jc w:val="center"/>
              <w:rPr>
                <w:rFonts w:ascii="Arial" w:hAnsi="Arial" w:cs="Arial"/>
                <w:i/>
                <w:sz w:val="20"/>
                <w:szCs w:val="20"/>
              </w:rPr>
            </w:pPr>
            <w:r w:rsidRPr="00EC4EB1">
              <w:rPr>
                <w:rFonts w:ascii="Arial" w:hAnsi="Arial" w:cs="Arial"/>
                <w:b/>
                <w:bCs/>
                <w:i/>
                <w:sz w:val="20"/>
                <w:szCs w:val="20"/>
              </w:rPr>
              <w:t xml:space="preserve">ΟΜΑ∆ΑΣ ΣΥΜΜΕΤΟΧΗΣ </w:t>
            </w:r>
          </w:p>
        </w:tc>
        <w:tc>
          <w:tcPr>
            <w:tcW w:w="2174" w:type="dxa"/>
            <w:vAlign w:val="center"/>
          </w:tcPr>
          <w:p w:rsidR="007D64B3" w:rsidRPr="00EC4EB1" w:rsidRDefault="007D64B3" w:rsidP="007116F6">
            <w:pPr>
              <w:jc w:val="center"/>
              <w:rPr>
                <w:rFonts w:ascii="Arial" w:hAnsi="Arial" w:cs="Arial"/>
                <w:b/>
                <w:bCs/>
                <w:i/>
                <w:sz w:val="20"/>
                <w:szCs w:val="20"/>
              </w:rPr>
            </w:pPr>
            <w:r w:rsidRPr="00EC4EB1">
              <w:rPr>
                <w:rFonts w:ascii="Arial" w:hAnsi="Arial" w:cs="Arial"/>
                <w:b/>
                <w:bCs/>
                <w:i/>
                <w:sz w:val="20"/>
                <w:szCs w:val="20"/>
              </w:rPr>
              <w:t>ΠΟΣΟ ΠΡΟΫΠΟΛΟΓΙΣΜΟΎ (χωρίς ΦΠΑ)</w:t>
            </w:r>
          </w:p>
        </w:tc>
        <w:tc>
          <w:tcPr>
            <w:tcW w:w="1493" w:type="dxa"/>
            <w:vAlign w:val="center"/>
          </w:tcPr>
          <w:p w:rsidR="007D64B3" w:rsidRPr="00EC4EB1" w:rsidRDefault="007D64B3" w:rsidP="007116F6">
            <w:pPr>
              <w:jc w:val="center"/>
              <w:rPr>
                <w:rFonts w:ascii="Arial" w:hAnsi="Arial" w:cs="Arial"/>
                <w:b/>
                <w:bCs/>
                <w:i/>
                <w:sz w:val="20"/>
                <w:szCs w:val="20"/>
              </w:rPr>
            </w:pPr>
            <w:r w:rsidRPr="00EC4EB1">
              <w:rPr>
                <w:rFonts w:ascii="Arial" w:hAnsi="Arial" w:cs="Arial"/>
                <w:b/>
                <w:bCs/>
                <w:i/>
                <w:sz w:val="20"/>
                <w:szCs w:val="20"/>
              </w:rPr>
              <w:t>ΣΥΣΤΗΜΙΚΟΣ ΑΡΙΘΜΟΣ ΠΡΟΣΦΟΡΑΣ</w:t>
            </w:r>
          </w:p>
        </w:tc>
        <w:tc>
          <w:tcPr>
            <w:tcW w:w="1781" w:type="dxa"/>
            <w:vAlign w:val="center"/>
          </w:tcPr>
          <w:p w:rsidR="007D64B3" w:rsidRPr="00EC4EB1" w:rsidRDefault="007D64B3" w:rsidP="007116F6">
            <w:pPr>
              <w:jc w:val="center"/>
              <w:rPr>
                <w:rFonts w:ascii="Arial" w:hAnsi="Arial" w:cs="Arial"/>
                <w:b/>
                <w:bCs/>
                <w:i/>
                <w:sz w:val="20"/>
                <w:szCs w:val="20"/>
              </w:rPr>
            </w:pPr>
            <w:r w:rsidRPr="00EC4EB1">
              <w:rPr>
                <w:rFonts w:ascii="Arial" w:hAnsi="Arial" w:cs="Arial"/>
                <w:b/>
                <w:bCs/>
                <w:i/>
                <w:sz w:val="20"/>
                <w:szCs w:val="20"/>
              </w:rPr>
              <w:t>ΣΥΜΜΕΤΕΧΩΝ ΟΙΚΟΝΟΜΙΚΟΣ ΦΟΡΕΑΣ</w:t>
            </w:r>
          </w:p>
        </w:tc>
      </w:tr>
      <w:tr w:rsidR="007D64B3" w:rsidRPr="00DB4A11" w:rsidTr="00EC4EB1">
        <w:trPr>
          <w:trHeight w:val="996"/>
        </w:trPr>
        <w:tc>
          <w:tcPr>
            <w:tcW w:w="1012" w:type="dxa"/>
            <w:vAlign w:val="center"/>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ΟΜΑΔΑ 1</w:t>
            </w:r>
          </w:p>
        </w:tc>
        <w:tc>
          <w:tcPr>
            <w:tcW w:w="3429" w:type="dxa"/>
          </w:tcPr>
          <w:p w:rsidR="007D64B3" w:rsidRPr="00DB4A11" w:rsidRDefault="007D64B3" w:rsidP="007116F6">
            <w:pPr>
              <w:rPr>
                <w:rFonts w:ascii="Arial" w:hAnsi="Arial" w:cs="Arial"/>
                <w:i/>
                <w:sz w:val="22"/>
                <w:szCs w:val="22"/>
              </w:rPr>
            </w:pPr>
            <w:r w:rsidRPr="00DB4A11">
              <w:rPr>
                <w:rFonts w:ascii="Arial" w:hAnsi="Arial" w:cs="Arial"/>
                <w:i/>
                <w:sz w:val="22"/>
                <w:szCs w:val="22"/>
              </w:rPr>
              <w:t xml:space="preserve">Εργασίες Μηχανουργού (Υπερκατασκευών) </w:t>
            </w:r>
            <w:proofErr w:type="spellStart"/>
            <w:r w:rsidRPr="00DB4A11">
              <w:rPr>
                <w:rFonts w:ascii="Arial" w:hAnsi="Arial" w:cs="Arial"/>
                <w:b/>
                <w:bCs/>
                <w:i/>
                <w:iCs/>
                <w:sz w:val="22"/>
                <w:szCs w:val="22"/>
              </w:rPr>
              <w:t>Απορριµµατοφόρων</w:t>
            </w:r>
            <w:proofErr w:type="spellEnd"/>
            <w:r w:rsidRPr="00DB4A11">
              <w:rPr>
                <w:rFonts w:ascii="Arial" w:hAnsi="Arial" w:cs="Arial"/>
                <w:i/>
                <w:sz w:val="22"/>
                <w:szCs w:val="22"/>
              </w:rPr>
              <w:t>, Φορτηγών &amp; M.E. &amp; Εργασίες Μηχανουργού (ρεκτιφιέ)(συμπεριλαμβανομένων και των απαραίτητων ανταλλακτικών).</w:t>
            </w:r>
          </w:p>
        </w:tc>
        <w:tc>
          <w:tcPr>
            <w:tcW w:w="2174" w:type="dxa"/>
            <w:vAlign w:val="bottom"/>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28.260,00</w:t>
            </w:r>
          </w:p>
        </w:tc>
        <w:tc>
          <w:tcPr>
            <w:tcW w:w="1493" w:type="dxa"/>
            <w:vAlign w:val="center"/>
          </w:tcPr>
          <w:p w:rsidR="007D64B3" w:rsidRPr="00DB4A11" w:rsidRDefault="007D64B3" w:rsidP="007116F6">
            <w:pPr>
              <w:pStyle w:val="3"/>
              <w:jc w:val="center"/>
              <w:rPr>
                <w:rStyle w:val="a5"/>
                <w:rFonts w:ascii="Arial" w:hAnsi="Arial" w:cs="Arial"/>
                <w:i/>
                <w:sz w:val="22"/>
                <w:szCs w:val="22"/>
              </w:rPr>
            </w:pPr>
            <w:r w:rsidRPr="00DB4A11">
              <w:rPr>
                <w:rStyle w:val="a5"/>
                <w:rFonts w:ascii="Arial" w:hAnsi="Arial" w:cs="Arial"/>
                <w:i/>
                <w:sz w:val="22"/>
                <w:szCs w:val="22"/>
              </w:rPr>
              <w:t>393271</w:t>
            </w:r>
          </w:p>
        </w:tc>
        <w:tc>
          <w:tcPr>
            <w:tcW w:w="1781" w:type="dxa"/>
            <w:vAlign w:val="center"/>
          </w:tcPr>
          <w:p w:rsidR="007D64B3" w:rsidRPr="00DB4A11" w:rsidRDefault="007D64B3" w:rsidP="007116F6">
            <w:pPr>
              <w:jc w:val="center"/>
              <w:rPr>
                <w:rFonts w:ascii="Arial" w:hAnsi="Arial" w:cs="Arial"/>
                <w:bCs/>
                <w:i/>
                <w:sz w:val="22"/>
                <w:szCs w:val="22"/>
              </w:rPr>
            </w:pPr>
            <w:r w:rsidRPr="00DB4A11">
              <w:rPr>
                <w:rFonts w:ascii="Arial" w:hAnsi="Arial" w:cs="Arial"/>
                <w:bCs/>
                <w:i/>
                <w:sz w:val="22"/>
                <w:szCs w:val="22"/>
              </w:rPr>
              <w:t>ΜΠΟΓΔΑΝΟΣ ΙΩΑΝΝΗΣ ΚΑΙ ΜΠΟΓΔΑΝΟΣ ΓΕΩΡΓΙΟΣ Ο.Ε.</w:t>
            </w:r>
          </w:p>
        </w:tc>
      </w:tr>
      <w:tr w:rsidR="007D64B3" w:rsidRPr="00DB4A11" w:rsidTr="00EC4EB1">
        <w:tc>
          <w:tcPr>
            <w:tcW w:w="1012" w:type="dxa"/>
            <w:vAlign w:val="center"/>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lastRenderedPageBreak/>
              <w:t>ΟΜΑΔΑ 2</w:t>
            </w:r>
          </w:p>
        </w:tc>
        <w:tc>
          <w:tcPr>
            <w:tcW w:w="3429" w:type="dxa"/>
          </w:tcPr>
          <w:p w:rsidR="007D64B3" w:rsidRPr="00DB4A11" w:rsidRDefault="007D64B3" w:rsidP="007116F6">
            <w:pPr>
              <w:rPr>
                <w:rFonts w:ascii="Arial" w:hAnsi="Arial" w:cs="Arial"/>
                <w:i/>
                <w:sz w:val="22"/>
                <w:szCs w:val="22"/>
              </w:rPr>
            </w:pPr>
            <w:r w:rsidRPr="00DB4A11">
              <w:rPr>
                <w:rFonts w:ascii="Arial" w:hAnsi="Arial" w:cs="Arial"/>
                <w:i/>
                <w:sz w:val="22"/>
                <w:szCs w:val="22"/>
              </w:rPr>
              <w:t>Εργασίες Μηχανικών συστημάτων  αυτοκινήτων &lt;3,5 τν. (συμπεριλαμβανομένων και των απαραίτητων ανταλλακτικών).</w:t>
            </w:r>
          </w:p>
        </w:tc>
        <w:tc>
          <w:tcPr>
            <w:tcW w:w="2174" w:type="dxa"/>
            <w:vAlign w:val="bottom"/>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17.775,00</w:t>
            </w:r>
          </w:p>
        </w:tc>
        <w:tc>
          <w:tcPr>
            <w:tcW w:w="1493" w:type="dxa"/>
            <w:vAlign w:val="center"/>
          </w:tcPr>
          <w:p w:rsidR="007D64B3" w:rsidRPr="00DB4A11" w:rsidRDefault="007D64B3" w:rsidP="007116F6">
            <w:pPr>
              <w:pStyle w:val="3"/>
              <w:jc w:val="center"/>
              <w:rPr>
                <w:rStyle w:val="a5"/>
                <w:rFonts w:ascii="Arial" w:hAnsi="Arial" w:cs="Arial"/>
                <w:i/>
                <w:sz w:val="22"/>
                <w:szCs w:val="22"/>
              </w:rPr>
            </w:pPr>
            <w:r w:rsidRPr="00DB4A11">
              <w:rPr>
                <w:rStyle w:val="a5"/>
                <w:rFonts w:ascii="Arial" w:hAnsi="Arial" w:cs="Arial"/>
                <w:i/>
                <w:sz w:val="22"/>
                <w:szCs w:val="22"/>
              </w:rPr>
              <w:t>393267</w:t>
            </w:r>
          </w:p>
        </w:tc>
        <w:tc>
          <w:tcPr>
            <w:tcW w:w="1781" w:type="dxa"/>
            <w:vAlign w:val="center"/>
          </w:tcPr>
          <w:p w:rsidR="007D64B3" w:rsidRPr="00DB4A11" w:rsidRDefault="007D64B3" w:rsidP="007116F6">
            <w:pPr>
              <w:jc w:val="center"/>
              <w:rPr>
                <w:rFonts w:ascii="Arial" w:hAnsi="Arial" w:cs="Arial"/>
                <w:bCs/>
                <w:i/>
                <w:sz w:val="22"/>
                <w:szCs w:val="22"/>
              </w:rPr>
            </w:pPr>
            <w:r w:rsidRPr="00DB4A11">
              <w:rPr>
                <w:rFonts w:ascii="Arial" w:hAnsi="Arial" w:cs="Arial"/>
                <w:bCs/>
                <w:i/>
                <w:sz w:val="22"/>
                <w:szCs w:val="22"/>
              </w:rPr>
              <w:t>ΑΥΓΕΡΗΣ Ν.  ΧΡΙΣΤΟΣ.</w:t>
            </w:r>
          </w:p>
        </w:tc>
      </w:tr>
      <w:tr w:rsidR="007D64B3" w:rsidRPr="00DB4A11" w:rsidTr="00EC4EB1">
        <w:tc>
          <w:tcPr>
            <w:tcW w:w="1012" w:type="dxa"/>
            <w:vAlign w:val="center"/>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ΟΜΑΔΑ 3</w:t>
            </w:r>
          </w:p>
        </w:tc>
        <w:tc>
          <w:tcPr>
            <w:tcW w:w="3429" w:type="dxa"/>
          </w:tcPr>
          <w:p w:rsidR="007D64B3" w:rsidRPr="00DB4A11" w:rsidRDefault="007D64B3" w:rsidP="007116F6">
            <w:pPr>
              <w:rPr>
                <w:rFonts w:ascii="Arial" w:hAnsi="Arial" w:cs="Arial"/>
                <w:i/>
                <w:sz w:val="22"/>
                <w:szCs w:val="22"/>
              </w:rPr>
            </w:pPr>
            <w:r w:rsidRPr="00DB4A11">
              <w:rPr>
                <w:rFonts w:ascii="Arial" w:hAnsi="Arial" w:cs="Arial"/>
                <w:i/>
                <w:sz w:val="22"/>
                <w:szCs w:val="22"/>
              </w:rPr>
              <w:t xml:space="preserve">Εργασίες Μηχανικών συστημάτων </w:t>
            </w:r>
            <w:r w:rsidRPr="00DB4A11">
              <w:rPr>
                <w:rFonts w:ascii="Arial" w:hAnsi="Arial" w:cs="Arial"/>
                <w:b/>
                <w:bCs/>
                <w:i/>
                <w:iCs/>
                <w:sz w:val="22"/>
                <w:szCs w:val="22"/>
              </w:rPr>
              <w:t>βενζινοκίνητων - υγραερίου</w:t>
            </w:r>
            <w:r w:rsidRPr="00DB4A11">
              <w:rPr>
                <w:rFonts w:ascii="Arial" w:hAnsi="Arial" w:cs="Arial"/>
                <w:i/>
                <w:sz w:val="22"/>
                <w:szCs w:val="22"/>
              </w:rPr>
              <w:t xml:space="preserve"> αυτοκινήτων &lt;3,5 τν. (συμπεριλαμβανομένων και των απαραίτητων ανταλλακτικών).</w:t>
            </w:r>
          </w:p>
        </w:tc>
        <w:tc>
          <w:tcPr>
            <w:tcW w:w="2174" w:type="dxa"/>
            <w:vAlign w:val="bottom"/>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16.155,00</w:t>
            </w:r>
          </w:p>
        </w:tc>
        <w:tc>
          <w:tcPr>
            <w:tcW w:w="1493" w:type="dxa"/>
            <w:vAlign w:val="center"/>
          </w:tcPr>
          <w:p w:rsidR="007D64B3" w:rsidRPr="00DB4A11" w:rsidRDefault="007D64B3" w:rsidP="007116F6">
            <w:pPr>
              <w:pStyle w:val="3"/>
              <w:jc w:val="center"/>
              <w:rPr>
                <w:rStyle w:val="a5"/>
                <w:rFonts w:ascii="Arial" w:hAnsi="Arial" w:cs="Arial"/>
                <w:i/>
                <w:sz w:val="22"/>
                <w:szCs w:val="22"/>
              </w:rPr>
            </w:pPr>
            <w:r w:rsidRPr="00DB4A11">
              <w:rPr>
                <w:rStyle w:val="a5"/>
                <w:rFonts w:ascii="Arial" w:hAnsi="Arial" w:cs="Arial"/>
                <w:i/>
                <w:sz w:val="22"/>
                <w:szCs w:val="22"/>
              </w:rPr>
              <w:t>393267</w:t>
            </w:r>
          </w:p>
        </w:tc>
        <w:tc>
          <w:tcPr>
            <w:tcW w:w="1781" w:type="dxa"/>
            <w:vAlign w:val="center"/>
          </w:tcPr>
          <w:p w:rsidR="007D64B3" w:rsidRPr="00DB4A11" w:rsidRDefault="007D64B3" w:rsidP="007116F6">
            <w:pPr>
              <w:jc w:val="center"/>
              <w:rPr>
                <w:rFonts w:ascii="Arial" w:hAnsi="Arial" w:cs="Arial"/>
                <w:bCs/>
                <w:i/>
                <w:sz w:val="22"/>
                <w:szCs w:val="22"/>
              </w:rPr>
            </w:pPr>
            <w:r w:rsidRPr="00DB4A11">
              <w:rPr>
                <w:rFonts w:ascii="Arial" w:hAnsi="Arial" w:cs="Arial"/>
                <w:bCs/>
                <w:i/>
                <w:sz w:val="22"/>
                <w:szCs w:val="22"/>
              </w:rPr>
              <w:t>ΑΥΓΕΡΗΣ Ν.  ΧΡΙΣΤΟΣ.</w:t>
            </w:r>
          </w:p>
        </w:tc>
      </w:tr>
      <w:tr w:rsidR="007D64B3" w:rsidRPr="00DB4A11" w:rsidTr="00EC4EB1">
        <w:trPr>
          <w:trHeight w:val="2022"/>
        </w:trPr>
        <w:tc>
          <w:tcPr>
            <w:tcW w:w="1012" w:type="dxa"/>
            <w:vAlign w:val="center"/>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ΟΜΑΔΑ 4</w:t>
            </w:r>
          </w:p>
        </w:tc>
        <w:tc>
          <w:tcPr>
            <w:tcW w:w="3429" w:type="dxa"/>
          </w:tcPr>
          <w:p w:rsidR="007D64B3" w:rsidRPr="00DB4A11" w:rsidRDefault="007D64B3" w:rsidP="007116F6">
            <w:pPr>
              <w:rPr>
                <w:rFonts w:ascii="Arial" w:hAnsi="Arial" w:cs="Arial"/>
                <w:i/>
                <w:sz w:val="22"/>
                <w:szCs w:val="22"/>
              </w:rPr>
            </w:pPr>
            <w:r w:rsidRPr="00DB4A11">
              <w:rPr>
                <w:rFonts w:ascii="Arial" w:hAnsi="Arial" w:cs="Arial"/>
                <w:i/>
                <w:sz w:val="22"/>
                <w:szCs w:val="22"/>
              </w:rPr>
              <w:t xml:space="preserve">Εργασίες Μηχανικών συστημάτων Μ.Ε. [χωματουργικών (τσάπες, </w:t>
            </w:r>
            <w:proofErr w:type="spellStart"/>
            <w:r w:rsidRPr="00DB4A11">
              <w:rPr>
                <w:rFonts w:ascii="Arial" w:hAnsi="Arial" w:cs="Arial"/>
                <w:i/>
                <w:sz w:val="22"/>
                <w:szCs w:val="22"/>
              </w:rPr>
              <w:t>γρέ'ι'ντερ</w:t>
            </w:r>
            <w:proofErr w:type="spellEnd"/>
            <w:r w:rsidRPr="00DB4A11">
              <w:rPr>
                <w:rFonts w:ascii="Arial" w:hAnsi="Arial" w:cs="Arial"/>
                <w:i/>
                <w:sz w:val="22"/>
                <w:szCs w:val="22"/>
              </w:rPr>
              <w:t>, σάρωθρο), (</w:t>
            </w:r>
            <w:proofErr w:type="spellStart"/>
            <w:r w:rsidRPr="00DB4A11">
              <w:rPr>
                <w:rFonts w:ascii="Arial" w:hAnsi="Arial" w:cs="Arial"/>
                <w:i/>
                <w:sz w:val="22"/>
                <w:szCs w:val="22"/>
              </w:rPr>
              <w:t>πολυμηχανήματα</w:t>
            </w:r>
            <w:proofErr w:type="spellEnd"/>
            <w:r w:rsidRPr="00DB4A11">
              <w:rPr>
                <w:rFonts w:ascii="Arial" w:hAnsi="Arial" w:cs="Arial"/>
                <w:i/>
                <w:sz w:val="22"/>
                <w:szCs w:val="22"/>
              </w:rPr>
              <w:t xml:space="preserve">, </w:t>
            </w:r>
            <w:proofErr w:type="spellStart"/>
            <w:r w:rsidRPr="00DB4A11">
              <w:rPr>
                <w:rFonts w:ascii="Arial" w:hAnsi="Arial" w:cs="Arial"/>
                <w:i/>
                <w:sz w:val="22"/>
                <w:szCs w:val="22"/>
              </w:rPr>
              <w:t>χλοοκοπτικό</w:t>
            </w:r>
            <w:proofErr w:type="spellEnd"/>
            <w:r w:rsidRPr="00DB4A11">
              <w:rPr>
                <w:rFonts w:ascii="Arial" w:hAnsi="Arial" w:cs="Arial"/>
                <w:i/>
                <w:sz w:val="22"/>
                <w:szCs w:val="22"/>
              </w:rPr>
              <w:t xml:space="preserve">, </w:t>
            </w:r>
            <w:proofErr w:type="spellStart"/>
            <w:r w:rsidRPr="00DB4A11">
              <w:rPr>
                <w:rFonts w:ascii="Arial" w:hAnsi="Arial" w:cs="Arial"/>
                <w:i/>
                <w:sz w:val="22"/>
                <w:szCs w:val="22"/>
              </w:rPr>
              <w:t>καλαθοφόρο</w:t>
            </w:r>
            <w:proofErr w:type="spellEnd"/>
            <w:r w:rsidRPr="00DB4A11">
              <w:rPr>
                <w:rFonts w:ascii="Arial" w:hAnsi="Arial" w:cs="Arial"/>
                <w:i/>
                <w:sz w:val="22"/>
                <w:szCs w:val="22"/>
              </w:rPr>
              <w:t xml:space="preserve"> κ.α.)], Εργασίες Μηχανικών συστημάτων Απορριμματοφόρων &gt; 3,5 τν., λεωφορείου,  Εργασίες Ανυψωτικών Συστημάτων Γερανοφόρων - </w:t>
            </w:r>
            <w:proofErr w:type="spellStart"/>
            <w:r w:rsidRPr="00DB4A11">
              <w:rPr>
                <w:rFonts w:ascii="Arial" w:hAnsi="Arial" w:cs="Arial"/>
                <w:i/>
                <w:sz w:val="22"/>
                <w:szCs w:val="22"/>
              </w:rPr>
              <w:t>καλαθοφόρων</w:t>
            </w:r>
            <w:proofErr w:type="spellEnd"/>
            <w:r w:rsidRPr="00DB4A11">
              <w:rPr>
                <w:rFonts w:ascii="Arial" w:hAnsi="Arial" w:cs="Arial"/>
                <w:i/>
                <w:sz w:val="22"/>
                <w:szCs w:val="22"/>
              </w:rPr>
              <w:t xml:space="preserve"> οχημάτων παντός τύπου(συμπεριλαμβανομένων και των απαραίτητων ανταλλακτικών).</w:t>
            </w:r>
          </w:p>
        </w:tc>
        <w:tc>
          <w:tcPr>
            <w:tcW w:w="2174" w:type="dxa"/>
            <w:vAlign w:val="bottom"/>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338.715,00</w:t>
            </w:r>
          </w:p>
        </w:tc>
        <w:tc>
          <w:tcPr>
            <w:tcW w:w="1493" w:type="dxa"/>
            <w:vAlign w:val="center"/>
          </w:tcPr>
          <w:p w:rsidR="007D64B3" w:rsidRPr="00DB4A11" w:rsidRDefault="007D64B3" w:rsidP="007116F6">
            <w:pPr>
              <w:pStyle w:val="3"/>
              <w:jc w:val="center"/>
              <w:rPr>
                <w:rStyle w:val="a5"/>
                <w:rFonts w:ascii="Arial" w:hAnsi="Arial" w:cs="Arial"/>
                <w:i/>
                <w:sz w:val="22"/>
                <w:szCs w:val="22"/>
              </w:rPr>
            </w:pPr>
            <w:r w:rsidRPr="00DB4A11">
              <w:rPr>
                <w:rStyle w:val="a5"/>
                <w:rFonts w:ascii="Arial" w:hAnsi="Arial" w:cs="Arial"/>
                <w:i/>
                <w:sz w:val="22"/>
                <w:szCs w:val="22"/>
              </w:rPr>
              <w:t>393265</w:t>
            </w:r>
          </w:p>
        </w:tc>
        <w:tc>
          <w:tcPr>
            <w:tcW w:w="1781" w:type="dxa"/>
            <w:vAlign w:val="center"/>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ΚΑΡΑΤΖΑΣ ΧΡΗΣΤΟΣ ΕΜΜΑΝΟΥΗΛ ΤΟΥ ΔΗΜΗΤΡΙΟΥ</w:t>
            </w:r>
          </w:p>
        </w:tc>
      </w:tr>
      <w:tr w:rsidR="007D64B3" w:rsidRPr="00DB4A11" w:rsidTr="00EC4EB1">
        <w:tc>
          <w:tcPr>
            <w:tcW w:w="1012" w:type="dxa"/>
            <w:vAlign w:val="center"/>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ΟΜΑΔΑ 5</w:t>
            </w:r>
          </w:p>
        </w:tc>
        <w:tc>
          <w:tcPr>
            <w:tcW w:w="3429" w:type="dxa"/>
          </w:tcPr>
          <w:p w:rsidR="007D64B3" w:rsidRPr="00DB4A11" w:rsidRDefault="007D64B3" w:rsidP="007116F6">
            <w:pPr>
              <w:rPr>
                <w:rFonts w:ascii="Arial" w:hAnsi="Arial" w:cs="Arial"/>
                <w:i/>
                <w:sz w:val="22"/>
                <w:szCs w:val="22"/>
              </w:rPr>
            </w:pPr>
            <w:r w:rsidRPr="00DB4A11">
              <w:rPr>
                <w:rFonts w:ascii="Arial" w:hAnsi="Arial" w:cs="Arial"/>
                <w:i/>
                <w:sz w:val="22"/>
                <w:szCs w:val="22"/>
              </w:rPr>
              <w:t xml:space="preserve">Εργασίες Μηχανικών συστημάτων Μ.Ε. (τσάπες, </w:t>
            </w:r>
            <w:proofErr w:type="spellStart"/>
            <w:r w:rsidRPr="00DB4A11">
              <w:rPr>
                <w:rFonts w:ascii="Arial" w:hAnsi="Arial" w:cs="Arial"/>
                <w:i/>
                <w:sz w:val="22"/>
                <w:szCs w:val="22"/>
              </w:rPr>
              <w:t>γκρέ'ι'ντερ</w:t>
            </w:r>
            <w:proofErr w:type="spellEnd"/>
            <w:r w:rsidRPr="00DB4A11">
              <w:rPr>
                <w:rFonts w:ascii="Arial" w:hAnsi="Arial" w:cs="Arial"/>
                <w:i/>
                <w:sz w:val="22"/>
                <w:szCs w:val="22"/>
              </w:rPr>
              <w:t xml:space="preserve">, σάρωθρο), </w:t>
            </w:r>
            <w:r w:rsidRPr="00DB4A11">
              <w:rPr>
                <w:rFonts w:ascii="Arial" w:hAnsi="Arial" w:cs="Arial"/>
                <w:b/>
                <w:bCs/>
                <w:i/>
                <w:iCs/>
                <w:sz w:val="22"/>
                <w:szCs w:val="22"/>
              </w:rPr>
              <w:t>(</w:t>
            </w:r>
            <w:proofErr w:type="spellStart"/>
            <w:r w:rsidRPr="00DB4A11">
              <w:rPr>
                <w:rFonts w:ascii="Arial" w:hAnsi="Arial" w:cs="Arial"/>
                <w:b/>
                <w:bCs/>
                <w:i/>
                <w:iCs/>
                <w:sz w:val="22"/>
                <w:szCs w:val="22"/>
              </w:rPr>
              <w:t>πολυμηχανήματα</w:t>
            </w:r>
            <w:proofErr w:type="spellEnd"/>
            <w:r w:rsidRPr="00DB4A11">
              <w:rPr>
                <w:rFonts w:ascii="Arial" w:hAnsi="Arial" w:cs="Arial"/>
                <w:b/>
                <w:bCs/>
                <w:i/>
                <w:iCs/>
                <w:sz w:val="22"/>
                <w:szCs w:val="22"/>
              </w:rPr>
              <w:t xml:space="preserve">, </w:t>
            </w:r>
            <w:proofErr w:type="spellStart"/>
            <w:r w:rsidRPr="00DB4A11">
              <w:rPr>
                <w:rFonts w:ascii="Arial" w:hAnsi="Arial" w:cs="Arial"/>
                <w:b/>
                <w:bCs/>
                <w:i/>
                <w:iCs/>
                <w:sz w:val="22"/>
                <w:szCs w:val="22"/>
              </w:rPr>
              <w:t>χλοοκοπτικό</w:t>
            </w:r>
            <w:proofErr w:type="spellEnd"/>
            <w:r w:rsidRPr="00DB4A11">
              <w:rPr>
                <w:rFonts w:ascii="Arial" w:hAnsi="Arial" w:cs="Arial"/>
                <w:b/>
                <w:bCs/>
                <w:i/>
                <w:iCs/>
                <w:sz w:val="22"/>
                <w:szCs w:val="22"/>
              </w:rPr>
              <w:t xml:space="preserve">, </w:t>
            </w:r>
            <w:proofErr w:type="spellStart"/>
            <w:r w:rsidRPr="00DB4A11">
              <w:rPr>
                <w:rFonts w:ascii="Arial" w:hAnsi="Arial" w:cs="Arial"/>
                <w:b/>
                <w:bCs/>
                <w:i/>
                <w:iCs/>
                <w:sz w:val="22"/>
                <w:szCs w:val="22"/>
              </w:rPr>
              <w:t>καλαθοφόρο</w:t>
            </w:r>
            <w:proofErr w:type="spellEnd"/>
            <w:r w:rsidRPr="00DB4A11">
              <w:rPr>
                <w:rFonts w:ascii="Arial" w:hAnsi="Arial" w:cs="Arial"/>
                <w:b/>
                <w:bCs/>
                <w:i/>
                <w:iCs/>
                <w:sz w:val="22"/>
                <w:szCs w:val="22"/>
              </w:rPr>
              <w:t xml:space="preserve"> κ.α.)</w:t>
            </w:r>
            <w:r w:rsidRPr="00DB4A11">
              <w:rPr>
                <w:rFonts w:ascii="Arial" w:hAnsi="Arial" w:cs="Arial"/>
                <w:i/>
                <w:sz w:val="22"/>
                <w:szCs w:val="22"/>
              </w:rPr>
              <w:t xml:space="preserve"> (συμπεριλαμβανομένων και των απαραίτητων ανταλλακτικών).</w:t>
            </w:r>
          </w:p>
        </w:tc>
        <w:tc>
          <w:tcPr>
            <w:tcW w:w="2174" w:type="dxa"/>
            <w:vAlign w:val="bottom"/>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56.475,00</w:t>
            </w:r>
          </w:p>
        </w:tc>
        <w:tc>
          <w:tcPr>
            <w:tcW w:w="1493" w:type="dxa"/>
            <w:vAlign w:val="center"/>
          </w:tcPr>
          <w:p w:rsidR="007D64B3" w:rsidRPr="00DB4A11" w:rsidRDefault="007D64B3" w:rsidP="007116F6">
            <w:pPr>
              <w:pStyle w:val="3"/>
              <w:jc w:val="center"/>
              <w:rPr>
                <w:rStyle w:val="a5"/>
                <w:rFonts w:ascii="Arial" w:hAnsi="Arial" w:cs="Arial"/>
                <w:i/>
                <w:sz w:val="22"/>
                <w:szCs w:val="22"/>
              </w:rPr>
            </w:pPr>
            <w:r w:rsidRPr="00DB4A11">
              <w:rPr>
                <w:rStyle w:val="a5"/>
                <w:rFonts w:ascii="Arial" w:hAnsi="Arial" w:cs="Arial"/>
                <w:i/>
                <w:sz w:val="22"/>
                <w:szCs w:val="22"/>
              </w:rPr>
              <w:t>393266</w:t>
            </w:r>
          </w:p>
        </w:tc>
        <w:tc>
          <w:tcPr>
            <w:tcW w:w="1781" w:type="dxa"/>
            <w:vAlign w:val="center"/>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ΤΣΟΥΛΗΣ ΜΙΛΤΙΑΔΗΣ ΤΟΥ ΠΑΝΑΓΙΩΤΗ</w:t>
            </w:r>
          </w:p>
        </w:tc>
      </w:tr>
      <w:tr w:rsidR="007D64B3" w:rsidRPr="00DB4A11" w:rsidTr="00EC4EB1">
        <w:tc>
          <w:tcPr>
            <w:tcW w:w="1012" w:type="dxa"/>
            <w:vAlign w:val="center"/>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ΟΜΑΔΑ 6</w:t>
            </w:r>
          </w:p>
        </w:tc>
        <w:tc>
          <w:tcPr>
            <w:tcW w:w="3429" w:type="dxa"/>
            <w:vAlign w:val="center"/>
          </w:tcPr>
          <w:p w:rsidR="007D64B3" w:rsidRPr="00DB4A11" w:rsidRDefault="007D64B3" w:rsidP="007116F6">
            <w:pPr>
              <w:rPr>
                <w:rFonts w:ascii="Arial" w:hAnsi="Arial" w:cs="Arial"/>
                <w:i/>
                <w:sz w:val="22"/>
                <w:szCs w:val="22"/>
              </w:rPr>
            </w:pPr>
            <w:r w:rsidRPr="00DB4A11">
              <w:rPr>
                <w:rFonts w:ascii="Arial" w:hAnsi="Arial" w:cs="Arial"/>
                <w:i/>
                <w:sz w:val="22"/>
                <w:szCs w:val="22"/>
              </w:rPr>
              <w:t>Εργασίες Μηχανικών συστημάτων φορτηγών αυτοκινήτων &gt;=3,5 τν. (συμπεριλαμβανομένων και των απαραίτητων ανταλλακτικών).</w:t>
            </w:r>
          </w:p>
        </w:tc>
        <w:tc>
          <w:tcPr>
            <w:tcW w:w="2174" w:type="dxa"/>
            <w:vAlign w:val="bottom"/>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72.585,00</w:t>
            </w:r>
          </w:p>
        </w:tc>
        <w:tc>
          <w:tcPr>
            <w:tcW w:w="1493" w:type="dxa"/>
            <w:vAlign w:val="center"/>
          </w:tcPr>
          <w:p w:rsidR="007D64B3" w:rsidRPr="00DB4A11" w:rsidRDefault="007D64B3" w:rsidP="007116F6">
            <w:pPr>
              <w:pStyle w:val="3"/>
              <w:jc w:val="center"/>
              <w:rPr>
                <w:rStyle w:val="a5"/>
                <w:rFonts w:ascii="Arial" w:hAnsi="Arial" w:cs="Arial"/>
                <w:i/>
                <w:sz w:val="22"/>
                <w:szCs w:val="22"/>
              </w:rPr>
            </w:pPr>
            <w:r w:rsidRPr="00DB4A11">
              <w:rPr>
                <w:rStyle w:val="a5"/>
                <w:rFonts w:ascii="Arial" w:hAnsi="Arial" w:cs="Arial"/>
                <w:i/>
                <w:sz w:val="22"/>
                <w:szCs w:val="22"/>
              </w:rPr>
              <w:t>393265</w:t>
            </w:r>
          </w:p>
        </w:tc>
        <w:tc>
          <w:tcPr>
            <w:tcW w:w="1781" w:type="dxa"/>
            <w:vAlign w:val="center"/>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ΚΑΡΑΤΖΑΣ ΧΡΗΣΤΟΣ ΕΜΜΑΝΟΥΗΛ ΤΟΥ ΔΗΜΗΤΡΙΟΥ</w:t>
            </w:r>
          </w:p>
        </w:tc>
      </w:tr>
      <w:tr w:rsidR="007D64B3" w:rsidRPr="00DB4A11" w:rsidTr="00EC4EB1">
        <w:tc>
          <w:tcPr>
            <w:tcW w:w="1012" w:type="dxa"/>
            <w:vAlign w:val="center"/>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ΟΜΑΔΑ 8</w:t>
            </w:r>
          </w:p>
        </w:tc>
        <w:tc>
          <w:tcPr>
            <w:tcW w:w="3429" w:type="dxa"/>
          </w:tcPr>
          <w:p w:rsidR="007D64B3" w:rsidRPr="00DB4A11" w:rsidRDefault="007D64B3" w:rsidP="007116F6">
            <w:pPr>
              <w:rPr>
                <w:rFonts w:ascii="Arial" w:hAnsi="Arial" w:cs="Arial"/>
                <w:i/>
                <w:sz w:val="22"/>
                <w:szCs w:val="22"/>
              </w:rPr>
            </w:pPr>
            <w:r w:rsidRPr="00DB4A11">
              <w:rPr>
                <w:rFonts w:ascii="Arial" w:hAnsi="Arial" w:cs="Arial"/>
                <w:i/>
                <w:sz w:val="22"/>
                <w:szCs w:val="22"/>
              </w:rPr>
              <w:t>Εργασίες ηλεκτρικών και μηχανικών συστημάτων αυτοκινήτων, μηχανημάτων έργου, μοτοσικλετών, μοτοποδηλάτων  (συμπεριλαμβανομένων και των απαραίτητων ανταλλακτικών).</w:t>
            </w:r>
          </w:p>
        </w:tc>
        <w:tc>
          <w:tcPr>
            <w:tcW w:w="2174" w:type="dxa"/>
            <w:vAlign w:val="bottom"/>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33.885,00</w:t>
            </w:r>
          </w:p>
        </w:tc>
        <w:tc>
          <w:tcPr>
            <w:tcW w:w="1493" w:type="dxa"/>
            <w:vAlign w:val="center"/>
          </w:tcPr>
          <w:p w:rsidR="007D64B3" w:rsidRPr="00DB4A11" w:rsidRDefault="007D64B3" w:rsidP="007116F6">
            <w:pPr>
              <w:pStyle w:val="3"/>
              <w:jc w:val="center"/>
              <w:rPr>
                <w:rStyle w:val="a5"/>
                <w:rFonts w:ascii="Arial" w:hAnsi="Arial" w:cs="Arial"/>
                <w:i/>
                <w:sz w:val="22"/>
                <w:szCs w:val="22"/>
              </w:rPr>
            </w:pPr>
            <w:r w:rsidRPr="00DB4A11">
              <w:rPr>
                <w:rStyle w:val="a5"/>
                <w:rFonts w:ascii="Arial" w:hAnsi="Arial" w:cs="Arial"/>
                <w:i/>
                <w:sz w:val="22"/>
                <w:szCs w:val="22"/>
              </w:rPr>
              <w:t>393264</w:t>
            </w:r>
          </w:p>
        </w:tc>
        <w:tc>
          <w:tcPr>
            <w:tcW w:w="1781" w:type="dxa"/>
            <w:vAlign w:val="center"/>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ΜΠΙΚΟΣ ΧΡΥΣΑΝΘΟΣ ΚΑΙ ΣΙΑ Ο.Ε.</w:t>
            </w:r>
          </w:p>
        </w:tc>
      </w:tr>
      <w:tr w:rsidR="007D64B3" w:rsidRPr="00DB4A11" w:rsidTr="00EC4EB1">
        <w:tc>
          <w:tcPr>
            <w:tcW w:w="1012" w:type="dxa"/>
            <w:vAlign w:val="center"/>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ΟΜΑΔΑ 9</w:t>
            </w:r>
          </w:p>
        </w:tc>
        <w:tc>
          <w:tcPr>
            <w:tcW w:w="3429" w:type="dxa"/>
            <w:vAlign w:val="center"/>
          </w:tcPr>
          <w:p w:rsidR="007D64B3" w:rsidRPr="00DB4A11" w:rsidRDefault="007D64B3" w:rsidP="007116F6">
            <w:pPr>
              <w:rPr>
                <w:rFonts w:ascii="Arial" w:hAnsi="Arial" w:cs="Arial"/>
                <w:i/>
                <w:sz w:val="22"/>
                <w:szCs w:val="22"/>
              </w:rPr>
            </w:pPr>
            <w:r w:rsidRPr="00DB4A11">
              <w:rPr>
                <w:rFonts w:ascii="Arial" w:hAnsi="Arial" w:cs="Arial"/>
                <w:i/>
                <w:sz w:val="22"/>
                <w:szCs w:val="22"/>
              </w:rPr>
              <w:t>Εργασίες επισκευής ταχυμέτρων - ταχογράφων (συμπεριλαμβανομένων και των απαραίτητων ανταλλακτικών).</w:t>
            </w:r>
          </w:p>
        </w:tc>
        <w:tc>
          <w:tcPr>
            <w:tcW w:w="2174" w:type="dxa"/>
            <w:vAlign w:val="bottom"/>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3.240,00</w:t>
            </w:r>
          </w:p>
        </w:tc>
        <w:tc>
          <w:tcPr>
            <w:tcW w:w="1493" w:type="dxa"/>
            <w:vAlign w:val="center"/>
          </w:tcPr>
          <w:p w:rsidR="007D64B3" w:rsidRPr="00DB4A11" w:rsidRDefault="007D64B3" w:rsidP="007116F6">
            <w:pPr>
              <w:pStyle w:val="3"/>
              <w:jc w:val="center"/>
              <w:rPr>
                <w:rStyle w:val="a5"/>
                <w:rFonts w:ascii="Arial" w:hAnsi="Arial" w:cs="Arial"/>
                <w:i/>
                <w:sz w:val="22"/>
                <w:szCs w:val="22"/>
              </w:rPr>
            </w:pPr>
            <w:r w:rsidRPr="00DB4A11">
              <w:rPr>
                <w:rStyle w:val="a5"/>
                <w:rFonts w:ascii="Arial" w:hAnsi="Arial" w:cs="Arial"/>
                <w:i/>
                <w:sz w:val="22"/>
                <w:szCs w:val="22"/>
              </w:rPr>
              <w:t>393270</w:t>
            </w:r>
          </w:p>
        </w:tc>
        <w:tc>
          <w:tcPr>
            <w:tcW w:w="1781" w:type="dxa"/>
            <w:vAlign w:val="center"/>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ΣΟΦΟΣ ΣΤΑΥΡΟΣ ΤΟΥ ΘΕΟΔΩΡΟΥ</w:t>
            </w:r>
          </w:p>
        </w:tc>
      </w:tr>
      <w:tr w:rsidR="007D64B3" w:rsidRPr="00DB4A11" w:rsidTr="00EC4EB1">
        <w:tc>
          <w:tcPr>
            <w:tcW w:w="1012" w:type="dxa"/>
            <w:vAlign w:val="center"/>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ΟΜΑΔΑ 10</w:t>
            </w:r>
          </w:p>
        </w:tc>
        <w:tc>
          <w:tcPr>
            <w:tcW w:w="3429" w:type="dxa"/>
          </w:tcPr>
          <w:p w:rsidR="007D64B3" w:rsidRPr="00DB4A11" w:rsidRDefault="007D64B3" w:rsidP="007116F6">
            <w:pPr>
              <w:rPr>
                <w:rFonts w:ascii="Arial" w:hAnsi="Arial" w:cs="Arial"/>
                <w:i/>
                <w:sz w:val="22"/>
                <w:szCs w:val="22"/>
              </w:rPr>
            </w:pPr>
            <w:r w:rsidRPr="00DB4A11">
              <w:rPr>
                <w:rFonts w:ascii="Arial" w:hAnsi="Arial" w:cs="Arial"/>
                <w:i/>
                <w:sz w:val="22"/>
                <w:szCs w:val="22"/>
              </w:rPr>
              <w:t xml:space="preserve">Εργασίες Συντήρησης &amp; Επισκευής ελαστικών οχημάτων, δικύκλων και μηχανημάτων έργων (συμπεριλαμβανομένων και των απαραίτητων </w:t>
            </w:r>
            <w:r w:rsidRPr="00DB4A11">
              <w:rPr>
                <w:rFonts w:ascii="Arial" w:hAnsi="Arial" w:cs="Arial"/>
                <w:i/>
                <w:sz w:val="22"/>
                <w:szCs w:val="22"/>
              </w:rPr>
              <w:lastRenderedPageBreak/>
              <w:t>ανταλλακτικών).</w:t>
            </w:r>
            <w:r w:rsidRPr="00DB4A11">
              <w:rPr>
                <w:rFonts w:ascii="Arial" w:hAnsi="Arial" w:cs="Arial"/>
                <w:i/>
                <w:sz w:val="22"/>
                <w:szCs w:val="22"/>
              </w:rPr>
              <w:br/>
              <w:t>Εργασίες για πλύσιμο - καθάρισμα - γρασάρισμα επιβατικών οχημάτων, λεωφορείων και Μ.Ε.</w:t>
            </w:r>
          </w:p>
        </w:tc>
        <w:tc>
          <w:tcPr>
            <w:tcW w:w="2174" w:type="dxa"/>
            <w:vAlign w:val="bottom"/>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lastRenderedPageBreak/>
              <w:t>48.420,00</w:t>
            </w:r>
          </w:p>
        </w:tc>
        <w:tc>
          <w:tcPr>
            <w:tcW w:w="1493" w:type="dxa"/>
            <w:vAlign w:val="center"/>
          </w:tcPr>
          <w:p w:rsidR="007D64B3" w:rsidRPr="00DB4A11" w:rsidRDefault="007D64B3" w:rsidP="007116F6">
            <w:pPr>
              <w:pStyle w:val="3"/>
              <w:jc w:val="center"/>
              <w:rPr>
                <w:rStyle w:val="a5"/>
                <w:rFonts w:ascii="Arial" w:hAnsi="Arial" w:cs="Arial"/>
                <w:i/>
                <w:sz w:val="22"/>
                <w:szCs w:val="22"/>
              </w:rPr>
            </w:pPr>
            <w:r w:rsidRPr="00DB4A11">
              <w:rPr>
                <w:rStyle w:val="a5"/>
                <w:rFonts w:ascii="Arial" w:hAnsi="Arial" w:cs="Arial"/>
                <w:i/>
                <w:sz w:val="22"/>
                <w:szCs w:val="22"/>
              </w:rPr>
              <w:t>394887</w:t>
            </w:r>
          </w:p>
        </w:tc>
        <w:tc>
          <w:tcPr>
            <w:tcW w:w="1781" w:type="dxa"/>
            <w:vAlign w:val="center"/>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ΚΑΝΤΑΣ ΓΕΩΡΓΙΟΣ ΤΟΥ ΠΟΥΛΟΥ</w:t>
            </w:r>
          </w:p>
        </w:tc>
      </w:tr>
      <w:tr w:rsidR="007D64B3" w:rsidRPr="00DB4A11" w:rsidTr="00EC4EB1">
        <w:tc>
          <w:tcPr>
            <w:tcW w:w="1012" w:type="dxa"/>
            <w:vAlign w:val="center"/>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lastRenderedPageBreak/>
              <w:t>ΟΜΑΔΑ 12</w:t>
            </w:r>
          </w:p>
        </w:tc>
        <w:tc>
          <w:tcPr>
            <w:tcW w:w="3429" w:type="dxa"/>
            <w:vAlign w:val="center"/>
          </w:tcPr>
          <w:p w:rsidR="007D64B3" w:rsidRPr="00DB4A11" w:rsidRDefault="007D64B3" w:rsidP="007116F6">
            <w:pPr>
              <w:rPr>
                <w:rFonts w:ascii="Arial" w:hAnsi="Arial" w:cs="Arial"/>
                <w:i/>
                <w:sz w:val="22"/>
                <w:szCs w:val="22"/>
              </w:rPr>
            </w:pPr>
            <w:r w:rsidRPr="00DB4A11">
              <w:rPr>
                <w:rFonts w:ascii="Arial" w:hAnsi="Arial" w:cs="Arial"/>
                <w:i/>
                <w:sz w:val="22"/>
                <w:szCs w:val="22"/>
              </w:rPr>
              <w:t>ΠΡΟΜΗΘΕΙΑ ΕΛΑΣΤΙΚΩΝ</w:t>
            </w:r>
          </w:p>
        </w:tc>
        <w:tc>
          <w:tcPr>
            <w:tcW w:w="2174" w:type="dxa"/>
            <w:vAlign w:val="bottom"/>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64.590,00</w:t>
            </w:r>
          </w:p>
        </w:tc>
        <w:tc>
          <w:tcPr>
            <w:tcW w:w="1493" w:type="dxa"/>
            <w:vAlign w:val="center"/>
          </w:tcPr>
          <w:p w:rsidR="007D64B3" w:rsidRPr="00DB4A11" w:rsidRDefault="007D64B3" w:rsidP="007116F6">
            <w:pPr>
              <w:pStyle w:val="3"/>
              <w:jc w:val="center"/>
              <w:rPr>
                <w:rStyle w:val="a5"/>
                <w:rFonts w:ascii="Arial" w:hAnsi="Arial" w:cs="Arial"/>
                <w:i/>
                <w:sz w:val="22"/>
                <w:szCs w:val="22"/>
              </w:rPr>
            </w:pPr>
            <w:r w:rsidRPr="00DB4A11">
              <w:rPr>
                <w:rStyle w:val="a5"/>
                <w:rFonts w:ascii="Arial" w:hAnsi="Arial" w:cs="Arial"/>
                <w:i/>
                <w:sz w:val="22"/>
                <w:szCs w:val="22"/>
              </w:rPr>
              <w:t>394887</w:t>
            </w:r>
          </w:p>
        </w:tc>
        <w:tc>
          <w:tcPr>
            <w:tcW w:w="1781" w:type="dxa"/>
            <w:vAlign w:val="center"/>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ΚΑΝΤΑΣ ΓΕΩΡΓΙΟΣ ΤΟΥ ΠΟΥΛΟΥ</w:t>
            </w:r>
          </w:p>
        </w:tc>
      </w:tr>
    </w:tbl>
    <w:p w:rsidR="007D64B3" w:rsidRPr="00DB4A11" w:rsidRDefault="007D64B3" w:rsidP="007D64B3">
      <w:pPr>
        <w:pStyle w:val="ad"/>
        <w:spacing w:line="360" w:lineRule="auto"/>
        <w:rPr>
          <w:rFonts w:ascii="Arial" w:hAnsi="Arial" w:cs="Arial"/>
          <w:i/>
          <w:sz w:val="22"/>
          <w:szCs w:val="22"/>
        </w:rPr>
      </w:pPr>
    </w:p>
    <w:p w:rsidR="007D64B3" w:rsidRPr="00DB4A11" w:rsidRDefault="007D64B3" w:rsidP="007D64B3">
      <w:pPr>
        <w:pStyle w:val="ad"/>
        <w:rPr>
          <w:rStyle w:val="FontStyle17"/>
          <w:rFonts w:ascii="Arial" w:hAnsi="Arial" w:cs="Arial"/>
          <w:b/>
          <w:bCs/>
          <w:i/>
          <w:u w:val="single"/>
        </w:rPr>
      </w:pPr>
      <w:r w:rsidRPr="00DB4A11">
        <w:rPr>
          <w:rFonts w:ascii="Arial" w:hAnsi="Arial" w:cs="Arial"/>
          <w:i/>
          <w:sz w:val="22"/>
          <w:szCs w:val="22"/>
        </w:rPr>
        <w:t xml:space="preserve">      Επίσης , </w:t>
      </w:r>
      <w:r w:rsidRPr="00DB4A11">
        <w:rPr>
          <w:rStyle w:val="FontStyle17"/>
          <w:rFonts w:ascii="Arial" w:hAnsi="Arial" w:cs="Arial"/>
          <w:b/>
          <w:i/>
        </w:rPr>
        <w:t>να κηρυχτεί άγονος ο διαγωνισμός (διότι δεν κατατέθηκε καμία προσφορά),</w:t>
      </w:r>
      <w:r w:rsidRPr="00DB4A11">
        <w:rPr>
          <w:rStyle w:val="WW8Num1z0"/>
          <w:rFonts w:ascii="Arial" w:hAnsi="Arial" w:cs="Arial"/>
          <w:i/>
          <w:color w:val="000099"/>
          <w:sz w:val="22"/>
          <w:szCs w:val="22"/>
          <w:shd w:val="clear" w:color="auto" w:fill="FFFFFF"/>
        </w:rPr>
        <w:t xml:space="preserve"> </w:t>
      </w:r>
      <w:r w:rsidRPr="00DB4A11">
        <w:rPr>
          <w:rStyle w:val="FontStyle17"/>
          <w:rFonts w:ascii="Arial" w:hAnsi="Arial" w:cs="Arial"/>
          <w:b/>
          <w:i/>
        </w:rPr>
        <w:t>ως προς τις ομάδες</w:t>
      </w:r>
      <w:r w:rsidRPr="00DB4A11">
        <w:rPr>
          <w:rStyle w:val="FontStyle13"/>
          <w:rFonts w:ascii="Arial" w:hAnsi="Arial" w:cs="Arial"/>
          <w:b/>
          <w:i/>
          <w:sz w:val="22"/>
          <w:szCs w:val="22"/>
        </w:rPr>
        <w:t xml:space="preserve"> </w:t>
      </w:r>
      <w:r w:rsidRPr="00DB4A11">
        <w:rPr>
          <w:rStyle w:val="FontStyle17"/>
          <w:rFonts w:ascii="Arial" w:hAnsi="Arial" w:cs="Arial"/>
          <w:b/>
          <w:i/>
        </w:rPr>
        <w:t xml:space="preserve"> :</w:t>
      </w:r>
    </w:p>
    <w:p w:rsidR="007D64B3" w:rsidRPr="00DB4A11" w:rsidRDefault="007D64B3" w:rsidP="007D64B3">
      <w:pPr>
        <w:pStyle w:val="ad"/>
        <w:rPr>
          <w:rFonts w:ascii="Arial" w:hAnsi="Arial" w:cs="Arial"/>
          <w:i/>
          <w:sz w:val="22"/>
          <w:szCs w:val="22"/>
        </w:rPr>
      </w:pPr>
      <w:r w:rsidRPr="00DB4A11">
        <w:rPr>
          <w:rStyle w:val="FontStyle17"/>
          <w:rFonts w:ascii="Arial" w:hAnsi="Arial" w:cs="Arial"/>
          <w:i/>
        </w:rPr>
        <w:t xml:space="preserve">α) </w:t>
      </w:r>
      <w:r w:rsidRPr="00DB4A11">
        <w:rPr>
          <w:rStyle w:val="FontStyle17"/>
          <w:rFonts w:ascii="Arial" w:hAnsi="Arial" w:cs="Arial"/>
          <w:b/>
          <w:bCs/>
          <w:i/>
        </w:rPr>
        <w:t xml:space="preserve">ΟΜΑΔΑ 7  </w:t>
      </w:r>
      <w:r w:rsidRPr="00DB4A11">
        <w:rPr>
          <w:rFonts w:ascii="Arial" w:hAnsi="Arial" w:cs="Arial"/>
          <w:i/>
          <w:sz w:val="22"/>
          <w:szCs w:val="22"/>
        </w:rPr>
        <w:t xml:space="preserve">Εργασίες επισκευής και συντήρησης αμαξωμάτων κάθε κατηγορίας αυτοκινήτων - φορτηγών και μηχανημάτων έργων (συμπεριλαμβανομένων και των απαραίτητων ανταλλακτικών) </w:t>
      </w:r>
      <w:r w:rsidRPr="00DB4A11">
        <w:rPr>
          <w:rStyle w:val="FontStyle17"/>
          <w:rFonts w:ascii="Arial" w:hAnsi="Arial" w:cs="Arial"/>
          <w:i/>
        </w:rPr>
        <w:t xml:space="preserve">   και </w:t>
      </w:r>
    </w:p>
    <w:p w:rsidR="007D64B3" w:rsidRPr="00DB4A11" w:rsidRDefault="007D64B3" w:rsidP="007D64B3">
      <w:pPr>
        <w:pStyle w:val="ad"/>
        <w:rPr>
          <w:rStyle w:val="FontStyle17"/>
          <w:rFonts w:ascii="Arial" w:hAnsi="Arial" w:cs="Arial"/>
          <w:i/>
        </w:rPr>
      </w:pPr>
      <w:r w:rsidRPr="00DB4A11">
        <w:rPr>
          <w:rStyle w:val="FontStyle17"/>
          <w:rFonts w:ascii="Arial" w:hAnsi="Arial" w:cs="Arial"/>
          <w:i/>
        </w:rPr>
        <w:t>β)</w:t>
      </w:r>
      <w:r w:rsidRPr="00DB4A11">
        <w:rPr>
          <w:rStyle w:val="FontStyle17"/>
          <w:rFonts w:ascii="Arial" w:hAnsi="Arial" w:cs="Arial"/>
          <w:b/>
          <w:bCs/>
          <w:i/>
        </w:rPr>
        <w:t xml:space="preserve"> ΟΜΑΔΑ 11</w:t>
      </w:r>
      <w:r w:rsidRPr="00DB4A11">
        <w:rPr>
          <w:rFonts w:ascii="Arial" w:hAnsi="Arial" w:cs="Arial"/>
          <w:i/>
          <w:sz w:val="22"/>
          <w:szCs w:val="22"/>
        </w:rPr>
        <w:t xml:space="preserve">  Εργασίες επισκευής και συντήρησης ψυκτικών συγκροτημάτων οχημάτων , φορτηγών και Μ.Ε. (συμπεριλαμβανομένων και των απαραίτητων ανταλλακτικών)</w:t>
      </w:r>
      <w:r w:rsidRPr="00DB4A11">
        <w:rPr>
          <w:rStyle w:val="FontStyle17"/>
          <w:rFonts w:ascii="Arial" w:hAnsi="Arial" w:cs="Arial"/>
          <w:i/>
        </w:rPr>
        <w:t xml:space="preserve">  , </w:t>
      </w:r>
    </w:p>
    <w:p w:rsidR="007D64B3" w:rsidRPr="00DB4A11" w:rsidRDefault="007D64B3" w:rsidP="007D64B3">
      <w:pPr>
        <w:pStyle w:val="ad"/>
        <w:rPr>
          <w:rStyle w:val="FontStyle17"/>
          <w:rFonts w:ascii="Arial" w:hAnsi="Arial" w:cs="Arial"/>
          <w:b/>
          <w:i/>
        </w:rPr>
      </w:pPr>
      <w:r w:rsidRPr="00DB4A11">
        <w:rPr>
          <w:rStyle w:val="highlight"/>
          <w:rFonts w:ascii="Arial" w:hAnsi="Arial" w:cs="Arial"/>
          <w:b/>
          <w:i/>
          <w:sz w:val="22"/>
          <w:szCs w:val="22"/>
          <w:shd w:val="clear" w:color="auto" w:fill="FFFFFF"/>
        </w:rPr>
        <w:t>και  να εφαρμοστεί για αυτές, αφού πληρούνται οι προϋποθέσεις του νόμου, η παρέκκλιση </w:t>
      </w:r>
      <w:r w:rsidRPr="00DB4A11">
        <w:rPr>
          <w:rStyle w:val="highlight"/>
          <w:rFonts w:ascii="Arial" w:hAnsi="Arial" w:cs="Arial"/>
          <w:b/>
          <w:bCs/>
          <w:i/>
          <w:sz w:val="22"/>
          <w:szCs w:val="22"/>
          <w:shd w:val="clear" w:color="auto" w:fill="FFFFFF"/>
        </w:rPr>
        <w:t>της παρ.10 του άρθρου 6 του ν.4412/16.</w:t>
      </w:r>
    </w:p>
    <w:p w:rsidR="007D64B3" w:rsidRPr="00DB4A11" w:rsidRDefault="007D64B3" w:rsidP="007D64B3">
      <w:pPr>
        <w:pStyle w:val="Style9"/>
        <w:widowControl/>
        <w:jc w:val="both"/>
        <w:rPr>
          <w:rFonts w:ascii="Arial" w:hAnsi="Arial" w:cs="Arial"/>
          <w:i/>
          <w:sz w:val="22"/>
          <w:szCs w:val="22"/>
        </w:rPr>
      </w:pPr>
    </w:p>
    <w:p w:rsidR="007D64B3" w:rsidRPr="00DB4A11" w:rsidRDefault="007D64B3" w:rsidP="007D64B3">
      <w:pPr>
        <w:jc w:val="both"/>
        <w:rPr>
          <w:rStyle w:val="FontStyle16"/>
          <w:rFonts w:ascii="Arial" w:hAnsi="Arial" w:cs="Arial"/>
          <w:i/>
        </w:rPr>
      </w:pPr>
      <w:r w:rsidRPr="00DB4A11">
        <w:rPr>
          <w:rFonts w:ascii="Arial" w:hAnsi="Arial" w:cs="Arial"/>
          <w:i/>
          <w:sz w:val="22"/>
          <w:szCs w:val="22"/>
        </w:rPr>
        <w:t xml:space="preserve">      Την 2</w:t>
      </w:r>
      <w:r w:rsidRPr="00DB4A11">
        <w:rPr>
          <w:rFonts w:ascii="Arial" w:hAnsi="Arial" w:cs="Arial"/>
          <w:i/>
          <w:sz w:val="22"/>
          <w:szCs w:val="22"/>
          <w:vertAlign w:val="superscript"/>
        </w:rPr>
        <w:t>α</w:t>
      </w:r>
      <w:r w:rsidRPr="00DB4A11">
        <w:rPr>
          <w:rFonts w:ascii="Arial" w:hAnsi="Arial" w:cs="Arial"/>
          <w:i/>
          <w:sz w:val="22"/>
          <w:szCs w:val="22"/>
        </w:rPr>
        <w:t xml:space="preserve">  Απριλίου 2024, ημέρα Τρίτη και ώρα 10.00 </w:t>
      </w:r>
      <w:proofErr w:type="spellStart"/>
      <w:r w:rsidRPr="00DB4A11">
        <w:rPr>
          <w:rFonts w:ascii="Arial" w:hAnsi="Arial" w:cs="Arial"/>
          <w:i/>
          <w:sz w:val="22"/>
          <w:szCs w:val="22"/>
        </w:rPr>
        <w:t>π.μ</w:t>
      </w:r>
      <w:proofErr w:type="spellEnd"/>
      <w:r w:rsidRPr="00DB4A11">
        <w:rPr>
          <w:rFonts w:ascii="Arial" w:hAnsi="Arial" w:cs="Arial"/>
          <w:i/>
          <w:sz w:val="22"/>
          <w:szCs w:val="22"/>
        </w:rPr>
        <w:t xml:space="preserve">., </w:t>
      </w:r>
      <w:r w:rsidRPr="00DB4A11">
        <w:rPr>
          <w:rFonts w:ascii="Arial" w:hAnsi="Arial" w:cs="Arial"/>
          <w:bCs/>
          <w:i/>
          <w:sz w:val="22"/>
          <w:szCs w:val="22"/>
        </w:rPr>
        <w:t xml:space="preserve">συνήλθε η επιτροπή διενέργειας διαγωνισμών και αξιολόγησης προσφορών, προκειμένου να προβεί στην αξιολόγηση του ηλεκτρονικού </w:t>
      </w:r>
      <w:proofErr w:type="spellStart"/>
      <w:r w:rsidRPr="00DB4A11">
        <w:rPr>
          <w:rFonts w:ascii="Arial" w:hAnsi="Arial" w:cs="Arial"/>
          <w:bCs/>
          <w:i/>
          <w:sz w:val="22"/>
          <w:szCs w:val="22"/>
        </w:rPr>
        <w:t>υποφακέλου</w:t>
      </w:r>
      <w:proofErr w:type="spellEnd"/>
      <w:r w:rsidRPr="00DB4A11">
        <w:rPr>
          <w:rFonts w:ascii="Arial" w:hAnsi="Arial" w:cs="Arial"/>
          <w:bCs/>
          <w:i/>
          <w:sz w:val="22"/>
          <w:szCs w:val="22"/>
        </w:rPr>
        <w:t xml:space="preserve"> «Οικονομικών προσφορών» των συμμετεχόντων στον ηλεκτρονικό ανοικτό διαγωνισμό «άνω των ορίων» για την ανάδειξη αναδόχου για </w:t>
      </w:r>
      <w:r w:rsidRPr="00DB4A11">
        <w:rPr>
          <w:rFonts w:ascii="Arial" w:hAnsi="Arial" w:cs="Arial"/>
          <w:i/>
          <w:sz w:val="22"/>
          <w:szCs w:val="22"/>
        </w:rPr>
        <w:t xml:space="preserve"> </w:t>
      </w:r>
      <w:r w:rsidRPr="00DB4A11">
        <w:rPr>
          <w:rFonts w:ascii="Arial" w:hAnsi="Arial" w:cs="Arial"/>
          <w:b/>
          <w:bCs/>
          <w:i/>
          <w:sz w:val="22"/>
          <w:szCs w:val="22"/>
        </w:rPr>
        <w:t xml:space="preserve">ΕΡΓΑΣΙΕΣ ΣΥΝΤΗΡΗΣΗΣ – ΕΠΙΣΚΕΥΗΣ (συμπεριλαμβανομένων των Ανταλλακτικών) &amp; ΠΡΟΜΗΘΕΙΑΣ ΕΛΑΣΤΙΚΩΝ ΤΩΝ ΟΧΗΜΑΤΩΝ ΚΑΙ ΜΗΧΑΝΗΜΑΤΩΝ ΕΡΓΩΝ  ΓΙΑ ΔΥΟ ΕΤΗ ΤΟΥ </w:t>
      </w:r>
      <w:r w:rsidRPr="00DB4A11">
        <w:rPr>
          <w:rStyle w:val="FontStyle16"/>
          <w:rFonts w:ascii="Arial" w:hAnsi="Arial" w:cs="Arial"/>
          <w:i/>
        </w:rPr>
        <w:t xml:space="preserve">  ΔΗΜΟΥ ΛΕΒΑΔΕΩΝ</w:t>
      </w:r>
    </w:p>
    <w:p w:rsidR="007D64B3" w:rsidRPr="00DB4A11" w:rsidRDefault="007D64B3" w:rsidP="007D64B3">
      <w:pPr>
        <w:jc w:val="both"/>
        <w:rPr>
          <w:rStyle w:val="FontStyle16"/>
          <w:rFonts w:ascii="Arial" w:hAnsi="Arial" w:cs="Arial"/>
          <w:i/>
        </w:rPr>
      </w:pPr>
    </w:p>
    <w:p w:rsidR="007D64B3" w:rsidRPr="00DB4A11" w:rsidRDefault="007D64B3" w:rsidP="007D64B3">
      <w:pPr>
        <w:ind w:left="-110"/>
        <w:jc w:val="both"/>
        <w:rPr>
          <w:rFonts w:ascii="Arial" w:hAnsi="Arial" w:cs="Arial"/>
          <w:i/>
          <w:sz w:val="22"/>
          <w:szCs w:val="22"/>
        </w:rPr>
      </w:pPr>
      <w:r w:rsidRPr="00DB4A11">
        <w:rPr>
          <w:rFonts w:ascii="Arial" w:hAnsi="Arial" w:cs="Arial"/>
          <w:i/>
          <w:sz w:val="22"/>
          <w:szCs w:val="22"/>
        </w:rPr>
        <w:t xml:space="preserve">       Κατά τον έλεγχο των οικονομικών προσφορών, διαπιστώθηκε  ότι όλες υποβλήθηκαν ως ζητείται σύμφωνα με τα άρθρα 2.4.4 και 3.1.2 της υπ’ αριθ. 2246/02-02-2024  διακήρυξης και  συμμορφώνονται πλήρως ως προς τις απαιτήσεις της υπηρεσίας .</w:t>
      </w:r>
    </w:p>
    <w:p w:rsidR="007D64B3" w:rsidRPr="00DB4A11" w:rsidRDefault="007D64B3" w:rsidP="007D64B3">
      <w:pPr>
        <w:ind w:left="-110"/>
        <w:jc w:val="both"/>
        <w:rPr>
          <w:rFonts w:ascii="Arial" w:hAnsi="Arial" w:cs="Arial"/>
          <w:i/>
          <w:sz w:val="22"/>
          <w:szCs w:val="22"/>
        </w:rPr>
      </w:pPr>
    </w:p>
    <w:p w:rsidR="007D64B3" w:rsidRPr="00DB4A11" w:rsidRDefault="007D64B3" w:rsidP="007D64B3">
      <w:pPr>
        <w:jc w:val="both"/>
        <w:rPr>
          <w:rStyle w:val="FontStyle16"/>
          <w:rFonts w:ascii="Arial" w:hAnsi="Arial" w:cs="Arial"/>
          <w:b w:val="0"/>
          <w:i/>
        </w:rPr>
      </w:pPr>
      <w:r w:rsidRPr="00DB4A11">
        <w:rPr>
          <w:rFonts w:ascii="Arial" w:hAnsi="Arial" w:cs="Arial"/>
          <w:i/>
          <w:sz w:val="22"/>
          <w:szCs w:val="22"/>
        </w:rPr>
        <w:t xml:space="preserve">     Η επιτροπή συνέταξε το υπ’ </w:t>
      </w:r>
      <w:proofErr w:type="spellStart"/>
      <w:r w:rsidRPr="00DB4A11">
        <w:rPr>
          <w:rFonts w:ascii="Arial" w:hAnsi="Arial" w:cs="Arial"/>
          <w:i/>
          <w:sz w:val="22"/>
          <w:szCs w:val="22"/>
        </w:rPr>
        <w:t>αριθμ</w:t>
      </w:r>
      <w:proofErr w:type="spellEnd"/>
      <w:r w:rsidRPr="00DB4A11">
        <w:rPr>
          <w:rFonts w:ascii="Arial" w:hAnsi="Arial" w:cs="Arial"/>
          <w:i/>
          <w:sz w:val="22"/>
          <w:szCs w:val="22"/>
        </w:rPr>
        <w:t xml:space="preserve">. 6023/02-04-2024 Πρακτικό </w:t>
      </w:r>
      <w:r w:rsidRPr="00DB4A11">
        <w:rPr>
          <w:rFonts w:ascii="Arial" w:hAnsi="Arial" w:cs="Arial"/>
          <w:bCs/>
          <w:i/>
          <w:sz w:val="22"/>
          <w:szCs w:val="22"/>
        </w:rPr>
        <w:t xml:space="preserve">αξιολόγησης του ηλεκτρονικού </w:t>
      </w:r>
      <w:proofErr w:type="spellStart"/>
      <w:r w:rsidRPr="00DB4A11">
        <w:rPr>
          <w:rFonts w:ascii="Arial" w:hAnsi="Arial" w:cs="Arial"/>
          <w:bCs/>
          <w:i/>
          <w:sz w:val="22"/>
          <w:szCs w:val="22"/>
        </w:rPr>
        <w:t>υποφακέλου</w:t>
      </w:r>
      <w:proofErr w:type="spellEnd"/>
      <w:r w:rsidRPr="00DB4A11">
        <w:rPr>
          <w:rFonts w:ascii="Arial" w:hAnsi="Arial" w:cs="Arial"/>
          <w:bCs/>
          <w:i/>
          <w:sz w:val="22"/>
          <w:szCs w:val="22"/>
        </w:rPr>
        <w:t xml:space="preserve"> «Οικονομικών προσφορών» των συμμετεχόντων στον ηλεκτρονικό ανοικτό διαγωνισμό «άνω των ορίων» για την ανάδειξη αναδόχων για </w:t>
      </w:r>
      <w:r w:rsidRPr="00DB4A11">
        <w:rPr>
          <w:rFonts w:ascii="Arial" w:hAnsi="Arial" w:cs="Arial"/>
          <w:i/>
          <w:sz w:val="22"/>
          <w:szCs w:val="22"/>
        </w:rPr>
        <w:t xml:space="preserve"> </w:t>
      </w:r>
      <w:r w:rsidRPr="00DB4A11">
        <w:rPr>
          <w:rFonts w:ascii="Arial" w:hAnsi="Arial" w:cs="Arial"/>
          <w:b/>
          <w:bCs/>
          <w:i/>
          <w:sz w:val="22"/>
          <w:szCs w:val="22"/>
        </w:rPr>
        <w:t xml:space="preserve">ΕΡΓΑΣΙΕΣ ΣΥΝΤΗΡΗΣΗΣ – ΕΠΙΣΚΕΥΗΣ (συμπεριλαμβανομένων των Ανταλλακτικών) &amp; ΠΡΟΜΗΘΕΙΑΣ ΕΛΑΣΤΙΚΩΝ ΤΩΝ ΟΧΗΜΑΤΩΝ ΚΑΙ ΜΗΧΑΝΗΜΑΤΩΝ ΕΡΓΩΝ  ΓΙΑ ΔΥΟ ΕΤΗ ΤΟΥ </w:t>
      </w:r>
      <w:r w:rsidRPr="00DB4A11">
        <w:rPr>
          <w:rStyle w:val="FontStyle16"/>
          <w:rFonts w:ascii="Arial" w:hAnsi="Arial" w:cs="Arial"/>
          <w:i/>
        </w:rPr>
        <w:t xml:space="preserve">  ΔΗΜΟΥ ΛΕΒΑΔΕΩΝ </w:t>
      </w:r>
      <w:r w:rsidRPr="00DB4A11">
        <w:rPr>
          <w:rStyle w:val="FontStyle16"/>
          <w:rFonts w:ascii="Arial" w:hAnsi="Arial" w:cs="Arial"/>
          <w:b w:val="0"/>
          <w:i/>
        </w:rPr>
        <w:t>και γνωμοδότησε ομόφωνα τα εξής :</w:t>
      </w:r>
    </w:p>
    <w:p w:rsidR="007D64B3" w:rsidRPr="00DB4A11" w:rsidRDefault="007D64B3" w:rsidP="007D64B3">
      <w:pPr>
        <w:jc w:val="both"/>
        <w:rPr>
          <w:rStyle w:val="FontStyle16"/>
          <w:rFonts w:ascii="Arial" w:hAnsi="Arial" w:cs="Arial"/>
          <w:b w:val="0"/>
          <w:i/>
        </w:rPr>
      </w:pPr>
    </w:p>
    <w:p w:rsidR="007D64B3" w:rsidRDefault="007D64B3" w:rsidP="007D64B3">
      <w:pPr>
        <w:jc w:val="both"/>
        <w:rPr>
          <w:rStyle w:val="FontStyle13"/>
          <w:rFonts w:ascii="Arial" w:hAnsi="Arial" w:cs="Arial"/>
          <w:i/>
          <w:sz w:val="22"/>
          <w:szCs w:val="22"/>
        </w:rPr>
      </w:pPr>
      <w:r w:rsidRPr="00DB4A11">
        <w:rPr>
          <w:rStyle w:val="FontStyle17"/>
          <w:rFonts w:ascii="Arial" w:hAnsi="Arial" w:cs="Arial"/>
          <w:b/>
          <w:i/>
        </w:rPr>
        <w:t xml:space="preserve">1) </w:t>
      </w:r>
      <w:r w:rsidRPr="00DB4A11">
        <w:rPr>
          <w:rStyle w:val="FontStyle17"/>
          <w:rFonts w:ascii="Arial" w:hAnsi="Arial" w:cs="Arial"/>
          <w:i/>
        </w:rPr>
        <w:t xml:space="preserve">Να γίνουν αποδεκτές  οι  </w:t>
      </w:r>
      <w:r w:rsidRPr="00DB4A11">
        <w:rPr>
          <w:rStyle w:val="FontStyle17"/>
          <w:rFonts w:ascii="Arial" w:hAnsi="Arial" w:cs="Arial"/>
          <w:b/>
          <w:i/>
        </w:rPr>
        <w:t>οικονομικές  προσφορές</w:t>
      </w:r>
      <w:r w:rsidRPr="00DB4A11">
        <w:rPr>
          <w:rStyle w:val="FontStyle17"/>
          <w:rFonts w:ascii="Arial" w:hAnsi="Arial" w:cs="Arial"/>
          <w:i/>
        </w:rPr>
        <w:t xml:space="preserve">  των </w:t>
      </w:r>
      <w:r w:rsidRPr="00DB4A11">
        <w:rPr>
          <w:rFonts w:ascii="Arial" w:hAnsi="Arial" w:cs="Arial"/>
          <w:i/>
          <w:sz w:val="22"/>
          <w:szCs w:val="22"/>
        </w:rPr>
        <w:t xml:space="preserve">κάτωθι οικονομικών φορέων  </w:t>
      </w:r>
      <w:r w:rsidRPr="00DB4A11">
        <w:rPr>
          <w:rStyle w:val="FontStyle17"/>
          <w:rFonts w:ascii="Arial" w:eastAsia="Meiryo UI" w:hAnsi="Arial" w:cs="Arial"/>
          <w:i/>
        </w:rPr>
        <w:t>του  διαγωνισμού «</w:t>
      </w:r>
      <w:r w:rsidRPr="00DB4A11">
        <w:rPr>
          <w:rStyle w:val="FontStyle17"/>
          <w:rFonts w:ascii="Arial" w:eastAsia="Meiryo UI" w:hAnsi="Arial" w:cs="Arial"/>
          <w:b/>
          <w:bCs/>
          <w:i/>
        </w:rPr>
        <w:t>ΕΡΓΑΣΙΕΣ ΣΥΝΤΗΡΗΣΗΣ - ΕΠΙΣΚΕΥΗΣ (συμπεριλαμβανομένων Ανταλλακτικών) &amp; ΠΡΟΜΗΘΕΙΑΣ ΕΛΑΣΤΙΚΩΝ ΤΩΝ ΟΧΗΜΑΤΩΝ ΚΑΙ ΜΗΧΑΝΗΜΑΤΩΝ ΕΡΓΩΝ ΤΟΥ ΔΗΜΟΥ ΛΕΒΑΔΕΩΝ  ΓΙΑ ΔΥΟ ΕΤΗ» 2024-2025</w:t>
      </w:r>
      <w:r w:rsidRPr="00DB4A11">
        <w:rPr>
          <w:rStyle w:val="FontStyle17"/>
          <w:rFonts w:ascii="Arial" w:eastAsia="Meiryo UI" w:hAnsi="Arial" w:cs="Arial"/>
          <w:bCs/>
          <w:i/>
        </w:rPr>
        <w:t xml:space="preserve">, με αριθμό συστήματος 342269 </w:t>
      </w:r>
      <w:r w:rsidRPr="00DB4A11">
        <w:rPr>
          <w:rStyle w:val="FontStyle17"/>
          <w:rFonts w:ascii="Arial" w:eastAsia="Meiryo UI" w:hAnsi="Arial" w:cs="Arial"/>
          <w:i/>
        </w:rPr>
        <w:t xml:space="preserve">ως προς τις ομάδες όπως ακριβώς φαίνονται παρακάτω στο πίνακα </w:t>
      </w:r>
      <w:r w:rsidRPr="00DB4A11">
        <w:rPr>
          <w:rStyle w:val="FontStyle13"/>
          <w:rFonts w:ascii="Arial" w:hAnsi="Arial" w:cs="Arial"/>
          <w:i/>
          <w:color w:val="000000"/>
          <w:sz w:val="22"/>
          <w:szCs w:val="22"/>
        </w:rPr>
        <w:t>διότι καλύπτουν τις απαιτήσεις της διακήρυξης</w:t>
      </w:r>
      <w:r w:rsidRPr="00DB4A11">
        <w:rPr>
          <w:rStyle w:val="FontStyle13"/>
          <w:rFonts w:ascii="Arial" w:hAnsi="Arial" w:cs="Arial"/>
          <w:i/>
          <w:sz w:val="22"/>
          <w:szCs w:val="22"/>
        </w:rPr>
        <w:t xml:space="preserve"> ως εξής : </w:t>
      </w:r>
    </w:p>
    <w:p w:rsidR="00024D43" w:rsidRPr="00DB4A11" w:rsidRDefault="00024D43" w:rsidP="007D64B3">
      <w:pPr>
        <w:jc w:val="both"/>
        <w:rPr>
          <w:rStyle w:val="FontStyle17"/>
          <w:rFonts w:ascii="Arial" w:hAnsi="Arial" w:cs="Arial"/>
          <w:i/>
        </w:rPr>
      </w:pPr>
    </w:p>
    <w:p w:rsidR="007D64B3" w:rsidRPr="00DB4A11" w:rsidRDefault="007D64B3" w:rsidP="007D64B3">
      <w:pPr>
        <w:ind w:firstLine="720"/>
        <w:jc w:val="both"/>
        <w:rPr>
          <w:rFonts w:ascii="Arial" w:hAnsi="Arial" w:cs="Arial"/>
          <w: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23"/>
        <w:gridCol w:w="2268"/>
        <w:gridCol w:w="2370"/>
        <w:gridCol w:w="2319"/>
        <w:gridCol w:w="1748"/>
      </w:tblGrid>
      <w:tr w:rsidR="007D64B3" w:rsidRPr="00DB4A11" w:rsidTr="007116F6">
        <w:tc>
          <w:tcPr>
            <w:tcW w:w="0" w:type="auto"/>
            <w:vAlign w:val="center"/>
          </w:tcPr>
          <w:p w:rsidR="007D64B3" w:rsidRPr="00DB4A11" w:rsidRDefault="007D64B3" w:rsidP="007116F6">
            <w:pPr>
              <w:jc w:val="center"/>
              <w:rPr>
                <w:rFonts w:ascii="Arial" w:hAnsi="Arial" w:cs="Arial"/>
                <w:i/>
                <w:sz w:val="22"/>
                <w:szCs w:val="22"/>
              </w:rPr>
            </w:pPr>
            <w:r w:rsidRPr="00DB4A11">
              <w:rPr>
                <w:rFonts w:ascii="Arial" w:hAnsi="Arial" w:cs="Arial"/>
                <w:b/>
                <w:bCs/>
                <w:i/>
                <w:sz w:val="22"/>
                <w:szCs w:val="22"/>
              </w:rPr>
              <w:t>ΟΜΑ∆Α</w:t>
            </w:r>
          </w:p>
        </w:tc>
        <w:tc>
          <w:tcPr>
            <w:tcW w:w="0" w:type="auto"/>
            <w:vAlign w:val="center"/>
          </w:tcPr>
          <w:p w:rsidR="007D64B3" w:rsidRPr="00DB4A11" w:rsidRDefault="007D64B3" w:rsidP="007116F6">
            <w:pPr>
              <w:jc w:val="center"/>
              <w:rPr>
                <w:rFonts w:ascii="Arial" w:hAnsi="Arial" w:cs="Arial"/>
                <w:b/>
                <w:i/>
                <w:sz w:val="22"/>
                <w:szCs w:val="22"/>
              </w:rPr>
            </w:pPr>
            <w:r w:rsidRPr="00DB4A11">
              <w:rPr>
                <w:rFonts w:ascii="Arial" w:hAnsi="Arial" w:cs="Arial"/>
                <w:b/>
                <w:i/>
                <w:sz w:val="22"/>
                <w:szCs w:val="22"/>
              </w:rPr>
              <w:t>ΕΠΩΝΥΜΙΑ</w:t>
            </w:r>
          </w:p>
        </w:tc>
        <w:tc>
          <w:tcPr>
            <w:tcW w:w="0" w:type="auto"/>
            <w:vAlign w:val="center"/>
          </w:tcPr>
          <w:p w:rsidR="007D64B3" w:rsidRPr="00DB4A11" w:rsidRDefault="007D64B3" w:rsidP="007116F6">
            <w:pPr>
              <w:jc w:val="center"/>
              <w:rPr>
                <w:rFonts w:ascii="Arial" w:hAnsi="Arial" w:cs="Arial"/>
                <w:b/>
                <w:bCs/>
                <w:i/>
                <w:sz w:val="22"/>
                <w:szCs w:val="22"/>
              </w:rPr>
            </w:pPr>
            <w:r w:rsidRPr="00DB4A11">
              <w:rPr>
                <w:rFonts w:ascii="Arial" w:hAnsi="Arial" w:cs="Arial"/>
                <w:b/>
                <w:bCs/>
                <w:i/>
                <w:sz w:val="22"/>
                <w:szCs w:val="22"/>
              </w:rPr>
              <w:t>ΠΟΣΟ(€)</w:t>
            </w:r>
          </w:p>
          <w:p w:rsidR="007D64B3" w:rsidRPr="00DB4A11" w:rsidRDefault="007D64B3" w:rsidP="007116F6">
            <w:pPr>
              <w:jc w:val="center"/>
              <w:rPr>
                <w:rFonts w:ascii="Arial" w:hAnsi="Arial" w:cs="Arial"/>
                <w:b/>
                <w:bCs/>
                <w:i/>
                <w:sz w:val="22"/>
                <w:szCs w:val="22"/>
              </w:rPr>
            </w:pPr>
            <w:r w:rsidRPr="00DB4A11">
              <w:rPr>
                <w:rFonts w:ascii="Arial" w:hAnsi="Arial" w:cs="Arial"/>
                <w:b/>
                <w:bCs/>
                <w:i/>
                <w:sz w:val="22"/>
                <w:szCs w:val="22"/>
              </w:rPr>
              <w:t>ΠΡΟΫΠΟΛΟΓΙΣΜΟΎ</w:t>
            </w:r>
          </w:p>
          <w:p w:rsidR="007D64B3" w:rsidRPr="00DB4A11" w:rsidRDefault="007D64B3" w:rsidP="007116F6">
            <w:pPr>
              <w:jc w:val="center"/>
              <w:rPr>
                <w:rFonts w:ascii="Arial" w:hAnsi="Arial" w:cs="Arial"/>
                <w:b/>
                <w:bCs/>
                <w:i/>
                <w:sz w:val="22"/>
                <w:szCs w:val="22"/>
              </w:rPr>
            </w:pPr>
            <w:r w:rsidRPr="00DB4A11">
              <w:rPr>
                <w:rFonts w:ascii="Arial" w:hAnsi="Arial" w:cs="Arial"/>
                <w:b/>
                <w:bCs/>
                <w:i/>
                <w:sz w:val="22"/>
                <w:szCs w:val="22"/>
              </w:rPr>
              <w:t xml:space="preserve"> (χωρίς ΦΠΑ)</w:t>
            </w:r>
          </w:p>
        </w:tc>
        <w:tc>
          <w:tcPr>
            <w:tcW w:w="0" w:type="auto"/>
            <w:vAlign w:val="center"/>
          </w:tcPr>
          <w:p w:rsidR="007D64B3" w:rsidRPr="00DB4A11" w:rsidRDefault="007D64B3" w:rsidP="007116F6">
            <w:pPr>
              <w:jc w:val="center"/>
              <w:rPr>
                <w:rFonts w:ascii="Arial" w:hAnsi="Arial" w:cs="Arial"/>
                <w:b/>
                <w:bCs/>
                <w:i/>
                <w:sz w:val="22"/>
                <w:szCs w:val="22"/>
              </w:rPr>
            </w:pPr>
            <w:r w:rsidRPr="00DB4A11">
              <w:rPr>
                <w:rFonts w:ascii="Arial" w:hAnsi="Arial" w:cs="Arial"/>
                <w:b/>
                <w:bCs/>
                <w:i/>
                <w:sz w:val="22"/>
                <w:szCs w:val="22"/>
              </w:rPr>
              <w:t>ΠΟΣΟΣΤΟ ΕΚΠΤΩΣΗΣ ΟΙΚΟΝΟΜΙΚΗΣ ΠΡΟΣΦΟΡΑΣ</w:t>
            </w:r>
          </w:p>
        </w:tc>
        <w:tc>
          <w:tcPr>
            <w:tcW w:w="0" w:type="auto"/>
          </w:tcPr>
          <w:p w:rsidR="007D64B3" w:rsidRPr="00DB4A11" w:rsidRDefault="007D64B3" w:rsidP="007116F6">
            <w:pPr>
              <w:jc w:val="center"/>
              <w:rPr>
                <w:rFonts w:ascii="Arial" w:hAnsi="Arial" w:cs="Arial"/>
                <w:b/>
                <w:bCs/>
                <w:i/>
                <w:sz w:val="22"/>
                <w:szCs w:val="22"/>
              </w:rPr>
            </w:pPr>
            <w:r w:rsidRPr="00DB4A11">
              <w:rPr>
                <w:rFonts w:ascii="Arial" w:hAnsi="Arial" w:cs="Arial"/>
                <w:b/>
                <w:bCs/>
                <w:i/>
                <w:sz w:val="22"/>
                <w:szCs w:val="22"/>
              </w:rPr>
              <w:t xml:space="preserve"> ΠΟΣΟ(€) ΠΡΟΣΦΟΡΑΣ</w:t>
            </w:r>
          </w:p>
          <w:p w:rsidR="007D64B3" w:rsidRPr="00DB4A11" w:rsidRDefault="007D64B3" w:rsidP="007116F6">
            <w:pPr>
              <w:jc w:val="center"/>
              <w:rPr>
                <w:rFonts w:ascii="Arial" w:hAnsi="Arial" w:cs="Arial"/>
                <w:b/>
                <w:bCs/>
                <w:i/>
                <w:sz w:val="22"/>
                <w:szCs w:val="22"/>
              </w:rPr>
            </w:pPr>
            <w:r w:rsidRPr="00DB4A11">
              <w:rPr>
                <w:rFonts w:ascii="Arial" w:hAnsi="Arial" w:cs="Arial"/>
                <w:b/>
                <w:bCs/>
                <w:i/>
                <w:sz w:val="22"/>
                <w:szCs w:val="22"/>
              </w:rPr>
              <w:t>(ΧΩΡΙΣ ΦΠΑ)</w:t>
            </w:r>
          </w:p>
        </w:tc>
      </w:tr>
      <w:tr w:rsidR="007D64B3" w:rsidRPr="00DB4A11" w:rsidTr="007116F6">
        <w:trPr>
          <w:trHeight w:val="996"/>
        </w:trPr>
        <w:tc>
          <w:tcPr>
            <w:tcW w:w="0" w:type="auto"/>
            <w:vAlign w:val="center"/>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1</w:t>
            </w:r>
          </w:p>
        </w:tc>
        <w:tc>
          <w:tcPr>
            <w:tcW w:w="0" w:type="auto"/>
            <w:vAlign w:val="center"/>
          </w:tcPr>
          <w:p w:rsidR="007D64B3" w:rsidRPr="00DB4A11" w:rsidRDefault="007D64B3" w:rsidP="007116F6">
            <w:pPr>
              <w:jc w:val="center"/>
              <w:rPr>
                <w:rFonts w:ascii="Arial" w:hAnsi="Arial" w:cs="Arial"/>
                <w:i/>
                <w:sz w:val="22"/>
                <w:szCs w:val="22"/>
              </w:rPr>
            </w:pPr>
            <w:r w:rsidRPr="00DB4A11">
              <w:rPr>
                <w:rFonts w:ascii="Arial" w:hAnsi="Arial" w:cs="Arial"/>
                <w:bCs/>
                <w:i/>
                <w:sz w:val="22"/>
                <w:szCs w:val="22"/>
              </w:rPr>
              <w:t>ΜΠΟΓΔΑΝΟΣ ΙΩΑΝΝΗΣ ΚΑΙ ΜΠΟΓΔΑΝΟΣ ΓΕΩΡΓΙΟΣ Ο.Ε.</w:t>
            </w:r>
          </w:p>
        </w:tc>
        <w:tc>
          <w:tcPr>
            <w:tcW w:w="0" w:type="auto"/>
            <w:vAlign w:val="center"/>
          </w:tcPr>
          <w:p w:rsidR="007D64B3" w:rsidRPr="00DB4A11" w:rsidRDefault="007D64B3" w:rsidP="007116F6">
            <w:pPr>
              <w:jc w:val="center"/>
              <w:rPr>
                <w:rFonts w:ascii="Arial" w:hAnsi="Arial" w:cs="Arial"/>
                <w:b/>
                <w:i/>
                <w:sz w:val="22"/>
                <w:szCs w:val="22"/>
              </w:rPr>
            </w:pPr>
            <w:r w:rsidRPr="00DB4A11">
              <w:rPr>
                <w:rFonts w:ascii="Arial" w:hAnsi="Arial" w:cs="Arial"/>
                <w:b/>
                <w:i/>
                <w:sz w:val="22"/>
                <w:szCs w:val="22"/>
              </w:rPr>
              <w:t>28.260,00</w:t>
            </w:r>
          </w:p>
        </w:tc>
        <w:tc>
          <w:tcPr>
            <w:tcW w:w="0" w:type="auto"/>
            <w:vAlign w:val="center"/>
          </w:tcPr>
          <w:p w:rsidR="007D64B3" w:rsidRPr="00DB4A11" w:rsidRDefault="007D64B3" w:rsidP="007116F6">
            <w:pPr>
              <w:pStyle w:val="3"/>
              <w:jc w:val="center"/>
              <w:rPr>
                <w:rStyle w:val="a5"/>
                <w:rFonts w:ascii="Arial" w:hAnsi="Arial" w:cs="Arial"/>
                <w:i/>
                <w:sz w:val="22"/>
                <w:szCs w:val="22"/>
              </w:rPr>
            </w:pPr>
            <w:r w:rsidRPr="00DB4A11">
              <w:rPr>
                <w:rStyle w:val="a5"/>
                <w:rFonts w:ascii="Arial" w:hAnsi="Arial" w:cs="Arial"/>
                <w:i/>
                <w:sz w:val="22"/>
                <w:szCs w:val="22"/>
              </w:rPr>
              <w:t>6%</w:t>
            </w:r>
          </w:p>
        </w:tc>
        <w:tc>
          <w:tcPr>
            <w:tcW w:w="0" w:type="auto"/>
          </w:tcPr>
          <w:p w:rsidR="007D64B3" w:rsidRPr="00DB4A11" w:rsidRDefault="007D64B3" w:rsidP="007116F6">
            <w:pPr>
              <w:pStyle w:val="3"/>
              <w:jc w:val="center"/>
              <w:rPr>
                <w:rStyle w:val="a5"/>
                <w:rFonts w:ascii="Arial" w:hAnsi="Arial" w:cs="Arial"/>
                <w:i/>
                <w:sz w:val="22"/>
                <w:szCs w:val="22"/>
              </w:rPr>
            </w:pPr>
            <w:r w:rsidRPr="00DB4A11">
              <w:rPr>
                <w:rStyle w:val="a5"/>
                <w:rFonts w:ascii="Arial" w:hAnsi="Arial" w:cs="Arial"/>
                <w:i/>
                <w:sz w:val="22"/>
                <w:szCs w:val="22"/>
              </w:rPr>
              <w:t>26.564,40</w:t>
            </w:r>
          </w:p>
        </w:tc>
      </w:tr>
      <w:tr w:rsidR="007D64B3" w:rsidRPr="00DB4A11" w:rsidTr="007116F6">
        <w:tc>
          <w:tcPr>
            <w:tcW w:w="0" w:type="auto"/>
            <w:vAlign w:val="center"/>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2</w:t>
            </w:r>
          </w:p>
        </w:tc>
        <w:tc>
          <w:tcPr>
            <w:tcW w:w="0" w:type="auto"/>
            <w:vAlign w:val="center"/>
          </w:tcPr>
          <w:p w:rsidR="007D64B3" w:rsidRPr="00DB4A11" w:rsidRDefault="007D64B3" w:rsidP="007116F6">
            <w:pPr>
              <w:jc w:val="center"/>
              <w:rPr>
                <w:rFonts w:ascii="Arial" w:hAnsi="Arial" w:cs="Arial"/>
                <w:bCs/>
                <w:i/>
                <w:sz w:val="22"/>
                <w:szCs w:val="22"/>
              </w:rPr>
            </w:pPr>
            <w:r w:rsidRPr="00DB4A11">
              <w:rPr>
                <w:rFonts w:ascii="Arial" w:hAnsi="Arial" w:cs="Arial"/>
                <w:bCs/>
                <w:i/>
                <w:sz w:val="22"/>
                <w:szCs w:val="22"/>
              </w:rPr>
              <w:t xml:space="preserve">ΑΥΓΕΡΗΣ Ν.  </w:t>
            </w:r>
            <w:r w:rsidRPr="00DB4A11">
              <w:rPr>
                <w:rFonts w:ascii="Arial" w:hAnsi="Arial" w:cs="Arial"/>
                <w:bCs/>
                <w:i/>
                <w:sz w:val="22"/>
                <w:szCs w:val="22"/>
              </w:rPr>
              <w:lastRenderedPageBreak/>
              <w:t>ΧΡΙΣΤΟΣ.</w:t>
            </w:r>
          </w:p>
        </w:tc>
        <w:tc>
          <w:tcPr>
            <w:tcW w:w="0" w:type="auto"/>
            <w:vAlign w:val="center"/>
          </w:tcPr>
          <w:p w:rsidR="007D64B3" w:rsidRPr="00DB4A11" w:rsidRDefault="007D64B3" w:rsidP="007116F6">
            <w:pPr>
              <w:jc w:val="center"/>
              <w:rPr>
                <w:rFonts w:ascii="Arial" w:hAnsi="Arial" w:cs="Arial"/>
                <w:b/>
                <w:i/>
                <w:sz w:val="22"/>
                <w:szCs w:val="22"/>
              </w:rPr>
            </w:pPr>
            <w:r w:rsidRPr="00DB4A11">
              <w:rPr>
                <w:rFonts w:ascii="Arial" w:hAnsi="Arial" w:cs="Arial"/>
                <w:b/>
                <w:i/>
                <w:sz w:val="22"/>
                <w:szCs w:val="22"/>
              </w:rPr>
              <w:lastRenderedPageBreak/>
              <w:t>17.775,00</w:t>
            </w:r>
          </w:p>
        </w:tc>
        <w:tc>
          <w:tcPr>
            <w:tcW w:w="0" w:type="auto"/>
            <w:vAlign w:val="center"/>
          </w:tcPr>
          <w:p w:rsidR="007D64B3" w:rsidRPr="00DB4A11" w:rsidRDefault="007D64B3" w:rsidP="007116F6">
            <w:pPr>
              <w:pStyle w:val="3"/>
              <w:jc w:val="center"/>
              <w:rPr>
                <w:rStyle w:val="a5"/>
                <w:rFonts w:ascii="Arial" w:hAnsi="Arial" w:cs="Arial"/>
                <w:i/>
                <w:sz w:val="22"/>
                <w:szCs w:val="22"/>
              </w:rPr>
            </w:pPr>
            <w:r w:rsidRPr="00DB4A11">
              <w:rPr>
                <w:rStyle w:val="a5"/>
                <w:rFonts w:ascii="Arial" w:hAnsi="Arial" w:cs="Arial"/>
                <w:i/>
                <w:sz w:val="22"/>
                <w:szCs w:val="22"/>
              </w:rPr>
              <w:t>7%</w:t>
            </w:r>
          </w:p>
        </w:tc>
        <w:tc>
          <w:tcPr>
            <w:tcW w:w="0" w:type="auto"/>
          </w:tcPr>
          <w:p w:rsidR="007D64B3" w:rsidRPr="00DB4A11" w:rsidRDefault="007D64B3" w:rsidP="007116F6">
            <w:pPr>
              <w:pStyle w:val="3"/>
              <w:jc w:val="center"/>
              <w:rPr>
                <w:rStyle w:val="a5"/>
                <w:rFonts w:ascii="Arial" w:hAnsi="Arial" w:cs="Arial"/>
                <w:i/>
                <w:sz w:val="22"/>
                <w:szCs w:val="22"/>
              </w:rPr>
            </w:pPr>
            <w:r w:rsidRPr="00DB4A11">
              <w:rPr>
                <w:rStyle w:val="a5"/>
                <w:rFonts w:ascii="Arial" w:hAnsi="Arial" w:cs="Arial"/>
                <w:i/>
                <w:sz w:val="22"/>
                <w:szCs w:val="22"/>
              </w:rPr>
              <w:t>16.530,75</w:t>
            </w:r>
          </w:p>
        </w:tc>
      </w:tr>
      <w:tr w:rsidR="007D64B3" w:rsidRPr="00DB4A11" w:rsidTr="007116F6">
        <w:tc>
          <w:tcPr>
            <w:tcW w:w="0" w:type="auto"/>
            <w:vAlign w:val="center"/>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lastRenderedPageBreak/>
              <w:t>3</w:t>
            </w:r>
          </w:p>
        </w:tc>
        <w:tc>
          <w:tcPr>
            <w:tcW w:w="0" w:type="auto"/>
            <w:vAlign w:val="center"/>
          </w:tcPr>
          <w:p w:rsidR="007D64B3" w:rsidRPr="00DB4A11" w:rsidRDefault="007D64B3" w:rsidP="007116F6">
            <w:pPr>
              <w:jc w:val="center"/>
              <w:rPr>
                <w:rFonts w:ascii="Arial" w:hAnsi="Arial" w:cs="Arial"/>
                <w:bCs/>
                <w:i/>
                <w:sz w:val="22"/>
                <w:szCs w:val="22"/>
              </w:rPr>
            </w:pPr>
            <w:r w:rsidRPr="00DB4A11">
              <w:rPr>
                <w:rFonts w:ascii="Arial" w:hAnsi="Arial" w:cs="Arial"/>
                <w:bCs/>
                <w:i/>
                <w:sz w:val="22"/>
                <w:szCs w:val="22"/>
              </w:rPr>
              <w:t>ΑΥΓΕΡΗΣ Ν.  ΧΡΙΣΤΟΣ.</w:t>
            </w:r>
          </w:p>
        </w:tc>
        <w:tc>
          <w:tcPr>
            <w:tcW w:w="0" w:type="auto"/>
            <w:vAlign w:val="center"/>
          </w:tcPr>
          <w:p w:rsidR="007D64B3" w:rsidRPr="00DB4A11" w:rsidRDefault="007D64B3" w:rsidP="007116F6">
            <w:pPr>
              <w:jc w:val="center"/>
              <w:rPr>
                <w:rFonts w:ascii="Arial" w:hAnsi="Arial" w:cs="Arial"/>
                <w:b/>
                <w:i/>
                <w:sz w:val="22"/>
                <w:szCs w:val="22"/>
              </w:rPr>
            </w:pPr>
            <w:r w:rsidRPr="00DB4A11">
              <w:rPr>
                <w:rFonts w:ascii="Arial" w:hAnsi="Arial" w:cs="Arial"/>
                <w:b/>
                <w:i/>
                <w:sz w:val="22"/>
                <w:szCs w:val="22"/>
              </w:rPr>
              <w:t>16.155,00</w:t>
            </w:r>
          </w:p>
        </w:tc>
        <w:tc>
          <w:tcPr>
            <w:tcW w:w="0" w:type="auto"/>
            <w:vAlign w:val="center"/>
          </w:tcPr>
          <w:p w:rsidR="007D64B3" w:rsidRPr="00DB4A11" w:rsidRDefault="007D64B3" w:rsidP="007116F6">
            <w:pPr>
              <w:pStyle w:val="3"/>
              <w:jc w:val="center"/>
              <w:rPr>
                <w:rStyle w:val="a5"/>
                <w:rFonts w:ascii="Arial" w:hAnsi="Arial" w:cs="Arial"/>
                <w:i/>
                <w:sz w:val="22"/>
                <w:szCs w:val="22"/>
              </w:rPr>
            </w:pPr>
            <w:r w:rsidRPr="00DB4A11">
              <w:rPr>
                <w:rStyle w:val="a5"/>
                <w:rFonts w:ascii="Arial" w:hAnsi="Arial" w:cs="Arial"/>
                <w:i/>
                <w:sz w:val="22"/>
                <w:szCs w:val="22"/>
              </w:rPr>
              <w:t>7%</w:t>
            </w:r>
          </w:p>
        </w:tc>
        <w:tc>
          <w:tcPr>
            <w:tcW w:w="0" w:type="auto"/>
          </w:tcPr>
          <w:p w:rsidR="007D64B3" w:rsidRPr="00DB4A11" w:rsidRDefault="007D64B3" w:rsidP="007116F6">
            <w:pPr>
              <w:pStyle w:val="3"/>
              <w:jc w:val="center"/>
              <w:rPr>
                <w:rStyle w:val="a5"/>
                <w:rFonts w:ascii="Arial" w:hAnsi="Arial" w:cs="Arial"/>
                <w:i/>
                <w:sz w:val="22"/>
                <w:szCs w:val="22"/>
              </w:rPr>
            </w:pPr>
            <w:r w:rsidRPr="00DB4A11">
              <w:rPr>
                <w:rStyle w:val="a5"/>
                <w:rFonts w:ascii="Arial" w:hAnsi="Arial" w:cs="Arial"/>
                <w:i/>
                <w:sz w:val="22"/>
                <w:szCs w:val="22"/>
              </w:rPr>
              <w:t>15.024,15</w:t>
            </w:r>
          </w:p>
        </w:tc>
      </w:tr>
      <w:tr w:rsidR="007D64B3" w:rsidRPr="00DB4A11" w:rsidTr="007116F6">
        <w:trPr>
          <w:trHeight w:val="1231"/>
        </w:trPr>
        <w:tc>
          <w:tcPr>
            <w:tcW w:w="0" w:type="auto"/>
            <w:vAlign w:val="center"/>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4</w:t>
            </w:r>
          </w:p>
        </w:tc>
        <w:tc>
          <w:tcPr>
            <w:tcW w:w="0" w:type="auto"/>
            <w:vAlign w:val="center"/>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ΚΑΡΑΤΖΑΣ ΧΡΗΣΤΟΣ ΕΜΜΑΝΟΥΗΛ ΤΟΥ ΔΗΜΗΤΡΙΟΥ</w:t>
            </w:r>
          </w:p>
        </w:tc>
        <w:tc>
          <w:tcPr>
            <w:tcW w:w="0" w:type="auto"/>
            <w:vAlign w:val="center"/>
          </w:tcPr>
          <w:p w:rsidR="007D64B3" w:rsidRPr="00DB4A11" w:rsidRDefault="007D64B3" w:rsidP="007116F6">
            <w:pPr>
              <w:jc w:val="center"/>
              <w:rPr>
                <w:rFonts w:ascii="Arial" w:hAnsi="Arial" w:cs="Arial"/>
                <w:b/>
                <w:i/>
                <w:sz w:val="22"/>
                <w:szCs w:val="22"/>
              </w:rPr>
            </w:pPr>
            <w:r w:rsidRPr="00DB4A11">
              <w:rPr>
                <w:rFonts w:ascii="Arial" w:hAnsi="Arial" w:cs="Arial"/>
                <w:b/>
                <w:i/>
                <w:sz w:val="22"/>
                <w:szCs w:val="22"/>
              </w:rPr>
              <w:t>338.715,00</w:t>
            </w:r>
          </w:p>
        </w:tc>
        <w:tc>
          <w:tcPr>
            <w:tcW w:w="0" w:type="auto"/>
            <w:vAlign w:val="center"/>
          </w:tcPr>
          <w:p w:rsidR="007D64B3" w:rsidRPr="00DB4A11" w:rsidRDefault="007D64B3" w:rsidP="007116F6">
            <w:pPr>
              <w:pStyle w:val="3"/>
              <w:jc w:val="center"/>
              <w:rPr>
                <w:rStyle w:val="a5"/>
                <w:rFonts w:ascii="Arial" w:hAnsi="Arial" w:cs="Arial"/>
                <w:i/>
                <w:sz w:val="22"/>
                <w:szCs w:val="22"/>
              </w:rPr>
            </w:pPr>
            <w:r w:rsidRPr="00DB4A11">
              <w:rPr>
                <w:rStyle w:val="a5"/>
                <w:rFonts w:ascii="Arial" w:hAnsi="Arial" w:cs="Arial"/>
                <w:i/>
                <w:sz w:val="22"/>
                <w:szCs w:val="22"/>
              </w:rPr>
              <w:t>2%</w:t>
            </w:r>
          </w:p>
        </w:tc>
        <w:tc>
          <w:tcPr>
            <w:tcW w:w="0" w:type="auto"/>
          </w:tcPr>
          <w:p w:rsidR="007D64B3" w:rsidRPr="00DB4A11" w:rsidRDefault="007D64B3" w:rsidP="007116F6">
            <w:pPr>
              <w:pStyle w:val="3"/>
              <w:jc w:val="center"/>
              <w:rPr>
                <w:rStyle w:val="a5"/>
                <w:rFonts w:ascii="Arial" w:hAnsi="Arial" w:cs="Arial"/>
                <w:i/>
                <w:sz w:val="22"/>
                <w:szCs w:val="22"/>
              </w:rPr>
            </w:pPr>
            <w:r w:rsidRPr="00DB4A11">
              <w:rPr>
                <w:rStyle w:val="a5"/>
                <w:rFonts w:ascii="Arial" w:hAnsi="Arial" w:cs="Arial"/>
                <w:i/>
                <w:sz w:val="22"/>
                <w:szCs w:val="22"/>
              </w:rPr>
              <w:t>331.940,70</w:t>
            </w:r>
          </w:p>
        </w:tc>
      </w:tr>
      <w:tr w:rsidR="007D64B3" w:rsidRPr="00DB4A11" w:rsidTr="007116F6">
        <w:tc>
          <w:tcPr>
            <w:tcW w:w="0" w:type="auto"/>
            <w:vAlign w:val="center"/>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5</w:t>
            </w:r>
          </w:p>
        </w:tc>
        <w:tc>
          <w:tcPr>
            <w:tcW w:w="0" w:type="auto"/>
            <w:vAlign w:val="center"/>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ΤΣΟΥΛΗΣ ΜΙΛΤΙΑΔΗΣ ΤΟΥ ΠΑΝΑΓΙΩΤΗ</w:t>
            </w:r>
          </w:p>
        </w:tc>
        <w:tc>
          <w:tcPr>
            <w:tcW w:w="0" w:type="auto"/>
            <w:vAlign w:val="center"/>
          </w:tcPr>
          <w:p w:rsidR="007D64B3" w:rsidRPr="00DB4A11" w:rsidRDefault="007D64B3" w:rsidP="007116F6">
            <w:pPr>
              <w:jc w:val="center"/>
              <w:rPr>
                <w:rFonts w:ascii="Arial" w:hAnsi="Arial" w:cs="Arial"/>
                <w:b/>
                <w:i/>
                <w:sz w:val="22"/>
                <w:szCs w:val="22"/>
              </w:rPr>
            </w:pPr>
            <w:r w:rsidRPr="00DB4A11">
              <w:rPr>
                <w:rFonts w:ascii="Arial" w:hAnsi="Arial" w:cs="Arial"/>
                <w:b/>
                <w:i/>
                <w:sz w:val="22"/>
                <w:szCs w:val="22"/>
              </w:rPr>
              <w:t>56.475,00</w:t>
            </w:r>
          </w:p>
        </w:tc>
        <w:tc>
          <w:tcPr>
            <w:tcW w:w="0" w:type="auto"/>
            <w:vAlign w:val="center"/>
          </w:tcPr>
          <w:p w:rsidR="007D64B3" w:rsidRPr="00DB4A11" w:rsidRDefault="007D64B3" w:rsidP="007116F6">
            <w:pPr>
              <w:pStyle w:val="3"/>
              <w:jc w:val="center"/>
              <w:rPr>
                <w:rStyle w:val="a5"/>
                <w:rFonts w:ascii="Arial" w:hAnsi="Arial" w:cs="Arial"/>
                <w:i/>
                <w:sz w:val="22"/>
                <w:szCs w:val="22"/>
              </w:rPr>
            </w:pPr>
            <w:r w:rsidRPr="00DB4A11">
              <w:rPr>
                <w:rStyle w:val="a5"/>
                <w:rFonts w:ascii="Arial" w:hAnsi="Arial" w:cs="Arial"/>
                <w:i/>
                <w:sz w:val="22"/>
                <w:szCs w:val="22"/>
              </w:rPr>
              <w:t>1%</w:t>
            </w:r>
          </w:p>
        </w:tc>
        <w:tc>
          <w:tcPr>
            <w:tcW w:w="0" w:type="auto"/>
          </w:tcPr>
          <w:p w:rsidR="007D64B3" w:rsidRPr="00DB4A11" w:rsidRDefault="007D64B3" w:rsidP="007116F6">
            <w:pPr>
              <w:pStyle w:val="3"/>
              <w:jc w:val="center"/>
              <w:rPr>
                <w:rStyle w:val="a5"/>
                <w:rFonts w:ascii="Arial" w:hAnsi="Arial" w:cs="Arial"/>
                <w:i/>
                <w:sz w:val="22"/>
                <w:szCs w:val="22"/>
              </w:rPr>
            </w:pPr>
            <w:r w:rsidRPr="00DB4A11">
              <w:rPr>
                <w:rStyle w:val="a5"/>
                <w:rFonts w:ascii="Arial" w:hAnsi="Arial" w:cs="Arial"/>
                <w:i/>
                <w:sz w:val="22"/>
                <w:szCs w:val="22"/>
              </w:rPr>
              <w:t>55.910,25</w:t>
            </w:r>
          </w:p>
        </w:tc>
      </w:tr>
      <w:tr w:rsidR="007D64B3" w:rsidRPr="00DB4A11" w:rsidTr="007116F6">
        <w:tc>
          <w:tcPr>
            <w:tcW w:w="0" w:type="auto"/>
            <w:vAlign w:val="center"/>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6</w:t>
            </w:r>
          </w:p>
        </w:tc>
        <w:tc>
          <w:tcPr>
            <w:tcW w:w="0" w:type="auto"/>
            <w:vAlign w:val="center"/>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ΚΑΡΑΤΖΑΣ ΧΡΗΣΤΟΣ ΕΜΜΑΝΟΥΗΛ ΤΟΥ ΔΗΜΗΤΡΙΟΥ</w:t>
            </w:r>
          </w:p>
        </w:tc>
        <w:tc>
          <w:tcPr>
            <w:tcW w:w="0" w:type="auto"/>
            <w:vAlign w:val="center"/>
          </w:tcPr>
          <w:p w:rsidR="007D64B3" w:rsidRPr="00DB4A11" w:rsidRDefault="007D64B3" w:rsidP="007116F6">
            <w:pPr>
              <w:jc w:val="center"/>
              <w:rPr>
                <w:rFonts w:ascii="Arial" w:hAnsi="Arial" w:cs="Arial"/>
                <w:b/>
                <w:i/>
                <w:sz w:val="22"/>
                <w:szCs w:val="22"/>
              </w:rPr>
            </w:pPr>
            <w:r w:rsidRPr="00DB4A11">
              <w:rPr>
                <w:rFonts w:ascii="Arial" w:hAnsi="Arial" w:cs="Arial"/>
                <w:b/>
                <w:i/>
                <w:sz w:val="22"/>
                <w:szCs w:val="22"/>
              </w:rPr>
              <w:t>72.585,00</w:t>
            </w:r>
          </w:p>
        </w:tc>
        <w:tc>
          <w:tcPr>
            <w:tcW w:w="0" w:type="auto"/>
            <w:vAlign w:val="center"/>
          </w:tcPr>
          <w:p w:rsidR="007D64B3" w:rsidRPr="00DB4A11" w:rsidRDefault="007D64B3" w:rsidP="007116F6">
            <w:pPr>
              <w:pStyle w:val="3"/>
              <w:jc w:val="center"/>
              <w:rPr>
                <w:rStyle w:val="a5"/>
                <w:rFonts w:ascii="Arial" w:hAnsi="Arial" w:cs="Arial"/>
                <w:i/>
                <w:sz w:val="22"/>
                <w:szCs w:val="22"/>
              </w:rPr>
            </w:pPr>
            <w:r w:rsidRPr="00DB4A11">
              <w:rPr>
                <w:rStyle w:val="a5"/>
                <w:rFonts w:ascii="Arial" w:hAnsi="Arial" w:cs="Arial"/>
                <w:i/>
                <w:sz w:val="22"/>
                <w:szCs w:val="22"/>
              </w:rPr>
              <w:t>2%</w:t>
            </w:r>
          </w:p>
        </w:tc>
        <w:tc>
          <w:tcPr>
            <w:tcW w:w="0" w:type="auto"/>
          </w:tcPr>
          <w:p w:rsidR="007D64B3" w:rsidRPr="00DB4A11" w:rsidRDefault="007D64B3" w:rsidP="007116F6">
            <w:pPr>
              <w:pStyle w:val="3"/>
              <w:jc w:val="center"/>
              <w:rPr>
                <w:rStyle w:val="a5"/>
                <w:rFonts w:ascii="Arial" w:hAnsi="Arial" w:cs="Arial"/>
                <w:i/>
                <w:sz w:val="22"/>
                <w:szCs w:val="22"/>
              </w:rPr>
            </w:pPr>
            <w:r w:rsidRPr="00DB4A11">
              <w:rPr>
                <w:rStyle w:val="a5"/>
                <w:rFonts w:ascii="Arial" w:hAnsi="Arial" w:cs="Arial"/>
                <w:i/>
                <w:sz w:val="22"/>
                <w:szCs w:val="22"/>
              </w:rPr>
              <w:t>71.133,30</w:t>
            </w:r>
          </w:p>
        </w:tc>
      </w:tr>
      <w:tr w:rsidR="007D64B3" w:rsidRPr="00DB4A11" w:rsidTr="007116F6">
        <w:tc>
          <w:tcPr>
            <w:tcW w:w="0" w:type="auto"/>
            <w:vAlign w:val="center"/>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8</w:t>
            </w:r>
          </w:p>
        </w:tc>
        <w:tc>
          <w:tcPr>
            <w:tcW w:w="0" w:type="auto"/>
            <w:vAlign w:val="center"/>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ΜΠΙΚΟΣ ΧΡΥΣΑΝΘΟΣ ΚΑΙ ΣΙΑ Ο.Ε.</w:t>
            </w:r>
          </w:p>
        </w:tc>
        <w:tc>
          <w:tcPr>
            <w:tcW w:w="0" w:type="auto"/>
            <w:vAlign w:val="center"/>
          </w:tcPr>
          <w:p w:rsidR="007D64B3" w:rsidRPr="00DB4A11" w:rsidRDefault="007D64B3" w:rsidP="007116F6">
            <w:pPr>
              <w:jc w:val="center"/>
              <w:rPr>
                <w:rFonts w:ascii="Arial" w:hAnsi="Arial" w:cs="Arial"/>
                <w:b/>
                <w:i/>
                <w:sz w:val="22"/>
                <w:szCs w:val="22"/>
              </w:rPr>
            </w:pPr>
            <w:r w:rsidRPr="00DB4A11">
              <w:rPr>
                <w:rFonts w:ascii="Arial" w:hAnsi="Arial" w:cs="Arial"/>
                <w:b/>
                <w:i/>
                <w:sz w:val="22"/>
                <w:szCs w:val="22"/>
              </w:rPr>
              <w:t>33.885,00</w:t>
            </w:r>
          </w:p>
        </w:tc>
        <w:tc>
          <w:tcPr>
            <w:tcW w:w="0" w:type="auto"/>
            <w:vAlign w:val="center"/>
          </w:tcPr>
          <w:p w:rsidR="007D64B3" w:rsidRPr="00DB4A11" w:rsidRDefault="007D64B3" w:rsidP="007116F6">
            <w:pPr>
              <w:pStyle w:val="3"/>
              <w:jc w:val="center"/>
              <w:rPr>
                <w:rStyle w:val="a5"/>
                <w:rFonts w:ascii="Arial" w:hAnsi="Arial" w:cs="Arial"/>
                <w:i/>
                <w:sz w:val="22"/>
                <w:szCs w:val="22"/>
              </w:rPr>
            </w:pPr>
            <w:r w:rsidRPr="00DB4A11">
              <w:rPr>
                <w:rStyle w:val="a5"/>
                <w:rFonts w:ascii="Arial" w:hAnsi="Arial" w:cs="Arial"/>
                <w:i/>
                <w:sz w:val="22"/>
                <w:szCs w:val="22"/>
              </w:rPr>
              <w:t>1%</w:t>
            </w:r>
          </w:p>
        </w:tc>
        <w:tc>
          <w:tcPr>
            <w:tcW w:w="0" w:type="auto"/>
          </w:tcPr>
          <w:p w:rsidR="007D64B3" w:rsidRPr="00DB4A11" w:rsidRDefault="007D64B3" w:rsidP="007116F6">
            <w:pPr>
              <w:pStyle w:val="3"/>
              <w:jc w:val="center"/>
              <w:rPr>
                <w:rStyle w:val="a5"/>
                <w:rFonts w:ascii="Arial" w:hAnsi="Arial" w:cs="Arial"/>
                <w:i/>
                <w:sz w:val="22"/>
                <w:szCs w:val="22"/>
              </w:rPr>
            </w:pPr>
            <w:r w:rsidRPr="00DB4A11">
              <w:rPr>
                <w:rStyle w:val="a5"/>
                <w:rFonts w:ascii="Arial" w:hAnsi="Arial" w:cs="Arial"/>
                <w:i/>
                <w:sz w:val="22"/>
                <w:szCs w:val="22"/>
              </w:rPr>
              <w:t>33.546,15</w:t>
            </w:r>
          </w:p>
        </w:tc>
      </w:tr>
      <w:tr w:rsidR="007D64B3" w:rsidRPr="00DB4A11" w:rsidTr="007116F6">
        <w:tc>
          <w:tcPr>
            <w:tcW w:w="0" w:type="auto"/>
            <w:vAlign w:val="center"/>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9</w:t>
            </w:r>
          </w:p>
        </w:tc>
        <w:tc>
          <w:tcPr>
            <w:tcW w:w="0" w:type="auto"/>
            <w:vAlign w:val="center"/>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ΣΟΦΟΣ ΣΤΑΥΡΟΣ ΤΟΥ ΘΕΟΔΩΡΟΥ</w:t>
            </w:r>
          </w:p>
        </w:tc>
        <w:tc>
          <w:tcPr>
            <w:tcW w:w="0" w:type="auto"/>
            <w:vAlign w:val="center"/>
          </w:tcPr>
          <w:p w:rsidR="007D64B3" w:rsidRPr="00DB4A11" w:rsidRDefault="007D64B3" w:rsidP="007116F6">
            <w:pPr>
              <w:jc w:val="center"/>
              <w:rPr>
                <w:rFonts w:ascii="Arial" w:hAnsi="Arial" w:cs="Arial"/>
                <w:b/>
                <w:i/>
                <w:sz w:val="22"/>
                <w:szCs w:val="22"/>
              </w:rPr>
            </w:pPr>
            <w:r w:rsidRPr="00DB4A11">
              <w:rPr>
                <w:rFonts w:ascii="Arial" w:hAnsi="Arial" w:cs="Arial"/>
                <w:b/>
                <w:i/>
                <w:sz w:val="22"/>
                <w:szCs w:val="22"/>
              </w:rPr>
              <w:t>3.240,00</w:t>
            </w:r>
          </w:p>
        </w:tc>
        <w:tc>
          <w:tcPr>
            <w:tcW w:w="0" w:type="auto"/>
            <w:vAlign w:val="center"/>
          </w:tcPr>
          <w:p w:rsidR="007D64B3" w:rsidRPr="00DB4A11" w:rsidRDefault="007D64B3" w:rsidP="007116F6">
            <w:pPr>
              <w:pStyle w:val="3"/>
              <w:jc w:val="center"/>
              <w:rPr>
                <w:rStyle w:val="a5"/>
                <w:rFonts w:ascii="Arial" w:hAnsi="Arial" w:cs="Arial"/>
                <w:i/>
                <w:sz w:val="22"/>
                <w:szCs w:val="22"/>
              </w:rPr>
            </w:pPr>
            <w:r w:rsidRPr="00DB4A11">
              <w:rPr>
                <w:rStyle w:val="a5"/>
                <w:rFonts w:ascii="Arial" w:hAnsi="Arial" w:cs="Arial"/>
                <w:i/>
                <w:sz w:val="22"/>
                <w:szCs w:val="22"/>
              </w:rPr>
              <w:t>0%</w:t>
            </w:r>
          </w:p>
        </w:tc>
        <w:tc>
          <w:tcPr>
            <w:tcW w:w="0" w:type="auto"/>
          </w:tcPr>
          <w:p w:rsidR="007D64B3" w:rsidRPr="00DB4A11" w:rsidRDefault="007D64B3" w:rsidP="007116F6">
            <w:pPr>
              <w:pStyle w:val="3"/>
              <w:jc w:val="center"/>
              <w:rPr>
                <w:rStyle w:val="a5"/>
                <w:rFonts w:ascii="Arial" w:hAnsi="Arial" w:cs="Arial"/>
                <w:i/>
                <w:sz w:val="22"/>
                <w:szCs w:val="22"/>
              </w:rPr>
            </w:pPr>
            <w:r w:rsidRPr="00DB4A11">
              <w:rPr>
                <w:rStyle w:val="a5"/>
                <w:rFonts w:ascii="Arial" w:hAnsi="Arial" w:cs="Arial"/>
                <w:i/>
                <w:sz w:val="22"/>
                <w:szCs w:val="22"/>
              </w:rPr>
              <w:t>3.240,00</w:t>
            </w:r>
          </w:p>
        </w:tc>
      </w:tr>
      <w:tr w:rsidR="007D64B3" w:rsidRPr="00DB4A11" w:rsidTr="007116F6">
        <w:tc>
          <w:tcPr>
            <w:tcW w:w="0" w:type="auto"/>
            <w:vAlign w:val="center"/>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10</w:t>
            </w:r>
          </w:p>
        </w:tc>
        <w:tc>
          <w:tcPr>
            <w:tcW w:w="0" w:type="auto"/>
            <w:vAlign w:val="center"/>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ΚΑΝΤΑΣ ΓΕΩΡΓΙΟΣ ΤΟΥ ΠΟΥΛΟΥ</w:t>
            </w:r>
          </w:p>
        </w:tc>
        <w:tc>
          <w:tcPr>
            <w:tcW w:w="0" w:type="auto"/>
            <w:vAlign w:val="center"/>
          </w:tcPr>
          <w:p w:rsidR="007D64B3" w:rsidRPr="00DB4A11" w:rsidRDefault="007D64B3" w:rsidP="007116F6">
            <w:pPr>
              <w:jc w:val="center"/>
              <w:rPr>
                <w:rFonts w:ascii="Arial" w:hAnsi="Arial" w:cs="Arial"/>
                <w:b/>
                <w:i/>
                <w:sz w:val="22"/>
                <w:szCs w:val="22"/>
              </w:rPr>
            </w:pPr>
            <w:r w:rsidRPr="00DB4A11">
              <w:rPr>
                <w:rFonts w:ascii="Arial" w:hAnsi="Arial" w:cs="Arial"/>
                <w:b/>
                <w:i/>
                <w:sz w:val="22"/>
                <w:szCs w:val="22"/>
              </w:rPr>
              <w:t>48.420,00</w:t>
            </w:r>
          </w:p>
        </w:tc>
        <w:tc>
          <w:tcPr>
            <w:tcW w:w="0" w:type="auto"/>
            <w:vAlign w:val="center"/>
          </w:tcPr>
          <w:p w:rsidR="007D64B3" w:rsidRPr="00DB4A11" w:rsidRDefault="007D64B3" w:rsidP="007116F6">
            <w:pPr>
              <w:pStyle w:val="3"/>
              <w:jc w:val="center"/>
              <w:rPr>
                <w:rStyle w:val="a5"/>
                <w:rFonts w:ascii="Arial" w:hAnsi="Arial" w:cs="Arial"/>
                <w:i/>
                <w:sz w:val="22"/>
                <w:szCs w:val="22"/>
              </w:rPr>
            </w:pPr>
            <w:r w:rsidRPr="00DB4A11">
              <w:rPr>
                <w:rStyle w:val="a5"/>
                <w:rFonts w:ascii="Arial" w:hAnsi="Arial" w:cs="Arial"/>
                <w:i/>
                <w:sz w:val="22"/>
                <w:szCs w:val="22"/>
              </w:rPr>
              <w:t>1%</w:t>
            </w:r>
          </w:p>
        </w:tc>
        <w:tc>
          <w:tcPr>
            <w:tcW w:w="0" w:type="auto"/>
          </w:tcPr>
          <w:p w:rsidR="007D64B3" w:rsidRPr="00DB4A11" w:rsidRDefault="007D64B3" w:rsidP="007116F6">
            <w:pPr>
              <w:pStyle w:val="3"/>
              <w:jc w:val="center"/>
              <w:rPr>
                <w:rStyle w:val="a5"/>
                <w:rFonts w:ascii="Arial" w:hAnsi="Arial" w:cs="Arial"/>
                <w:i/>
                <w:sz w:val="22"/>
                <w:szCs w:val="22"/>
              </w:rPr>
            </w:pPr>
            <w:r w:rsidRPr="00DB4A11">
              <w:rPr>
                <w:rStyle w:val="a5"/>
                <w:rFonts w:ascii="Arial" w:hAnsi="Arial" w:cs="Arial"/>
                <w:i/>
                <w:sz w:val="22"/>
                <w:szCs w:val="22"/>
              </w:rPr>
              <w:t>47.935,80</w:t>
            </w:r>
          </w:p>
        </w:tc>
      </w:tr>
      <w:tr w:rsidR="007D64B3" w:rsidRPr="00DB4A11" w:rsidTr="007116F6">
        <w:tc>
          <w:tcPr>
            <w:tcW w:w="0" w:type="auto"/>
            <w:vAlign w:val="center"/>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12</w:t>
            </w:r>
          </w:p>
        </w:tc>
        <w:tc>
          <w:tcPr>
            <w:tcW w:w="0" w:type="auto"/>
            <w:vAlign w:val="center"/>
          </w:tcPr>
          <w:p w:rsidR="007D64B3" w:rsidRPr="00DB4A11" w:rsidRDefault="007D64B3" w:rsidP="007116F6">
            <w:pPr>
              <w:jc w:val="center"/>
              <w:rPr>
                <w:rFonts w:ascii="Arial" w:hAnsi="Arial" w:cs="Arial"/>
                <w:i/>
                <w:sz w:val="22"/>
                <w:szCs w:val="22"/>
              </w:rPr>
            </w:pPr>
            <w:r w:rsidRPr="00DB4A11">
              <w:rPr>
                <w:rFonts w:ascii="Arial" w:hAnsi="Arial" w:cs="Arial"/>
                <w:i/>
                <w:sz w:val="22"/>
                <w:szCs w:val="22"/>
              </w:rPr>
              <w:t>ΚΑΝΤΑΣ ΓΕΩΡΓΙΟΣ ΤΟΥ ΠΟΥΛΟΥ</w:t>
            </w:r>
          </w:p>
        </w:tc>
        <w:tc>
          <w:tcPr>
            <w:tcW w:w="0" w:type="auto"/>
            <w:vAlign w:val="center"/>
          </w:tcPr>
          <w:p w:rsidR="007D64B3" w:rsidRPr="00DB4A11" w:rsidRDefault="007D64B3" w:rsidP="007116F6">
            <w:pPr>
              <w:jc w:val="center"/>
              <w:rPr>
                <w:rFonts w:ascii="Arial" w:hAnsi="Arial" w:cs="Arial"/>
                <w:b/>
                <w:i/>
                <w:sz w:val="22"/>
                <w:szCs w:val="22"/>
              </w:rPr>
            </w:pPr>
            <w:r w:rsidRPr="00DB4A11">
              <w:rPr>
                <w:rFonts w:ascii="Arial" w:hAnsi="Arial" w:cs="Arial"/>
                <w:b/>
                <w:i/>
                <w:sz w:val="22"/>
                <w:szCs w:val="22"/>
              </w:rPr>
              <w:t>64.590,00</w:t>
            </w:r>
          </w:p>
        </w:tc>
        <w:tc>
          <w:tcPr>
            <w:tcW w:w="0" w:type="auto"/>
            <w:vAlign w:val="center"/>
          </w:tcPr>
          <w:p w:rsidR="007D64B3" w:rsidRPr="00DB4A11" w:rsidRDefault="007D64B3" w:rsidP="007116F6">
            <w:pPr>
              <w:pStyle w:val="3"/>
              <w:jc w:val="center"/>
              <w:rPr>
                <w:rStyle w:val="a5"/>
                <w:rFonts w:ascii="Arial" w:hAnsi="Arial" w:cs="Arial"/>
                <w:i/>
                <w:sz w:val="22"/>
                <w:szCs w:val="22"/>
              </w:rPr>
            </w:pPr>
            <w:r w:rsidRPr="00DB4A11">
              <w:rPr>
                <w:rStyle w:val="a5"/>
                <w:rFonts w:ascii="Arial" w:hAnsi="Arial" w:cs="Arial"/>
                <w:i/>
                <w:sz w:val="22"/>
                <w:szCs w:val="22"/>
              </w:rPr>
              <w:t>1%</w:t>
            </w:r>
          </w:p>
        </w:tc>
        <w:tc>
          <w:tcPr>
            <w:tcW w:w="0" w:type="auto"/>
          </w:tcPr>
          <w:p w:rsidR="007D64B3" w:rsidRPr="00DB4A11" w:rsidRDefault="007D64B3" w:rsidP="007116F6">
            <w:pPr>
              <w:pStyle w:val="3"/>
              <w:jc w:val="center"/>
              <w:rPr>
                <w:rStyle w:val="a5"/>
                <w:rFonts w:ascii="Arial" w:hAnsi="Arial" w:cs="Arial"/>
                <w:i/>
                <w:sz w:val="22"/>
                <w:szCs w:val="22"/>
              </w:rPr>
            </w:pPr>
            <w:r w:rsidRPr="00DB4A11">
              <w:rPr>
                <w:rStyle w:val="a5"/>
                <w:rFonts w:ascii="Arial" w:hAnsi="Arial" w:cs="Arial"/>
                <w:i/>
                <w:sz w:val="22"/>
                <w:szCs w:val="22"/>
              </w:rPr>
              <w:t>63.944,10</w:t>
            </w:r>
          </w:p>
        </w:tc>
      </w:tr>
    </w:tbl>
    <w:p w:rsidR="007D64B3" w:rsidRPr="00DB4A11" w:rsidRDefault="007D64B3" w:rsidP="007D64B3">
      <w:pPr>
        <w:spacing w:after="120"/>
        <w:jc w:val="both"/>
        <w:rPr>
          <w:rFonts w:ascii="Arial" w:hAnsi="Arial" w:cs="Arial"/>
          <w:bCs/>
          <w:i/>
          <w:sz w:val="22"/>
          <w:szCs w:val="22"/>
        </w:rPr>
      </w:pPr>
    </w:p>
    <w:p w:rsidR="007D64B3" w:rsidRPr="00DB4A11" w:rsidRDefault="007D64B3" w:rsidP="007D64B3">
      <w:pPr>
        <w:ind w:left="-142"/>
        <w:jc w:val="both"/>
        <w:rPr>
          <w:rStyle w:val="FontStyle17"/>
          <w:rFonts w:ascii="Arial" w:hAnsi="Arial" w:cs="Arial"/>
          <w:i/>
        </w:rPr>
      </w:pPr>
      <w:r w:rsidRPr="00DB4A11">
        <w:rPr>
          <w:rStyle w:val="FontStyle17"/>
          <w:rFonts w:ascii="Arial" w:hAnsi="Arial" w:cs="Arial"/>
          <w:b/>
          <w:i/>
        </w:rPr>
        <w:t>2) Να αναδείξει προσωρινούς αναδόχους τους οικονομικούς φορείς</w:t>
      </w:r>
      <w:r w:rsidRPr="00DB4A11">
        <w:rPr>
          <w:rStyle w:val="FontStyle17"/>
          <w:rFonts w:ascii="Arial" w:hAnsi="Arial" w:cs="Arial"/>
          <w:i/>
        </w:rPr>
        <w:t xml:space="preserve"> </w:t>
      </w:r>
      <w:r w:rsidRPr="00DB4A11">
        <w:rPr>
          <w:rStyle w:val="FontStyle17"/>
          <w:rFonts w:ascii="Arial" w:eastAsia="Meiryo UI" w:hAnsi="Arial" w:cs="Arial"/>
          <w:i/>
        </w:rPr>
        <w:t>του  διαγωνισμού «</w:t>
      </w:r>
      <w:r w:rsidRPr="00DB4A11">
        <w:rPr>
          <w:rStyle w:val="FontStyle17"/>
          <w:rFonts w:ascii="Arial" w:eastAsia="Meiryo UI" w:hAnsi="Arial" w:cs="Arial"/>
          <w:b/>
          <w:bCs/>
          <w:i/>
        </w:rPr>
        <w:t>ΕΡΓΑΣΙΕΣ ΣΥΝΤΗΡΗΣΗΣ - ΕΠΙΣΚΕΥΗΣ (συμπεριλαμβανομένων Ανταλλακτικών) &amp; ΠΡΟΜΗΘΕΙΑΣ ΕΛΑΣΤΙΚΩΝ ΤΩΝ ΟΧΗΜΑΤΩΝ ΚΑΙ ΜΗΧΑΝΗΜΑΤΩΝ ΕΡΓΩΝ ΤΟΥ ΔΗΜΟΥ ΛΕΒΑΔΕΩΝ  ΓΙΑ ΔΥΟ ΕΤΗ» 2024-2025</w:t>
      </w:r>
      <w:r w:rsidRPr="00DB4A11">
        <w:rPr>
          <w:rStyle w:val="FontStyle17"/>
          <w:rFonts w:ascii="Arial" w:eastAsia="Meiryo UI" w:hAnsi="Arial" w:cs="Arial"/>
          <w:bCs/>
          <w:i/>
        </w:rPr>
        <w:t xml:space="preserve">, με αριθμό συστήματος 342269 </w:t>
      </w:r>
      <w:r w:rsidRPr="00DB4A11">
        <w:rPr>
          <w:rStyle w:val="FontStyle17"/>
          <w:rFonts w:ascii="Arial" w:eastAsia="Meiryo UI" w:hAnsi="Arial" w:cs="Arial"/>
          <w:i/>
        </w:rPr>
        <w:t>ως προς τις ομάδες ως κάτωθι :</w:t>
      </w:r>
    </w:p>
    <w:p w:rsidR="007D64B3" w:rsidRPr="00DB4A11" w:rsidRDefault="007D64B3" w:rsidP="007D64B3">
      <w:pPr>
        <w:jc w:val="both"/>
        <w:rPr>
          <w:rFonts w:ascii="Arial" w:hAnsi="Arial" w:cs="Arial"/>
          <w:bCs/>
          <w:i/>
          <w:sz w:val="22"/>
          <w:szCs w:val="22"/>
        </w:rPr>
      </w:pPr>
      <w:r w:rsidRPr="00DB4A11">
        <w:rPr>
          <w:rStyle w:val="FontStyle17"/>
          <w:rFonts w:ascii="Arial" w:hAnsi="Arial" w:cs="Arial"/>
          <w:b/>
          <w:i/>
        </w:rPr>
        <w:t>α</w:t>
      </w:r>
      <w:r w:rsidRPr="00DB4A11">
        <w:rPr>
          <w:rStyle w:val="FontStyle17"/>
          <w:rFonts w:ascii="Arial" w:hAnsi="Arial" w:cs="Arial"/>
          <w:i/>
        </w:rPr>
        <w:t>)</w:t>
      </w:r>
      <w:r w:rsidRPr="00DB4A11">
        <w:rPr>
          <w:rStyle w:val="FontStyle13"/>
          <w:rFonts w:ascii="Arial" w:hAnsi="Arial" w:cs="Arial"/>
          <w:i/>
          <w:sz w:val="22"/>
          <w:szCs w:val="22"/>
        </w:rPr>
        <w:t xml:space="preserve"> </w:t>
      </w:r>
      <w:r w:rsidRPr="00DB4A11">
        <w:rPr>
          <w:rStyle w:val="FontStyle13"/>
          <w:rFonts w:ascii="Arial" w:hAnsi="Arial" w:cs="Arial"/>
          <w:b/>
          <w:i/>
          <w:sz w:val="22"/>
          <w:szCs w:val="22"/>
        </w:rPr>
        <w:t>την εταιρεία</w:t>
      </w:r>
      <w:r w:rsidRPr="00DB4A11">
        <w:rPr>
          <w:rStyle w:val="FontStyle17"/>
          <w:rFonts w:ascii="Arial" w:hAnsi="Arial" w:cs="Arial"/>
          <w:b/>
          <w:i/>
        </w:rPr>
        <w:t xml:space="preserve"> ΜΠΟΓΔΑΝΟΣ ΙΩΑΝΝΗΣ ΚΑΙ ΜΠΟΓΔΑΝΟΣ ΓΕΩΡΓΙΟΣ Ο.Ε. </w:t>
      </w:r>
      <w:r w:rsidRPr="00DB4A11">
        <w:rPr>
          <w:rStyle w:val="FontStyle17"/>
          <w:rFonts w:ascii="Arial" w:hAnsi="Arial" w:cs="Arial"/>
          <w:i/>
        </w:rPr>
        <w:t xml:space="preserve"> για την </w:t>
      </w:r>
      <w:r w:rsidRPr="00DB4A11">
        <w:rPr>
          <w:rStyle w:val="FontStyle13"/>
          <w:rFonts w:ascii="Arial" w:hAnsi="Arial" w:cs="Arial"/>
          <w:b/>
          <w:i/>
          <w:sz w:val="22"/>
          <w:szCs w:val="22"/>
        </w:rPr>
        <w:t xml:space="preserve">ΟΜΑΔΑ </w:t>
      </w:r>
      <w:r w:rsidRPr="00DB4A11">
        <w:rPr>
          <w:rStyle w:val="FontStyle17"/>
          <w:rFonts w:ascii="Arial" w:hAnsi="Arial" w:cs="Arial"/>
          <w:b/>
          <w:bCs/>
          <w:i/>
        </w:rPr>
        <w:t xml:space="preserve"> 1 «</w:t>
      </w:r>
      <w:r w:rsidRPr="00DB4A11">
        <w:rPr>
          <w:rFonts w:ascii="Arial" w:hAnsi="Arial" w:cs="Arial"/>
          <w:bCs/>
          <w:i/>
          <w:sz w:val="22"/>
          <w:szCs w:val="22"/>
        </w:rPr>
        <w:t xml:space="preserve">Εργασίες Μηχανουργού (Υπερκατασκευών) </w:t>
      </w:r>
      <w:proofErr w:type="spellStart"/>
      <w:r w:rsidRPr="00DB4A11">
        <w:rPr>
          <w:rFonts w:ascii="Arial" w:hAnsi="Arial" w:cs="Arial"/>
          <w:bCs/>
          <w:i/>
          <w:sz w:val="22"/>
          <w:szCs w:val="22"/>
        </w:rPr>
        <w:t>Απορριµµατοφόρων</w:t>
      </w:r>
      <w:proofErr w:type="spellEnd"/>
      <w:r w:rsidRPr="00DB4A11">
        <w:rPr>
          <w:rFonts w:ascii="Arial" w:hAnsi="Arial" w:cs="Arial"/>
          <w:bCs/>
          <w:i/>
          <w:sz w:val="22"/>
          <w:szCs w:val="22"/>
        </w:rPr>
        <w:t xml:space="preserve">, Φορτηγών &amp; M.E. &amp; Εργασίες Μηχανουργού (ρεκτιφιέ)(συμπεριλαμβανομένων και των απαραίτητων ανταλλακτικών)» με αριθμό συστήματος </w:t>
      </w:r>
      <w:r w:rsidRPr="00DB4A11">
        <w:rPr>
          <w:rFonts w:ascii="Arial" w:hAnsi="Arial" w:cs="Arial"/>
          <w:b/>
          <w:bCs/>
          <w:i/>
          <w:sz w:val="22"/>
          <w:szCs w:val="22"/>
        </w:rPr>
        <w:t>393271</w:t>
      </w:r>
      <w:r w:rsidRPr="00DB4A11">
        <w:rPr>
          <w:rFonts w:ascii="Arial" w:hAnsi="Arial" w:cs="Arial"/>
          <w:bCs/>
          <w:i/>
          <w:sz w:val="22"/>
          <w:szCs w:val="22"/>
        </w:rPr>
        <w:t xml:space="preserve"> με ποσοστό έκπτωσης </w:t>
      </w:r>
      <w:r w:rsidRPr="00DB4A11">
        <w:rPr>
          <w:rFonts w:ascii="Arial" w:hAnsi="Arial" w:cs="Arial"/>
          <w:b/>
          <w:bCs/>
          <w:i/>
          <w:sz w:val="22"/>
          <w:szCs w:val="22"/>
        </w:rPr>
        <w:t>6%</w:t>
      </w:r>
      <w:r w:rsidRPr="00DB4A11">
        <w:rPr>
          <w:rFonts w:ascii="Arial" w:hAnsi="Arial" w:cs="Arial"/>
          <w:bCs/>
          <w:i/>
          <w:sz w:val="22"/>
          <w:szCs w:val="22"/>
        </w:rPr>
        <w:t xml:space="preserve"> (ποσού </w:t>
      </w:r>
      <w:r w:rsidRPr="00DB4A11">
        <w:rPr>
          <w:rFonts w:ascii="Arial" w:hAnsi="Arial" w:cs="Arial"/>
          <w:b/>
          <w:bCs/>
          <w:i/>
          <w:sz w:val="22"/>
          <w:szCs w:val="22"/>
        </w:rPr>
        <w:t>26.564,40</w:t>
      </w:r>
      <w:r w:rsidRPr="00DB4A11">
        <w:rPr>
          <w:rFonts w:ascii="Arial" w:hAnsi="Arial" w:cs="Arial"/>
          <w:bCs/>
          <w:i/>
          <w:sz w:val="22"/>
          <w:szCs w:val="22"/>
        </w:rPr>
        <w:t xml:space="preserve"> € χωρίς ΦΠΑ)</w:t>
      </w:r>
    </w:p>
    <w:p w:rsidR="007D64B3" w:rsidRPr="00DB4A11" w:rsidRDefault="007D64B3" w:rsidP="007D64B3">
      <w:pPr>
        <w:jc w:val="both"/>
        <w:rPr>
          <w:rFonts w:ascii="Arial" w:hAnsi="Arial" w:cs="Arial"/>
          <w:i/>
          <w:sz w:val="22"/>
          <w:szCs w:val="22"/>
        </w:rPr>
      </w:pPr>
      <w:r w:rsidRPr="00DB4A11">
        <w:rPr>
          <w:rStyle w:val="FontStyle13"/>
          <w:rFonts w:ascii="Arial" w:hAnsi="Arial" w:cs="Arial"/>
          <w:b/>
          <w:i/>
          <w:sz w:val="22"/>
          <w:szCs w:val="22"/>
        </w:rPr>
        <w:t>β</w:t>
      </w:r>
      <w:r w:rsidRPr="00DB4A11">
        <w:rPr>
          <w:rStyle w:val="FontStyle13"/>
          <w:rFonts w:ascii="Arial" w:hAnsi="Arial" w:cs="Arial"/>
          <w:i/>
          <w:sz w:val="22"/>
          <w:szCs w:val="22"/>
        </w:rPr>
        <w:t xml:space="preserve">) </w:t>
      </w:r>
      <w:r w:rsidRPr="00DB4A11">
        <w:rPr>
          <w:rStyle w:val="FontStyle13"/>
          <w:rFonts w:ascii="Arial" w:hAnsi="Arial" w:cs="Arial"/>
          <w:b/>
          <w:i/>
          <w:sz w:val="22"/>
          <w:szCs w:val="22"/>
        </w:rPr>
        <w:t>τον</w:t>
      </w:r>
      <w:r w:rsidRPr="00DB4A11">
        <w:rPr>
          <w:rStyle w:val="FontStyle17"/>
          <w:rFonts w:ascii="Arial" w:hAnsi="Arial" w:cs="Arial"/>
          <w:b/>
          <w:i/>
        </w:rPr>
        <w:t xml:space="preserve"> ΑΥΓΕΡΗ Ν. ΧΡΙΣΤΟ</w:t>
      </w:r>
      <w:r w:rsidRPr="00DB4A11">
        <w:rPr>
          <w:rStyle w:val="FontStyle17"/>
          <w:rFonts w:ascii="Arial" w:hAnsi="Arial" w:cs="Arial"/>
          <w:i/>
        </w:rPr>
        <w:t xml:space="preserve"> </w:t>
      </w:r>
      <w:r w:rsidRPr="00DB4A11">
        <w:rPr>
          <w:rStyle w:val="FontStyle13"/>
          <w:rFonts w:ascii="Arial" w:hAnsi="Arial" w:cs="Arial"/>
          <w:i/>
          <w:sz w:val="22"/>
          <w:szCs w:val="22"/>
        </w:rPr>
        <w:t xml:space="preserve">για την </w:t>
      </w:r>
      <w:r w:rsidRPr="00DB4A11">
        <w:rPr>
          <w:rStyle w:val="FontStyle13"/>
          <w:rFonts w:ascii="Arial" w:hAnsi="Arial" w:cs="Arial"/>
          <w:b/>
          <w:i/>
          <w:sz w:val="22"/>
          <w:szCs w:val="22"/>
        </w:rPr>
        <w:t>ΟΜΑΔΑ</w:t>
      </w:r>
      <w:r w:rsidRPr="00DB4A11">
        <w:rPr>
          <w:rStyle w:val="FontStyle13"/>
          <w:rFonts w:ascii="Arial" w:hAnsi="Arial" w:cs="Arial"/>
          <w:i/>
          <w:sz w:val="22"/>
          <w:szCs w:val="22"/>
        </w:rPr>
        <w:t xml:space="preserve"> </w:t>
      </w:r>
      <w:r w:rsidRPr="00DB4A11">
        <w:rPr>
          <w:rStyle w:val="FontStyle17"/>
          <w:rFonts w:ascii="Arial" w:hAnsi="Arial" w:cs="Arial"/>
          <w:b/>
          <w:bCs/>
          <w:i/>
        </w:rPr>
        <w:t xml:space="preserve"> 2 «</w:t>
      </w:r>
      <w:r w:rsidRPr="00DB4A11">
        <w:rPr>
          <w:rFonts w:ascii="Arial" w:hAnsi="Arial" w:cs="Arial"/>
          <w:bCs/>
          <w:i/>
          <w:sz w:val="22"/>
          <w:szCs w:val="22"/>
        </w:rPr>
        <w:t>Εργασίες Μηχανικών συστημάτων  αυτοκινήτων &lt;3,5 τν. (συμπεριλαμβανομένων και των απαραίτητων ανταλλακτικών). &lt;3,5 τν»</w:t>
      </w:r>
      <w:r w:rsidRPr="00DB4A11">
        <w:rPr>
          <w:rStyle w:val="FontStyle17"/>
          <w:rFonts w:ascii="Arial" w:hAnsi="Arial" w:cs="Arial"/>
          <w:i/>
        </w:rPr>
        <w:t xml:space="preserve"> με αριθμό συστήματος </w:t>
      </w:r>
      <w:r w:rsidRPr="00DB4A11">
        <w:rPr>
          <w:rStyle w:val="FontStyle17"/>
          <w:rFonts w:ascii="Arial" w:hAnsi="Arial" w:cs="Arial"/>
          <w:b/>
          <w:i/>
        </w:rPr>
        <w:t xml:space="preserve">393267 </w:t>
      </w:r>
      <w:r w:rsidRPr="00DB4A11">
        <w:rPr>
          <w:rStyle w:val="FontStyle17"/>
          <w:rFonts w:ascii="Arial" w:hAnsi="Arial" w:cs="Arial"/>
          <w:i/>
        </w:rPr>
        <w:t xml:space="preserve">με ποσοστό έκπτωσης </w:t>
      </w:r>
      <w:r w:rsidRPr="00DB4A11">
        <w:rPr>
          <w:rStyle w:val="FontStyle17"/>
          <w:rFonts w:ascii="Arial" w:hAnsi="Arial" w:cs="Arial"/>
          <w:b/>
          <w:i/>
        </w:rPr>
        <w:t>7%</w:t>
      </w:r>
      <w:r w:rsidRPr="00DB4A11">
        <w:rPr>
          <w:rStyle w:val="FontStyle17"/>
          <w:rFonts w:ascii="Arial" w:hAnsi="Arial" w:cs="Arial"/>
          <w:i/>
        </w:rPr>
        <w:t xml:space="preserve"> (ποσού </w:t>
      </w:r>
      <w:r w:rsidRPr="00DB4A11">
        <w:rPr>
          <w:rFonts w:ascii="Arial" w:hAnsi="Arial" w:cs="Arial"/>
          <w:b/>
          <w:i/>
          <w:sz w:val="22"/>
          <w:szCs w:val="22"/>
        </w:rPr>
        <w:t>16.530,75</w:t>
      </w:r>
      <w:r w:rsidRPr="00DB4A11">
        <w:rPr>
          <w:rFonts w:ascii="Arial" w:hAnsi="Arial" w:cs="Arial"/>
          <w:i/>
          <w:sz w:val="22"/>
          <w:szCs w:val="22"/>
        </w:rPr>
        <w:t>€ χωρίς ΦΠΑ).</w:t>
      </w:r>
    </w:p>
    <w:p w:rsidR="007D64B3" w:rsidRPr="00DB4A11" w:rsidRDefault="007D64B3" w:rsidP="007D64B3">
      <w:pPr>
        <w:jc w:val="both"/>
        <w:rPr>
          <w:rFonts w:ascii="Arial" w:hAnsi="Arial" w:cs="Arial"/>
          <w:i/>
          <w:sz w:val="22"/>
          <w:szCs w:val="22"/>
        </w:rPr>
      </w:pPr>
      <w:r w:rsidRPr="00DB4A11">
        <w:rPr>
          <w:rFonts w:ascii="Arial" w:hAnsi="Arial" w:cs="Arial"/>
          <w:b/>
          <w:i/>
          <w:sz w:val="22"/>
          <w:szCs w:val="22"/>
        </w:rPr>
        <w:t>γ</w:t>
      </w:r>
      <w:r w:rsidRPr="00DB4A11">
        <w:rPr>
          <w:rFonts w:ascii="Arial" w:hAnsi="Arial" w:cs="Arial"/>
          <w:i/>
          <w:sz w:val="22"/>
          <w:szCs w:val="22"/>
        </w:rPr>
        <w:t xml:space="preserve">) </w:t>
      </w:r>
      <w:r w:rsidRPr="00DB4A11">
        <w:rPr>
          <w:rStyle w:val="FontStyle13"/>
          <w:rFonts w:ascii="Arial" w:hAnsi="Arial" w:cs="Arial"/>
          <w:b/>
          <w:i/>
          <w:sz w:val="22"/>
          <w:szCs w:val="22"/>
        </w:rPr>
        <w:t>τον</w:t>
      </w:r>
      <w:r w:rsidRPr="00DB4A11">
        <w:rPr>
          <w:rStyle w:val="FontStyle17"/>
          <w:rFonts w:ascii="Arial" w:hAnsi="Arial" w:cs="Arial"/>
          <w:b/>
          <w:i/>
        </w:rPr>
        <w:t xml:space="preserve"> ΑΥΓΕΡΗ Ν. ΧΡΙΣΤΟ</w:t>
      </w:r>
      <w:r w:rsidRPr="00DB4A11">
        <w:rPr>
          <w:rStyle w:val="FontStyle17"/>
          <w:rFonts w:ascii="Arial" w:hAnsi="Arial" w:cs="Arial"/>
          <w:i/>
        </w:rPr>
        <w:t xml:space="preserve"> </w:t>
      </w:r>
      <w:r w:rsidRPr="00DB4A11">
        <w:rPr>
          <w:rStyle w:val="FontStyle13"/>
          <w:rFonts w:ascii="Arial" w:hAnsi="Arial" w:cs="Arial"/>
          <w:i/>
          <w:sz w:val="22"/>
          <w:szCs w:val="22"/>
        </w:rPr>
        <w:t xml:space="preserve">για την </w:t>
      </w:r>
      <w:r w:rsidRPr="00DB4A11">
        <w:rPr>
          <w:rStyle w:val="FontStyle13"/>
          <w:rFonts w:ascii="Arial" w:hAnsi="Arial" w:cs="Arial"/>
          <w:b/>
          <w:i/>
          <w:sz w:val="22"/>
          <w:szCs w:val="22"/>
        </w:rPr>
        <w:t xml:space="preserve">ΟΜΑΔΑ </w:t>
      </w:r>
      <w:r w:rsidRPr="00DB4A11">
        <w:rPr>
          <w:rStyle w:val="FontStyle17"/>
          <w:rFonts w:ascii="Arial" w:hAnsi="Arial" w:cs="Arial"/>
          <w:b/>
          <w:bCs/>
          <w:i/>
        </w:rPr>
        <w:t xml:space="preserve"> 3 «</w:t>
      </w:r>
      <w:r w:rsidRPr="00DB4A11">
        <w:rPr>
          <w:rFonts w:ascii="Arial" w:hAnsi="Arial" w:cs="Arial"/>
          <w:bCs/>
          <w:i/>
          <w:sz w:val="22"/>
          <w:szCs w:val="22"/>
        </w:rPr>
        <w:t xml:space="preserve">Εργασίες Μηχανικών συστημάτων </w:t>
      </w:r>
      <w:r w:rsidRPr="00DB4A11">
        <w:rPr>
          <w:rFonts w:ascii="Arial" w:hAnsi="Arial" w:cs="Arial"/>
          <w:b/>
          <w:bCs/>
          <w:i/>
          <w:sz w:val="22"/>
          <w:szCs w:val="22"/>
        </w:rPr>
        <w:t xml:space="preserve">βενζινοκίνητων - υγραερίου </w:t>
      </w:r>
      <w:r w:rsidRPr="00DB4A11">
        <w:rPr>
          <w:rFonts w:ascii="Arial" w:hAnsi="Arial" w:cs="Arial"/>
          <w:bCs/>
          <w:i/>
          <w:sz w:val="22"/>
          <w:szCs w:val="22"/>
        </w:rPr>
        <w:t>αυτοκινήτων &lt;3,5 τν. (συμπεριλαμβανομένων και των απαραίτητων ανταλλακτικών).</w:t>
      </w:r>
      <w:r w:rsidRPr="00DB4A11">
        <w:rPr>
          <w:rFonts w:ascii="Arial" w:hAnsi="Arial" w:cs="Arial"/>
          <w:i/>
          <w:sz w:val="22"/>
          <w:szCs w:val="22"/>
        </w:rPr>
        <w:t xml:space="preserve"> </w:t>
      </w:r>
      <w:r w:rsidRPr="00DB4A11">
        <w:rPr>
          <w:rFonts w:ascii="Arial" w:hAnsi="Arial" w:cs="Arial"/>
          <w:bCs/>
          <w:i/>
          <w:sz w:val="22"/>
          <w:szCs w:val="22"/>
        </w:rPr>
        <w:t xml:space="preserve">» με αριθμό συστήματος </w:t>
      </w:r>
      <w:r w:rsidRPr="00DB4A11">
        <w:rPr>
          <w:rFonts w:ascii="Arial" w:hAnsi="Arial" w:cs="Arial"/>
          <w:b/>
          <w:bCs/>
          <w:i/>
          <w:sz w:val="22"/>
          <w:szCs w:val="22"/>
        </w:rPr>
        <w:t>393267</w:t>
      </w:r>
      <w:r w:rsidRPr="00DB4A11">
        <w:rPr>
          <w:rFonts w:ascii="Arial" w:hAnsi="Arial" w:cs="Arial"/>
          <w:bCs/>
          <w:i/>
          <w:sz w:val="22"/>
          <w:szCs w:val="22"/>
        </w:rPr>
        <w:t xml:space="preserve"> με ποσοστό έκπτωσης </w:t>
      </w:r>
      <w:r w:rsidRPr="00DB4A11">
        <w:rPr>
          <w:rFonts w:ascii="Arial" w:hAnsi="Arial" w:cs="Arial"/>
          <w:b/>
          <w:bCs/>
          <w:i/>
          <w:sz w:val="22"/>
          <w:szCs w:val="22"/>
        </w:rPr>
        <w:t>7%</w:t>
      </w:r>
      <w:r w:rsidRPr="00DB4A11">
        <w:rPr>
          <w:rFonts w:ascii="Arial" w:hAnsi="Arial" w:cs="Arial"/>
          <w:bCs/>
          <w:i/>
          <w:sz w:val="22"/>
          <w:szCs w:val="22"/>
        </w:rPr>
        <w:t xml:space="preserve"> (ποσού </w:t>
      </w:r>
      <w:r w:rsidRPr="00DB4A11">
        <w:rPr>
          <w:rFonts w:ascii="Arial" w:hAnsi="Arial" w:cs="Arial"/>
          <w:b/>
          <w:bCs/>
          <w:i/>
          <w:sz w:val="22"/>
          <w:szCs w:val="22"/>
        </w:rPr>
        <w:t>15.024,15</w:t>
      </w:r>
      <w:r w:rsidRPr="00DB4A11">
        <w:rPr>
          <w:rFonts w:ascii="Arial" w:hAnsi="Arial" w:cs="Arial"/>
          <w:bCs/>
          <w:i/>
          <w:sz w:val="22"/>
          <w:szCs w:val="22"/>
        </w:rPr>
        <w:t>€ χωρίς ΦΠΑ).</w:t>
      </w:r>
    </w:p>
    <w:p w:rsidR="007D64B3" w:rsidRPr="00DB4A11" w:rsidRDefault="007D64B3" w:rsidP="007D64B3">
      <w:pPr>
        <w:jc w:val="both"/>
        <w:rPr>
          <w:rFonts w:ascii="Arial" w:hAnsi="Arial" w:cs="Arial"/>
          <w:i/>
          <w:sz w:val="22"/>
          <w:szCs w:val="22"/>
        </w:rPr>
      </w:pPr>
      <w:r w:rsidRPr="00DB4A11">
        <w:rPr>
          <w:rStyle w:val="FontStyle17"/>
          <w:rFonts w:ascii="Arial" w:hAnsi="Arial" w:cs="Arial"/>
          <w:b/>
          <w:i/>
        </w:rPr>
        <w:t>δ</w:t>
      </w:r>
      <w:r w:rsidRPr="00DB4A11">
        <w:rPr>
          <w:rStyle w:val="FontStyle17"/>
          <w:rFonts w:ascii="Arial" w:hAnsi="Arial" w:cs="Arial"/>
          <w:i/>
        </w:rPr>
        <w:t>)</w:t>
      </w:r>
      <w:r w:rsidRPr="00DB4A11">
        <w:rPr>
          <w:rFonts w:ascii="Arial" w:hAnsi="Arial" w:cs="Arial"/>
          <w:i/>
          <w:sz w:val="22"/>
          <w:szCs w:val="22"/>
        </w:rPr>
        <w:t xml:space="preserve"> τον </w:t>
      </w:r>
      <w:r w:rsidRPr="00DB4A11">
        <w:rPr>
          <w:rFonts w:ascii="Arial" w:hAnsi="Arial" w:cs="Arial"/>
          <w:b/>
          <w:i/>
          <w:sz w:val="22"/>
          <w:szCs w:val="22"/>
        </w:rPr>
        <w:t>ΚΑΡΑΤΖΑ ΧΡΗΣΤΟ ΕΜΜΑΝΟΥΗΛ ΤΟΥ ΔΗΜΗΤΡΙΟΥ</w:t>
      </w:r>
      <w:r w:rsidRPr="00DB4A11">
        <w:rPr>
          <w:rStyle w:val="FontStyle17"/>
          <w:rFonts w:ascii="Arial" w:hAnsi="Arial" w:cs="Arial"/>
          <w:i/>
        </w:rPr>
        <w:t xml:space="preserve"> για την </w:t>
      </w:r>
      <w:r w:rsidRPr="00DB4A11">
        <w:rPr>
          <w:rStyle w:val="FontStyle13"/>
          <w:rFonts w:ascii="Arial" w:hAnsi="Arial" w:cs="Arial"/>
          <w:b/>
          <w:i/>
          <w:sz w:val="22"/>
          <w:szCs w:val="22"/>
        </w:rPr>
        <w:t>ΟΜΑΔΑ 4</w:t>
      </w:r>
      <w:r w:rsidRPr="00DB4A11">
        <w:rPr>
          <w:rStyle w:val="FontStyle13"/>
          <w:rFonts w:ascii="Arial" w:hAnsi="Arial" w:cs="Arial"/>
          <w:i/>
          <w:sz w:val="22"/>
          <w:szCs w:val="22"/>
        </w:rPr>
        <w:t xml:space="preserve">  </w:t>
      </w:r>
      <w:r w:rsidRPr="00DB4A11">
        <w:rPr>
          <w:rStyle w:val="FontStyle17"/>
          <w:rFonts w:ascii="Arial" w:hAnsi="Arial" w:cs="Arial"/>
          <w:b/>
          <w:bCs/>
          <w:i/>
        </w:rPr>
        <w:t xml:space="preserve"> </w:t>
      </w:r>
      <w:r w:rsidRPr="00DB4A11">
        <w:rPr>
          <w:rFonts w:ascii="Arial" w:hAnsi="Arial" w:cs="Arial"/>
          <w:i/>
          <w:sz w:val="22"/>
          <w:szCs w:val="22"/>
        </w:rPr>
        <w:t xml:space="preserve">Εργασίες Μηχανικών συστημάτων Μ.Ε. [χωματουργικών (τσάπες, </w:t>
      </w:r>
      <w:proofErr w:type="spellStart"/>
      <w:r w:rsidRPr="00DB4A11">
        <w:rPr>
          <w:rFonts w:ascii="Arial" w:hAnsi="Arial" w:cs="Arial"/>
          <w:i/>
          <w:sz w:val="22"/>
          <w:szCs w:val="22"/>
        </w:rPr>
        <w:t>γρέ'ι'ντερ</w:t>
      </w:r>
      <w:proofErr w:type="spellEnd"/>
      <w:r w:rsidRPr="00DB4A11">
        <w:rPr>
          <w:rFonts w:ascii="Arial" w:hAnsi="Arial" w:cs="Arial"/>
          <w:i/>
          <w:sz w:val="22"/>
          <w:szCs w:val="22"/>
        </w:rPr>
        <w:t>, σάρωθρο), (</w:t>
      </w:r>
      <w:proofErr w:type="spellStart"/>
      <w:r w:rsidRPr="00DB4A11">
        <w:rPr>
          <w:rFonts w:ascii="Arial" w:hAnsi="Arial" w:cs="Arial"/>
          <w:i/>
          <w:sz w:val="22"/>
          <w:szCs w:val="22"/>
        </w:rPr>
        <w:t>πολυμηχανήματα</w:t>
      </w:r>
      <w:proofErr w:type="spellEnd"/>
      <w:r w:rsidRPr="00DB4A11">
        <w:rPr>
          <w:rFonts w:ascii="Arial" w:hAnsi="Arial" w:cs="Arial"/>
          <w:i/>
          <w:sz w:val="22"/>
          <w:szCs w:val="22"/>
        </w:rPr>
        <w:t xml:space="preserve">, </w:t>
      </w:r>
      <w:proofErr w:type="spellStart"/>
      <w:r w:rsidRPr="00DB4A11">
        <w:rPr>
          <w:rFonts w:ascii="Arial" w:hAnsi="Arial" w:cs="Arial"/>
          <w:i/>
          <w:sz w:val="22"/>
          <w:szCs w:val="22"/>
        </w:rPr>
        <w:t>χλοοκοπτικό</w:t>
      </w:r>
      <w:proofErr w:type="spellEnd"/>
      <w:r w:rsidRPr="00DB4A11">
        <w:rPr>
          <w:rFonts w:ascii="Arial" w:hAnsi="Arial" w:cs="Arial"/>
          <w:i/>
          <w:sz w:val="22"/>
          <w:szCs w:val="22"/>
        </w:rPr>
        <w:t xml:space="preserve">, </w:t>
      </w:r>
      <w:proofErr w:type="spellStart"/>
      <w:r w:rsidRPr="00DB4A11">
        <w:rPr>
          <w:rFonts w:ascii="Arial" w:hAnsi="Arial" w:cs="Arial"/>
          <w:i/>
          <w:sz w:val="22"/>
          <w:szCs w:val="22"/>
        </w:rPr>
        <w:t>καλαθοφόρο</w:t>
      </w:r>
      <w:proofErr w:type="spellEnd"/>
      <w:r w:rsidRPr="00DB4A11">
        <w:rPr>
          <w:rFonts w:ascii="Arial" w:hAnsi="Arial" w:cs="Arial"/>
          <w:i/>
          <w:sz w:val="22"/>
          <w:szCs w:val="22"/>
        </w:rPr>
        <w:t xml:space="preserve"> κ.α.)], Εργασίες Μηχανικών συστημάτων Απορριμματοφόρων &gt; 3,5 τν., λεωφορείου,  Εργασίες Ανυψωτικών Συστημάτων Γερανοφόρων - </w:t>
      </w:r>
      <w:proofErr w:type="spellStart"/>
      <w:r w:rsidRPr="00DB4A11">
        <w:rPr>
          <w:rFonts w:ascii="Arial" w:hAnsi="Arial" w:cs="Arial"/>
          <w:i/>
          <w:sz w:val="22"/>
          <w:szCs w:val="22"/>
        </w:rPr>
        <w:t>καλαθοφόρων</w:t>
      </w:r>
      <w:proofErr w:type="spellEnd"/>
      <w:r w:rsidRPr="00DB4A11">
        <w:rPr>
          <w:rFonts w:ascii="Arial" w:hAnsi="Arial" w:cs="Arial"/>
          <w:i/>
          <w:sz w:val="22"/>
          <w:szCs w:val="22"/>
        </w:rPr>
        <w:t xml:space="preserve"> οχημάτων παντός τύπου(συμπεριλαμβανομένων και των απαραίτητων ανταλλακτικών), </w:t>
      </w:r>
      <w:r w:rsidRPr="00DB4A11">
        <w:rPr>
          <w:rStyle w:val="FontStyle17"/>
          <w:rFonts w:ascii="Arial" w:hAnsi="Arial" w:cs="Arial"/>
          <w:i/>
        </w:rPr>
        <w:t xml:space="preserve"> με αριθμό συστήματος </w:t>
      </w:r>
      <w:r w:rsidRPr="00DB4A11">
        <w:rPr>
          <w:rStyle w:val="a5"/>
          <w:rFonts w:ascii="Arial" w:hAnsi="Arial" w:cs="Arial"/>
          <w:i/>
          <w:sz w:val="22"/>
          <w:szCs w:val="22"/>
        </w:rPr>
        <w:t>393265</w:t>
      </w:r>
      <w:r w:rsidRPr="00DB4A11">
        <w:rPr>
          <w:rStyle w:val="FontStyle17"/>
          <w:rFonts w:ascii="Arial" w:hAnsi="Arial" w:cs="Arial"/>
          <w:i/>
        </w:rPr>
        <w:t xml:space="preserve">  με ποσοστό έκπτωσης </w:t>
      </w:r>
      <w:r w:rsidRPr="00DB4A11">
        <w:rPr>
          <w:rStyle w:val="FontStyle17"/>
          <w:rFonts w:ascii="Arial" w:hAnsi="Arial" w:cs="Arial"/>
          <w:b/>
          <w:i/>
        </w:rPr>
        <w:t>2%</w:t>
      </w:r>
      <w:r w:rsidRPr="00DB4A11">
        <w:rPr>
          <w:rStyle w:val="FontStyle17"/>
          <w:rFonts w:ascii="Arial" w:hAnsi="Arial" w:cs="Arial"/>
          <w:i/>
        </w:rPr>
        <w:t xml:space="preserve"> (ποσού </w:t>
      </w:r>
      <w:r w:rsidRPr="00DB4A11">
        <w:rPr>
          <w:rStyle w:val="a5"/>
          <w:rFonts w:ascii="Arial" w:hAnsi="Arial" w:cs="Arial"/>
          <w:i/>
          <w:sz w:val="22"/>
          <w:szCs w:val="22"/>
        </w:rPr>
        <w:t>331.940,70</w:t>
      </w:r>
      <w:r w:rsidRPr="00DB4A11">
        <w:rPr>
          <w:rFonts w:ascii="Arial" w:hAnsi="Arial" w:cs="Arial"/>
          <w:i/>
          <w:sz w:val="22"/>
          <w:szCs w:val="22"/>
        </w:rPr>
        <w:t>€ χωρίς ΦΠΑ).</w:t>
      </w:r>
    </w:p>
    <w:p w:rsidR="007D64B3" w:rsidRPr="00DB4A11" w:rsidRDefault="007D64B3" w:rsidP="007D64B3">
      <w:pPr>
        <w:jc w:val="both"/>
        <w:rPr>
          <w:rFonts w:ascii="Arial" w:hAnsi="Arial" w:cs="Arial"/>
          <w:i/>
          <w:sz w:val="22"/>
          <w:szCs w:val="22"/>
        </w:rPr>
      </w:pPr>
      <w:r w:rsidRPr="00DB4A11">
        <w:rPr>
          <w:rFonts w:ascii="Arial" w:hAnsi="Arial" w:cs="Arial"/>
          <w:b/>
          <w:i/>
          <w:sz w:val="22"/>
          <w:szCs w:val="22"/>
        </w:rPr>
        <w:t>ε</w:t>
      </w:r>
      <w:r w:rsidRPr="00DB4A11">
        <w:rPr>
          <w:rFonts w:ascii="Arial" w:hAnsi="Arial" w:cs="Arial"/>
          <w:i/>
          <w:sz w:val="22"/>
          <w:szCs w:val="22"/>
        </w:rPr>
        <w:t xml:space="preserve">)  τον </w:t>
      </w:r>
      <w:r w:rsidRPr="00DB4A11">
        <w:rPr>
          <w:rFonts w:ascii="Arial" w:hAnsi="Arial" w:cs="Arial"/>
          <w:b/>
          <w:i/>
          <w:sz w:val="22"/>
          <w:szCs w:val="22"/>
        </w:rPr>
        <w:t>ΤΣΟΥΛΗ ΜΙΛΤΙΑΔΗ ΤΟΥ ΠΑΝΑΓΙΩΤΗ</w:t>
      </w:r>
      <w:r w:rsidRPr="00DB4A11">
        <w:rPr>
          <w:rStyle w:val="FontStyle17"/>
          <w:rFonts w:ascii="Arial" w:hAnsi="Arial" w:cs="Arial"/>
          <w:i/>
        </w:rPr>
        <w:t xml:space="preserve"> για την </w:t>
      </w:r>
      <w:r w:rsidRPr="00DB4A11">
        <w:rPr>
          <w:rStyle w:val="FontStyle13"/>
          <w:rFonts w:ascii="Arial" w:hAnsi="Arial" w:cs="Arial"/>
          <w:b/>
          <w:i/>
          <w:sz w:val="22"/>
          <w:szCs w:val="22"/>
        </w:rPr>
        <w:t>ΟΜΑΔΑ 5</w:t>
      </w:r>
      <w:r w:rsidRPr="00DB4A11">
        <w:rPr>
          <w:rStyle w:val="FontStyle13"/>
          <w:rFonts w:ascii="Arial" w:hAnsi="Arial" w:cs="Arial"/>
          <w:i/>
          <w:sz w:val="22"/>
          <w:szCs w:val="22"/>
        </w:rPr>
        <w:t xml:space="preserve"> </w:t>
      </w:r>
      <w:r w:rsidRPr="00DB4A11">
        <w:rPr>
          <w:rStyle w:val="FontStyle17"/>
          <w:rFonts w:ascii="Arial" w:hAnsi="Arial" w:cs="Arial"/>
          <w:b/>
          <w:bCs/>
          <w:i/>
        </w:rPr>
        <w:t xml:space="preserve"> </w:t>
      </w:r>
      <w:r w:rsidRPr="00DB4A11">
        <w:rPr>
          <w:rFonts w:ascii="Arial" w:hAnsi="Arial" w:cs="Arial"/>
          <w:i/>
          <w:sz w:val="22"/>
          <w:szCs w:val="22"/>
        </w:rPr>
        <w:t xml:space="preserve">Εργασίες Μηχανικών συστημάτων Μ.Ε. (τσάπες, </w:t>
      </w:r>
      <w:proofErr w:type="spellStart"/>
      <w:r w:rsidRPr="00DB4A11">
        <w:rPr>
          <w:rFonts w:ascii="Arial" w:hAnsi="Arial" w:cs="Arial"/>
          <w:i/>
          <w:sz w:val="22"/>
          <w:szCs w:val="22"/>
        </w:rPr>
        <w:t>γκρέ'ιντερ</w:t>
      </w:r>
      <w:proofErr w:type="spellEnd"/>
      <w:r w:rsidRPr="00DB4A11">
        <w:rPr>
          <w:rFonts w:ascii="Arial" w:hAnsi="Arial" w:cs="Arial"/>
          <w:i/>
          <w:sz w:val="22"/>
          <w:szCs w:val="22"/>
        </w:rPr>
        <w:t xml:space="preserve">, σάρωθρο), </w:t>
      </w:r>
      <w:r w:rsidRPr="00DB4A11">
        <w:rPr>
          <w:rFonts w:ascii="Arial" w:hAnsi="Arial" w:cs="Arial"/>
          <w:b/>
          <w:bCs/>
          <w:i/>
          <w:iCs/>
          <w:sz w:val="22"/>
          <w:szCs w:val="22"/>
        </w:rPr>
        <w:t>(</w:t>
      </w:r>
      <w:proofErr w:type="spellStart"/>
      <w:r w:rsidRPr="00DB4A11">
        <w:rPr>
          <w:rFonts w:ascii="Arial" w:hAnsi="Arial" w:cs="Arial"/>
          <w:b/>
          <w:bCs/>
          <w:i/>
          <w:iCs/>
          <w:sz w:val="22"/>
          <w:szCs w:val="22"/>
        </w:rPr>
        <w:t>πολυμηχανήματα</w:t>
      </w:r>
      <w:proofErr w:type="spellEnd"/>
      <w:r w:rsidRPr="00DB4A11">
        <w:rPr>
          <w:rFonts w:ascii="Arial" w:hAnsi="Arial" w:cs="Arial"/>
          <w:b/>
          <w:bCs/>
          <w:i/>
          <w:iCs/>
          <w:sz w:val="22"/>
          <w:szCs w:val="22"/>
        </w:rPr>
        <w:t xml:space="preserve">, </w:t>
      </w:r>
      <w:proofErr w:type="spellStart"/>
      <w:r w:rsidRPr="00DB4A11">
        <w:rPr>
          <w:rFonts w:ascii="Arial" w:hAnsi="Arial" w:cs="Arial"/>
          <w:b/>
          <w:bCs/>
          <w:i/>
          <w:iCs/>
          <w:sz w:val="22"/>
          <w:szCs w:val="22"/>
        </w:rPr>
        <w:t>χλοοκοπτικό</w:t>
      </w:r>
      <w:proofErr w:type="spellEnd"/>
      <w:r w:rsidRPr="00DB4A11">
        <w:rPr>
          <w:rFonts w:ascii="Arial" w:hAnsi="Arial" w:cs="Arial"/>
          <w:b/>
          <w:bCs/>
          <w:i/>
          <w:iCs/>
          <w:sz w:val="22"/>
          <w:szCs w:val="22"/>
        </w:rPr>
        <w:t xml:space="preserve">, </w:t>
      </w:r>
      <w:proofErr w:type="spellStart"/>
      <w:r w:rsidRPr="00DB4A11">
        <w:rPr>
          <w:rFonts w:ascii="Arial" w:hAnsi="Arial" w:cs="Arial"/>
          <w:b/>
          <w:bCs/>
          <w:i/>
          <w:iCs/>
          <w:sz w:val="22"/>
          <w:szCs w:val="22"/>
        </w:rPr>
        <w:t>καλαθοφόρο</w:t>
      </w:r>
      <w:proofErr w:type="spellEnd"/>
      <w:r w:rsidRPr="00DB4A11">
        <w:rPr>
          <w:rFonts w:ascii="Arial" w:hAnsi="Arial" w:cs="Arial"/>
          <w:b/>
          <w:bCs/>
          <w:i/>
          <w:iCs/>
          <w:sz w:val="22"/>
          <w:szCs w:val="22"/>
        </w:rPr>
        <w:t xml:space="preserve"> κ.α.)</w:t>
      </w:r>
      <w:r w:rsidRPr="00DB4A11">
        <w:rPr>
          <w:rFonts w:ascii="Arial" w:hAnsi="Arial" w:cs="Arial"/>
          <w:i/>
          <w:sz w:val="22"/>
          <w:szCs w:val="22"/>
        </w:rPr>
        <w:t xml:space="preserve"> (συμπεριλαμβανομένων και των απαραίτητων ανταλλακτικών).</w:t>
      </w:r>
      <w:r w:rsidRPr="00DB4A11">
        <w:rPr>
          <w:rStyle w:val="FontStyle17"/>
          <w:rFonts w:ascii="Arial" w:hAnsi="Arial" w:cs="Arial"/>
          <w:i/>
        </w:rPr>
        <w:t xml:space="preserve"> με αριθμό συστήματος </w:t>
      </w:r>
      <w:r w:rsidRPr="00DB4A11">
        <w:rPr>
          <w:rStyle w:val="a5"/>
          <w:rFonts w:ascii="Arial" w:hAnsi="Arial" w:cs="Arial"/>
          <w:i/>
          <w:sz w:val="22"/>
          <w:szCs w:val="22"/>
        </w:rPr>
        <w:t>393266</w:t>
      </w:r>
      <w:r w:rsidRPr="00DB4A11">
        <w:rPr>
          <w:rStyle w:val="FontStyle17"/>
          <w:rFonts w:ascii="Arial" w:hAnsi="Arial" w:cs="Arial"/>
          <w:i/>
        </w:rPr>
        <w:t xml:space="preserve">  με ποσοστό έκπτωσης </w:t>
      </w:r>
      <w:r w:rsidRPr="00DB4A11">
        <w:rPr>
          <w:rStyle w:val="FontStyle17"/>
          <w:rFonts w:ascii="Arial" w:hAnsi="Arial" w:cs="Arial"/>
          <w:b/>
          <w:i/>
        </w:rPr>
        <w:t>1%</w:t>
      </w:r>
      <w:r w:rsidRPr="00DB4A11">
        <w:rPr>
          <w:rStyle w:val="FontStyle17"/>
          <w:rFonts w:ascii="Arial" w:hAnsi="Arial" w:cs="Arial"/>
          <w:i/>
        </w:rPr>
        <w:t xml:space="preserve"> (ποσού </w:t>
      </w:r>
      <w:r w:rsidRPr="00DB4A11">
        <w:rPr>
          <w:rStyle w:val="a5"/>
          <w:rFonts w:ascii="Arial" w:hAnsi="Arial" w:cs="Arial"/>
          <w:i/>
          <w:sz w:val="22"/>
          <w:szCs w:val="22"/>
        </w:rPr>
        <w:t>55.910,25</w:t>
      </w:r>
      <w:r w:rsidRPr="00DB4A11">
        <w:rPr>
          <w:rStyle w:val="FontStyle17"/>
          <w:rFonts w:ascii="Arial" w:hAnsi="Arial" w:cs="Arial"/>
          <w:i/>
        </w:rPr>
        <w:t xml:space="preserve"> </w:t>
      </w:r>
      <w:r w:rsidRPr="00DB4A11">
        <w:rPr>
          <w:rFonts w:ascii="Arial" w:hAnsi="Arial" w:cs="Arial"/>
          <w:i/>
          <w:sz w:val="22"/>
          <w:szCs w:val="22"/>
        </w:rPr>
        <w:t>€ χωρίς ΦΠΑ).</w:t>
      </w:r>
    </w:p>
    <w:p w:rsidR="007D64B3" w:rsidRPr="00DB4A11" w:rsidRDefault="007D64B3" w:rsidP="007D64B3">
      <w:pPr>
        <w:jc w:val="both"/>
        <w:rPr>
          <w:rFonts w:ascii="Arial" w:hAnsi="Arial" w:cs="Arial"/>
          <w:i/>
          <w:sz w:val="22"/>
          <w:szCs w:val="22"/>
        </w:rPr>
      </w:pPr>
      <w:r w:rsidRPr="00DB4A11">
        <w:rPr>
          <w:rFonts w:ascii="Arial" w:hAnsi="Arial" w:cs="Arial"/>
          <w:b/>
          <w:i/>
          <w:sz w:val="22"/>
          <w:szCs w:val="22"/>
        </w:rPr>
        <w:t>στ</w:t>
      </w:r>
      <w:r w:rsidRPr="00DB4A11">
        <w:rPr>
          <w:rFonts w:ascii="Arial" w:hAnsi="Arial" w:cs="Arial"/>
          <w:i/>
          <w:sz w:val="22"/>
          <w:szCs w:val="22"/>
        </w:rPr>
        <w:t xml:space="preserve">) τον </w:t>
      </w:r>
      <w:r w:rsidRPr="00DB4A11">
        <w:rPr>
          <w:rFonts w:ascii="Arial" w:hAnsi="Arial" w:cs="Arial"/>
          <w:b/>
          <w:i/>
          <w:sz w:val="22"/>
          <w:szCs w:val="22"/>
        </w:rPr>
        <w:t>ΚΑΡΑΤΖΑ ΧΡΗΣΤΟ ΕΜΜΑΝΟΥΗΛ ΤΟΥ ΔΗΜΗΤΡΙΟΥ</w:t>
      </w:r>
      <w:r w:rsidRPr="00DB4A11">
        <w:rPr>
          <w:rStyle w:val="FontStyle17"/>
          <w:rFonts w:ascii="Arial" w:hAnsi="Arial" w:cs="Arial"/>
          <w:i/>
        </w:rPr>
        <w:t xml:space="preserve"> για την </w:t>
      </w:r>
      <w:r w:rsidRPr="00DB4A11">
        <w:rPr>
          <w:rStyle w:val="FontStyle13"/>
          <w:rFonts w:ascii="Arial" w:hAnsi="Arial" w:cs="Arial"/>
          <w:b/>
          <w:i/>
          <w:sz w:val="22"/>
          <w:szCs w:val="22"/>
        </w:rPr>
        <w:t>ΟΜΑΔΑ 6</w:t>
      </w:r>
      <w:r w:rsidRPr="00DB4A11">
        <w:rPr>
          <w:rFonts w:ascii="Arial" w:hAnsi="Arial" w:cs="Arial"/>
          <w:i/>
          <w:sz w:val="22"/>
          <w:szCs w:val="22"/>
        </w:rPr>
        <w:t xml:space="preserve"> Εργασίες Μηχανικών συστημάτων φορτηγών αυτοκινήτων &gt;=3,5 τν. (συμπεριλαμβανομένων και των </w:t>
      </w:r>
      <w:r w:rsidRPr="00DB4A11">
        <w:rPr>
          <w:rFonts w:ascii="Arial" w:hAnsi="Arial" w:cs="Arial"/>
          <w:i/>
          <w:sz w:val="22"/>
          <w:szCs w:val="22"/>
        </w:rPr>
        <w:lastRenderedPageBreak/>
        <w:t xml:space="preserve">απαραίτητων ανταλλακτικών). ), </w:t>
      </w:r>
      <w:r w:rsidRPr="00DB4A11">
        <w:rPr>
          <w:rStyle w:val="FontStyle17"/>
          <w:rFonts w:ascii="Arial" w:hAnsi="Arial" w:cs="Arial"/>
          <w:i/>
        </w:rPr>
        <w:t xml:space="preserve"> με αριθμό συστήματος </w:t>
      </w:r>
      <w:r w:rsidRPr="00DB4A11">
        <w:rPr>
          <w:rStyle w:val="a5"/>
          <w:rFonts w:ascii="Arial" w:hAnsi="Arial" w:cs="Arial"/>
          <w:i/>
          <w:sz w:val="22"/>
          <w:szCs w:val="22"/>
        </w:rPr>
        <w:t>393265</w:t>
      </w:r>
      <w:r w:rsidRPr="00DB4A11">
        <w:rPr>
          <w:rStyle w:val="FontStyle17"/>
          <w:rFonts w:ascii="Arial" w:hAnsi="Arial" w:cs="Arial"/>
          <w:i/>
        </w:rPr>
        <w:t xml:space="preserve">  με ποσοστό έκπτωσης </w:t>
      </w:r>
      <w:r w:rsidRPr="00DB4A11">
        <w:rPr>
          <w:rStyle w:val="FontStyle17"/>
          <w:rFonts w:ascii="Arial" w:hAnsi="Arial" w:cs="Arial"/>
          <w:b/>
          <w:i/>
        </w:rPr>
        <w:t>2%</w:t>
      </w:r>
      <w:r w:rsidRPr="00DB4A11">
        <w:rPr>
          <w:rStyle w:val="FontStyle17"/>
          <w:rFonts w:ascii="Arial" w:hAnsi="Arial" w:cs="Arial"/>
          <w:i/>
        </w:rPr>
        <w:t xml:space="preserve"> (ποσού </w:t>
      </w:r>
      <w:r w:rsidRPr="00DB4A11">
        <w:rPr>
          <w:rStyle w:val="a5"/>
          <w:rFonts w:ascii="Arial" w:hAnsi="Arial" w:cs="Arial"/>
          <w:i/>
          <w:sz w:val="22"/>
          <w:szCs w:val="22"/>
        </w:rPr>
        <w:t>71.133,30</w:t>
      </w:r>
      <w:r w:rsidRPr="00DB4A11">
        <w:rPr>
          <w:rStyle w:val="FontStyle17"/>
          <w:rFonts w:ascii="Arial" w:hAnsi="Arial" w:cs="Arial"/>
          <w:i/>
        </w:rPr>
        <w:t xml:space="preserve"> </w:t>
      </w:r>
      <w:r w:rsidRPr="00DB4A11">
        <w:rPr>
          <w:rFonts w:ascii="Arial" w:hAnsi="Arial" w:cs="Arial"/>
          <w:i/>
          <w:sz w:val="22"/>
          <w:szCs w:val="22"/>
        </w:rPr>
        <w:t>€ χωρίς ΦΠΑ).</w:t>
      </w:r>
    </w:p>
    <w:p w:rsidR="007D64B3" w:rsidRPr="00DB4A11" w:rsidRDefault="007D64B3" w:rsidP="007D64B3">
      <w:pPr>
        <w:jc w:val="both"/>
        <w:rPr>
          <w:rFonts w:ascii="Arial" w:hAnsi="Arial" w:cs="Arial"/>
          <w:bCs/>
          <w:i/>
          <w:sz w:val="22"/>
          <w:szCs w:val="22"/>
        </w:rPr>
      </w:pPr>
      <w:r w:rsidRPr="00DB4A11">
        <w:rPr>
          <w:rFonts w:ascii="Arial" w:hAnsi="Arial" w:cs="Arial"/>
          <w:b/>
          <w:i/>
          <w:sz w:val="22"/>
          <w:szCs w:val="22"/>
        </w:rPr>
        <w:t>ζ</w:t>
      </w:r>
      <w:r w:rsidRPr="00DB4A11">
        <w:rPr>
          <w:rFonts w:ascii="Arial" w:hAnsi="Arial" w:cs="Arial"/>
          <w:i/>
          <w:sz w:val="22"/>
          <w:szCs w:val="22"/>
        </w:rPr>
        <w:t xml:space="preserve">) την εταιρεία  </w:t>
      </w:r>
      <w:r w:rsidRPr="00DB4A11">
        <w:rPr>
          <w:rFonts w:ascii="Arial" w:hAnsi="Arial" w:cs="Arial"/>
          <w:b/>
          <w:i/>
          <w:sz w:val="22"/>
          <w:szCs w:val="22"/>
        </w:rPr>
        <w:t>ΜΠΙΚΟΣ ΧΡΥΣΑΝΘΟΣ ΚΑΙ ΣΙΑ Ο.Ε</w:t>
      </w:r>
      <w:r w:rsidRPr="00DB4A11">
        <w:rPr>
          <w:rFonts w:ascii="Arial" w:hAnsi="Arial" w:cs="Arial"/>
          <w:i/>
          <w:sz w:val="22"/>
          <w:szCs w:val="22"/>
        </w:rPr>
        <w:t>.</w:t>
      </w:r>
      <w:r w:rsidRPr="00DB4A11">
        <w:rPr>
          <w:rStyle w:val="FontStyle17"/>
          <w:rFonts w:ascii="Arial" w:hAnsi="Arial" w:cs="Arial"/>
          <w:i/>
        </w:rPr>
        <w:t xml:space="preserve"> για την </w:t>
      </w:r>
      <w:r w:rsidRPr="00DB4A11">
        <w:rPr>
          <w:rStyle w:val="FontStyle13"/>
          <w:rFonts w:ascii="Arial" w:hAnsi="Arial" w:cs="Arial"/>
          <w:b/>
          <w:i/>
          <w:sz w:val="22"/>
          <w:szCs w:val="22"/>
        </w:rPr>
        <w:t>ΟΜΑΔΑ 8</w:t>
      </w:r>
      <w:r w:rsidRPr="00DB4A11">
        <w:rPr>
          <w:rFonts w:ascii="Arial" w:hAnsi="Arial" w:cs="Arial"/>
          <w:i/>
          <w:sz w:val="22"/>
          <w:szCs w:val="22"/>
        </w:rPr>
        <w:t xml:space="preserve"> Εργασίες ηλεκτρικών και μηχανικών συστημάτων αυτοκινήτων, μηχανημάτων έργου, μοτοσικλετών, μοτοποδηλάτων  (συμπεριλαμβανομένων και των απαραίτητων ανταλλακτικών).</w:t>
      </w:r>
      <w:r w:rsidRPr="00DB4A11">
        <w:rPr>
          <w:rFonts w:ascii="Arial" w:hAnsi="Arial" w:cs="Arial"/>
          <w:bCs/>
          <w:i/>
          <w:sz w:val="22"/>
          <w:szCs w:val="22"/>
        </w:rPr>
        <w:t xml:space="preserve"> με αριθμό συστήματος </w:t>
      </w:r>
      <w:r w:rsidRPr="00DB4A11">
        <w:rPr>
          <w:rFonts w:ascii="Arial" w:hAnsi="Arial" w:cs="Arial"/>
          <w:b/>
          <w:bCs/>
          <w:i/>
          <w:sz w:val="22"/>
          <w:szCs w:val="22"/>
        </w:rPr>
        <w:t>393264</w:t>
      </w:r>
      <w:r w:rsidRPr="00DB4A11">
        <w:rPr>
          <w:rFonts w:ascii="Arial" w:hAnsi="Arial" w:cs="Arial"/>
          <w:bCs/>
          <w:i/>
          <w:sz w:val="22"/>
          <w:szCs w:val="22"/>
        </w:rPr>
        <w:t xml:space="preserve"> με ποσοστό </w:t>
      </w:r>
      <w:r w:rsidRPr="00DB4A11">
        <w:rPr>
          <w:rFonts w:ascii="Arial" w:hAnsi="Arial" w:cs="Arial"/>
          <w:b/>
          <w:bCs/>
          <w:i/>
          <w:sz w:val="22"/>
          <w:szCs w:val="22"/>
        </w:rPr>
        <w:t>έκπτωσης 1%</w:t>
      </w:r>
      <w:r w:rsidRPr="00DB4A11">
        <w:rPr>
          <w:rFonts w:ascii="Arial" w:hAnsi="Arial" w:cs="Arial"/>
          <w:bCs/>
          <w:i/>
          <w:sz w:val="22"/>
          <w:szCs w:val="22"/>
        </w:rPr>
        <w:t xml:space="preserve"> (ποσού </w:t>
      </w:r>
      <w:r w:rsidRPr="00DB4A11">
        <w:rPr>
          <w:rStyle w:val="a5"/>
          <w:rFonts w:ascii="Arial" w:hAnsi="Arial" w:cs="Arial"/>
          <w:i/>
          <w:sz w:val="22"/>
          <w:szCs w:val="22"/>
        </w:rPr>
        <w:t>33.546,15</w:t>
      </w:r>
      <w:r w:rsidRPr="00DB4A11">
        <w:rPr>
          <w:rFonts w:ascii="Arial" w:hAnsi="Arial" w:cs="Arial"/>
          <w:bCs/>
          <w:i/>
          <w:sz w:val="22"/>
          <w:szCs w:val="22"/>
        </w:rPr>
        <w:t>€ χωρίς ΦΠΑ).</w:t>
      </w:r>
    </w:p>
    <w:p w:rsidR="007D64B3" w:rsidRPr="00DB4A11" w:rsidRDefault="007D64B3" w:rsidP="007D64B3">
      <w:pPr>
        <w:jc w:val="both"/>
        <w:rPr>
          <w:rFonts w:ascii="Arial" w:hAnsi="Arial" w:cs="Arial"/>
          <w:bCs/>
          <w:i/>
          <w:sz w:val="22"/>
          <w:szCs w:val="22"/>
        </w:rPr>
      </w:pPr>
      <w:r w:rsidRPr="00DB4A11">
        <w:rPr>
          <w:rFonts w:ascii="Arial" w:hAnsi="Arial" w:cs="Arial"/>
          <w:b/>
          <w:bCs/>
          <w:i/>
          <w:sz w:val="22"/>
          <w:szCs w:val="22"/>
        </w:rPr>
        <w:t>η</w:t>
      </w:r>
      <w:r w:rsidRPr="00DB4A11">
        <w:rPr>
          <w:rFonts w:ascii="Arial" w:hAnsi="Arial" w:cs="Arial"/>
          <w:bCs/>
          <w:i/>
          <w:sz w:val="22"/>
          <w:szCs w:val="22"/>
        </w:rPr>
        <w:t xml:space="preserve">) τον </w:t>
      </w:r>
      <w:r w:rsidRPr="00DB4A11">
        <w:rPr>
          <w:rFonts w:ascii="Arial" w:hAnsi="Arial" w:cs="Arial"/>
          <w:b/>
          <w:i/>
          <w:sz w:val="22"/>
          <w:szCs w:val="22"/>
        </w:rPr>
        <w:t>ΣΟΦΟ ΣΤΑΥΡΟ ΤΟΥ ΘΕΟΔΩΡΟΥ</w:t>
      </w:r>
      <w:r w:rsidRPr="00DB4A11">
        <w:rPr>
          <w:rStyle w:val="FontStyle17"/>
          <w:rFonts w:ascii="Arial" w:hAnsi="Arial" w:cs="Arial"/>
          <w:i/>
        </w:rPr>
        <w:t xml:space="preserve"> για την </w:t>
      </w:r>
      <w:r w:rsidRPr="00DB4A11">
        <w:rPr>
          <w:rStyle w:val="FontStyle13"/>
          <w:rFonts w:ascii="Arial" w:hAnsi="Arial" w:cs="Arial"/>
          <w:b/>
          <w:i/>
          <w:sz w:val="22"/>
          <w:szCs w:val="22"/>
        </w:rPr>
        <w:t>ΟΜΑΔΑ 9</w:t>
      </w:r>
      <w:r w:rsidRPr="00DB4A11">
        <w:rPr>
          <w:rFonts w:ascii="Arial" w:hAnsi="Arial" w:cs="Arial"/>
          <w:i/>
          <w:sz w:val="22"/>
          <w:szCs w:val="22"/>
        </w:rPr>
        <w:t xml:space="preserve"> Εργασίες επισκευής ταχυμέτρων - ταχογράφων (συμπεριλαμβανομένων και των απαραίτητων ανταλλακτικών).</w:t>
      </w:r>
      <w:r w:rsidRPr="00DB4A11">
        <w:rPr>
          <w:rFonts w:ascii="Arial" w:hAnsi="Arial" w:cs="Arial"/>
          <w:bCs/>
          <w:i/>
          <w:sz w:val="22"/>
          <w:szCs w:val="22"/>
        </w:rPr>
        <w:t xml:space="preserve"> με αριθμό συστήματος </w:t>
      </w:r>
      <w:r w:rsidRPr="00DB4A11">
        <w:rPr>
          <w:rFonts w:ascii="Arial" w:hAnsi="Arial" w:cs="Arial"/>
          <w:b/>
          <w:bCs/>
          <w:i/>
          <w:sz w:val="22"/>
          <w:szCs w:val="22"/>
        </w:rPr>
        <w:t>393270</w:t>
      </w:r>
      <w:r w:rsidRPr="00DB4A11">
        <w:rPr>
          <w:rFonts w:ascii="Arial" w:hAnsi="Arial" w:cs="Arial"/>
          <w:bCs/>
          <w:i/>
          <w:sz w:val="22"/>
          <w:szCs w:val="22"/>
        </w:rPr>
        <w:t xml:space="preserve"> με ποσοστό έκπτωσης </w:t>
      </w:r>
      <w:r w:rsidRPr="00DB4A11">
        <w:rPr>
          <w:rFonts w:ascii="Arial" w:hAnsi="Arial" w:cs="Arial"/>
          <w:b/>
          <w:bCs/>
          <w:i/>
          <w:sz w:val="22"/>
          <w:szCs w:val="22"/>
        </w:rPr>
        <w:t>0%</w:t>
      </w:r>
      <w:r w:rsidRPr="00DB4A11">
        <w:rPr>
          <w:rFonts w:ascii="Arial" w:hAnsi="Arial" w:cs="Arial"/>
          <w:bCs/>
          <w:i/>
          <w:sz w:val="22"/>
          <w:szCs w:val="22"/>
        </w:rPr>
        <w:t xml:space="preserve"> (ποσού </w:t>
      </w:r>
      <w:r w:rsidRPr="00DB4A11">
        <w:rPr>
          <w:rStyle w:val="a5"/>
          <w:rFonts w:ascii="Arial" w:hAnsi="Arial" w:cs="Arial"/>
          <w:i/>
          <w:sz w:val="22"/>
          <w:szCs w:val="22"/>
        </w:rPr>
        <w:t>3.240,00</w:t>
      </w:r>
      <w:r w:rsidRPr="00DB4A11">
        <w:rPr>
          <w:rFonts w:ascii="Arial" w:hAnsi="Arial" w:cs="Arial"/>
          <w:bCs/>
          <w:i/>
          <w:sz w:val="22"/>
          <w:szCs w:val="22"/>
        </w:rPr>
        <w:t>€ χωρίς ΦΠΑ).</w:t>
      </w:r>
    </w:p>
    <w:p w:rsidR="007D64B3" w:rsidRPr="00DB4A11" w:rsidRDefault="007D64B3" w:rsidP="007D64B3">
      <w:pPr>
        <w:jc w:val="both"/>
        <w:rPr>
          <w:rFonts w:ascii="Arial" w:hAnsi="Arial" w:cs="Arial"/>
          <w:bCs/>
          <w:i/>
          <w:sz w:val="22"/>
          <w:szCs w:val="22"/>
        </w:rPr>
      </w:pPr>
      <w:r w:rsidRPr="00DB4A11">
        <w:rPr>
          <w:rFonts w:ascii="Arial" w:hAnsi="Arial" w:cs="Arial"/>
          <w:b/>
          <w:bCs/>
          <w:i/>
          <w:sz w:val="22"/>
          <w:szCs w:val="22"/>
        </w:rPr>
        <w:t>θ</w:t>
      </w:r>
      <w:r w:rsidRPr="00DB4A11">
        <w:rPr>
          <w:rFonts w:ascii="Arial" w:hAnsi="Arial" w:cs="Arial"/>
          <w:bCs/>
          <w:i/>
          <w:sz w:val="22"/>
          <w:szCs w:val="22"/>
        </w:rPr>
        <w:t xml:space="preserve">) τον </w:t>
      </w:r>
      <w:r w:rsidRPr="00DB4A11">
        <w:rPr>
          <w:rFonts w:ascii="Arial" w:hAnsi="Arial" w:cs="Arial"/>
          <w:b/>
          <w:i/>
          <w:sz w:val="22"/>
          <w:szCs w:val="22"/>
        </w:rPr>
        <w:t>ΚΑΝΤΑ ΓΕΩΡΓΙΟ ΤΟΥ ΠΟΥΛΟΥ</w:t>
      </w:r>
      <w:r w:rsidRPr="00DB4A11">
        <w:rPr>
          <w:rStyle w:val="FontStyle17"/>
          <w:rFonts w:ascii="Arial" w:hAnsi="Arial" w:cs="Arial"/>
          <w:i/>
        </w:rPr>
        <w:t xml:space="preserve"> για την </w:t>
      </w:r>
      <w:r w:rsidRPr="00DB4A11">
        <w:rPr>
          <w:rStyle w:val="FontStyle13"/>
          <w:rFonts w:ascii="Arial" w:hAnsi="Arial" w:cs="Arial"/>
          <w:b/>
          <w:i/>
          <w:sz w:val="22"/>
          <w:szCs w:val="22"/>
        </w:rPr>
        <w:t>ΟΜΑΔΑ 10</w:t>
      </w:r>
      <w:r w:rsidRPr="00DB4A11">
        <w:rPr>
          <w:rFonts w:ascii="Arial" w:hAnsi="Arial" w:cs="Arial"/>
          <w:i/>
          <w:sz w:val="22"/>
          <w:szCs w:val="22"/>
        </w:rPr>
        <w:t xml:space="preserve"> Εργασίες Συντήρησης &amp; Επισκευής ελαστικών οχημάτων, δικύκλων και μηχανημάτων έργων (συμπεριλαμβανομένων και των απαραίτητων ανταλλακτικών). Εργασίες για πλύσιμο - καθάρισμα - γρασάρισμα επιβατικών οχημάτων, λεωφορείων και Μ.Ε.</w:t>
      </w:r>
      <w:r w:rsidRPr="00DB4A11">
        <w:rPr>
          <w:rFonts w:ascii="Arial" w:hAnsi="Arial" w:cs="Arial"/>
          <w:bCs/>
          <w:i/>
          <w:sz w:val="22"/>
          <w:szCs w:val="22"/>
        </w:rPr>
        <w:t xml:space="preserve"> με αριθμό συστήματος </w:t>
      </w:r>
      <w:r w:rsidRPr="00DB4A11">
        <w:rPr>
          <w:rFonts w:ascii="Arial" w:hAnsi="Arial" w:cs="Arial"/>
          <w:b/>
          <w:bCs/>
          <w:i/>
          <w:sz w:val="22"/>
          <w:szCs w:val="22"/>
        </w:rPr>
        <w:t>394887</w:t>
      </w:r>
      <w:r w:rsidRPr="00DB4A11">
        <w:rPr>
          <w:rFonts w:ascii="Arial" w:hAnsi="Arial" w:cs="Arial"/>
          <w:bCs/>
          <w:i/>
          <w:sz w:val="22"/>
          <w:szCs w:val="22"/>
        </w:rPr>
        <w:t xml:space="preserve"> με ποσοστό έκπτωσης </w:t>
      </w:r>
      <w:r w:rsidRPr="00DB4A11">
        <w:rPr>
          <w:rFonts w:ascii="Arial" w:hAnsi="Arial" w:cs="Arial"/>
          <w:b/>
          <w:bCs/>
          <w:i/>
          <w:sz w:val="22"/>
          <w:szCs w:val="22"/>
        </w:rPr>
        <w:t>1%</w:t>
      </w:r>
      <w:r w:rsidRPr="00DB4A11">
        <w:rPr>
          <w:rFonts w:ascii="Arial" w:hAnsi="Arial" w:cs="Arial"/>
          <w:bCs/>
          <w:i/>
          <w:sz w:val="22"/>
          <w:szCs w:val="22"/>
        </w:rPr>
        <w:t xml:space="preserve"> (ποσού </w:t>
      </w:r>
      <w:r w:rsidRPr="00DB4A11">
        <w:rPr>
          <w:rStyle w:val="a5"/>
          <w:rFonts w:ascii="Arial" w:hAnsi="Arial" w:cs="Arial"/>
          <w:i/>
          <w:sz w:val="22"/>
          <w:szCs w:val="22"/>
        </w:rPr>
        <w:t>47.935,80</w:t>
      </w:r>
      <w:r w:rsidRPr="00DB4A11">
        <w:rPr>
          <w:rFonts w:ascii="Arial" w:hAnsi="Arial" w:cs="Arial"/>
          <w:bCs/>
          <w:i/>
          <w:sz w:val="22"/>
          <w:szCs w:val="22"/>
        </w:rPr>
        <w:t xml:space="preserve"> € χωρίς ΦΠΑ).</w:t>
      </w:r>
    </w:p>
    <w:p w:rsidR="007D64B3" w:rsidRPr="00DB4A11" w:rsidRDefault="007D64B3" w:rsidP="007D64B3">
      <w:pPr>
        <w:jc w:val="both"/>
        <w:rPr>
          <w:rStyle w:val="FontStyle17"/>
          <w:rFonts w:ascii="Arial" w:hAnsi="Arial" w:cs="Arial"/>
          <w:bCs/>
          <w:i/>
        </w:rPr>
      </w:pPr>
      <w:r w:rsidRPr="00DB4A11">
        <w:rPr>
          <w:rFonts w:ascii="Arial" w:hAnsi="Arial" w:cs="Arial"/>
          <w:b/>
          <w:bCs/>
          <w:i/>
          <w:sz w:val="22"/>
          <w:szCs w:val="22"/>
        </w:rPr>
        <w:t>ι</w:t>
      </w:r>
      <w:r w:rsidRPr="00DB4A11">
        <w:rPr>
          <w:rFonts w:ascii="Arial" w:hAnsi="Arial" w:cs="Arial"/>
          <w:bCs/>
          <w:i/>
          <w:sz w:val="22"/>
          <w:szCs w:val="22"/>
        </w:rPr>
        <w:t xml:space="preserve">) τον </w:t>
      </w:r>
      <w:r w:rsidRPr="00DB4A11">
        <w:rPr>
          <w:rFonts w:ascii="Arial" w:hAnsi="Arial" w:cs="Arial"/>
          <w:b/>
          <w:i/>
          <w:sz w:val="22"/>
          <w:szCs w:val="22"/>
        </w:rPr>
        <w:t>ΚΑΝΤΑ ΓΕΩΡΓΙΟ ΤΟΥ ΠΟΥΛΟΥ</w:t>
      </w:r>
      <w:r w:rsidRPr="00DB4A11">
        <w:rPr>
          <w:rStyle w:val="FontStyle17"/>
          <w:rFonts w:ascii="Arial" w:hAnsi="Arial" w:cs="Arial"/>
          <w:i/>
        </w:rPr>
        <w:t xml:space="preserve"> για την </w:t>
      </w:r>
      <w:r w:rsidRPr="00DB4A11">
        <w:rPr>
          <w:rStyle w:val="FontStyle13"/>
          <w:rFonts w:ascii="Arial" w:hAnsi="Arial" w:cs="Arial"/>
          <w:b/>
          <w:i/>
          <w:sz w:val="22"/>
          <w:szCs w:val="22"/>
        </w:rPr>
        <w:t>ΟΜΑΔΑ 12</w:t>
      </w:r>
      <w:r w:rsidRPr="00DB4A11">
        <w:rPr>
          <w:rFonts w:ascii="Arial" w:hAnsi="Arial" w:cs="Arial"/>
          <w:bCs/>
          <w:i/>
          <w:sz w:val="22"/>
          <w:szCs w:val="22"/>
        </w:rPr>
        <w:t xml:space="preserve">  </w:t>
      </w:r>
      <w:r w:rsidRPr="00DB4A11">
        <w:rPr>
          <w:rFonts w:ascii="Arial" w:hAnsi="Arial" w:cs="Arial"/>
          <w:i/>
          <w:sz w:val="22"/>
          <w:szCs w:val="22"/>
        </w:rPr>
        <w:t>ΠΡΟΜΗΘΕΙΑ ΕΛΑΣΤΙΚΩΝ,</w:t>
      </w:r>
      <w:r w:rsidRPr="00DB4A11">
        <w:rPr>
          <w:rFonts w:ascii="Arial" w:hAnsi="Arial" w:cs="Arial"/>
          <w:bCs/>
          <w:i/>
          <w:sz w:val="22"/>
          <w:szCs w:val="22"/>
        </w:rPr>
        <w:t xml:space="preserve"> με αριθμό συστήματος </w:t>
      </w:r>
      <w:r w:rsidRPr="00DB4A11">
        <w:rPr>
          <w:rFonts w:ascii="Arial" w:hAnsi="Arial" w:cs="Arial"/>
          <w:b/>
          <w:bCs/>
          <w:i/>
          <w:sz w:val="22"/>
          <w:szCs w:val="22"/>
        </w:rPr>
        <w:t>394887</w:t>
      </w:r>
      <w:r w:rsidRPr="00DB4A11">
        <w:rPr>
          <w:rFonts w:ascii="Arial" w:hAnsi="Arial" w:cs="Arial"/>
          <w:bCs/>
          <w:i/>
          <w:sz w:val="22"/>
          <w:szCs w:val="22"/>
        </w:rPr>
        <w:t xml:space="preserve"> με ποσοστό έκπτωσης </w:t>
      </w:r>
      <w:r w:rsidRPr="00DB4A11">
        <w:rPr>
          <w:rFonts w:ascii="Arial" w:hAnsi="Arial" w:cs="Arial"/>
          <w:b/>
          <w:bCs/>
          <w:i/>
          <w:sz w:val="22"/>
          <w:szCs w:val="22"/>
        </w:rPr>
        <w:t>1%</w:t>
      </w:r>
      <w:r w:rsidRPr="00DB4A11">
        <w:rPr>
          <w:rFonts w:ascii="Arial" w:hAnsi="Arial" w:cs="Arial"/>
          <w:bCs/>
          <w:i/>
          <w:sz w:val="22"/>
          <w:szCs w:val="22"/>
        </w:rPr>
        <w:t xml:space="preserve"> (ποσού </w:t>
      </w:r>
      <w:r w:rsidRPr="00DB4A11">
        <w:rPr>
          <w:rStyle w:val="a5"/>
          <w:rFonts w:ascii="Arial" w:hAnsi="Arial" w:cs="Arial"/>
          <w:i/>
          <w:sz w:val="22"/>
          <w:szCs w:val="22"/>
        </w:rPr>
        <w:t>63.944,10</w:t>
      </w:r>
      <w:r w:rsidRPr="00DB4A11">
        <w:rPr>
          <w:rFonts w:ascii="Arial" w:hAnsi="Arial" w:cs="Arial"/>
          <w:bCs/>
          <w:i/>
          <w:sz w:val="22"/>
          <w:szCs w:val="22"/>
        </w:rPr>
        <w:t>€ χωρίς ΦΠΑ).</w:t>
      </w:r>
    </w:p>
    <w:p w:rsidR="007D64B3" w:rsidRPr="00DB4A11" w:rsidRDefault="007D64B3" w:rsidP="007D64B3">
      <w:pPr>
        <w:jc w:val="both"/>
        <w:rPr>
          <w:rFonts w:ascii="Arial" w:hAnsi="Arial" w:cs="Arial"/>
          <w:i/>
          <w:sz w:val="22"/>
          <w:szCs w:val="22"/>
        </w:rPr>
      </w:pPr>
    </w:p>
    <w:p w:rsidR="007D64B3" w:rsidRPr="00DB4A11" w:rsidRDefault="007D64B3" w:rsidP="007D64B3">
      <w:pPr>
        <w:spacing w:after="120"/>
        <w:ind w:left="-142"/>
        <w:jc w:val="both"/>
        <w:rPr>
          <w:rFonts w:ascii="Arial" w:hAnsi="Arial" w:cs="Arial"/>
          <w:bCs/>
          <w:i/>
          <w:sz w:val="22"/>
          <w:szCs w:val="22"/>
        </w:rPr>
      </w:pPr>
      <w:r w:rsidRPr="00DB4A11">
        <w:rPr>
          <w:rFonts w:ascii="Arial" w:hAnsi="Arial" w:cs="Arial"/>
          <w:i/>
          <w:sz w:val="22"/>
          <w:szCs w:val="22"/>
        </w:rPr>
        <w:t xml:space="preserve">       Κατόπιν των ανωτέρω, η επιτροπή διενέργειας διαγωνισμών και αξιολόγησης προσφορών, γνωστοποιεί στη Δημοτική Επιτροπή το υπ. </w:t>
      </w:r>
      <w:proofErr w:type="spellStart"/>
      <w:r w:rsidRPr="00DB4A11">
        <w:rPr>
          <w:rFonts w:ascii="Arial" w:hAnsi="Arial" w:cs="Arial"/>
          <w:i/>
          <w:sz w:val="22"/>
          <w:szCs w:val="22"/>
        </w:rPr>
        <w:t>αριθμ</w:t>
      </w:r>
      <w:proofErr w:type="spellEnd"/>
      <w:r w:rsidRPr="00DB4A11">
        <w:rPr>
          <w:rFonts w:ascii="Arial" w:hAnsi="Arial" w:cs="Arial"/>
          <w:i/>
          <w:sz w:val="22"/>
          <w:szCs w:val="22"/>
        </w:rPr>
        <w:t xml:space="preserve">. 5833/29-3-2024 πρακτικό περί ηλεκτρονικής αποσφράγισης των φακέλων, ελέγχου των δικαιολογητικών συμμετοχής και αξιολόγησης τεχνικών προσφορών, </w:t>
      </w:r>
      <w:r w:rsidRPr="00DB4A11">
        <w:rPr>
          <w:rFonts w:ascii="Arial" w:hAnsi="Arial" w:cs="Arial"/>
          <w:bCs/>
          <w:i/>
          <w:sz w:val="22"/>
          <w:szCs w:val="22"/>
        </w:rPr>
        <w:t xml:space="preserve"> και </w:t>
      </w:r>
      <w:r w:rsidRPr="00DB4A11">
        <w:rPr>
          <w:rFonts w:ascii="Arial" w:hAnsi="Arial" w:cs="Arial"/>
          <w:i/>
          <w:sz w:val="22"/>
          <w:szCs w:val="22"/>
        </w:rPr>
        <w:t xml:space="preserve">το υπ’ </w:t>
      </w:r>
      <w:proofErr w:type="spellStart"/>
      <w:r w:rsidRPr="00DB4A11">
        <w:rPr>
          <w:rFonts w:ascii="Arial" w:hAnsi="Arial" w:cs="Arial"/>
          <w:i/>
          <w:sz w:val="22"/>
          <w:szCs w:val="22"/>
        </w:rPr>
        <w:t>αριθμ</w:t>
      </w:r>
      <w:proofErr w:type="spellEnd"/>
      <w:r w:rsidRPr="00DB4A11">
        <w:rPr>
          <w:rFonts w:ascii="Arial" w:hAnsi="Arial" w:cs="Arial"/>
          <w:i/>
          <w:sz w:val="22"/>
          <w:szCs w:val="22"/>
        </w:rPr>
        <w:t xml:space="preserve">. 6023/02-04-2024 Πρακτικό </w:t>
      </w:r>
      <w:r w:rsidRPr="00DB4A11">
        <w:rPr>
          <w:rFonts w:ascii="Arial" w:hAnsi="Arial" w:cs="Arial"/>
          <w:bCs/>
          <w:i/>
          <w:sz w:val="22"/>
          <w:szCs w:val="22"/>
        </w:rPr>
        <w:t xml:space="preserve">αξιολόγησης του ηλεκτρονικού </w:t>
      </w:r>
      <w:proofErr w:type="spellStart"/>
      <w:r w:rsidRPr="00DB4A11">
        <w:rPr>
          <w:rFonts w:ascii="Arial" w:hAnsi="Arial" w:cs="Arial"/>
          <w:bCs/>
          <w:i/>
          <w:sz w:val="22"/>
          <w:szCs w:val="22"/>
        </w:rPr>
        <w:t>υποφακέλου</w:t>
      </w:r>
      <w:proofErr w:type="spellEnd"/>
      <w:r w:rsidRPr="00DB4A11">
        <w:rPr>
          <w:rFonts w:ascii="Arial" w:hAnsi="Arial" w:cs="Arial"/>
          <w:bCs/>
          <w:i/>
          <w:sz w:val="22"/>
          <w:szCs w:val="22"/>
        </w:rPr>
        <w:t xml:space="preserve"> «Οικονομικών προσφορών», προκειμένου να λάβει σχετική απόφαση έγκρισης αυτών σύμφωνα με τα οριζόμενα στο άρθρο 100 του Ν.4412/16 και ανάδειξης προσωρινών αναδόχων, δηλαδή των προσφερόντων στους οποίους πρόκειται να γίνει η κατακύρωση.</w:t>
      </w:r>
    </w:p>
    <w:p w:rsidR="007D64B3" w:rsidRPr="00DB4A11" w:rsidRDefault="007D64B3" w:rsidP="007D64B3">
      <w:pPr>
        <w:jc w:val="both"/>
        <w:rPr>
          <w:rFonts w:ascii="Arial" w:hAnsi="Arial" w:cs="Arial"/>
          <w:b/>
          <w:bCs/>
          <w:i/>
          <w:sz w:val="22"/>
          <w:szCs w:val="22"/>
        </w:rPr>
      </w:pPr>
      <w:r w:rsidRPr="00DB4A11">
        <w:rPr>
          <w:rFonts w:ascii="Arial" w:hAnsi="Arial" w:cs="Arial"/>
          <w:b/>
          <w:bCs/>
          <w:i/>
          <w:sz w:val="22"/>
          <w:szCs w:val="22"/>
        </w:rPr>
        <w:t xml:space="preserve">   Συνεπώς, έχοντας υπόψη:</w:t>
      </w:r>
    </w:p>
    <w:p w:rsidR="007D64B3" w:rsidRPr="00DB4A11" w:rsidRDefault="007D64B3" w:rsidP="007D64B3">
      <w:pPr>
        <w:jc w:val="both"/>
        <w:rPr>
          <w:rFonts w:ascii="Arial" w:hAnsi="Arial" w:cs="Arial"/>
          <w:b/>
          <w:bCs/>
          <w:i/>
          <w:sz w:val="22"/>
          <w:szCs w:val="22"/>
        </w:rPr>
      </w:pPr>
    </w:p>
    <w:p w:rsidR="007D64B3" w:rsidRPr="00DB4A11" w:rsidRDefault="007D64B3" w:rsidP="007D64B3">
      <w:pPr>
        <w:numPr>
          <w:ilvl w:val="0"/>
          <w:numId w:val="45"/>
        </w:numPr>
        <w:suppressAutoHyphens w:val="0"/>
        <w:jc w:val="both"/>
        <w:rPr>
          <w:rFonts w:ascii="Arial" w:hAnsi="Arial" w:cs="Arial"/>
          <w:bCs/>
          <w:i/>
          <w:sz w:val="22"/>
          <w:szCs w:val="22"/>
        </w:rPr>
      </w:pPr>
      <w:r w:rsidRPr="00DB4A11">
        <w:rPr>
          <w:rFonts w:ascii="Arial" w:hAnsi="Arial" w:cs="Arial"/>
          <w:bCs/>
          <w:i/>
          <w:sz w:val="22"/>
          <w:szCs w:val="22"/>
        </w:rPr>
        <w:t xml:space="preserve">Το </w:t>
      </w:r>
      <w:proofErr w:type="spellStart"/>
      <w:r w:rsidRPr="00DB4A11">
        <w:rPr>
          <w:rFonts w:ascii="Arial" w:hAnsi="Arial" w:cs="Arial"/>
          <w:bCs/>
          <w:i/>
          <w:sz w:val="22"/>
          <w:szCs w:val="22"/>
        </w:rPr>
        <w:t>υπ΄</w:t>
      </w:r>
      <w:proofErr w:type="spellEnd"/>
      <w:r w:rsidRPr="00DB4A11">
        <w:rPr>
          <w:rFonts w:ascii="Arial" w:hAnsi="Arial" w:cs="Arial"/>
          <w:bCs/>
          <w:i/>
          <w:sz w:val="22"/>
          <w:szCs w:val="22"/>
        </w:rPr>
        <w:t xml:space="preserve"> </w:t>
      </w:r>
      <w:proofErr w:type="spellStart"/>
      <w:r w:rsidRPr="00DB4A11">
        <w:rPr>
          <w:rFonts w:ascii="Arial" w:hAnsi="Arial" w:cs="Arial"/>
          <w:bCs/>
          <w:i/>
          <w:sz w:val="22"/>
          <w:szCs w:val="22"/>
        </w:rPr>
        <w:t>αριθμ</w:t>
      </w:r>
      <w:proofErr w:type="spellEnd"/>
      <w:r w:rsidRPr="00DB4A11">
        <w:rPr>
          <w:rFonts w:ascii="Arial" w:hAnsi="Arial" w:cs="Arial"/>
          <w:bCs/>
          <w:i/>
          <w:sz w:val="22"/>
          <w:szCs w:val="22"/>
        </w:rPr>
        <w:t xml:space="preserve">. </w:t>
      </w:r>
      <w:r w:rsidRPr="00DB4A11">
        <w:rPr>
          <w:rFonts w:ascii="Arial" w:hAnsi="Arial" w:cs="Arial"/>
          <w:b/>
          <w:bCs/>
          <w:i/>
          <w:sz w:val="22"/>
          <w:szCs w:val="22"/>
        </w:rPr>
        <w:t>5833/29-03-2024 1</w:t>
      </w:r>
      <w:r w:rsidRPr="00DB4A11">
        <w:rPr>
          <w:rFonts w:ascii="Arial" w:hAnsi="Arial" w:cs="Arial"/>
          <w:b/>
          <w:bCs/>
          <w:i/>
          <w:sz w:val="22"/>
          <w:szCs w:val="22"/>
          <w:vertAlign w:val="superscript"/>
        </w:rPr>
        <w:t>ο</w:t>
      </w:r>
      <w:r w:rsidRPr="00DB4A11">
        <w:rPr>
          <w:rFonts w:ascii="Arial" w:hAnsi="Arial" w:cs="Arial"/>
          <w:b/>
          <w:bCs/>
          <w:i/>
          <w:sz w:val="22"/>
          <w:szCs w:val="22"/>
        </w:rPr>
        <w:t xml:space="preserve">  πρακτικό</w:t>
      </w:r>
      <w:r w:rsidRPr="00DB4A11">
        <w:rPr>
          <w:rFonts w:ascii="Arial" w:hAnsi="Arial" w:cs="Arial"/>
          <w:bCs/>
          <w:i/>
          <w:sz w:val="22"/>
          <w:szCs w:val="22"/>
        </w:rPr>
        <w:t xml:space="preserve"> περί αποσφράγισης διαγωνισμού και αξιολόγησης των φακέλων «Δικαιολογητικά συμμετοχής – Τεχνική Προσφορά» του διαγωνισμού με τίτλο </w:t>
      </w:r>
      <w:r w:rsidRPr="00DB4A11">
        <w:rPr>
          <w:rStyle w:val="FontStyle17"/>
          <w:rFonts w:ascii="Arial" w:eastAsia="Meiryo UI" w:hAnsi="Arial" w:cs="Arial"/>
          <w:i/>
        </w:rPr>
        <w:t>«</w:t>
      </w:r>
      <w:r w:rsidRPr="00DB4A11">
        <w:rPr>
          <w:rStyle w:val="FontStyle17"/>
          <w:rFonts w:ascii="Arial" w:eastAsia="Meiryo UI" w:hAnsi="Arial" w:cs="Arial"/>
          <w:bCs/>
          <w:i/>
        </w:rPr>
        <w:t>ΕΡΓΑΣΙΕΣ ΣΥΝΤΗΡΗΣΗΣ - ΕΠΙΣΚΕΥΗΣ (συμπεριλαμβανομένων Ανταλλακτικών) &amp; ΠΡΟΜΗΘΕΙΑΣ ΕΛΑΣΤΙΚΩΝ ΤΩΝ ΟΧΗΜΑΤΩΝ ΚΑΙ ΜΗΧΑΝΗΜΑΤΩΝ ΕΡΓΩΝ ΤΟΥ ΔΗΜΟΥ ΛΕΒΑΔΕΩΝ  ΓΙΑ ΔΥΟ ΕΤΗ» 2024-2025,</w:t>
      </w:r>
    </w:p>
    <w:p w:rsidR="007D64B3" w:rsidRPr="00DB4A11" w:rsidRDefault="007D64B3" w:rsidP="007D64B3">
      <w:pPr>
        <w:numPr>
          <w:ilvl w:val="0"/>
          <w:numId w:val="45"/>
        </w:numPr>
        <w:suppressAutoHyphens w:val="0"/>
        <w:jc w:val="both"/>
        <w:rPr>
          <w:rFonts w:ascii="Arial" w:hAnsi="Arial" w:cs="Arial"/>
          <w:bCs/>
          <w:i/>
          <w:sz w:val="22"/>
          <w:szCs w:val="22"/>
        </w:rPr>
      </w:pPr>
      <w:r w:rsidRPr="00DB4A11">
        <w:rPr>
          <w:rFonts w:ascii="Arial" w:hAnsi="Arial" w:cs="Arial"/>
          <w:bCs/>
          <w:i/>
          <w:sz w:val="22"/>
          <w:szCs w:val="22"/>
        </w:rPr>
        <w:t xml:space="preserve">Το  </w:t>
      </w:r>
      <w:proofErr w:type="spellStart"/>
      <w:r w:rsidRPr="00DB4A11">
        <w:rPr>
          <w:rFonts w:ascii="Arial" w:hAnsi="Arial" w:cs="Arial"/>
          <w:bCs/>
          <w:i/>
          <w:sz w:val="22"/>
          <w:szCs w:val="22"/>
        </w:rPr>
        <w:t>υπ΄</w:t>
      </w:r>
      <w:proofErr w:type="spellEnd"/>
      <w:r w:rsidRPr="00DB4A11">
        <w:rPr>
          <w:rFonts w:ascii="Arial" w:hAnsi="Arial" w:cs="Arial"/>
          <w:bCs/>
          <w:i/>
          <w:sz w:val="22"/>
          <w:szCs w:val="22"/>
        </w:rPr>
        <w:t xml:space="preserve"> </w:t>
      </w:r>
      <w:proofErr w:type="spellStart"/>
      <w:r w:rsidRPr="00DB4A11">
        <w:rPr>
          <w:rFonts w:ascii="Arial" w:hAnsi="Arial" w:cs="Arial"/>
          <w:bCs/>
          <w:i/>
          <w:sz w:val="22"/>
          <w:szCs w:val="22"/>
        </w:rPr>
        <w:t>αριθμ</w:t>
      </w:r>
      <w:proofErr w:type="spellEnd"/>
      <w:r w:rsidRPr="00DB4A11">
        <w:rPr>
          <w:rFonts w:ascii="Arial" w:hAnsi="Arial" w:cs="Arial"/>
          <w:bCs/>
          <w:i/>
          <w:sz w:val="22"/>
          <w:szCs w:val="22"/>
        </w:rPr>
        <w:t xml:space="preserve">. </w:t>
      </w:r>
      <w:r w:rsidRPr="00DB4A11">
        <w:rPr>
          <w:rFonts w:ascii="Arial" w:hAnsi="Arial" w:cs="Arial"/>
          <w:b/>
          <w:bCs/>
          <w:i/>
          <w:sz w:val="22"/>
          <w:szCs w:val="22"/>
        </w:rPr>
        <w:t>6023/02-04-2024 2</w:t>
      </w:r>
      <w:r w:rsidRPr="00DB4A11">
        <w:rPr>
          <w:rFonts w:ascii="Arial" w:hAnsi="Arial" w:cs="Arial"/>
          <w:b/>
          <w:bCs/>
          <w:i/>
          <w:sz w:val="22"/>
          <w:szCs w:val="22"/>
          <w:vertAlign w:val="superscript"/>
        </w:rPr>
        <w:t>ο</w:t>
      </w:r>
      <w:r w:rsidRPr="00DB4A11">
        <w:rPr>
          <w:rFonts w:ascii="Arial" w:hAnsi="Arial" w:cs="Arial"/>
          <w:b/>
          <w:bCs/>
          <w:i/>
          <w:sz w:val="22"/>
          <w:szCs w:val="22"/>
        </w:rPr>
        <w:t xml:space="preserve">  πρακτικό</w:t>
      </w:r>
      <w:r w:rsidRPr="00DB4A11">
        <w:rPr>
          <w:rFonts w:ascii="Arial" w:hAnsi="Arial" w:cs="Arial"/>
          <w:bCs/>
          <w:i/>
          <w:sz w:val="22"/>
          <w:szCs w:val="22"/>
        </w:rPr>
        <w:t xml:space="preserve"> περί αξιολόγησης των φακέλων «Οικονομική Προσφορά» του διαγωνισμού με τίτλο </w:t>
      </w:r>
      <w:r w:rsidRPr="00DB4A11">
        <w:rPr>
          <w:rStyle w:val="FontStyle17"/>
          <w:rFonts w:ascii="Arial" w:eastAsia="Meiryo UI" w:hAnsi="Arial" w:cs="Arial"/>
          <w:i/>
        </w:rPr>
        <w:t>«</w:t>
      </w:r>
      <w:r w:rsidRPr="00DB4A11">
        <w:rPr>
          <w:rStyle w:val="FontStyle17"/>
          <w:rFonts w:ascii="Arial" w:eastAsia="Meiryo UI" w:hAnsi="Arial" w:cs="Arial"/>
          <w:bCs/>
          <w:i/>
        </w:rPr>
        <w:t>ΕΡΓΑΣΙΕΣ ΣΥΝΤΗΡΗΣΗΣ - ΕΠΙΣΚΕΥΗΣ (συμπεριλαμβανομένων Ανταλλακτικών) &amp; ΠΡΟΜΗΘΕΙΑΣ ΕΛΑΣΤΙΚΩΝ ΤΩΝ ΟΧΗΜΑΤΩΝ ΚΑΙ ΜΗΧΑΝΗΜΑΤΩΝ ΕΡΓΩΝ ΤΟΥ ΔΗΜΟΥ ΛΕΒΑΔΕΩΝ  ΓΙΑ ΔΥΟ ΕΤΗ» 2024-2025,</w:t>
      </w:r>
    </w:p>
    <w:p w:rsidR="007D64B3" w:rsidRPr="00DB4A11" w:rsidRDefault="007D64B3" w:rsidP="007D64B3">
      <w:pPr>
        <w:numPr>
          <w:ilvl w:val="0"/>
          <w:numId w:val="45"/>
        </w:numPr>
        <w:suppressAutoHyphens w:val="0"/>
        <w:jc w:val="both"/>
        <w:rPr>
          <w:rFonts w:ascii="Arial" w:hAnsi="Arial" w:cs="Arial"/>
          <w:bCs/>
          <w:i/>
          <w:sz w:val="22"/>
          <w:szCs w:val="22"/>
        </w:rPr>
      </w:pPr>
      <w:r w:rsidRPr="00DB4A11">
        <w:rPr>
          <w:rFonts w:ascii="Arial" w:hAnsi="Arial" w:cs="Arial"/>
          <w:bCs/>
          <w:i/>
          <w:sz w:val="22"/>
          <w:szCs w:val="22"/>
        </w:rPr>
        <w:t xml:space="preserve">Την υπ’ αριθ. </w:t>
      </w:r>
      <w:r w:rsidRPr="00DB4A11">
        <w:rPr>
          <w:rFonts w:ascii="Arial" w:hAnsi="Arial" w:cs="Arial"/>
          <w:i/>
          <w:sz w:val="22"/>
          <w:szCs w:val="22"/>
        </w:rPr>
        <w:t xml:space="preserve"> 2246/02-02-2024, </w:t>
      </w:r>
      <w:r w:rsidRPr="00DB4A11">
        <w:rPr>
          <w:rFonts w:ascii="Arial" w:hAnsi="Arial" w:cs="Arial"/>
          <w:bCs/>
          <w:i/>
          <w:sz w:val="22"/>
          <w:szCs w:val="22"/>
        </w:rPr>
        <w:t xml:space="preserve"> διακήρυξη (ΑΔΑΜ: </w:t>
      </w:r>
      <w:r w:rsidRPr="00DB4A11">
        <w:rPr>
          <w:rFonts w:ascii="Arial" w:hAnsi="Arial" w:cs="Arial"/>
          <w:i/>
          <w:sz w:val="22"/>
          <w:szCs w:val="22"/>
        </w:rPr>
        <w:t>24PROC014210575 2024-02-02</w:t>
      </w:r>
      <w:r w:rsidRPr="00DB4A11">
        <w:rPr>
          <w:rFonts w:ascii="Arial" w:hAnsi="Arial" w:cs="Arial"/>
          <w:bCs/>
          <w:i/>
          <w:sz w:val="22"/>
          <w:szCs w:val="22"/>
        </w:rPr>
        <w:t xml:space="preserve">) και την υπ’ αριθ.13/2023 μελέτη της Διεύθυνσης Περιβάλλοντος του Δήμου </w:t>
      </w:r>
      <w:proofErr w:type="spellStart"/>
      <w:r w:rsidRPr="00DB4A11">
        <w:rPr>
          <w:rFonts w:ascii="Arial" w:hAnsi="Arial" w:cs="Arial"/>
          <w:bCs/>
          <w:i/>
          <w:sz w:val="22"/>
          <w:szCs w:val="22"/>
        </w:rPr>
        <w:t>Λεβαδέων</w:t>
      </w:r>
      <w:proofErr w:type="spellEnd"/>
      <w:r w:rsidRPr="00DB4A11">
        <w:rPr>
          <w:rFonts w:ascii="Arial" w:hAnsi="Arial" w:cs="Arial"/>
          <w:bCs/>
          <w:i/>
          <w:sz w:val="22"/>
          <w:szCs w:val="22"/>
        </w:rPr>
        <w:t>,</w:t>
      </w:r>
    </w:p>
    <w:p w:rsidR="007D64B3" w:rsidRPr="00DB4A11" w:rsidRDefault="007D64B3" w:rsidP="007D64B3">
      <w:pPr>
        <w:numPr>
          <w:ilvl w:val="0"/>
          <w:numId w:val="45"/>
        </w:numPr>
        <w:suppressAutoHyphens w:val="0"/>
        <w:jc w:val="both"/>
        <w:rPr>
          <w:rFonts w:ascii="Arial" w:hAnsi="Arial" w:cs="Arial"/>
          <w:bCs/>
          <w:i/>
          <w:sz w:val="22"/>
          <w:szCs w:val="22"/>
        </w:rPr>
      </w:pPr>
      <w:r w:rsidRPr="00DB4A11">
        <w:rPr>
          <w:rFonts w:ascii="Arial" w:hAnsi="Arial" w:cs="Arial"/>
          <w:bCs/>
          <w:i/>
          <w:sz w:val="22"/>
          <w:szCs w:val="22"/>
        </w:rPr>
        <w:t>Τις υποβληθείσες προσφορές ,</w:t>
      </w:r>
    </w:p>
    <w:p w:rsidR="007D64B3" w:rsidRPr="00DB4A11" w:rsidRDefault="007D64B3" w:rsidP="007D64B3">
      <w:pPr>
        <w:numPr>
          <w:ilvl w:val="0"/>
          <w:numId w:val="45"/>
        </w:numPr>
        <w:suppressAutoHyphens w:val="0"/>
        <w:jc w:val="both"/>
        <w:rPr>
          <w:rFonts w:ascii="Arial" w:hAnsi="Arial" w:cs="Arial"/>
          <w:bCs/>
          <w:i/>
          <w:sz w:val="22"/>
          <w:szCs w:val="22"/>
        </w:rPr>
      </w:pPr>
      <w:r w:rsidRPr="00DB4A11">
        <w:rPr>
          <w:rFonts w:ascii="Arial" w:hAnsi="Arial" w:cs="Arial"/>
          <w:bCs/>
          <w:i/>
          <w:sz w:val="22"/>
          <w:szCs w:val="22"/>
        </w:rPr>
        <w:t>Τις διατάξεις του Ν.4412/16 και ιδίως αυτές των άρθρων 72 και 100 ,</w:t>
      </w:r>
    </w:p>
    <w:p w:rsidR="007D64B3" w:rsidRPr="00DB4A11" w:rsidRDefault="007D64B3" w:rsidP="007D64B3">
      <w:pPr>
        <w:numPr>
          <w:ilvl w:val="0"/>
          <w:numId w:val="45"/>
        </w:numPr>
        <w:suppressAutoHyphens w:val="0"/>
        <w:spacing w:before="1"/>
        <w:ind w:right="650"/>
        <w:jc w:val="both"/>
        <w:rPr>
          <w:rFonts w:ascii="Arial" w:hAnsi="Arial" w:cs="Arial"/>
          <w:i/>
          <w:sz w:val="22"/>
          <w:szCs w:val="22"/>
        </w:rPr>
      </w:pPr>
      <w:r w:rsidRPr="00DB4A11">
        <w:rPr>
          <w:rFonts w:ascii="Arial" w:hAnsi="Arial" w:cs="Arial"/>
          <w:i/>
          <w:sz w:val="22"/>
          <w:szCs w:val="22"/>
        </w:rPr>
        <w:t>Τις διατάξεις του</w:t>
      </w:r>
      <w:r w:rsidRPr="00DB4A11">
        <w:rPr>
          <w:rFonts w:ascii="Arial" w:hAnsi="Arial" w:cs="Arial"/>
          <w:i/>
          <w:spacing w:val="40"/>
          <w:sz w:val="22"/>
          <w:szCs w:val="22"/>
        </w:rPr>
        <w:t xml:space="preserve"> </w:t>
      </w:r>
      <w:r w:rsidRPr="00DB4A11">
        <w:rPr>
          <w:rFonts w:ascii="Arial" w:hAnsi="Arial" w:cs="Arial"/>
          <w:i/>
          <w:sz w:val="22"/>
          <w:szCs w:val="22"/>
        </w:rPr>
        <w:t>άρθρου του άρθρου 75 του Ν. 3852/2010 όπως αυτό αντικαταστάθηκε από το άρθρο 77 του Ν. 4555/2018,</w:t>
      </w:r>
    </w:p>
    <w:p w:rsidR="007D64B3" w:rsidRPr="00DB4A11" w:rsidRDefault="007D64B3" w:rsidP="007D64B3">
      <w:pPr>
        <w:numPr>
          <w:ilvl w:val="0"/>
          <w:numId w:val="45"/>
        </w:numPr>
        <w:suppressAutoHyphens w:val="0"/>
        <w:ind w:right="648"/>
        <w:jc w:val="both"/>
        <w:rPr>
          <w:rFonts w:ascii="Arial" w:hAnsi="Arial" w:cs="Arial"/>
          <w:i/>
          <w:sz w:val="22"/>
          <w:szCs w:val="22"/>
        </w:rPr>
      </w:pPr>
      <w:r w:rsidRPr="00DB4A11">
        <w:rPr>
          <w:rFonts w:ascii="Arial" w:hAnsi="Arial" w:cs="Arial"/>
          <w:i/>
          <w:sz w:val="22"/>
          <w:szCs w:val="22"/>
        </w:rPr>
        <w:t xml:space="preserve">Τις διατάξεις του </w:t>
      </w:r>
      <w:proofErr w:type="spellStart"/>
      <w:r w:rsidRPr="00DB4A11">
        <w:rPr>
          <w:rFonts w:ascii="Arial" w:hAnsi="Arial" w:cs="Arial"/>
          <w:i/>
          <w:sz w:val="22"/>
          <w:szCs w:val="22"/>
        </w:rPr>
        <w:t>του</w:t>
      </w:r>
      <w:proofErr w:type="spellEnd"/>
      <w:r w:rsidRPr="00DB4A11">
        <w:rPr>
          <w:rFonts w:ascii="Arial" w:hAnsi="Arial" w:cs="Arial"/>
          <w:i/>
          <w:spacing w:val="40"/>
          <w:sz w:val="22"/>
          <w:szCs w:val="22"/>
        </w:rPr>
        <w:t xml:space="preserve"> </w:t>
      </w:r>
      <w:r w:rsidRPr="00DB4A11">
        <w:rPr>
          <w:rFonts w:ascii="Arial" w:hAnsi="Arial" w:cs="Arial"/>
          <w:i/>
          <w:sz w:val="22"/>
          <w:szCs w:val="22"/>
        </w:rPr>
        <w:t>άρθρου 74</w:t>
      </w:r>
      <w:r w:rsidRPr="00DB4A11">
        <w:rPr>
          <w:rFonts w:ascii="Arial" w:hAnsi="Arial" w:cs="Arial"/>
          <w:i/>
          <w:sz w:val="22"/>
          <w:szCs w:val="22"/>
          <w:vertAlign w:val="superscript"/>
        </w:rPr>
        <w:t>Α</w:t>
      </w:r>
      <w:r w:rsidRPr="00DB4A11">
        <w:rPr>
          <w:rFonts w:ascii="Arial" w:hAnsi="Arial" w:cs="Arial"/>
          <w:i/>
          <w:sz w:val="22"/>
          <w:szCs w:val="22"/>
        </w:rPr>
        <w:t xml:space="preserve"> παρ. 1 του Ν. 3852/2010 όπως αυτό τροποποιήθηκε από το άρθρο 9 του Ν. 5056/2023 - Αρμοδιότητες Δημοτικής Επιτροπής</w:t>
      </w:r>
    </w:p>
    <w:p w:rsidR="007D64B3" w:rsidRPr="00DB4A11" w:rsidRDefault="007D64B3" w:rsidP="007D64B3">
      <w:pPr>
        <w:numPr>
          <w:ilvl w:val="0"/>
          <w:numId w:val="45"/>
        </w:numPr>
        <w:suppressAutoHyphens w:val="0"/>
        <w:jc w:val="both"/>
        <w:rPr>
          <w:rFonts w:ascii="Arial" w:hAnsi="Arial" w:cs="Arial"/>
          <w:bCs/>
          <w:i/>
          <w:sz w:val="22"/>
          <w:szCs w:val="22"/>
        </w:rPr>
      </w:pPr>
      <w:r w:rsidRPr="00DB4A11">
        <w:rPr>
          <w:rFonts w:ascii="Arial" w:hAnsi="Arial" w:cs="Arial"/>
          <w:bCs/>
          <w:i/>
          <w:sz w:val="22"/>
          <w:szCs w:val="22"/>
        </w:rPr>
        <w:t>Το γεγονός ότι με τις συγκεκριμένες εργασίες και προμήθειες εξυπηρετούνται βασικές λειτουργικές ανάγκες  του Δήμου,</w:t>
      </w:r>
    </w:p>
    <w:p w:rsidR="007D64B3" w:rsidRPr="00DB4A11" w:rsidRDefault="007D64B3" w:rsidP="007D64B3">
      <w:pPr>
        <w:jc w:val="both"/>
        <w:rPr>
          <w:rFonts w:ascii="Arial" w:hAnsi="Arial" w:cs="Arial"/>
          <w:bCs/>
          <w:i/>
          <w:sz w:val="22"/>
          <w:szCs w:val="22"/>
        </w:rPr>
      </w:pPr>
    </w:p>
    <w:p w:rsidR="007D64B3" w:rsidRPr="00DB4A11" w:rsidRDefault="007D64B3" w:rsidP="007D64B3">
      <w:pPr>
        <w:jc w:val="both"/>
        <w:rPr>
          <w:rFonts w:ascii="Arial" w:hAnsi="Arial" w:cs="Arial"/>
          <w:b/>
          <w:i/>
          <w:sz w:val="22"/>
          <w:szCs w:val="22"/>
        </w:rPr>
      </w:pPr>
      <w:r w:rsidRPr="00DB4A11">
        <w:rPr>
          <w:rFonts w:ascii="Arial" w:hAnsi="Arial" w:cs="Arial"/>
          <w:i/>
          <w:sz w:val="22"/>
          <w:szCs w:val="22"/>
        </w:rPr>
        <w:t xml:space="preserve">    </w:t>
      </w:r>
      <w:r w:rsidRPr="00DB4A11">
        <w:rPr>
          <w:rFonts w:ascii="Arial" w:hAnsi="Arial" w:cs="Arial"/>
          <w:b/>
          <w:i/>
          <w:sz w:val="22"/>
          <w:szCs w:val="22"/>
        </w:rPr>
        <w:t>Παρακαλούμε για τη λήψη απόφασης με την οποία η Δημοτική Επιτροπή να:</w:t>
      </w:r>
    </w:p>
    <w:p w:rsidR="007D64B3" w:rsidRPr="00DB4A11" w:rsidRDefault="007D64B3" w:rsidP="007D64B3">
      <w:pPr>
        <w:jc w:val="both"/>
        <w:rPr>
          <w:rFonts w:ascii="Arial" w:hAnsi="Arial" w:cs="Arial"/>
          <w:b/>
          <w:i/>
          <w:sz w:val="22"/>
          <w:szCs w:val="22"/>
        </w:rPr>
      </w:pPr>
    </w:p>
    <w:p w:rsidR="007D64B3" w:rsidRPr="00DB4A11" w:rsidRDefault="007D64B3" w:rsidP="007D64B3">
      <w:pPr>
        <w:numPr>
          <w:ilvl w:val="0"/>
          <w:numId w:val="44"/>
        </w:numPr>
        <w:suppressAutoHyphens w:val="0"/>
        <w:jc w:val="both"/>
        <w:rPr>
          <w:rFonts w:ascii="Arial" w:hAnsi="Arial" w:cs="Arial"/>
          <w:i/>
          <w:sz w:val="22"/>
          <w:szCs w:val="22"/>
        </w:rPr>
      </w:pPr>
      <w:r w:rsidRPr="00DB4A11">
        <w:rPr>
          <w:rFonts w:ascii="Arial" w:hAnsi="Arial" w:cs="Arial"/>
          <w:b/>
          <w:i/>
          <w:sz w:val="22"/>
          <w:szCs w:val="22"/>
          <w:u w:val="single"/>
        </w:rPr>
        <w:t>Εγκρίνει</w:t>
      </w:r>
      <w:r w:rsidRPr="00DB4A11">
        <w:rPr>
          <w:rFonts w:ascii="Arial" w:hAnsi="Arial" w:cs="Arial"/>
          <w:i/>
          <w:sz w:val="22"/>
          <w:szCs w:val="22"/>
        </w:rPr>
        <w:t xml:space="preserve"> το</w:t>
      </w:r>
      <w:r w:rsidRPr="00DB4A11">
        <w:rPr>
          <w:rFonts w:ascii="Arial" w:hAnsi="Arial" w:cs="Arial"/>
          <w:bCs/>
          <w:i/>
          <w:sz w:val="22"/>
          <w:szCs w:val="22"/>
        </w:rPr>
        <w:t xml:space="preserve"> </w:t>
      </w:r>
      <w:proofErr w:type="spellStart"/>
      <w:r w:rsidRPr="00DB4A11">
        <w:rPr>
          <w:rFonts w:ascii="Arial" w:hAnsi="Arial" w:cs="Arial"/>
          <w:bCs/>
          <w:i/>
          <w:sz w:val="22"/>
          <w:szCs w:val="22"/>
        </w:rPr>
        <w:t>υπ΄</w:t>
      </w:r>
      <w:proofErr w:type="spellEnd"/>
      <w:r w:rsidRPr="00DB4A11">
        <w:rPr>
          <w:rFonts w:ascii="Arial" w:hAnsi="Arial" w:cs="Arial"/>
          <w:bCs/>
          <w:i/>
          <w:sz w:val="22"/>
          <w:szCs w:val="22"/>
        </w:rPr>
        <w:t xml:space="preserve"> </w:t>
      </w:r>
      <w:proofErr w:type="spellStart"/>
      <w:r w:rsidRPr="00DB4A11">
        <w:rPr>
          <w:rFonts w:ascii="Arial" w:hAnsi="Arial" w:cs="Arial"/>
          <w:bCs/>
          <w:i/>
          <w:sz w:val="22"/>
          <w:szCs w:val="22"/>
        </w:rPr>
        <w:t>αριθμ</w:t>
      </w:r>
      <w:proofErr w:type="spellEnd"/>
      <w:r w:rsidRPr="00DB4A11">
        <w:rPr>
          <w:rFonts w:ascii="Arial" w:hAnsi="Arial" w:cs="Arial"/>
          <w:bCs/>
          <w:i/>
          <w:sz w:val="22"/>
          <w:szCs w:val="22"/>
        </w:rPr>
        <w:t xml:space="preserve">. </w:t>
      </w:r>
      <w:r w:rsidRPr="00DB4A11">
        <w:rPr>
          <w:rFonts w:ascii="Arial" w:hAnsi="Arial" w:cs="Arial"/>
          <w:b/>
          <w:bCs/>
          <w:i/>
          <w:sz w:val="22"/>
          <w:szCs w:val="22"/>
        </w:rPr>
        <w:t>5833/29-03-2024 1</w:t>
      </w:r>
      <w:r w:rsidRPr="00DB4A11">
        <w:rPr>
          <w:rFonts w:ascii="Arial" w:hAnsi="Arial" w:cs="Arial"/>
          <w:b/>
          <w:bCs/>
          <w:i/>
          <w:sz w:val="22"/>
          <w:szCs w:val="22"/>
          <w:vertAlign w:val="superscript"/>
        </w:rPr>
        <w:t>ο</w:t>
      </w:r>
      <w:r w:rsidRPr="00DB4A11">
        <w:rPr>
          <w:rFonts w:ascii="Arial" w:hAnsi="Arial" w:cs="Arial"/>
          <w:b/>
          <w:bCs/>
          <w:i/>
          <w:sz w:val="22"/>
          <w:szCs w:val="22"/>
        </w:rPr>
        <w:t xml:space="preserve">  πρακτικό</w:t>
      </w:r>
      <w:r w:rsidRPr="00DB4A11">
        <w:rPr>
          <w:rFonts w:ascii="Arial" w:hAnsi="Arial" w:cs="Arial"/>
          <w:bCs/>
          <w:i/>
          <w:sz w:val="22"/>
          <w:szCs w:val="22"/>
        </w:rPr>
        <w:t xml:space="preserve"> περί αποσφράγισης διαγωνισμού και αξιολόγησης των φακέλων «Δικαιολογητικά συμμετοχής – Τεχνική Προσφορά»  καθώς </w:t>
      </w:r>
      <w:r w:rsidRPr="00DB4A11">
        <w:rPr>
          <w:rFonts w:ascii="Arial" w:hAnsi="Arial" w:cs="Arial"/>
          <w:i/>
          <w:sz w:val="22"/>
          <w:szCs w:val="22"/>
        </w:rPr>
        <w:t xml:space="preserve">και το </w:t>
      </w:r>
      <w:proofErr w:type="spellStart"/>
      <w:r w:rsidRPr="00DB4A11">
        <w:rPr>
          <w:rFonts w:ascii="Arial" w:hAnsi="Arial" w:cs="Arial"/>
          <w:bCs/>
          <w:i/>
          <w:sz w:val="22"/>
          <w:szCs w:val="22"/>
        </w:rPr>
        <w:t>υπ΄</w:t>
      </w:r>
      <w:proofErr w:type="spellEnd"/>
      <w:r w:rsidRPr="00DB4A11">
        <w:rPr>
          <w:rFonts w:ascii="Arial" w:hAnsi="Arial" w:cs="Arial"/>
          <w:bCs/>
          <w:i/>
          <w:sz w:val="22"/>
          <w:szCs w:val="22"/>
        </w:rPr>
        <w:t xml:space="preserve"> </w:t>
      </w:r>
      <w:proofErr w:type="spellStart"/>
      <w:r w:rsidRPr="00DB4A11">
        <w:rPr>
          <w:rFonts w:ascii="Arial" w:hAnsi="Arial" w:cs="Arial"/>
          <w:bCs/>
          <w:i/>
          <w:sz w:val="22"/>
          <w:szCs w:val="22"/>
        </w:rPr>
        <w:t>αριθμ</w:t>
      </w:r>
      <w:proofErr w:type="spellEnd"/>
      <w:r w:rsidRPr="00DB4A11">
        <w:rPr>
          <w:rFonts w:ascii="Arial" w:hAnsi="Arial" w:cs="Arial"/>
          <w:bCs/>
          <w:i/>
          <w:sz w:val="22"/>
          <w:szCs w:val="22"/>
        </w:rPr>
        <w:t xml:space="preserve">. </w:t>
      </w:r>
      <w:r w:rsidRPr="00DB4A11">
        <w:rPr>
          <w:rFonts w:ascii="Arial" w:hAnsi="Arial" w:cs="Arial"/>
          <w:b/>
          <w:bCs/>
          <w:i/>
          <w:sz w:val="22"/>
          <w:szCs w:val="22"/>
        </w:rPr>
        <w:t>6023/02-04-2024 2</w:t>
      </w:r>
      <w:r w:rsidRPr="00DB4A11">
        <w:rPr>
          <w:rFonts w:ascii="Arial" w:hAnsi="Arial" w:cs="Arial"/>
          <w:b/>
          <w:bCs/>
          <w:i/>
          <w:sz w:val="22"/>
          <w:szCs w:val="22"/>
          <w:vertAlign w:val="superscript"/>
        </w:rPr>
        <w:t>ο</w:t>
      </w:r>
      <w:r w:rsidRPr="00DB4A11">
        <w:rPr>
          <w:rFonts w:ascii="Arial" w:hAnsi="Arial" w:cs="Arial"/>
          <w:b/>
          <w:bCs/>
          <w:i/>
          <w:sz w:val="22"/>
          <w:szCs w:val="22"/>
        </w:rPr>
        <w:t xml:space="preserve">  πρακτικό</w:t>
      </w:r>
      <w:r w:rsidRPr="00DB4A11">
        <w:rPr>
          <w:rFonts w:ascii="Arial" w:hAnsi="Arial" w:cs="Arial"/>
          <w:bCs/>
          <w:i/>
          <w:sz w:val="22"/>
          <w:szCs w:val="22"/>
        </w:rPr>
        <w:t xml:space="preserve"> περί αξιολόγησης των φακέλων «Οικονομική Προσφορά» </w:t>
      </w:r>
      <w:r w:rsidRPr="00DB4A11">
        <w:rPr>
          <w:rFonts w:ascii="Arial" w:hAnsi="Arial" w:cs="Arial"/>
          <w:i/>
          <w:sz w:val="22"/>
          <w:szCs w:val="22"/>
        </w:rPr>
        <w:t xml:space="preserve">της αρμόδιας επιτροπής </w:t>
      </w:r>
      <w:r w:rsidRPr="00DB4A11">
        <w:rPr>
          <w:rFonts w:ascii="Arial" w:hAnsi="Arial" w:cs="Arial"/>
          <w:bCs/>
          <w:i/>
          <w:sz w:val="22"/>
          <w:szCs w:val="22"/>
        </w:rPr>
        <w:t xml:space="preserve">διενέργειας του ανοικτού ηλεκτρονικού διαγωνισμού : </w:t>
      </w:r>
      <w:r w:rsidRPr="00DB4A11">
        <w:rPr>
          <w:rStyle w:val="FontStyle17"/>
          <w:rFonts w:ascii="Arial" w:eastAsia="Meiryo UI" w:hAnsi="Arial" w:cs="Arial"/>
          <w:i/>
        </w:rPr>
        <w:t>«</w:t>
      </w:r>
      <w:r w:rsidRPr="00DB4A11">
        <w:rPr>
          <w:rStyle w:val="FontStyle17"/>
          <w:rFonts w:ascii="Arial" w:eastAsia="Meiryo UI" w:hAnsi="Arial" w:cs="Arial"/>
          <w:b/>
          <w:bCs/>
          <w:i/>
        </w:rPr>
        <w:t xml:space="preserve">ΕΡΓΑΣΙΕΣ ΣΥΝΤΗΡΗΣΗΣ - ΕΠΙΣΚΕΥΗΣ (συμπεριλαμβανομένων Ανταλλακτικών) &amp; ΠΡΟΜΗΘΕΙΑΣ ΕΛΑΣΤΙΚΩΝ ΤΩΝ ΟΧΗΜΑΤΩΝ ΚΑΙ </w:t>
      </w:r>
      <w:r w:rsidRPr="00DB4A11">
        <w:rPr>
          <w:rStyle w:val="FontStyle17"/>
          <w:rFonts w:ascii="Arial" w:eastAsia="Meiryo UI" w:hAnsi="Arial" w:cs="Arial"/>
          <w:b/>
          <w:bCs/>
          <w:i/>
        </w:rPr>
        <w:lastRenderedPageBreak/>
        <w:t>ΜΗΧΑΝΗΜΑΤΩΝ ΕΡΓΩΝ ΤΟΥ ΔΗΜΟΥ ΛΕΒΑΔΕΩΝ  ΓΙΑ ΔΥΟ ΕΤΗ» 2024-2025</w:t>
      </w:r>
      <w:r w:rsidRPr="00DB4A11">
        <w:rPr>
          <w:rStyle w:val="FontStyle17"/>
          <w:rFonts w:ascii="Arial" w:eastAsia="Meiryo UI" w:hAnsi="Arial" w:cs="Arial"/>
          <w:bCs/>
          <w:i/>
        </w:rPr>
        <w:t xml:space="preserve">, με αριθμό συστήματος 342269 </w:t>
      </w:r>
      <w:r w:rsidRPr="00DB4A11">
        <w:rPr>
          <w:rFonts w:ascii="Arial" w:hAnsi="Arial" w:cs="Arial"/>
          <w:bCs/>
          <w:i/>
          <w:sz w:val="22"/>
          <w:szCs w:val="22"/>
        </w:rPr>
        <w:t>,</w:t>
      </w:r>
      <w:r w:rsidRPr="00DB4A11">
        <w:rPr>
          <w:rFonts w:ascii="Arial" w:hAnsi="Arial" w:cs="Arial"/>
          <w:b/>
          <w:bCs/>
          <w:i/>
          <w:sz w:val="22"/>
          <w:szCs w:val="22"/>
        </w:rPr>
        <w:t xml:space="preserve"> </w:t>
      </w:r>
      <w:r w:rsidRPr="00DB4A11">
        <w:rPr>
          <w:rFonts w:ascii="Arial" w:hAnsi="Arial" w:cs="Arial"/>
          <w:bCs/>
          <w:i/>
          <w:sz w:val="22"/>
          <w:szCs w:val="22"/>
        </w:rPr>
        <w:t>κατά τα οριζόμενα στο άρθρο 100 του Ν.4412/16.</w:t>
      </w:r>
    </w:p>
    <w:p w:rsidR="007D64B3" w:rsidRPr="00DB4A11" w:rsidRDefault="007D64B3" w:rsidP="007D64B3">
      <w:pPr>
        <w:jc w:val="both"/>
        <w:rPr>
          <w:rFonts w:ascii="Arial" w:hAnsi="Arial" w:cs="Arial"/>
          <w:i/>
          <w:sz w:val="22"/>
          <w:szCs w:val="22"/>
        </w:rPr>
      </w:pPr>
    </w:p>
    <w:p w:rsidR="007D64B3" w:rsidRPr="00DB4A11" w:rsidRDefault="007D64B3" w:rsidP="007D64B3">
      <w:pPr>
        <w:numPr>
          <w:ilvl w:val="0"/>
          <w:numId w:val="44"/>
        </w:numPr>
        <w:suppressAutoHyphens w:val="0"/>
        <w:jc w:val="both"/>
        <w:rPr>
          <w:rStyle w:val="FontStyle17"/>
          <w:rFonts w:ascii="Arial" w:hAnsi="Arial" w:cs="Arial"/>
          <w:i/>
        </w:rPr>
      </w:pPr>
      <w:r w:rsidRPr="00DB4A11">
        <w:rPr>
          <w:rStyle w:val="FontStyle17"/>
          <w:rFonts w:ascii="Arial" w:hAnsi="Arial" w:cs="Arial"/>
          <w:b/>
          <w:i/>
          <w:u w:val="single"/>
        </w:rPr>
        <w:t>Να αναδείξει προσωρινούς αναδόχους</w:t>
      </w:r>
      <w:r w:rsidRPr="00DB4A11">
        <w:rPr>
          <w:rStyle w:val="FontStyle17"/>
          <w:rFonts w:ascii="Arial" w:hAnsi="Arial" w:cs="Arial"/>
          <w:b/>
          <w:i/>
        </w:rPr>
        <w:t xml:space="preserve"> τους οικονομικούς φορείς</w:t>
      </w:r>
      <w:r w:rsidRPr="00DB4A11">
        <w:rPr>
          <w:rStyle w:val="FontStyle17"/>
          <w:rFonts w:ascii="Arial" w:hAnsi="Arial" w:cs="Arial"/>
          <w:i/>
        </w:rPr>
        <w:t xml:space="preserve"> </w:t>
      </w:r>
      <w:r w:rsidRPr="00DB4A11">
        <w:rPr>
          <w:rStyle w:val="FontStyle17"/>
          <w:rFonts w:ascii="Arial" w:eastAsia="Meiryo UI" w:hAnsi="Arial" w:cs="Arial"/>
          <w:i/>
        </w:rPr>
        <w:t>του  διαγωνισμού «</w:t>
      </w:r>
      <w:r w:rsidRPr="00DB4A11">
        <w:rPr>
          <w:rStyle w:val="FontStyle17"/>
          <w:rFonts w:ascii="Arial" w:eastAsia="Meiryo UI" w:hAnsi="Arial" w:cs="Arial"/>
          <w:b/>
          <w:bCs/>
          <w:i/>
        </w:rPr>
        <w:t>ΕΡΓΑΣΙΕΣ ΣΥΝΤΗΡΗΣΗΣ - ΕΠΙΣΚΕΥΗΣ (συμπεριλαμβανομένων Ανταλλακτικών) &amp; ΠΡΟΜΗΘΕΙΑΣ ΕΛΑΣΤΙΚΩΝ ΤΩΝ ΟΧΗΜΑΤΩΝ ΚΑΙ ΜΗΧΑΝΗΜΑΤΩΝ ΕΡΓΩΝ ΤΟΥ ΔΗΜΟΥ ΛΕΒΑΔΕΩΝ  ΓΙΑ ΔΥΟ ΕΤΗ» 2024-2025</w:t>
      </w:r>
      <w:r w:rsidRPr="00DB4A11">
        <w:rPr>
          <w:rStyle w:val="FontStyle17"/>
          <w:rFonts w:ascii="Arial" w:eastAsia="Meiryo UI" w:hAnsi="Arial" w:cs="Arial"/>
          <w:bCs/>
          <w:i/>
        </w:rPr>
        <w:t xml:space="preserve">, με αριθμό συστήματος 342269 </w:t>
      </w:r>
      <w:r w:rsidRPr="00DB4A11">
        <w:rPr>
          <w:rStyle w:val="FontStyle17"/>
          <w:rFonts w:ascii="Arial" w:eastAsia="Meiryo UI" w:hAnsi="Arial" w:cs="Arial"/>
          <w:i/>
        </w:rPr>
        <w:t>ως προς τις ομάδες ως κάτωθι :</w:t>
      </w:r>
    </w:p>
    <w:p w:rsidR="007D64B3" w:rsidRPr="00DB4A11" w:rsidRDefault="007D64B3" w:rsidP="007D64B3">
      <w:pPr>
        <w:ind w:left="644"/>
        <w:jc w:val="both"/>
        <w:rPr>
          <w:rFonts w:ascii="Arial" w:hAnsi="Arial" w:cs="Arial"/>
          <w:bCs/>
          <w:i/>
          <w:sz w:val="22"/>
          <w:szCs w:val="22"/>
        </w:rPr>
      </w:pPr>
      <w:r w:rsidRPr="00DB4A11">
        <w:rPr>
          <w:rStyle w:val="FontStyle17"/>
          <w:rFonts w:ascii="Arial" w:hAnsi="Arial" w:cs="Arial"/>
          <w:b/>
          <w:i/>
        </w:rPr>
        <w:t>α</w:t>
      </w:r>
      <w:r w:rsidRPr="00DB4A11">
        <w:rPr>
          <w:rStyle w:val="FontStyle17"/>
          <w:rFonts w:ascii="Arial" w:hAnsi="Arial" w:cs="Arial"/>
          <w:i/>
        </w:rPr>
        <w:t>)</w:t>
      </w:r>
      <w:r w:rsidRPr="00DB4A11">
        <w:rPr>
          <w:rStyle w:val="FontStyle13"/>
          <w:rFonts w:ascii="Arial" w:hAnsi="Arial" w:cs="Arial"/>
          <w:i/>
          <w:sz w:val="22"/>
          <w:szCs w:val="22"/>
        </w:rPr>
        <w:t xml:space="preserve"> </w:t>
      </w:r>
      <w:r w:rsidRPr="00DB4A11">
        <w:rPr>
          <w:rStyle w:val="FontStyle13"/>
          <w:rFonts w:ascii="Arial" w:hAnsi="Arial" w:cs="Arial"/>
          <w:b/>
          <w:i/>
          <w:sz w:val="22"/>
          <w:szCs w:val="22"/>
        </w:rPr>
        <w:t>την εταιρεία</w:t>
      </w:r>
      <w:r w:rsidRPr="00DB4A11">
        <w:rPr>
          <w:rStyle w:val="FontStyle17"/>
          <w:rFonts w:ascii="Arial" w:hAnsi="Arial" w:cs="Arial"/>
          <w:b/>
          <w:i/>
        </w:rPr>
        <w:t xml:space="preserve"> ΜΠΟΓΔΑΝΟΣ ΙΩΑΝΝΗΣ ΚΑΙ ΜΠΟΓΔΑΝΟΣ ΓΕΩΡΓΙΟΣ Ο.Ε. </w:t>
      </w:r>
      <w:r w:rsidRPr="00DB4A11">
        <w:rPr>
          <w:rStyle w:val="FontStyle17"/>
          <w:rFonts w:ascii="Arial" w:hAnsi="Arial" w:cs="Arial"/>
          <w:i/>
        </w:rPr>
        <w:t xml:space="preserve"> για την </w:t>
      </w:r>
      <w:r w:rsidRPr="00DB4A11">
        <w:rPr>
          <w:rStyle w:val="FontStyle13"/>
          <w:rFonts w:ascii="Arial" w:hAnsi="Arial" w:cs="Arial"/>
          <w:b/>
          <w:i/>
          <w:sz w:val="22"/>
          <w:szCs w:val="22"/>
        </w:rPr>
        <w:t xml:space="preserve">ΟΜΑΔΑ </w:t>
      </w:r>
      <w:r w:rsidRPr="00DB4A11">
        <w:rPr>
          <w:rStyle w:val="FontStyle17"/>
          <w:rFonts w:ascii="Arial" w:hAnsi="Arial" w:cs="Arial"/>
          <w:b/>
          <w:bCs/>
          <w:i/>
        </w:rPr>
        <w:t xml:space="preserve"> 1 «</w:t>
      </w:r>
      <w:r w:rsidRPr="00DB4A11">
        <w:rPr>
          <w:rFonts w:ascii="Arial" w:hAnsi="Arial" w:cs="Arial"/>
          <w:bCs/>
          <w:i/>
          <w:sz w:val="22"/>
          <w:szCs w:val="22"/>
        </w:rPr>
        <w:t xml:space="preserve">Εργασίες Μηχανουργού (Υπερκατασκευών) </w:t>
      </w:r>
      <w:proofErr w:type="spellStart"/>
      <w:r w:rsidRPr="00DB4A11">
        <w:rPr>
          <w:rFonts w:ascii="Arial" w:hAnsi="Arial" w:cs="Arial"/>
          <w:bCs/>
          <w:i/>
          <w:sz w:val="22"/>
          <w:szCs w:val="22"/>
        </w:rPr>
        <w:t>Απορριµµατοφόρων</w:t>
      </w:r>
      <w:proofErr w:type="spellEnd"/>
      <w:r w:rsidRPr="00DB4A11">
        <w:rPr>
          <w:rFonts w:ascii="Arial" w:hAnsi="Arial" w:cs="Arial"/>
          <w:bCs/>
          <w:i/>
          <w:sz w:val="22"/>
          <w:szCs w:val="22"/>
        </w:rPr>
        <w:t xml:space="preserve">, Φορτηγών &amp; M.E. &amp; Εργασίες Μηχανουργού (ρεκτιφιέ)(συμπεριλαμβανομένων και των απαραίτητων ανταλλακτικών)» με αριθμό συστήματος </w:t>
      </w:r>
      <w:r w:rsidRPr="00DB4A11">
        <w:rPr>
          <w:rFonts w:ascii="Arial" w:hAnsi="Arial" w:cs="Arial"/>
          <w:b/>
          <w:bCs/>
          <w:i/>
          <w:sz w:val="22"/>
          <w:szCs w:val="22"/>
        </w:rPr>
        <w:t>393271</w:t>
      </w:r>
      <w:r w:rsidRPr="00DB4A11">
        <w:rPr>
          <w:rFonts w:ascii="Arial" w:hAnsi="Arial" w:cs="Arial"/>
          <w:bCs/>
          <w:i/>
          <w:sz w:val="22"/>
          <w:szCs w:val="22"/>
        </w:rPr>
        <w:t xml:space="preserve"> με ποσοστό έκπτωσης </w:t>
      </w:r>
      <w:r w:rsidRPr="00DB4A11">
        <w:rPr>
          <w:rFonts w:ascii="Arial" w:hAnsi="Arial" w:cs="Arial"/>
          <w:b/>
          <w:bCs/>
          <w:i/>
          <w:sz w:val="22"/>
          <w:szCs w:val="22"/>
        </w:rPr>
        <w:t>6%</w:t>
      </w:r>
      <w:r w:rsidRPr="00DB4A11">
        <w:rPr>
          <w:rFonts w:ascii="Arial" w:hAnsi="Arial" w:cs="Arial"/>
          <w:bCs/>
          <w:i/>
          <w:sz w:val="22"/>
          <w:szCs w:val="22"/>
        </w:rPr>
        <w:t xml:space="preserve"> (ποσού </w:t>
      </w:r>
      <w:r w:rsidRPr="00DB4A11">
        <w:rPr>
          <w:rFonts w:ascii="Arial" w:hAnsi="Arial" w:cs="Arial"/>
          <w:b/>
          <w:bCs/>
          <w:i/>
          <w:sz w:val="22"/>
          <w:szCs w:val="22"/>
        </w:rPr>
        <w:t>26.564,40</w:t>
      </w:r>
      <w:r w:rsidRPr="00DB4A11">
        <w:rPr>
          <w:rFonts w:ascii="Arial" w:hAnsi="Arial" w:cs="Arial"/>
          <w:bCs/>
          <w:i/>
          <w:sz w:val="22"/>
          <w:szCs w:val="22"/>
        </w:rPr>
        <w:t xml:space="preserve"> € χωρίς ΦΠΑ)</w:t>
      </w:r>
    </w:p>
    <w:p w:rsidR="007D64B3" w:rsidRPr="00DB4A11" w:rsidRDefault="007D64B3" w:rsidP="007D64B3">
      <w:pPr>
        <w:ind w:left="644"/>
        <w:jc w:val="both"/>
        <w:rPr>
          <w:rFonts w:ascii="Arial" w:hAnsi="Arial" w:cs="Arial"/>
          <w:i/>
          <w:sz w:val="22"/>
          <w:szCs w:val="22"/>
        </w:rPr>
      </w:pPr>
      <w:r w:rsidRPr="00DB4A11">
        <w:rPr>
          <w:rStyle w:val="FontStyle13"/>
          <w:rFonts w:ascii="Arial" w:hAnsi="Arial" w:cs="Arial"/>
          <w:b/>
          <w:i/>
          <w:sz w:val="22"/>
          <w:szCs w:val="22"/>
        </w:rPr>
        <w:t>β</w:t>
      </w:r>
      <w:r w:rsidRPr="00DB4A11">
        <w:rPr>
          <w:rStyle w:val="FontStyle13"/>
          <w:rFonts w:ascii="Arial" w:hAnsi="Arial" w:cs="Arial"/>
          <w:i/>
          <w:sz w:val="22"/>
          <w:szCs w:val="22"/>
        </w:rPr>
        <w:t xml:space="preserve">) </w:t>
      </w:r>
      <w:r w:rsidRPr="00DB4A11">
        <w:rPr>
          <w:rStyle w:val="FontStyle13"/>
          <w:rFonts w:ascii="Arial" w:hAnsi="Arial" w:cs="Arial"/>
          <w:b/>
          <w:i/>
          <w:sz w:val="22"/>
          <w:szCs w:val="22"/>
        </w:rPr>
        <w:t>τον</w:t>
      </w:r>
      <w:r w:rsidRPr="00DB4A11">
        <w:rPr>
          <w:rStyle w:val="FontStyle17"/>
          <w:rFonts w:ascii="Arial" w:hAnsi="Arial" w:cs="Arial"/>
          <w:b/>
          <w:i/>
        </w:rPr>
        <w:t xml:space="preserve"> ΑΥΓΕΡΗ Ν. ΧΡΙΣΤΟ</w:t>
      </w:r>
      <w:r w:rsidRPr="00DB4A11">
        <w:rPr>
          <w:rStyle w:val="FontStyle17"/>
          <w:rFonts w:ascii="Arial" w:hAnsi="Arial" w:cs="Arial"/>
          <w:i/>
        </w:rPr>
        <w:t xml:space="preserve"> </w:t>
      </w:r>
      <w:r w:rsidRPr="00DB4A11">
        <w:rPr>
          <w:rStyle w:val="FontStyle13"/>
          <w:rFonts w:ascii="Arial" w:hAnsi="Arial" w:cs="Arial"/>
          <w:i/>
          <w:sz w:val="22"/>
          <w:szCs w:val="22"/>
        </w:rPr>
        <w:t xml:space="preserve">για την </w:t>
      </w:r>
      <w:r w:rsidRPr="00DB4A11">
        <w:rPr>
          <w:rStyle w:val="FontStyle13"/>
          <w:rFonts w:ascii="Arial" w:hAnsi="Arial" w:cs="Arial"/>
          <w:b/>
          <w:i/>
          <w:sz w:val="22"/>
          <w:szCs w:val="22"/>
        </w:rPr>
        <w:t>ΟΜΑΔΑ</w:t>
      </w:r>
      <w:r w:rsidRPr="00DB4A11">
        <w:rPr>
          <w:rStyle w:val="FontStyle13"/>
          <w:rFonts w:ascii="Arial" w:hAnsi="Arial" w:cs="Arial"/>
          <w:i/>
          <w:sz w:val="22"/>
          <w:szCs w:val="22"/>
        </w:rPr>
        <w:t xml:space="preserve"> </w:t>
      </w:r>
      <w:r w:rsidRPr="00DB4A11">
        <w:rPr>
          <w:rStyle w:val="FontStyle17"/>
          <w:rFonts w:ascii="Arial" w:hAnsi="Arial" w:cs="Arial"/>
          <w:b/>
          <w:bCs/>
          <w:i/>
        </w:rPr>
        <w:t xml:space="preserve"> 2 «</w:t>
      </w:r>
      <w:r w:rsidRPr="00DB4A11">
        <w:rPr>
          <w:rFonts w:ascii="Arial" w:hAnsi="Arial" w:cs="Arial"/>
          <w:bCs/>
          <w:i/>
          <w:sz w:val="22"/>
          <w:szCs w:val="22"/>
        </w:rPr>
        <w:t>Εργασίες Μηχανικών συστημάτων  αυτοκινήτων &lt;3,5 τν. (συμπεριλαμβανομένων και των απαραίτητων ανταλλακτικών). &lt;3,5 τν»</w:t>
      </w:r>
      <w:r w:rsidRPr="00DB4A11">
        <w:rPr>
          <w:rStyle w:val="FontStyle17"/>
          <w:rFonts w:ascii="Arial" w:hAnsi="Arial" w:cs="Arial"/>
          <w:i/>
        </w:rPr>
        <w:t xml:space="preserve"> με αριθμό συστήματος </w:t>
      </w:r>
      <w:r w:rsidRPr="00DB4A11">
        <w:rPr>
          <w:rStyle w:val="FontStyle17"/>
          <w:rFonts w:ascii="Arial" w:hAnsi="Arial" w:cs="Arial"/>
          <w:b/>
          <w:i/>
        </w:rPr>
        <w:t xml:space="preserve">393267 </w:t>
      </w:r>
      <w:r w:rsidRPr="00DB4A11">
        <w:rPr>
          <w:rStyle w:val="FontStyle17"/>
          <w:rFonts w:ascii="Arial" w:hAnsi="Arial" w:cs="Arial"/>
          <w:i/>
        </w:rPr>
        <w:t xml:space="preserve">με ποσοστό έκπτωσης </w:t>
      </w:r>
      <w:r w:rsidRPr="00DB4A11">
        <w:rPr>
          <w:rStyle w:val="FontStyle17"/>
          <w:rFonts w:ascii="Arial" w:hAnsi="Arial" w:cs="Arial"/>
          <w:b/>
          <w:i/>
        </w:rPr>
        <w:t>7%</w:t>
      </w:r>
      <w:r w:rsidRPr="00DB4A11">
        <w:rPr>
          <w:rStyle w:val="FontStyle17"/>
          <w:rFonts w:ascii="Arial" w:hAnsi="Arial" w:cs="Arial"/>
          <w:i/>
        </w:rPr>
        <w:t xml:space="preserve"> (ποσού </w:t>
      </w:r>
      <w:r w:rsidRPr="00DB4A11">
        <w:rPr>
          <w:rFonts w:ascii="Arial" w:hAnsi="Arial" w:cs="Arial"/>
          <w:b/>
          <w:i/>
          <w:sz w:val="22"/>
          <w:szCs w:val="22"/>
        </w:rPr>
        <w:t>16.530,75</w:t>
      </w:r>
      <w:r w:rsidRPr="00DB4A11">
        <w:rPr>
          <w:rFonts w:ascii="Arial" w:hAnsi="Arial" w:cs="Arial"/>
          <w:i/>
          <w:sz w:val="22"/>
          <w:szCs w:val="22"/>
        </w:rPr>
        <w:t>€ χωρίς ΦΠΑ).</w:t>
      </w:r>
    </w:p>
    <w:p w:rsidR="007D64B3" w:rsidRPr="00DB4A11" w:rsidRDefault="007D64B3" w:rsidP="007D64B3">
      <w:pPr>
        <w:ind w:left="644"/>
        <w:jc w:val="both"/>
        <w:rPr>
          <w:rFonts w:ascii="Arial" w:hAnsi="Arial" w:cs="Arial"/>
          <w:i/>
          <w:sz w:val="22"/>
          <w:szCs w:val="22"/>
        </w:rPr>
      </w:pPr>
      <w:r w:rsidRPr="00DB4A11">
        <w:rPr>
          <w:rFonts w:ascii="Arial" w:hAnsi="Arial" w:cs="Arial"/>
          <w:b/>
          <w:i/>
          <w:sz w:val="22"/>
          <w:szCs w:val="22"/>
        </w:rPr>
        <w:t>γ</w:t>
      </w:r>
      <w:r w:rsidRPr="00DB4A11">
        <w:rPr>
          <w:rFonts w:ascii="Arial" w:hAnsi="Arial" w:cs="Arial"/>
          <w:i/>
          <w:sz w:val="22"/>
          <w:szCs w:val="22"/>
        </w:rPr>
        <w:t xml:space="preserve">) </w:t>
      </w:r>
      <w:r w:rsidRPr="00DB4A11">
        <w:rPr>
          <w:rStyle w:val="FontStyle13"/>
          <w:rFonts w:ascii="Arial" w:hAnsi="Arial" w:cs="Arial"/>
          <w:b/>
          <w:i/>
          <w:sz w:val="22"/>
          <w:szCs w:val="22"/>
        </w:rPr>
        <w:t>τον</w:t>
      </w:r>
      <w:r w:rsidRPr="00DB4A11">
        <w:rPr>
          <w:rStyle w:val="FontStyle17"/>
          <w:rFonts w:ascii="Arial" w:hAnsi="Arial" w:cs="Arial"/>
          <w:b/>
          <w:i/>
        </w:rPr>
        <w:t xml:space="preserve"> ΑΥΓΕΡΗ Ν. ΧΡΙΣΤΟ</w:t>
      </w:r>
      <w:r w:rsidRPr="00DB4A11">
        <w:rPr>
          <w:rStyle w:val="FontStyle17"/>
          <w:rFonts w:ascii="Arial" w:hAnsi="Arial" w:cs="Arial"/>
          <w:i/>
        </w:rPr>
        <w:t xml:space="preserve"> </w:t>
      </w:r>
      <w:r w:rsidRPr="00DB4A11">
        <w:rPr>
          <w:rStyle w:val="FontStyle13"/>
          <w:rFonts w:ascii="Arial" w:hAnsi="Arial" w:cs="Arial"/>
          <w:i/>
          <w:sz w:val="22"/>
          <w:szCs w:val="22"/>
        </w:rPr>
        <w:t xml:space="preserve">για την </w:t>
      </w:r>
      <w:r w:rsidRPr="00DB4A11">
        <w:rPr>
          <w:rStyle w:val="FontStyle13"/>
          <w:rFonts w:ascii="Arial" w:hAnsi="Arial" w:cs="Arial"/>
          <w:b/>
          <w:i/>
          <w:sz w:val="22"/>
          <w:szCs w:val="22"/>
        </w:rPr>
        <w:t xml:space="preserve">ΟΜΑΔΑ </w:t>
      </w:r>
      <w:r w:rsidRPr="00DB4A11">
        <w:rPr>
          <w:rStyle w:val="FontStyle17"/>
          <w:rFonts w:ascii="Arial" w:hAnsi="Arial" w:cs="Arial"/>
          <w:b/>
          <w:bCs/>
          <w:i/>
        </w:rPr>
        <w:t xml:space="preserve"> 3 «</w:t>
      </w:r>
      <w:r w:rsidRPr="00DB4A11">
        <w:rPr>
          <w:rFonts w:ascii="Arial" w:hAnsi="Arial" w:cs="Arial"/>
          <w:bCs/>
          <w:i/>
          <w:sz w:val="22"/>
          <w:szCs w:val="22"/>
        </w:rPr>
        <w:t xml:space="preserve">Εργασίες Μηχανικών συστημάτων </w:t>
      </w:r>
      <w:r w:rsidRPr="00DB4A11">
        <w:rPr>
          <w:rFonts w:ascii="Arial" w:hAnsi="Arial" w:cs="Arial"/>
          <w:b/>
          <w:bCs/>
          <w:i/>
          <w:sz w:val="22"/>
          <w:szCs w:val="22"/>
        </w:rPr>
        <w:t xml:space="preserve">βενζινοκίνητων - υγραερίου </w:t>
      </w:r>
      <w:r w:rsidRPr="00DB4A11">
        <w:rPr>
          <w:rFonts w:ascii="Arial" w:hAnsi="Arial" w:cs="Arial"/>
          <w:bCs/>
          <w:i/>
          <w:sz w:val="22"/>
          <w:szCs w:val="22"/>
        </w:rPr>
        <w:t>αυτοκινήτων &lt;3,5 τν. (συμπεριλαμβανομένων και των απαραίτητων ανταλλακτικών).</w:t>
      </w:r>
      <w:r w:rsidRPr="00DB4A11">
        <w:rPr>
          <w:rFonts w:ascii="Arial" w:hAnsi="Arial" w:cs="Arial"/>
          <w:i/>
          <w:sz w:val="22"/>
          <w:szCs w:val="22"/>
        </w:rPr>
        <w:t xml:space="preserve"> </w:t>
      </w:r>
      <w:r w:rsidRPr="00DB4A11">
        <w:rPr>
          <w:rFonts w:ascii="Arial" w:hAnsi="Arial" w:cs="Arial"/>
          <w:bCs/>
          <w:i/>
          <w:sz w:val="22"/>
          <w:szCs w:val="22"/>
        </w:rPr>
        <w:t xml:space="preserve">» με αριθμό συστήματος </w:t>
      </w:r>
      <w:r w:rsidRPr="00DB4A11">
        <w:rPr>
          <w:rFonts w:ascii="Arial" w:hAnsi="Arial" w:cs="Arial"/>
          <w:b/>
          <w:bCs/>
          <w:i/>
          <w:sz w:val="22"/>
          <w:szCs w:val="22"/>
        </w:rPr>
        <w:t>393267</w:t>
      </w:r>
      <w:r w:rsidRPr="00DB4A11">
        <w:rPr>
          <w:rFonts w:ascii="Arial" w:hAnsi="Arial" w:cs="Arial"/>
          <w:bCs/>
          <w:i/>
          <w:sz w:val="22"/>
          <w:szCs w:val="22"/>
        </w:rPr>
        <w:t xml:space="preserve"> με ποσοστό έκπτωσης </w:t>
      </w:r>
      <w:r w:rsidRPr="00DB4A11">
        <w:rPr>
          <w:rFonts w:ascii="Arial" w:hAnsi="Arial" w:cs="Arial"/>
          <w:b/>
          <w:bCs/>
          <w:i/>
          <w:sz w:val="22"/>
          <w:szCs w:val="22"/>
        </w:rPr>
        <w:t>7%</w:t>
      </w:r>
      <w:r w:rsidRPr="00DB4A11">
        <w:rPr>
          <w:rFonts w:ascii="Arial" w:hAnsi="Arial" w:cs="Arial"/>
          <w:bCs/>
          <w:i/>
          <w:sz w:val="22"/>
          <w:szCs w:val="22"/>
        </w:rPr>
        <w:t xml:space="preserve"> (ποσού </w:t>
      </w:r>
      <w:r w:rsidRPr="00DB4A11">
        <w:rPr>
          <w:rFonts w:ascii="Arial" w:hAnsi="Arial" w:cs="Arial"/>
          <w:b/>
          <w:bCs/>
          <w:i/>
          <w:sz w:val="22"/>
          <w:szCs w:val="22"/>
        </w:rPr>
        <w:t>15.024,15</w:t>
      </w:r>
      <w:r w:rsidRPr="00DB4A11">
        <w:rPr>
          <w:rFonts w:ascii="Arial" w:hAnsi="Arial" w:cs="Arial"/>
          <w:bCs/>
          <w:i/>
          <w:sz w:val="22"/>
          <w:szCs w:val="22"/>
        </w:rPr>
        <w:t>€ χωρίς ΦΠΑ).</w:t>
      </w:r>
    </w:p>
    <w:p w:rsidR="007D64B3" w:rsidRPr="00DB4A11" w:rsidRDefault="007D64B3" w:rsidP="007D64B3">
      <w:pPr>
        <w:ind w:left="644"/>
        <w:jc w:val="both"/>
        <w:rPr>
          <w:rFonts w:ascii="Arial" w:hAnsi="Arial" w:cs="Arial"/>
          <w:i/>
          <w:sz w:val="22"/>
          <w:szCs w:val="22"/>
        </w:rPr>
      </w:pPr>
      <w:r w:rsidRPr="00DB4A11">
        <w:rPr>
          <w:rStyle w:val="FontStyle17"/>
          <w:rFonts w:ascii="Arial" w:hAnsi="Arial" w:cs="Arial"/>
          <w:b/>
          <w:i/>
        </w:rPr>
        <w:t>δ</w:t>
      </w:r>
      <w:r w:rsidRPr="00DB4A11">
        <w:rPr>
          <w:rStyle w:val="FontStyle17"/>
          <w:rFonts w:ascii="Arial" w:hAnsi="Arial" w:cs="Arial"/>
          <w:i/>
        </w:rPr>
        <w:t>)</w:t>
      </w:r>
      <w:r w:rsidRPr="00DB4A11">
        <w:rPr>
          <w:rFonts w:ascii="Arial" w:hAnsi="Arial" w:cs="Arial"/>
          <w:i/>
          <w:sz w:val="22"/>
          <w:szCs w:val="22"/>
        </w:rPr>
        <w:t xml:space="preserve"> τον </w:t>
      </w:r>
      <w:r w:rsidRPr="00DB4A11">
        <w:rPr>
          <w:rFonts w:ascii="Arial" w:hAnsi="Arial" w:cs="Arial"/>
          <w:b/>
          <w:i/>
          <w:sz w:val="22"/>
          <w:szCs w:val="22"/>
        </w:rPr>
        <w:t>ΚΑΡΑΤΖΑ ΧΡΗΣΤΟ ΕΜΜΑΝΟΥΗΛ ΤΟΥ ΔΗΜΗΤΡΙΟΥ</w:t>
      </w:r>
      <w:r w:rsidRPr="00DB4A11">
        <w:rPr>
          <w:rStyle w:val="FontStyle17"/>
          <w:rFonts w:ascii="Arial" w:hAnsi="Arial" w:cs="Arial"/>
          <w:i/>
        </w:rPr>
        <w:t xml:space="preserve"> για την </w:t>
      </w:r>
      <w:r w:rsidRPr="00DB4A11">
        <w:rPr>
          <w:rStyle w:val="FontStyle13"/>
          <w:rFonts w:ascii="Arial" w:hAnsi="Arial" w:cs="Arial"/>
          <w:b/>
          <w:i/>
          <w:sz w:val="22"/>
          <w:szCs w:val="22"/>
        </w:rPr>
        <w:t>ΟΜΑΔΑ 4</w:t>
      </w:r>
      <w:r w:rsidRPr="00DB4A11">
        <w:rPr>
          <w:rStyle w:val="FontStyle13"/>
          <w:rFonts w:ascii="Arial" w:hAnsi="Arial" w:cs="Arial"/>
          <w:i/>
          <w:sz w:val="22"/>
          <w:szCs w:val="22"/>
        </w:rPr>
        <w:t xml:space="preserve">  </w:t>
      </w:r>
      <w:r w:rsidRPr="00DB4A11">
        <w:rPr>
          <w:rStyle w:val="FontStyle17"/>
          <w:rFonts w:ascii="Arial" w:hAnsi="Arial" w:cs="Arial"/>
          <w:b/>
          <w:bCs/>
          <w:i/>
        </w:rPr>
        <w:t xml:space="preserve"> </w:t>
      </w:r>
      <w:r w:rsidRPr="00DB4A11">
        <w:rPr>
          <w:rFonts w:ascii="Arial" w:hAnsi="Arial" w:cs="Arial"/>
          <w:i/>
          <w:sz w:val="22"/>
          <w:szCs w:val="22"/>
        </w:rPr>
        <w:t xml:space="preserve">Εργασίες Μηχανικών συστημάτων Μ.Ε. [χωματουργικών (τσάπες, </w:t>
      </w:r>
      <w:proofErr w:type="spellStart"/>
      <w:r w:rsidRPr="00DB4A11">
        <w:rPr>
          <w:rFonts w:ascii="Arial" w:hAnsi="Arial" w:cs="Arial"/>
          <w:i/>
          <w:sz w:val="22"/>
          <w:szCs w:val="22"/>
        </w:rPr>
        <w:t>γρέ'ι'ντερ</w:t>
      </w:r>
      <w:proofErr w:type="spellEnd"/>
      <w:r w:rsidRPr="00DB4A11">
        <w:rPr>
          <w:rFonts w:ascii="Arial" w:hAnsi="Arial" w:cs="Arial"/>
          <w:i/>
          <w:sz w:val="22"/>
          <w:szCs w:val="22"/>
        </w:rPr>
        <w:t>, σάρωθρο), (</w:t>
      </w:r>
      <w:proofErr w:type="spellStart"/>
      <w:r w:rsidRPr="00DB4A11">
        <w:rPr>
          <w:rFonts w:ascii="Arial" w:hAnsi="Arial" w:cs="Arial"/>
          <w:i/>
          <w:sz w:val="22"/>
          <w:szCs w:val="22"/>
        </w:rPr>
        <w:t>πολυμηχανήματα</w:t>
      </w:r>
      <w:proofErr w:type="spellEnd"/>
      <w:r w:rsidRPr="00DB4A11">
        <w:rPr>
          <w:rFonts w:ascii="Arial" w:hAnsi="Arial" w:cs="Arial"/>
          <w:i/>
          <w:sz w:val="22"/>
          <w:szCs w:val="22"/>
        </w:rPr>
        <w:t xml:space="preserve">, </w:t>
      </w:r>
      <w:proofErr w:type="spellStart"/>
      <w:r w:rsidRPr="00DB4A11">
        <w:rPr>
          <w:rFonts w:ascii="Arial" w:hAnsi="Arial" w:cs="Arial"/>
          <w:i/>
          <w:sz w:val="22"/>
          <w:szCs w:val="22"/>
        </w:rPr>
        <w:t>χλοοκοπτικό</w:t>
      </w:r>
      <w:proofErr w:type="spellEnd"/>
      <w:r w:rsidRPr="00DB4A11">
        <w:rPr>
          <w:rFonts w:ascii="Arial" w:hAnsi="Arial" w:cs="Arial"/>
          <w:i/>
          <w:sz w:val="22"/>
          <w:szCs w:val="22"/>
        </w:rPr>
        <w:t xml:space="preserve">, </w:t>
      </w:r>
      <w:proofErr w:type="spellStart"/>
      <w:r w:rsidRPr="00DB4A11">
        <w:rPr>
          <w:rFonts w:ascii="Arial" w:hAnsi="Arial" w:cs="Arial"/>
          <w:i/>
          <w:sz w:val="22"/>
          <w:szCs w:val="22"/>
        </w:rPr>
        <w:t>καλαθοφόρο</w:t>
      </w:r>
      <w:proofErr w:type="spellEnd"/>
      <w:r w:rsidRPr="00DB4A11">
        <w:rPr>
          <w:rFonts w:ascii="Arial" w:hAnsi="Arial" w:cs="Arial"/>
          <w:i/>
          <w:sz w:val="22"/>
          <w:szCs w:val="22"/>
        </w:rPr>
        <w:t xml:space="preserve"> κ.α.)], Εργασίες Μηχανικών συστημάτων Απορριμματοφόρων &gt; 3,5 τν., λεωφορείου,  Εργασίες Ανυψωτικών Συστημάτων Γερανοφόρων - </w:t>
      </w:r>
      <w:proofErr w:type="spellStart"/>
      <w:r w:rsidRPr="00DB4A11">
        <w:rPr>
          <w:rFonts w:ascii="Arial" w:hAnsi="Arial" w:cs="Arial"/>
          <w:i/>
          <w:sz w:val="22"/>
          <w:szCs w:val="22"/>
        </w:rPr>
        <w:t>καλαθοφόρων</w:t>
      </w:r>
      <w:proofErr w:type="spellEnd"/>
      <w:r w:rsidRPr="00DB4A11">
        <w:rPr>
          <w:rFonts w:ascii="Arial" w:hAnsi="Arial" w:cs="Arial"/>
          <w:i/>
          <w:sz w:val="22"/>
          <w:szCs w:val="22"/>
        </w:rPr>
        <w:t xml:space="preserve"> οχημάτων παντός τύπου(συμπεριλαμβανομένων και των απαραίτητων ανταλλακτικών), </w:t>
      </w:r>
      <w:r w:rsidRPr="00DB4A11">
        <w:rPr>
          <w:rStyle w:val="FontStyle17"/>
          <w:rFonts w:ascii="Arial" w:hAnsi="Arial" w:cs="Arial"/>
          <w:i/>
        </w:rPr>
        <w:t xml:space="preserve"> με αριθμό συστήματος </w:t>
      </w:r>
      <w:r w:rsidRPr="00DB4A11">
        <w:rPr>
          <w:rStyle w:val="a5"/>
          <w:rFonts w:ascii="Arial" w:hAnsi="Arial" w:cs="Arial"/>
          <w:i/>
          <w:sz w:val="22"/>
          <w:szCs w:val="22"/>
        </w:rPr>
        <w:t>393265</w:t>
      </w:r>
      <w:r w:rsidRPr="00DB4A11">
        <w:rPr>
          <w:rStyle w:val="FontStyle17"/>
          <w:rFonts w:ascii="Arial" w:hAnsi="Arial" w:cs="Arial"/>
          <w:i/>
        </w:rPr>
        <w:t xml:space="preserve">  με ποσοστό έκπτωσης </w:t>
      </w:r>
      <w:r w:rsidRPr="00DB4A11">
        <w:rPr>
          <w:rStyle w:val="FontStyle17"/>
          <w:rFonts w:ascii="Arial" w:hAnsi="Arial" w:cs="Arial"/>
          <w:b/>
          <w:i/>
        </w:rPr>
        <w:t>2%</w:t>
      </w:r>
      <w:r w:rsidRPr="00DB4A11">
        <w:rPr>
          <w:rStyle w:val="FontStyle17"/>
          <w:rFonts w:ascii="Arial" w:hAnsi="Arial" w:cs="Arial"/>
          <w:i/>
        </w:rPr>
        <w:t xml:space="preserve"> (ποσού </w:t>
      </w:r>
      <w:r w:rsidRPr="00DB4A11">
        <w:rPr>
          <w:rStyle w:val="a5"/>
          <w:rFonts w:ascii="Arial" w:hAnsi="Arial" w:cs="Arial"/>
          <w:i/>
          <w:sz w:val="22"/>
          <w:szCs w:val="22"/>
        </w:rPr>
        <w:t>331.940,70</w:t>
      </w:r>
      <w:r w:rsidRPr="00DB4A11">
        <w:rPr>
          <w:rFonts w:ascii="Arial" w:hAnsi="Arial" w:cs="Arial"/>
          <w:i/>
          <w:sz w:val="22"/>
          <w:szCs w:val="22"/>
        </w:rPr>
        <w:t>€ χωρίς ΦΠΑ).</w:t>
      </w:r>
    </w:p>
    <w:p w:rsidR="007D64B3" w:rsidRPr="00DB4A11" w:rsidRDefault="007D64B3" w:rsidP="007D64B3">
      <w:pPr>
        <w:ind w:left="644"/>
        <w:jc w:val="both"/>
        <w:rPr>
          <w:rFonts w:ascii="Arial" w:hAnsi="Arial" w:cs="Arial"/>
          <w:i/>
          <w:sz w:val="22"/>
          <w:szCs w:val="22"/>
        </w:rPr>
      </w:pPr>
      <w:r w:rsidRPr="00DB4A11">
        <w:rPr>
          <w:rFonts w:ascii="Arial" w:hAnsi="Arial" w:cs="Arial"/>
          <w:b/>
          <w:i/>
          <w:sz w:val="22"/>
          <w:szCs w:val="22"/>
        </w:rPr>
        <w:t>ε</w:t>
      </w:r>
      <w:r w:rsidRPr="00DB4A11">
        <w:rPr>
          <w:rFonts w:ascii="Arial" w:hAnsi="Arial" w:cs="Arial"/>
          <w:i/>
          <w:sz w:val="22"/>
          <w:szCs w:val="22"/>
        </w:rPr>
        <w:t xml:space="preserve">)  τον </w:t>
      </w:r>
      <w:r w:rsidRPr="00DB4A11">
        <w:rPr>
          <w:rFonts w:ascii="Arial" w:hAnsi="Arial" w:cs="Arial"/>
          <w:b/>
          <w:i/>
          <w:sz w:val="22"/>
          <w:szCs w:val="22"/>
        </w:rPr>
        <w:t>ΤΣΟΥΛΗ ΜΙΛΤΙΑΔΗ ΤΟΥ ΠΑΝΑΓΙΩΤΗ</w:t>
      </w:r>
      <w:r w:rsidRPr="00DB4A11">
        <w:rPr>
          <w:rStyle w:val="FontStyle17"/>
          <w:rFonts w:ascii="Arial" w:hAnsi="Arial" w:cs="Arial"/>
          <w:i/>
        </w:rPr>
        <w:t xml:space="preserve"> για την </w:t>
      </w:r>
      <w:r w:rsidRPr="00DB4A11">
        <w:rPr>
          <w:rStyle w:val="FontStyle13"/>
          <w:rFonts w:ascii="Arial" w:hAnsi="Arial" w:cs="Arial"/>
          <w:b/>
          <w:i/>
          <w:sz w:val="22"/>
          <w:szCs w:val="22"/>
        </w:rPr>
        <w:t>ΟΜΑΔΑ 5</w:t>
      </w:r>
      <w:r w:rsidRPr="00DB4A11">
        <w:rPr>
          <w:rStyle w:val="FontStyle13"/>
          <w:rFonts w:ascii="Arial" w:hAnsi="Arial" w:cs="Arial"/>
          <w:i/>
          <w:sz w:val="22"/>
          <w:szCs w:val="22"/>
        </w:rPr>
        <w:t xml:space="preserve"> </w:t>
      </w:r>
      <w:r w:rsidRPr="00DB4A11">
        <w:rPr>
          <w:rStyle w:val="FontStyle17"/>
          <w:rFonts w:ascii="Arial" w:hAnsi="Arial" w:cs="Arial"/>
          <w:b/>
          <w:bCs/>
          <w:i/>
        </w:rPr>
        <w:t xml:space="preserve"> </w:t>
      </w:r>
      <w:r w:rsidRPr="00DB4A11">
        <w:rPr>
          <w:rFonts w:ascii="Arial" w:hAnsi="Arial" w:cs="Arial"/>
          <w:i/>
          <w:sz w:val="22"/>
          <w:szCs w:val="22"/>
        </w:rPr>
        <w:t xml:space="preserve">Εργασίες Μηχανικών συστημάτων Μ.Ε. (τσάπες, </w:t>
      </w:r>
      <w:proofErr w:type="spellStart"/>
      <w:r w:rsidRPr="00DB4A11">
        <w:rPr>
          <w:rFonts w:ascii="Arial" w:hAnsi="Arial" w:cs="Arial"/>
          <w:i/>
          <w:sz w:val="22"/>
          <w:szCs w:val="22"/>
        </w:rPr>
        <w:t>γκρέ'ιντερ</w:t>
      </w:r>
      <w:proofErr w:type="spellEnd"/>
      <w:r w:rsidRPr="00DB4A11">
        <w:rPr>
          <w:rFonts w:ascii="Arial" w:hAnsi="Arial" w:cs="Arial"/>
          <w:i/>
          <w:sz w:val="22"/>
          <w:szCs w:val="22"/>
        </w:rPr>
        <w:t xml:space="preserve">, σάρωθρο), </w:t>
      </w:r>
      <w:r w:rsidRPr="00DB4A11">
        <w:rPr>
          <w:rFonts w:ascii="Arial" w:hAnsi="Arial" w:cs="Arial"/>
          <w:b/>
          <w:bCs/>
          <w:i/>
          <w:iCs/>
          <w:sz w:val="22"/>
          <w:szCs w:val="22"/>
        </w:rPr>
        <w:t>(</w:t>
      </w:r>
      <w:proofErr w:type="spellStart"/>
      <w:r w:rsidRPr="00DB4A11">
        <w:rPr>
          <w:rFonts w:ascii="Arial" w:hAnsi="Arial" w:cs="Arial"/>
          <w:b/>
          <w:bCs/>
          <w:i/>
          <w:iCs/>
          <w:sz w:val="22"/>
          <w:szCs w:val="22"/>
        </w:rPr>
        <w:t>πολυμηχανήματα</w:t>
      </w:r>
      <w:proofErr w:type="spellEnd"/>
      <w:r w:rsidRPr="00DB4A11">
        <w:rPr>
          <w:rFonts w:ascii="Arial" w:hAnsi="Arial" w:cs="Arial"/>
          <w:b/>
          <w:bCs/>
          <w:i/>
          <w:iCs/>
          <w:sz w:val="22"/>
          <w:szCs w:val="22"/>
        </w:rPr>
        <w:t xml:space="preserve">, </w:t>
      </w:r>
      <w:proofErr w:type="spellStart"/>
      <w:r w:rsidRPr="00DB4A11">
        <w:rPr>
          <w:rFonts w:ascii="Arial" w:hAnsi="Arial" w:cs="Arial"/>
          <w:b/>
          <w:bCs/>
          <w:i/>
          <w:iCs/>
          <w:sz w:val="22"/>
          <w:szCs w:val="22"/>
        </w:rPr>
        <w:t>χλοοκοπτικό</w:t>
      </w:r>
      <w:proofErr w:type="spellEnd"/>
      <w:r w:rsidRPr="00DB4A11">
        <w:rPr>
          <w:rFonts w:ascii="Arial" w:hAnsi="Arial" w:cs="Arial"/>
          <w:b/>
          <w:bCs/>
          <w:i/>
          <w:iCs/>
          <w:sz w:val="22"/>
          <w:szCs w:val="22"/>
        </w:rPr>
        <w:t xml:space="preserve">, </w:t>
      </w:r>
      <w:proofErr w:type="spellStart"/>
      <w:r w:rsidRPr="00DB4A11">
        <w:rPr>
          <w:rFonts w:ascii="Arial" w:hAnsi="Arial" w:cs="Arial"/>
          <w:b/>
          <w:bCs/>
          <w:i/>
          <w:iCs/>
          <w:sz w:val="22"/>
          <w:szCs w:val="22"/>
        </w:rPr>
        <w:t>καλαθοφόρο</w:t>
      </w:r>
      <w:proofErr w:type="spellEnd"/>
      <w:r w:rsidRPr="00DB4A11">
        <w:rPr>
          <w:rFonts w:ascii="Arial" w:hAnsi="Arial" w:cs="Arial"/>
          <w:b/>
          <w:bCs/>
          <w:i/>
          <w:iCs/>
          <w:sz w:val="22"/>
          <w:szCs w:val="22"/>
        </w:rPr>
        <w:t xml:space="preserve"> κ.α.)</w:t>
      </w:r>
      <w:r w:rsidRPr="00DB4A11">
        <w:rPr>
          <w:rFonts w:ascii="Arial" w:hAnsi="Arial" w:cs="Arial"/>
          <w:i/>
          <w:sz w:val="22"/>
          <w:szCs w:val="22"/>
        </w:rPr>
        <w:t xml:space="preserve"> (συμπεριλαμβανομένων και των απαραίτητων ανταλλακτικών).</w:t>
      </w:r>
      <w:r w:rsidRPr="00DB4A11">
        <w:rPr>
          <w:rStyle w:val="FontStyle17"/>
          <w:rFonts w:ascii="Arial" w:hAnsi="Arial" w:cs="Arial"/>
          <w:i/>
        </w:rPr>
        <w:t xml:space="preserve"> με αριθμό συστήματος </w:t>
      </w:r>
      <w:r w:rsidRPr="00DB4A11">
        <w:rPr>
          <w:rStyle w:val="a5"/>
          <w:rFonts w:ascii="Arial" w:hAnsi="Arial" w:cs="Arial"/>
          <w:i/>
          <w:sz w:val="22"/>
          <w:szCs w:val="22"/>
        </w:rPr>
        <w:t>393266</w:t>
      </w:r>
      <w:r w:rsidRPr="00DB4A11">
        <w:rPr>
          <w:rStyle w:val="FontStyle17"/>
          <w:rFonts w:ascii="Arial" w:hAnsi="Arial" w:cs="Arial"/>
          <w:i/>
        </w:rPr>
        <w:t xml:space="preserve">  με ποσοστό έκπτωσης </w:t>
      </w:r>
      <w:r w:rsidRPr="00DB4A11">
        <w:rPr>
          <w:rStyle w:val="FontStyle17"/>
          <w:rFonts w:ascii="Arial" w:hAnsi="Arial" w:cs="Arial"/>
          <w:b/>
          <w:i/>
        </w:rPr>
        <w:t>1%</w:t>
      </w:r>
      <w:r w:rsidRPr="00DB4A11">
        <w:rPr>
          <w:rStyle w:val="FontStyle17"/>
          <w:rFonts w:ascii="Arial" w:hAnsi="Arial" w:cs="Arial"/>
          <w:i/>
        </w:rPr>
        <w:t xml:space="preserve"> (ποσού </w:t>
      </w:r>
      <w:r w:rsidRPr="00DB4A11">
        <w:rPr>
          <w:rStyle w:val="a5"/>
          <w:rFonts w:ascii="Arial" w:hAnsi="Arial" w:cs="Arial"/>
          <w:i/>
          <w:sz w:val="22"/>
          <w:szCs w:val="22"/>
        </w:rPr>
        <w:t>55.910,25</w:t>
      </w:r>
      <w:r w:rsidRPr="00DB4A11">
        <w:rPr>
          <w:rStyle w:val="FontStyle17"/>
          <w:rFonts w:ascii="Arial" w:hAnsi="Arial" w:cs="Arial"/>
          <w:i/>
        </w:rPr>
        <w:t xml:space="preserve"> </w:t>
      </w:r>
      <w:r w:rsidRPr="00DB4A11">
        <w:rPr>
          <w:rFonts w:ascii="Arial" w:hAnsi="Arial" w:cs="Arial"/>
          <w:i/>
          <w:sz w:val="22"/>
          <w:szCs w:val="22"/>
        </w:rPr>
        <w:t>€ χωρίς ΦΠΑ).</w:t>
      </w:r>
    </w:p>
    <w:p w:rsidR="007D64B3" w:rsidRPr="00DB4A11" w:rsidRDefault="007D64B3" w:rsidP="007D64B3">
      <w:pPr>
        <w:ind w:left="644"/>
        <w:jc w:val="both"/>
        <w:rPr>
          <w:rFonts w:ascii="Arial" w:hAnsi="Arial" w:cs="Arial"/>
          <w:i/>
          <w:sz w:val="22"/>
          <w:szCs w:val="22"/>
        </w:rPr>
      </w:pPr>
      <w:r w:rsidRPr="00DB4A11">
        <w:rPr>
          <w:rFonts w:ascii="Arial" w:hAnsi="Arial" w:cs="Arial"/>
          <w:b/>
          <w:i/>
          <w:sz w:val="22"/>
          <w:szCs w:val="22"/>
        </w:rPr>
        <w:t>στ</w:t>
      </w:r>
      <w:r w:rsidRPr="00DB4A11">
        <w:rPr>
          <w:rFonts w:ascii="Arial" w:hAnsi="Arial" w:cs="Arial"/>
          <w:i/>
          <w:sz w:val="22"/>
          <w:szCs w:val="22"/>
        </w:rPr>
        <w:t xml:space="preserve">) τον </w:t>
      </w:r>
      <w:r w:rsidRPr="00DB4A11">
        <w:rPr>
          <w:rFonts w:ascii="Arial" w:hAnsi="Arial" w:cs="Arial"/>
          <w:b/>
          <w:i/>
          <w:sz w:val="22"/>
          <w:szCs w:val="22"/>
        </w:rPr>
        <w:t>ΚΑΡΑΤΖΑ ΧΡΗΣΤΟ ΕΜΜΑΝΟΥΗΛ ΤΟΥ ΔΗΜΗΤΡΙΟΥ</w:t>
      </w:r>
      <w:r w:rsidRPr="00DB4A11">
        <w:rPr>
          <w:rStyle w:val="FontStyle17"/>
          <w:rFonts w:ascii="Arial" w:hAnsi="Arial" w:cs="Arial"/>
          <w:i/>
        </w:rPr>
        <w:t xml:space="preserve"> για την </w:t>
      </w:r>
      <w:r w:rsidRPr="00DB4A11">
        <w:rPr>
          <w:rStyle w:val="FontStyle13"/>
          <w:rFonts w:ascii="Arial" w:hAnsi="Arial" w:cs="Arial"/>
          <w:b/>
          <w:i/>
          <w:sz w:val="22"/>
          <w:szCs w:val="22"/>
        </w:rPr>
        <w:t>ΟΜΑΔΑ 6</w:t>
      </w:r>
      <w:r w:rsidRPr="00DB4A11">
        <w:rPr>
          <w:rFonts w:ascii="Arial" w:hAnsi="Arial" w:cs="Arial"/>
          <w:i/>
          <w:sz w:val="22"/>
          <w:szCs w:val="22"/>
        </w:rPr>
        <w:t xml:space="preserve"> Εργασίες Μηχανικών συστημάτων φορτηγών αυτοκινήτων &gt;=3,5 τν. (συμπεριλαμβανομένων και των απαραίτητων ανταλλακτικών). ), </w:t>
      </w:r>
      <w:r w:rsidRPr="00DB4A11">
        <w:rPr>
          <w:rStyle w:val="FontStyle17"/>
          <w:rFonts w:ascii="Arial" w:hAnsi="Arial" w:cs="Arial"/>
          <w:i/>
        </w:rPr>
        <w:t xml:space="preserve"> με αριθμό συστήματος </w:t>
      </w:r>
      <w:r w:rsidRPr="00DB4A11">
        <w:rPr>
          <w:rStyle w:val="a5"/>
          <w:rFonts w:ascii="Arial" w:hAnsi="Arial" w:cs="Arial"/>
          <w:i/>
          <w:sz w:val="22"/>
          <w:szCs w:val="22"/>
        </w:rPr>
        <w:t>393265</w:t>
      </w:r>
      <w:r w:rsidRPr="00DB4A11">
        <w:rPr>
          <w:rStyle w:val="FontStyle17"/>
          <w:rFonts w:ascii="Arial" w:hAnsi="Arial" w:cs="Arial"/>
          <w:i/>
        </w:rPr>
        <w:t xml:space="preserve">  με ποσοστό έκπτωσης </w:t>
      </w:r>
      <w:r w:rsidRPr="00DB4A11">
        <w:rPr>
          <w:rStyle w:val="FontStyle17"/>
          <w:rFonts w:ascii="Arial" w:hAnsi="Arial" w:cs="Arial"/>
          <w:b/>
          <w:i/>
        </w:rPr>
        <w:t>2%</w:t>
      </w:r>
      <w:r w:rsidRPr="00DB4A11">
        <w:rPr>
          <w:rStyle w:val="FontStyle17"/>
          <w:rFonts w:ascii="Arial" w:hAnsi="Arial" w:cs="Arial"/>
          <w:i/>
        </w:rPr>
        <w:t xml:space="preserve"> (ποσού </w:t>
      </w:r>
      <w:r w:rsidRPr="00DB4A11">
        <w:rPr>
          <w:rStyle w:val="a5"/>
          <w:rFonts w:ascii="Arial" w:hAnsi="Arial" w:cs="Arial"/>
          <w:i/>
          <w:sz w:val="22"/>
          <w:szCs w:val="22"/>
        </w:rPr>
        <w:t>71.133,30</w:t>
      </w:r>
      <w:r w:rsidRPr="00DB4A11">
        <w:rPr>
          <w:rStyle w:val="FontStyle17"/>
          <w:rFonts w:ascii="Arial" w:hAnsi="Arial" w:cs="Arial"/>
          <w:i/>
        </w:rPr>
        <w:t xml:space="preserve"> </w:t>
      </w:r>
      <w:r w:rsidRPr="00DB4A11">
        <w:rPr>
          <w:rFonts w:ascii="Arial" w:hAnsi="Arial" w:cs="Arial"/>
          <w:i/>
          <w:sz w:val="22"/>
          <w:szCs w:val="22"/>
        </w:rPr>
        <w:t>€ χωρίς ΦΠΑ).</w:t>
      </w:r>
    </w:p>
    <w:p w:rsidR="007D64B3" w:rsidRPr="00DB4A11" w:rsidRDefault="007D64B3" w:rsidP="007D64B3">
      <w:pPr>
        <w:ind w:left="644"/>
        <w:jc w:val="both"/>
        <w:rPr>
          <w:rFonts w:ascii="Arial" w:hAnsi="Arial" w:cs="Arial"/>
          <w:bCs/>
          <w:i/>
          <w:sz w:val="22"/>
          <w:szCs w:val="22"/>
        </w:rPr>
      </w:pPr>
      <w:r w:rsidRPr="00DB4A11">
        <w:rPr>
          <w:rFonts w:ascii="Arial" w:hAnsi="Arial" w:cs="Arial"/>
          <w:b/>
          <w:i/>
          <w:sz w:val="22"/>
          <w:szCs w:val="22"/>
        </w:rPr>
        <w:t>ζ</w:t>
      </w:r>
      <w:r w:rsidRPr="00DB4A11">
        <w:rPr>
          <w:rFonts w:ascii="Arial" w:hAnsi="Arial" w:cs="Arial"/>
          <w:i/>
          <w:sz w:val="22"/>
          <w:szCs w:val="22"/>
        </w:rPr>
        <w:t xml:space="preserve">) την εταιρεία  </w:t>
      </w:r>
      <w:r w:rsidRPr="00DB4A11">
        <w:rPr>
          <w:rFonts w:ascii="Arial" w:hAnsi="Arial" w:cs="Arial"/>
          <w:b/>
          <w:i/>
          <w:sz w:val="22"/>
          <w:szCs w:val="22"/>
        </w:rPr>
        <w:t>ΜΠΙΚΟΣ ΧΡΥΣΑΝΘΟΣ ΚΑΙ ΣΙΑ Ο.Ε</w:t>
      </w:r>
      <w:r w:rsidRPr="00DB4A11">
        <w:rPr>
          <w:rFonts w:ascii="Arial" w:hAnsi="Arial" w:cs="Arial"/>
          <w:i/>
          <w:sz w:val="22"/>
          <w:szCs w:val="22"/>
        </w:rPr>
        <w:t>.</w:t>
      </w:r>
      <w:r w:rsidRPr="00DB4A11">
        <w:rPr>
          <w:rStyle w:val="FontStyle17"/>
          <w:rFonts w:ascii="Arial" w:hAnsi="Arial" w:cs="Arial"/>
          <w:i/>
        </w:rPr>
        <w:t xml:space="preserve"> για την </w:t>
      </w:r>
      <w:r w:rsidRPr="00DB4A11">
        <w:rPr>
          <w:rStyle w:val="FontStyle13"/>
          <w:rFonts w:ascii="Arial" w:hAnsi="Arial" w:cs="Arial"/>
          <w:b/>
          <w:i/>
          <w:sz w:val="22"/>
          <w:szCs w:val="22"/>
        </w:rPr>
        <w:t>ΟΜΑΔΑ 8</w:t>
      </w:r>
      <w:r w:rsidRPr="00DB4A11">
        <w:rPr>
          <w:rFonts w:ascii="Arial" w:hAnsi="Arial" w:cs="Arial"/>
          <w:i/>
          <w:sz w:val="22"/>
          <w:szCs w:val="22"/>
        </w:rPr>
        <w:t xml:space="preserve"> Εργασίες ηλεκτρικών και μηχανικών συστημάτων αυτοκινήτων, μηχανημάτων έργου, μοτοσικλετών, μοτοποδηλάτων  (συμπεριλαμβανομένων και των απαραίτητων ανταλλακτικών).</w:t>
      </w:r>
      <w:r w:rsidRPr="00DB4A11">
        <w:rPr>
          <w:rFonts w:ascii="Arial" w:hAnsi="Arial" w:cs="Arial"/>
          <w:bCs/>
          <w:i/>
          <w:sz w:val="22"/>
          <w:szCs w:val="22"/>
        </w:rPr>
        <w:t xml:space="preserve"> με αριθμό συστήματος </w:t>
      </w:r>
      <w:r w:rsidRPr="00DB4A11">
        <w:rPr>
          <w:rFonts w:ascii="Arial" w:hAnsi="Arial" w:cs="Arial"/>
          <w:b/>
          <w:bCs/>
          <w:i/>
          <w:sz w:val="22"/>
          <w:szCs w:val="22"/>
        </w:rPr>
        <w:t>393264</w:t>
      </w:r>
      <w:r w:rsidRPr="00DB4A11">
        <w:rPr>
          <w:rFonts w:ascii="Arial" w:hAnsi="Arial" w:cs="Arial"/>
          <w:bCs/>
          <w:i/>
          <w:sz w:val="22"/>
          <w:szCs w:val="22"/>
        </w:rPr>
        <w:t xml:space="preserve"> με ποσοστό </w:t>
      </w:r>
      <w:r w:rsidRPr="00DB4A11">
        <w:rPr>
          <w:rFonts w:ascii="Arial" w:hAnsi="Arial" w:cs="Arial"/>
          <w:b/>
          <w:bCs/>
          <w:i/>
          <w:sz w:val="22"/>
          <w:szCs w:val="22"/>
        </w:rPr>
        <w:t>έκπτωσης 1%</w:t>
      </w:r>
      <w:r w:rsidRPr="00DB4A11">
        <w:rPr>
          <w:rFonts w:ascii="Arial" w:hAnsi="Arial" w:cs="Arial"/>
          <w:bCs/>
          <w:i/>
          <w:sz w:val="22"/>
          <w:szCs w:val="22"/>
        </w:rPr>
        <w:t xml:space="preserve"> (ποσού </w:t>
      </w:r>
      <w:r w:rsidRPr="00DB4A11">
        <w:rPr>
          <w:rStyle w:val="a5"/>
          <w:rFonts w:ascii="Arial" w:hAnsi="Arial" w:cs="Arial"/>
          <w:i/>
          <w:sz w:val="22"/>
          <w:szCs w:val="22"/>
        </w:rPr>
        <w:t>33.546,15</w:t>
      </w:r>
      <w:r w:rsidRPr="00DB4A11">
        <w:rPr>
          <w:rFonts w:ascii="Arial" w:hAnsi="Arial" w:cs="Arial"/>
          <w:bCs/>
          <w:i/>
          <w:sz w:val="22"/>
          <w:szCs w:val="22"/>
        </w:rPr>
        <w:t>€ χωρίς ΦΠΑ).</w:t>
      </w:r>
    </w:p>
    <w:p w:rsidR="007D64B3" w:rsidRPr="00DB4A11" w:rsidRDefault="007D64B3" w:rsidP="007D64B3">
      <w:pPr>
        <w:ind w:left="644"/>
        <w:jc w:val="both"/>
        <w:rPr>
          <w:rFonts w:ascii="Arial" w:hAnsi="Arial" w:cs="Arial"/>
          <w:bCs/>
          <w:i/>
          <w:sz w:val="22"/>
          <w:szCs w:val="22"/>
        </w:rPr>
      </w:pPr>
      <w:r w:rsidRPr="00DB4A11">
        <w:rPr>
          <w:rFonts w:ascii="Arial" w:hAnsi="Arial" w:cs="Arial"/>
          <w:b/>
          <w:bCs/>
          <w:i/>
          <w:sz w:val="22"/>
          <w:szCs w:val="22"/>
        </w:rPr>
        <w:t>η</w:t>
      </w:r>
      <w:r w:rsidRPr="00DB4A11">
        <w:rPr>
          <w:rFonts w:ascii="Arial" w:hAnsi="Arial" w:cs="Arial"/>
          <w:bCs/>
          <w:i/>
          <w:sz w:val="22"/>
          <w:szCs w:val="22"/>
        </w:rPr>
        <w:t xml:space="preserve">) τον </w:t>
      </w:r>
      <w:r w:rsidRPr="00DB4A11">
        <w:rPr>
          <w:rFonts w:ascii="Arial" w:hAnsi="Arial" w:cs="Arial"/>
          <w:b/>
          <w:i/>
          <w:sz w:val="22"/>
          <w:szCs w:val="22"/>
        </w:rPr>
        <w:t>ΣΟΦΟ ΣΤΑΥΡΟ ΤΟΥ ΘΕΟΔΩΡΟΥ</w:t>
      </w:r>
      <w:r w:rsidRPr="00DB4A11">
        <w:rPr>
          <w:rStyle w:val="FontStyle17"/>
          <w:rFonts w:ascii="Arial" w:hAnsi="Arial" w:cs="Arial"/>
          <w:i/>
        </w:rPr>
        <w:t xml:space="preserve"> για την </w:t>
      </w:r>
      <w:r w:rsidRPr="00DB4A11">
        <w:rPr>
          <w:rStyle w:val="FontStyle13"/>
          <w:rFonts w:ascii="Arial" w:hAnsi="Arial" w:cs="Arial"/>
          <w:b/>
          <w:i/>
          <w:sz w:val="22"/>
          <w:szCs w:val="22"/>
        </w:rPr>
        <w:t>ΟΜΑΔΑ 9</w:t>
      </w:r>
      <w:r w:rsidRPr="00DB4A11">
        <w:rPr>
          <w:rFonts w:ascii="Arial" w:hAnsi="Arial" w:cs="Arial"/>
          <w:i/>
          <w:sz w:val="22"/>
          <w:szCs w:val="22"/>
        </w:rPr>
        <w:t xml:space="preserve"> Εργασίες επισκευής ταχυμέτρων - ταχογράφων (συμπεριλαμβανομένων και των απαραίτητων ανταλλακτικών).</w:t>
      </w:r>
      <w:r w:rsidRPr="00DB4A11">
        <w:rPr>
          <w:rFonts w:ascii="Arial" w:hAnsi="Arial" w:cs="Arial"/>
          <w:bCs/>
          <w:i/>
          <w:sz w:val="22"/>
          <w:szCs w:val="22"/>
        </w:rPr>
        <w:t xml:space="preserve"> με αριθμό συστήματος </w:t>
      </w:r>
      <w:r w:rsidRPr="00DB4A11">
        <w:rPr>
          <w:rFonts w:ascii="Arial" w:hAnsi="Arial" w:cs="Arial"/>
          <w:b/>
          <w:bCs/>
          <w:i/>
          <w:sz w:val="22"/>
          <w:szCs w:val="22"/>
        </w:rPr>
        <w:t>393270</w:t>
      </w:r>
      <w:r w:rsidRPr="00DB4A11">
        <w:rPr>
          <w:rFonts w:ascii="Arial" w:hAnsi="Arial" w:cs="Arial"/>
          <w:bCs/>
          <w:i/>
          <w:sz w:val="22"/>
          <w:szCs w:val="22"/>
        </w:rPr>
        <w:t xml:space="preserve"> με ποσοστό έκπτωσης </w:t>
      </w:r>
      <w:r w:rsidRPr="00DB4A11">
        <w:rPr>
          <w:rFonts w:ascii="Arial" w:hAnsi="Arial" w:cs="Arial"/>
          <w:b/>
          <w:bCs/>
          <w:i/>
          <w:sz w:val="22"/>
          <w:szCs w:val="22"/>
        </w:rPr>
        <w:t>0%</w:t>
      </w:r>
      <w:r w:rsidRPr="00DB4A11">
        <w:rPr>
          <w:rFonts w:ascii="Arial" w:hAnsi="Arial" w:cs="Arial"/>
          <w:bCs/>
          <w:i/>
          <w:sz w:val="22"/>
          <w:szCs w:val="22"/>
        </w:rPr>
        <w:t xml:space="preserve"> (ποσού </w:t>
      </w:r>
      <w:r w:rsidRPr="00DB4A11">
        <w:rPr>
          <w:rStyle w:val="a5"/>
          <w:rFonts w:ascii="Arial" w:hAnsi="Arial" w:cs="Arial"/>
          <w:i/>
          <w:sz w:val="22"/>
          <w:szCs w:val="22"/>
        </w:rPr>
        <w:t>3.240,00</w:t>
      </w:r>
      <w:r w:rsidRPr="00DB4A11">
        <w:rPr>
          <w:rFonts w:ascii="Arial" w:hAnsi="Arial" w:cs="Arial"/>
          <w:bCs/>
          <w:i/>
          <w:sz w:val="22"/>
          <w:szCs w:val="22"/>
        </w:rPr>
        <w:t>€ χωρίς ΦΠΑ).</w:t>
      </w:r>
    </w:p>
    <w:p w:rsidR="007D64B3" w:rsidRPr="00DB4A11" w:rsidRDefault="007D64B3" w:rsidP="007D64B3">
      <w:pPr>
        <w:ind w:left="644"/>
        <w:jc w:val="both"/>
        <w:rPr>
          <w:rFonts w:ascii="Arial" w:hAnsi="Arial" w:cs="Arial"/>
          <w:bCs/>
          <w:i/>
          <w:sz w:val="22"/>
          <w:szCs w:val="22"/>
        </w:rPr>
      </w:pPr>
      <w:r w:rsidRPr="00DB4A11">
        <w:rPr>
          <w:rFonts w:ascii="Arial" w:hAnsi="Arial" w:cs="Arial"/>
          <w:b/>
          <w:bCs/>
          <w:i/>
          <w:sz w:val="22"/>
          <w:szCs w:val="22"/>
        </w:rPr>
        <w:t>θ</w:t>
      </w:r>
      <w:r w:rsidRPr="00DB4A11">
        <w:rPr>
          <w:rFonts w:ascii="Arial" w:hAnsi="Arial" w:cs="Arial"/>
          <w:bCs/>
          <w:i/>
          <w:sz w:val="22"/>
          <w:szCs w:val="22"/>
        </w:rPr>
        <w:t xml:space="preserve">) τον </w:t>
      </w:r>
      <w:r w:rsidRPr="00DB4A11">
        <w:rPr>
          <w:rFonts w:ascii="Arial" w:hAnsi="Arial" w:cs="Arial"/>
          <w:b/>
          <w:i/>
          <w:sz w:val="22"/>
          <w:szCs w:val="22"/>
        </w:rPr>
        <w:t>ΚΑΝΤΑ ΓΕΩΡΓΙΟ ΤΟΥ ΠΟΥΛΟΥ</w:t>
      </w:r>
      <w:r w:rsidRPr="00DB4A11">
        <w:rPr>
          <w:rStyle w:val="FontStyle17"/>
          <w:rFonts w:ascii="Arial" w:hAnsi="Arial" w:cs="Arial"/>
          <w:i/>
        </w:rPr>
        <w:t xml:space="preserve"> για την </w:t>
      </w:r>
      <w:r w:rsidRPr="00DB4A11">
        <w:rPr>
          <w:rStyle w:val="FontStyle13"/>
          <w:rFonts w:ascii="Arial" w:hAnsi="Arial" w:cs="Arial"/>
          <w:b/>
          <w:i/>
          <w:sz w:val="22"/>
          <w:szCs w:val="22"/>
        </w:rPr>
        <w:t>ΟΜΑΔΑ 10</w:t>
      </w:r>
      <w:r w:rsidRPr="00DB4A11">
        <w:rPr>
          <w:rFonts w:ascii="Arial" w:hAnsi="Arial" w:cs="Arial"/>
          <w:i/>
          <w:sz w:val="22"/>
          <w:szCs w:val="22"/>
        </w:rPr>
        <w:t xml:space="preserve"> Εργασίες Συντήρησης &amp; Επισκευής ελαστικών οχημάτων, δικύκλων και μηχανημάτων έργων (συμπεριλαμβανομένων και των απαραίτητων ανταλλακτικών). Εργασίες για πλύσιμο - καθάρισμα - γρασάρισμα επιβατικών οχημάτων, λεωφορείων και Μ.Ε.</w:t>
      </w:r>
      <w:r w:rsidRPr="00DB4A11">
        <w:rPr>
          <w:rFonts w:ascii="Arial" w:hAnsi="Arial" w:cs="Arial"/>
          <w:bCs/>
          <w:i/>
          <w:sz w:val="22"/>
          <w:szCs w:val="22"/>
        </w:rPr>
        <w:t xml:space="preserve"> με αριθμό συστήματος </w:t>
      </w:r>
      <w:r w:rsidRPr="00DB4A11">
        <w:rPr>
          <w:rFonts w:ascii="Arial" w:hAnsi="Arial" w:cs="Arial"/>
          <w:b/>
          <w:bCs/>
          <w:i/>
          <w:sz w:val="22"/>
          <w:szCs w:val="22"/>
        </w:rPr>
        <w:t>394887</w:t>
      </w:r>
      <w:r w:rsidRPr="00DB4A11">
        <w:rPr>
          <w:rFonts w:ascii="Arial" w:hAnsi="Arial" w:cs="Arial"/>
          <w:bCs/>
          <w:i/>
          <w:sz w:val="22"/>
          <w:szCs w:val="22"/>
        </w:rPr>
        <w:t xml:space="preserve"> με ποσοστό έκπτωσης </w:t>
      </w:r>
      <w:r w:rsidRPr="00DB4A11">
        <w:rPr>
          <w:rFonts w:ascii="Arial" w:hAnsi="Arial" w:cs="Arial"/>
          <w:b/>
          <w:bCs/>
          <w:i/>
          <w:sz w:val="22"/>
          <w:szCs w:val="22"/>
        </w:rPr>
        <w:t>1%</w:t>
      </w:r>
      <w:r w:rsidRPr="00DB4A11">
        <w:rPr>
          <w:rFonts w:ascii="Arial" w:hAnsi="Arial" w:cs="Arial"/>
          <w:bCs/>
          <w:i/>
          <w:sz w:val="22"/>
          <w:szCs w:val="22"/>
        </w:rPr>
        <w:t xml:space="preserve"> (ποσού </w:t>
      </w:r>
      <w:r w:rsidRPr="00DB4A11">
        <w:rPr>
          <w:rStyle w:val="a5"/>
          <w:rFonts w:ascii="Arial" w:hAnsi="Arial" w:cs="Arial"/>
          <w:i/>
          <w:sz w:val="22"/>
          <w:szCs w:val="22"/>
        </w:rPr>
        <w:t>47.935,80</w:t>
      </w:r>
      <w:r w:rsidRPr="00DB4A11">
        <w:rPr>
          <w:rFonts w:ascii="Arial" w:hAnsi="Arial" w:cs="Arial"/>
          <w:bCs/>
          <w:i/>
          <w:sz w:val="22"/>
          <w:szCs w:val="22"/>
        </w:rPr>
        <w:t xml:space="preserve"> € χωρίς ΦΠΑ).</w:t>
      </w:r>
    </w:p>
    <w:p w:rsidR="007D64B3" w:rsidRPr="00DB4A11" w:rsidRDefault="007D64B3" w:rsidP="007D64B3">
      <w:pPr>
        <w:ind w:left="644"/>
        <w:jc w:val="both"/>
        <w:rPr>
          <w:rStyle w:val="FontStyle17"/>
          <w:rFonts w:ascii="Arial" w:hAnsi="Arial" w:cs="Arial"/>
          <w:bCs/>
          <w:i/>
        </w:rPr>
      </w:pPr>
      <w:r w:rsidRPr="00DB4A11">
        <w:rPr>
          <w:rFonts w:ascii="Arial" w:hAnsi="Arial" w:cs="Arial"/>
          <w:b/>
          <w:bCs/>
          <w:i/>
          <w:sz w:val="22"/>
          <w:szCs w:val="22"/>
        </w:rPr>
        <w:t>ι</w:t>
      </w:r>
      <w:r w:rsidRPr="00DB4A11">
        <w:rPr>
          <w:rFonts w:ascii="Arial" w:hAnsi="Arial" w:cs="Arial"/>
          <w:bCs/>
          <w:i/>
          <w:sz w:val="22"/>
          <w:szCs w:val="22"/>
        </w:rPr>
        <w:t xml:space="preserve">) τον </w:t>
      </w:r>
      <w:r w:rsidRPr="00DB4A11">
        <w:rPr>
          <w:rFonts w:ascii="Arial" w:hAnsi="Arial" w:cs="Arial"/>
          <w:b/>
          <w:i/>
          <w:sz w:val="22"/>
          <w:szCs w:val="22"/>
        </w:rPr>
        <w:t>ΚΑΝΤΑ ΓΕΩΡΓΙΟ ΤΟΥ ΠΟΥΛΟΥ</w:t>
      </w:r>
      <w:r w:rsidRPr="00DB4A11">
        <w:rPr>
          <w:rStyle w:val="FontStyle17"/>
          <w:rFonts w:ascii="Arial" w:hAnsi="Arial" w:cs="Arial"/>
          <w:i/>
        </w:rPr>
        <w:t xml:space="preserve"> για την </w:t>
      </w:r>
      <w:r w:rsidRPr="00DB4A11">
        <w:rPr>
          <w:rStyle w:val="FontStyle13"/>
          <w:rFonts w:ascii="Arial" w:hAnsi="Arial" w:cs="Arial"/>
          <w:b/>
          <w:i/>
          <w:sz w:val="22"/>
          <w:szCs w:val="22"/>
        </w:rPr>
        <w:t>ΟΜΑΔΑ 12</w:t>
      </w:r>
      <w:r w:rsidRPr="00DB4A11">
        <w:rPr>
          <w:rFonts w:ascii="Arial" w:hAnsi="Arial" w:cs="Arial"/>
          <w:bCs/>
          <w:i/>
          <w:sz w:val="22"/>
          <w:szCs w:val="22"/>
        </w:rPr>
        <w:t xml:space="preserve">  </w:t>
      </w:r>
      <w:r w:rsidRPr="00DB4A11">
        <w:rPr>
          <w:rFonts w:ascii="Arial" w:hAnsi="Arial" w:cs="Arial"/>
          <w:i/>
          <w:sz w:val="22"/>
          <w:szCs w:val="22"/>
        </w:rPr>
        <w:t>ΠΡΟΜΗΘΕΙΑ ΕΛΑΣΤΙΚΩΝ,</w:t>
      </w:r>
      <w:r w:rsidRPr="00DB4A11">
        <w:rPr>
          <w:rFonts w:ascii="Arial" w:hAnsi="Arial" w:cs="Arial"/>
          <w:bCs/>
          <w:i/>
          <w:sz w:val="22"/>
          <w:szCs w:val="22"/>
        </w:rPr>
        <w:t xml:space="preserve"> με αριθμό συστήματος </w:t>
      </w:r>
      <w:r w:rsidRPr="00DB4A11">
        <w:rPr>
          <w:rFonts w:ascii="Arial" w:hAnsi="Arial" w:cs="Arial"/>
          <w:b/>
          <w:bCs/>
          <w:i/>
          <w:sz w:val="22"/>
          <w:szCs w:val="22"/>
        </w:rPr>
        <w:t>394887</w:t>
      </w:r>
      <w:r w:rsidRPr="00DB4A11">
        <w:rPr>
          <w:rFonts w:ascii="Arial" w:hAnsi="Arial" w:cs="Arial"/>
          <w:bCs/>
          <w:i/>
          <w:sz w:val="22"/>
          <w:szCs w:val="22"/>
        </w:rPr>
        <w:t xml:space="preserve"> με ποσοστό έκπτωσης </w:t>
      </w:r>
      <w:r w:rsidRPr="00DB4A11">
        <w:rPr>
          <w:rFonts w:ascii="Arial" w:hAnsi="Arial" w:cs="Arial"/>
          <w:b/>
          <w:bCs/>
          <w:i/>
          <w:sz w:val="22"/>
          <w:szCs w:val="22"/>
        </w:rPr>
        <w:t>1%</w:t>
      </w:r>
      <w:r w:rsidRPr="00DB4A11">
        <w:rPr>
          <w:rFonts w:ascii="Arial" w:hAnsi="Arial" w:cs="Arial"/>
          <w:bCs/>
          <w:i/>
          <w:sz w:val="22"/>
          <w:szCs w:val="22"/>
        </w:rPr>
        <w:t xml:space="preserve"> (ποσού </w:t>
      </w:r>
      <w:r w:rsidRPr="00DB4A11">
        <w:rPr>
          <w:rStyle w:val="a5"/>
          <w:rFonts w:ascii="Arial" w:hAnsi="Arial" w:cs="Arial"/>
          <w:i/>
          <w:sz w:val="22"/>
          <w:szCs w:val="22"/>
        </w:rPr>
        <w:t>63.944,10</w:t>
      </w:r>
      <w:r w:rsidRPr="00DB4A11">
        <w:rPr>
          <w:rFonts w:ascii="Arial" w:hAnsi="Arial" w:cs="Arial"/>
          <w:bCs/>
          <w:i/>
          <w:sz w:val="22"/>
          <w:szCs w:val="22"/>
        </w:rPr>
        <w:t>€ χωρίς ΦΠΑ).</w:t>
      </w:r>
    </w:p>
    <w:p w:rsidR="007D64B3" w:rsidRPr="00DB4A11" w:rsidRDefault="007D64B3" w:rsidP="007D64B3">
      <w:pPr>
        <w:ind w:left="644"/>
        <w:jc w:val="both"/>
        <w:rPr>
          <w:rFonts w:ascii="Arial" w:hAnsi="Arial" w:cs="Arial"/>
          <w:i/>
          <w:sz w:val="22"/>
          <w:szCs w:val="22"/>
        </w:rPr>
      </w:pPr>
    </w:p>
    <w:p w:rsidR="007D64B3" w:rsidRPr="00DB4A11" w:rsidRDefault="007D64B3" w:rsidP="007D64B3">
      <w:pPr>
        <w:pStyle w:val="ad"/>
        <w:numPr>
          <w:ilvl w:val="0"/>
          <w:numId w:val="44"/>
        </w:numPr>
        <w:jc w:val="left"/>
        <w:rPr>
          <w:rStyle w:val="FontStyle17"/>
          <w:rFonts w:ascii="Arial" w:hAnsi="Arial" w:cs="Arial"/>
          <w:b/>
          <w:bCs/>
          <w:i/>
          <w:u w:val="single"/>
        </w:rPr>
      </w:pPr>
      <w:r w:rsidRPr="00DB4A11">
        <w:rPr>
          <w:rStyle w:val="FontStyle17"/>
          <w:rFonts w:ascii="Arial" w:hAnsi="Arial" w:cs="Arial"/>
          <w:b/>
          <w:i/>
          <w:u w:val="single"/>
        </w:rPr>
        <w:t>Να κηρύξει άγονο το διαγωνισμό</w:t>
      </w:r>
      <w:r w:rsidRPr="00DB4A11">
        <w:rPr>
          <w:rStyle w:val="FontStyle17"/>
          <w:rFonts w:ascii="Arial" w:hAnsi="Arial" w:cs="Arial"/>
          <w:b/>
          <w:i/>
        </w:rPr>
        <w:t xml:space="preserve"> (διότι δεν κατατέθηκε καμία προσφορά),</w:t>
      </w:r>
      <w:r w:rsidRPr="00DB4A11">
        <w:rPr>
          <w:rStyle w:val="WW8Num1z0"/>
          <w:rFonts w:ascii="Arial" w:hAnsi="Arial" w:cs="Arial"/>
          <w:i/>
          <w:color w:val="000099"/>
          <w:sz w:val="22"/>
          <w:szCs w:val="22"/>
          <w:shd w:val="clear" w:color="auto" w:fill="FFFFFF"/>
        </w:rPr>
        <w:t xml:space="preserve"> </w:t>
      </w:r>
      <w:r w:rsidRPr="00DB4A11">
        <w:rPr>
          <w:rStyle w:val="FontStyle17"/>
          <w:rFonts w:ascii="Arial" w:hAnsi="Arial" w:cs="Arial"/>
          <w:b/>
          <w:i/>
        </w:rPr>
        <w:t>ως προς τις ομάδες</w:t>
      </w:r>
      <w:r w:rsidRPr="00DB4A11">
        <w:rPr>
          <w:rStyle w:val="FontStyle13"/>
          <w:rFonts w:ascii="Arial" w:hAnsi="Arial" w:cs="Arial"/>
          <w:b/>
          <w:i/>
          <w:sz w:val="22"/>
          <w:szCs w:val="22"/>
        </w:rPr>
        <w:t xml:space="preserve"> </w:t>
      </w:r>
      <w:r w:rsidRPr="00DB4A11">
        <w:rPr>
          <w:rStyle w:val="FontStyle17"/>
          <w:rFonts w:ascii="Arial" w:hAnsi="Arial" w:cs="Arial"/>
          <w:b/>
          <w:i/>
        </w:rPr>
        <w:t xml:space="preserve"> :</w:t>
      </w:r>
    </w:p>
    <w:p w:rsidR="007D64B3" w:rsidRPr="00DB4A11" w:rsidRDefault="007D64B3" w:rsidP="007D64B3">
      <w:pPr>
        <w:pStyle w:val="ad"/>
        <w:ind w:left="644"/>
        <w:rPr>
          <w:rFonts w:ascii="Arial" w:hAnsi="Arial" w:cs="Arial"/>
          <w:i/>
          <w:sz w:val="22"/>
          <w:szCs w:val="22"/>
        </w:rPr>
      </w:pPr>
      <w:r w:rsidRPr="00DB4A11">
        <w:rPr>
          <w:rStyle w:val="FontStyle17"/>
          <w:rFonts w:ascii="Arial" w:hAnsi="Arial" w:cs="Arial"/>
          <w:i/>
        </w:rPr>
        <w:lastRenderedPageBreak/>
        <w:t xml:space="preserve">α) </w:t>
      </w:r>
      <w:r w:rsidRPr="00DB4A11">
        <w:rPr>
          <w:rStyle w:val="FontStyle17"/>
          <w:rFonts w:ascii="Arial" w:hAnsi="Arial" w:cs="Arial"/>
          <w:b/>
          <w:bCs/>
          <w:i/>
        </w:rPr>
        <w:t xml:space="preserve">ΟΜΑΔΑ 7  </w:t>
      </w:r>
      <w:r w:rsidRPr="00DB4A11">
        <w:rPr>
          <w:rFonts w:ascii="Arial" w:hAnsi="Arial" w:cs="Arial"/>
          <w:i/>
          <w:sz w:val="22"/>
          <w:szCs w:val="22"/>
        </w:rPr>
        <w:t xml:space="preserve">Εργασίες επισκευής και συντήρησης αμαξωμάτων κάθε κατηγορίας αυτοκινήτων - φορτηγών και μηχανημάτων έργων (συμπεριλαμβανομένων και των απαραίτητων ανταλλακτικών) </w:t>
      </w:r>
      <w:r w:rsidRPr="00DB4A11">
        <w:rPr>
          <w:rStyle w:val="FontStyle17"/>
          <w:rFonts w:ascii="Arial" w:hAnsi="Arial" w:cs="Arial"/>
          <w:i/>
        </w:rPr>
        <w:t xml:space="preserve">   και </w:t>
      </w:r>
    </w:p>
    <w:p w:rsidR="007D64B3" w:rsidRPr="00DB4A11" w:rsidRDefault="007D64B3" w:rsidP="007D64B3">
      <w:pPr>
        <w:pStyle w:val="ad"/>
        <w:ind w:left="644"/>
        <w:rPr>
          <w:rStyle w:val="FontStyle17"/>
          <w:rFonts w:ascii="Arial" w:hAnsi="Arial" w:cs="Arial"/>
          <w:i/>
        </w:rPr>
      </w:pPr>
      <w:r w:rsidRPr="00DB4A11">
        <w:rPr>
          <w:rStyle w:val="FontStyle17"/>
          <w:rFonts w:ascii="Arial" w:hAnsi="Arial" w:cs="Arial"/>
          <w:i/>
        </w:rPr>
        <w:t>β)</w:t>
      </w:r>
      <w:r w:rsidRPr="00DB4A11">
        <w:rPr>
          <w:rStyle w:val="FontStyle17"/>
          <w:rFonts w:ascii="Arial" w:hAnsi="Arial" w:cs="Arial"/>
          <w:b/>
          <w:bCs/>
          <w:i/>
        </w:rPr>
        <w:t xml:space="preserve"> ΟΜΑΔΑ 11</w:t>
      </w:r>
      <w:r w:rsidRPr="00DB4A11">
        <w:rPr>
          <w:rFonts w:ascii="Arial" w:hAnsi="Arial" w:cs="Arial"/>
          <w:i/>
          <w:sz w:val="22"/>
          <w:szCs w:val="22"/>
        </w:rPr>
        <w:t xml:space="preserve">  Εργασίες επισκευής και συντήρησης ψυκτικών συγκροτημάτων οχημάτων , φορτηγών και Μ.Ε. (συμπεριλαμβανομένων και των απαραίτητων ανταλλακτικών)</w:t>
      </w:r>
      <w:r w:rsidRPr="00DB4A11">
        <w:rPr>
          <w:rStyle w:val="FontStyle17"/>
          <w:rFonts w:ascii="Arial" w:hAnsi="Arial" w:cs="Arial"/>
          <w:i/>
        </w:rPr>
        <w:t xml:space="preserve">  , </w:t>
      </w:r>
    </w:p>
    <w:p w:rsidR="007D64B3" w:rsidRPr="00DB4A11" w:rsidRDefault="007D64B3" w:rsidP="007D64B3">
      <w:pPr>
        <w:pStyle w:val="ad"/>
        <w:ind w:left="644"/>
        <w:rPr>
          <w:rStyle w:val="FontStyle17"/>
          <w:rFonts w:ascii="Arial" w:hAnsi="Arial" w:cs="Arial"/>
          <w:b/>
          <w:i/>
        </w:rPr>
      </w:pPr>
      <w:r w:rsidRPr="00DB4A11">
        <w:rPr>
          <w:rStyle w:val="highlight"/>
          <w:rFonts w:ascii="Arial" w:hAnsi="Arial" w:cs="Arial"/>
          <w:b/>
          <w:i/>
          <w:sz w:val="22"/>
          <w:szCs w:val="22"/>
          <w:shd w:val="clear" w:color="auto" w:fill="FFFFFF"/>
        </w:rPr>
        <w:t>και  να εφαρμοστεί για αυτές, αφού πληρούνται οι προϋποθέσεις του νόμου, η παρέκκλιση </w:t>
      </w:r>
      <w:r w:rsidRPr="00DB4A11">
        <w:rPr>
          <w:rStyle w:val="highlight"/>
          <w:rFonts w:ascii="Arial" w:hAnsi="Arial" w:cs="Arial"/>
          <w:b/>
          <w:bCs/>
          <w:i/>
          <w:sz w:val="22"/>
          <w:szCs w:val="22"/>
          <w:shd w:val="clear" w:color="auto" w:fill="FFFFFF"/>
        </w:rPr>
        <w:t>της παρ.10 του άρθρου 6 του ν.4412/16.</w:t>
      </w:r>
    </w:p>
    <w:p w:rsidR="007D64B3" w:rsidRDefault="007D64B3" w:rsidP="007D64B3">
      <w:pPr>
        <w:ind w:left="644"/>
        <w:jc w:val="both"/>
        <w:rPr>
          <w:rFonts w:cs="Arial"/>
        </w:rPr>
      </w:pPr>
      <w:r w:rsidRPr="00C04946">
        <w:rPr>
          <w:rFonts w:cs="Arial"/>
        </w:rPr>
        <w:t xml:space="preserve">  </w:t>
      </w:r>
    </w:p>
    <w:p w:rsidR="009E19F0" w:rsidRPr="009E19F0" w:rsidRDefault="009E19F0" w:rsidP="009E19F0">
      <w:pPr>
        <w:pStyle w:val="Web"/>
        <w:spacing w:before="0" w:after="0"/>
        <w:jc w:val="both"/>
        <w:rPr>
          <w:rFonts w:ascii="Arial" w:hAnsi="Arial" w:cs="Arial"/>
          <w:i/>
          <w:color w:val="000000" w:themeColor="text1"/>
          <w:sz w:val="22"/>
          <w:szCs w:val="22"/>
        </w:rPr>
      </w:pPr>
    </w:p>
    <w:p w:rsidR="00E10218" w:rsidRPr="00C35157" w:rsidRDefault="00E10218" w:rsidP="006557F3">
      <w:pPr>
        <w:widowControl w:val="0"/>
        <w:tabs>
          <w:tab w:val="left" w:pos="419"/>
        </w:tabs>
        <w:suppressAutoHyphens w:val="0"/>
        <w:autoSpaceDE w:val="0"/>
        <w:autoSpaceDN w:val="0"/>
        <w:spacing w:line="251" w:lineRule="exact"/>
        <w:ind w:right="506"/>
        <w:rPr>
          <w:rFonts w:ascii="Arial" w:hAnsi="Arial" w:cs="Arial"/>
          <w:sz w:val="22"/>
          <w:szCs w:val="22"/>
        </w:rPr>
      </w:pPr>
      <w:r w:rsidRPr="00C35157">
        <w:rPr>
          <w:rFonts w:ascii="Arial" w:hAnsi="Arial" w:cs="Arial"/>
          <w:sz w:val="22"/>
          <w:szCs w:val="22"/>
        </w:rPr>
        <w:t xml:space="preserve">     </w:t>
      </w:r>
    </w:p>
    <w:p w:rsidR="00100901" w:rsidRPr="00C35157" w:rsidRDefault="00100901" w:rsidP="00100901">
      <w:pPr>
        <w:ind w:hanging="432"/>
        <w:rPr>
          <w:rFonts w:ascii="Arial" w:eastAsia="Arial" w:hAnsi="Arial" w:cs="Arial"/>
          <w:b/>
          <w:kern w:val="1"/>
          <w:sz w:val="22"/>
          <w:szCs w:val="22"/>
          <w:lang w:bidi="hi-IN"/>
        </w:rPr>
      </w:pPr>
      <w:r w:rsidRPr="00C35157">
        <w:rPr>
          <w:rFonts w:ascii="Arial" w:eastAsia="Arial" w:hAnsi="Arial" w:cs="Arial"/>
          <w:sz w:val="22"/>
          <w:szCs w:val="22"/>
        </w:rPr>
        <w:t xml:space="preserve">      </w:t>
      </w:r>
      <w:r w:rsidRPr="00C35157">
        <w:rPr>
          <w:rFonts w:ascii="Arial" w:eastAsia="Arial" w:hAnsi="Arial" w:cs="Arial"/>
          <w:b/>
          <w:kern w:val="1"/>
          <w:sz w:val="22"/>
          <w:szCs w:val="22"/>
          <w:lang w:bidi="hi-IN"/>
        </w:rPr>
        <w:t>Η Δημοτική  Επιτροπή  λαμβάνοντας υπόψη:</w:t>
      </w:r>
    </w:p>
    <w:p w:rsidR="00C73577" w:rsidRPr="00C35157" w:rsidRDefault="00C73577" w:rsidP="00100901">
      <w:pPr>
        <w:ind w:hanging="432"/>
        <w:rPr>
          <w:rFonts w:ascii="Arial" w:eastAsia="Arial" w:hAnsi="Arial" w:cs="Arial"/>
          <w:b/>
          <w:kern w:val="1"/>
          <w:sz w:val="22"/>
          <w:szCs w:val="22"/>
          <w:lang w:bidi="hi-IN"/>
        </w:rPr>
      </w:pPr>
    </w:p>
    <w:p w:rsidR="00A05488" w:rsidRPr="00C35157" w:rsidRDefault="00A05488" w:rsidP="00A05488">
      <w:pPr>
        <w:pStyle w:val="ad"/>
        <w:spacing w:line="288" w:lineRule="auto"/>
        <w:rPr>
          <w:rFonts w:ascii="Arial" w:hAnsi="Arial" w:cs="Arial"/>
          <w:sz w:val="22"/>
          <w:szCs w:val="22"/>
        </w:rPr>
      </w:pPr>
      <w:r w:rsidRPr="00C35157">
        <w:rPr>
          <w:rFonts w:ascii="Arial" w:hAnsi="Arial" w:cs="Arial"/>
          <w:sz w:val="22"/>
          <w:szCs w:val="22"/>
        </w:rPr>
        <w:t>-Τις διατάξεις του  άρθρου του άρθρου 75 του Ν. 3852/2010 όπως αυτό αντικαταστάθηκε από το άρθρο 77 του Ν. 4555/2018</w:t>
      </w:r>
    </w:p>
    <w:p w:rsidR="002A7365" w:rsidRDefault="00611C26" w:rsidP="002A7365">
      <w:pPr>
        <w:pStyle w:val="ad"/>
        <w:spacing w:line="288" w:lineRule="auto"/>
        <w:rPr>
          <w:rFonts w:ascii="Arial" w:hAnsi="Arial" w:cs="Arial"/>
          <w:sz w:val="22"/>
          <w:szCs w:val="22"/>
        </w:rPr>
      </w:pPr>
      <w:r w:rsidRPr="00C35157">
        <w:rPr>
          <w:rFonts w:ascii="Arial" w:hAnsi="Arial" w:cs="Arial"/>
          <w:sz w:val="22"/>
          <w:szCs w:val="22"/>
        </w:rPr>
        <w:t xml:space="preserve"> -Τις διατάξεις του </w:t>
      </w:r>
      <w:r w:rsidR="00A05488" w:rsidRPr="00C35157">
        <w:rPr>
          <w:rFonts w:ascii="Arial" w:hAnsi="Arial" w:cs="Arial"/>
          <w:sz w:val="22"/>
          <w:szCs w:val="22"/>
        </w:rPr>
        <w:t xml:space="preserve">  άρθρου 74</w:t>
      </w:r>
      <w:r w:rsidR="00A05488" w:rsidRPr="00C35157">
        <w:rPr>
          <w:rFonts w:ascii="Arial" w:hAnsi="Arial" w:cs="Arial"/>
          <w:sz w:val="22"/>
          <w:szCs w:val="22"/>
          <w:vertAlign w:val="superscript"/>
        </w:rPr>
        <w:t>Α</w:t>
      </w:r>
      <w:r w:rsidR="00A05488" w:rsidRPr="00C35157">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EC4EB1" w:rsidRPr="00EC4EB1" w:rsidRDefault="00EC4EB1" w:rsidP="00EC4EB1">
      <w:pPr>
        <w:suppressAutoHyphens w:val="0"/>
        <w:jc w:val="both"/>
        <w:rPr>
          <w:rFonts w:ascii="Arial" w:hAnsi="Arial" w:cs="Arial"/>
          <w:bCs/>
          <w:sz w:val="22"/>
          <w:szCs w:val="22"/>
        </w:rPr>
      </w:pPr>
      <w:r>
        <w:rPr>
          <w:rFonts w:ascii="Arial" w:hAnsi="Arial" w:cs="Arial"/>
          <w:sz w:val="22"/>
          <w:szCs w:val="22"/>
        </w:rPr>
        <w:t>-</w:t>
      </w:r>
      <w:r w:rsidRPr="00EC4EB1">
        <w:rPr>
          <w:rFonts w:ascii="Arial" w:hAnsi="Arial" w:cs="Arial"/>
          <w:bCs/>
          <w:i/>
          <w:sz w:val="22"/>
          <w:szCs w:val="22"/>
        </w:rPr>
        <w:t xml:space="preserve"> </w:t>
      </w:r>
      <w:r w:rsidRPr="00EC4EB1">
        <w:rPr>
          <w:rFonts w:ascii="Arial" w:hAnsi="Arial" w:cs="Arial"/>
          <w:bCs/>
          <w:sz w:val="22"/>
          <w:szCs w:val="22"/>
        </w:rPr>
        <w:t xml:space="preserve">Την υπ’ αριθ.13/2023 μελέτη της Διεύθυνσης Περιβάλλοντος του Δήμου </w:t>
      </w:r>
      <w:proofErr w:type="spellStart"/>
      <w:r w:rsidRPr="00EC4EB1">
        <w:rPr>
          <w:rFonts w:ascii="Arial" w:hAnsi="Arial" w:cs="Arial"/>
          <w:bCs/>
          <w:sz w:val="22"/>
          <w:szCs w:val="22"/>
        </w:rPr>
        <w:t>Λεβαδέων</w:t>
      </w:r>
      <w:proofErr w:type="spellEnd"/>
      <w:r w:rsidRPr="00EC4EB1">
        <w:rPr>
          <w:rFonts w:ascii="Arial" w:hAnsi="Arial" w:cs="Arial"/>
          <w:bCs/>
          <w:sz w:val="22"/>
          <w:szCs w:val="22"/>
        </w:rPr>
        <w:t>,</w:t>
      </w:r>
    </w:p>
    <w:p w:rsidR="00EC4EB1" w:rsidRPr="00EC4EB1" w:rsidRDefault="00EC4EB1" w:rsidP="002A7365">
      <w:pPr>
        <w:pStyle w:val="ad"/>
        <w:spacing w:line="288" w:lineRule="auto"/>
        <w:rPr>
          <w:rFonts w:ascii="Arial" w:hAnsi="Arial" w:cs="Arial"/>
          <w:sz w:val="22"/>
          <w:szCs w:val="22"/>
        </w:rPr>
      </w:pPr>
      <w:r w:rsidRPr="00EC4EB1">
        <w:rPr>
          <w:rFonts w:ascii="Arial" w:hAnsi="Arial" w:cs="Arial"/>
          <w:sz w:val="22"/>
          <w:szCs w:val="22"/>
        </w:rPr>
        <w:t>-</w:t>
      </w:r>
      <w:r w:rsidRPr="00EC4EB1">
        <w:rPr>
          <w:rFonts w:ascii="Arial" w:hAnsi="Arial" w:cs="Arial"/>
          <w:bCs/>
          <w:sz w:val="22"/>
          <w:szCs w:val="22"/>
        </w:rPr>
        <w:t xml:space="preserve"> Την υπ’ αριθ. </w:t>
      </w:r>
      <w:r w:rsidRPr="00EC4EB1">
        <w:rPr>
          <w:rFonts w:ascii="Arial" w:hAnsi="Arial" w:cs="Arial"/>
          <w:sz w:val="22"/>
          <w:szCs w:val="22"/>
        </w:rPr>
        <w:t xml:space="preserve"> 2246/02-02-2024, </w:t>
      </w:r>
      <w:r w:rsidRPr="00EC4EB1">
        <w:rPr>
          <w:rFonts w:ascii="Arial" w:hAnsi="Arial" w:cs="Arial"/>
          <w:bCs/>
          <w:sz w:val="22"/>
          <w:szCs w:val="22"/>
        </w:rPr>
        <w:t xml:space="preserve"> διακήρυξη (ΑΔΑΜ: </w:t>
      </w:r>
      <w:r w:rsidRPr="00EC4EB1">
        <w:rPr>
          <w:rFonts w:ascii="Arial" w:hAnsi="Arial" w:cs="Arial"/>
          <w:sz w:val="22"/>
          <w:szCs w:val="22"/>
        </w:rPr>
        <w:t>24PROC014210575 2024-02-02</w:t>
      </w:r>
      <w:r w:rsidRPr="00EC4EB1">
        <w:rPr>
          <w:rFonts w:ascii="Arial" w:hAnsi="Arial" w:cs="Arial"/>
          <w:bCs/>
          <w:sz w:val="22"/>
          <w:szCs w:val="22"/>
        </w:rPr>
        <w:t>)</w:t>
      </w:r>
    </w:p>
    <w:p w:rsidR="00EC4EB1" w:rsidRPr="00EC4EB1" w:rsidRDefault="00E154CF" w:rsidP="00EC4EB1">
      <w:pPr>
        <w:pStyle w:val="ad"/>
        <w:rPr>
          <w:rFonts w:ascii="Arial" w:eastAsia="Calibri" w:hAnsi="Arial" w:cs="Arial"/>
          <w:color w:val="000000"/>
          <w:kern w:val="2"/>
          <w:sz w:val="22"/>
          <w:szCs w:val="22"/>
          <w:highlight w:val="white"/>
          <w:shd w:val="clear" w:color="auto" w:fill="FFFFFF"/>
        </w:rPr>
      </w:pPr>
      <w:r w:rsidRPr="00EC4EB1">
        <w:rPr>
          <w:rFonts w:ascii="Arial" w:hAnsi="Arial" w:cs="Arial"/>
          <w:sz w:val="22"/>
          <w:szCs w:val="22"/>
        </w:rPr>
        <w:t>-</w:t>
      </w:r>
      <w:r w:rsidR="00EC4EB1" w:rsidRPr="00EC4EB1">
        <w:rPr>
          <w:rFonts w:ascii="Arial" w:hAnsi="Arial" w:cs="Arial"/>
          <w:bCs/>
          <w:sz w:val="22"/>
          <w:szCs w:val="22"/>
        </w:rPr>
        <w:t xml:space="preserve"> Το </w:t>
      </w:r>
      <w:proofErr w:type="spellStart"/>
      <w:r w:rsidR="00EC4EB1" w:rsidRPr="00EC4EB1">
        <w:rPr>
          <w:rFonts w:ascii="Arial" w:hAnsi="Arial" w:cs="Arial"/>
          <w:bCs/>
          <w:sz w:val="22"/>
          <w:szCs w:val="22"/>
        </w:rPr>
        <w:t>υπ΄</w:t>
      </w:r>
      <w:proofErr w:type="spellEnd"/>
      <w:r w:rsidR="00EC4EB1" w:rsidRPr="00EC4EB1">
        <w:rPr>
          <w:rFonts w:ascii="Arial" w:hAnsi="Arial" w:cs="Arial"/>
          <w:bCs/>
          <w:sz w:val="22"/>
          <w:szCs w:val="22"/>
        </w:rPr>
        <w:t xml:space="preserve"> </w:t>
      </w:r>
      <w:proofErr w:type="spellStart"/>
      <w:r w:rsidR="00EC4EB1" w:rsidRPr="00EC4EB1">
        <w:rPr>
          <w:rFonts w:ascii="Arial" w:hAnsi="Arial" w:cs="Arial"/>
          <w:bCs/>
          <w:sz w:val="22"/>
          <w:szCs w:val="22"/>
        </w:rPr>
        <w:t>αριθμ</w:t>
      </w:r>
      <w:proofErr w:type="spellEnd"/>
      <w:r w:rsidR="00EC4EB1" w:rsidRPr="00EC4EB1">
        <w:rPr>
          <w:rFonts w:ascii="Arial" w:hAnsi="Arial" w:cs="Arial"/>
          <w:bCs/>
          <w:sz w:val="22"/>
          <w:szCs w:val="22"/>
        </w:rPr>
        <w:t>. 5833/29-03-2024 1</w:t>
      </w:r>
      <w:r w:rsidR="00EC4EB1" w:rsidRPr="00EC4EB1">
        <w:rPr>
          <w:rFonts w:ascii="Arial" w:hAnsi="Arial" w:cs="Arial"/>
          <w:bCs/>
          <w:sz w:val="22"/>
          <w:szCs w:val="22"/>
          <w:vertAlign w:val="superscript"/>
        </w:rPr>
        <w:t>ο</w:t>
      </w:r>
      <w:r w:rsidR="00EC4EB1" w:rsidRPr="00EC4EB1">
        <w:rPr>
          <w:rFonts w:ascii="Arial" w:hAnsi="Arial" w:cs="Arial"/>
          <w:bCs/>
          <w:sz w:val="22"/>
          <w:szCs w:val="22"/>
        </w:rPr>
        <w:t xml:space="preserve">  πρακτικό περί αποσφράγισης διαγωνισμού και αξιολόγησης των φακέλων «Δικαιολογητικά συμμετοχής – Τεχνική Προσφορά»</w:t>
      </w:r>
    </w:p>
    <w:p w:rsidR="00EC4EB1" w:rsidRPr="00EC4EB1" w:rsidRDefault="00EC4EB1" w:rsidP="00EC4EB1">
      <w:pPr>
        <w:pStyle w:val="ad"/>
        <w:rPr>
          <w:rFonts w:ascii="Arial" w:eastAsia="Calibri" w:hAnsi="Arial" w:cs="Arial"/>
          <w:color w:val="000000"/>
          <w:kern w:val="2"/>
          <w:sz w:val="22"/>
          <w:szCs w:val="22"/>
          <w:highlight w:val="white"/>
          <w:shd w:val="clear" w:color="auto" w:fill="FFFFFF"/>
        </w:rPr>
      </w:pPr>
      <w:r w:rsidRPr="00EC4EB1">
        <w:rPr>
          <w:rFonts w:ascii="Arial" w:eastAsia="Calibri" w:hAnsi="Arial" w:cs="Arial"/>
          <w:color w:val="000000"/>
          <w:kern w:val="2"/>
          <w:sz w:val="22"/>
          <w:szCs w:val="22"/>
          <w:highlight w:val="white"/>
          <w:shd w:val="clear" w:color="auto" w:fill="FFFFFF"/>
        </w:rPr>
        <w:t>-</w:t>
      </w:r>
      <w:r w:rsidRPr="00EC4EB1">
        <w:rPr>
          <w:rFonts w:ascii="Arial" w:hAnsi="Arial" w:cs="Arial"/>
          <w:bCs/>
          <w:sz w:val="22"/>
          <w:szCs w:val="22"/>
        </w:rPr>
        <w:t xml:space="preserve"> Το  </w:t>
      </w:r>
      <w:proofErr w:type="spellStart"/>
      <w:r w:rsidRPr="00EC4EB1">
        <w:rPr>
          <w:rFonts w:ascii="Arial" w:hAnsi="Arial" w:cs="Arial"/>
          <w:bCs/>
          <w:sz w:val="22"/>
          <w:szCs w:val="22"/>
        </w:rPr>
        <w:t>υπ΄</w:t>
      </w:r>
      <w:proofErr w:type="spellEnd"/>
      <w:r w:rsidRPr="00EC4EB1">
        <w:rPr>
          <w:rFonts w:ascii="Arial" w:hAnsi="Arial" w:cs="Arial"/>
          <w:bCs/>
          <w:sz w:val="22"/>
          <w:szCs w:val="22"/>
        </w:rPr>
        <w:t xml:space="preserve"> </w:t>
      </w:r>
      <w:proofErr w:type="spellStart"/>
      <w:r w:rsidRPr="00EC4EB1">
        <w:rPr>
          <w:rFonts w:ascii="Arial" w:hAnsi="Arial" w:cs="Arial"/>
          <w:bCs/>
          <w:sz w:val="22"/>
          <w:szCs w:val="22"/>
        </w:rPr>
        <w:t>αριθμ</w:t>
      </w:r>
      <w:proofErr w:type="spellEnd"/>
      <w:r w:rsidRPr="00EC4EB1">
        <w:rPr>
          <w:rFonts w:ascii="Arial" w:hAnsi="Arial" w:cs="Arial"/>
          <w:bCs/>
          <w:sz w:val="22"/>
          <w:szCs w:val="22"/>
        </w:rPr>
        <w:t>. 6023/02-04-2024 2</w:t>
      </w:r>
      <w:r w:rsidRPr="00EC4EB1">
        <w:rPr>
          <w:rFonts w:ascii="Arial" w:hAnsi="Arial" w:cs="Arial"/>
          <w:bCs/>
          <w:sz w:val="22"/>
          <w:szCs w:val="22"/>
          <w:vertAlign w:val="superscript"/>
        </w:rPr>
        <w:t>ο</w:t>
      </w:r>
      <w:r w:rsidRPr="00EC4EB1">
        <w:rPr>
          <w:rFonts w:ascii="Arial" w:hAnsi="Arial" w:cs="Arial"/>
          <w:bCs/>
          <w:sz w:val="22"/>
          <w:szCs w:val="22"/>
        </w:rPr>
        <w:t xml:space="preserve">  πρακτικό περί αξιολόγησης των φακέλων «Οικονομική Προσφορά»</w:t>
      </w:r>
    </w:p>
    <w:p w:rsidR="00E154CF" w:rsidRPr="00EC4EB1" w:rsidRDefault="00E154CF" w:rsidP="00EC4EB1">
      <w:pPr>
        <w:pStyle w:val="ad"/>
        <w:rPr>
          <w:rFonts w:ascii="Arial" w:hAnsi="Arial" w:cs="Arial"/>
          <w:sz w:val="22"/>
          <w:szCs w:val="22"/>
        </w:rPr>
      </w:pPr>
      <w:r w:rsidRPr="00EC4EB1">
        <w:rPr>
          <w:rFonts w:ascii="Arial" w:eastAsia="Calibri" w:hAnsi="Arial" w:cs="Arial"/>
          <w:color w:val="000000"/>
          <w:kern w:val="2"/>
          <w:sz w:val="22"/>
          <w:szCs w:val="22"/>
          <w:highlight w:val="white"/>
          <w:shd w:val="clear" w:color="auto" w:fill="FFFFFF"/>
        </w:rPr>
        <w:t xml:space="preserve">Την υπ </w:t>
      </w:r>
      <w:proofErr w:type="spellStart"/>
      <w:r w:rsidRPr="00EC4EB1">
        <w:rPr>
          <w:rFonts w:ascii="Arial" w:eastAsia="Calibri" w:hAnsi="Arial" w:cs="Arial"/>
          <w:color w:val="000000"/>
          <w:kern w:val="2"/>
          <w:sz w:val="22"/>
          <w:szCs w:val="22"/>
          <w:highlight w:val="white"/>
          <w:shd w:val="clear" w:color="auto" w:fill="FFFFFF"/>
        </w:rPr>
        <w:t>αριθμ</w:t>
      </w:r>
      <w:proofErr w:type="spellEnd"/>
      <w:r w:rsidRPr="00EC4EB1">
        <w:rPr>
          <w:rFonts w:ascii="Arial" w:eastAsia="Calibri" w:hAnsi="Arial" w:cs="Arial"/>
          <w:color w:val="000000"/>
          <w:kern w:val="2"/>
          <w:sz w:val="22"/>
          <w:szCs w:val="22"/>
          <w:highlight w:val="white"/>
          <w:shd w:val="clear" w:color="auto" w:fill="FFFFFF"/>
        </w:rPr>
        <w:t xml:space="preserve">. </w:t>
      </w:r>
      <w:proofErr w:type="spellStart"/>
      <w:r w:rsidR="004A3B7A" w:rsidRPr="00EC4EB1">
        <w:rPr>
          <w:rFonts w:ascii="Arial" w:eastAsia="Calibri" w:hAnsi="Arial" w:cs="Arial"/>
          <w:color w:val="000000"/>
          <w:kern w:val="2"/>
          <w:sz w:val="22"/>
          <w:szCs w:val="22"/>
          <w:highlight w:val="white"/>
          <w:shd w:val="clear" w:color="auto" w:fill="FFFFFF"/>
        </w:rPr>
        <w:t>π</w:t>
      </w:r>
      <w:r w:rsidR="00EC4EB1" w:rsidRPr="00EC4EB1">
        <w:rPr>
          <w:rFonts w:ascii="Arial" w:eastAsia="Calibri" w:hAnsi="Arial" w:cs="Arial"/>
          <w:color w:val="000000"/>
          <w:kern w:val="2"/>
          <w:sz w:val="22"/>
          <w:szCs w:val="22"/>
          <w:highlight w:val="white"/>
          <w:shd w:val="clear" w:color="auto" w:fill="FFFFFF"/>
        </w:rPr>
        <w:t>ρωτ</w:t>
      </w:r>
      <w:proofErr w:type="spellEnd"/>
      <w:r w:rsidR="00EC4EB1" w:rsidRPr="00EC4EB1">
        <w:rPr>
          <w:rFonts w:ascii="Arial" w:eastAsia="Calibri" w:hAnsi="Arial" w:cs="Arial"/>
          <w:color w:val="000000"/>
          <w:kern w:val="2"/>
          <w:sz w:val="22"/>
          <w:szCs w:val="22"/>
          <w:highlight w:val="white"/>
          <w:shd w:val="clear" w:color="auto" w:fill="FFFFFF"/>
        </w:rPr>
        <w:t>. 7127</w:t>
      </w:r>
      <w:r w:rsidRPr="00EC4EB1">
        <w:rPr>
          <w:rFonts w:ascii="Arial" w:eastAsia="Calibri" w:hAnsi="Arial" w:cs="Arial"/>
          <w:color w:val="000000"/>
          <w:kern w:val="2"/>
          <w:sz w:val="22"/>
          <w:szCs w:val="22"/>
          <w:highlight w:val="white"/>
          <w:shd w:val="clear" w:color="auto" w:fill="FFFFFF"/>
        </w:rPr>
        <w:t xml:space="preserve">/16-04-2024 εισήγηση </w:t>
      </w:r>
      <w:r w:rsidR="00EC4EB1" w:rsidRPr="00EC4EB1">
        <w:rPr>
          <w:rFonts w:ascii="Arial" w:eastAsia="Arial" w:hAnsi="Arial" w:cs="Arial"/>
          <w:szCs w:val="22"/>
        </w:rPr>
        <w:t xml:space="preserve">του Τμ. Προϋπολογισμού , Λογιστηρίου &amp; Προμηθειών του Δήμου </w:t>
      </w:r>
      <w:proofErr w:type="spellStart"/>
      <w:r w:rsidR="00EC4EB1" w:rsidRPr="00EC4EB1">
        <w:rPr>
          <w:rFonts w:ascii="Arial" w:eastAsia="Arial" w:hAnsi="Arial" w:cs="Arial"/>
          <w:szCs w:val="22"/>
        </w:rPr>
        <w:t>Λεβαδέων</w:t>
      </w:r>
      <w:proofErr w:type="spellEnd"/>
      <w:r w:rsidR="00EC4EB1" w:rsidRPr="00EC4EB1">
        <w:rPr>
          <w:rFonts w:ascii="Arial" w:hAnsi="Arial" w:cs="Arial"/>
          <w:sz w:val="22"/>
          <w:szCs w:val="22"/>
        </w:rPr>
        <w:t xml:space="preserve"> </w:t>
      </w:r>
      <w:r w:rsidRPr="00EC4EB1">
        <w:rPr>
          <w:rFonts w:ascii="Arial" w:eastAsia="Calibri" w:hAnsi="Arial" w:cs="Arial"/>
          <w:color w:val="000000"/>
          <w:kern w:val="2"/>
          <w:sz w:val="22"/>
          <w:szCs w:val="22"/>
          <w:highlight w:val="white"/>
          <w:shd w:val="clear" w:color="auto" w:fill="FFFFFF"/>
        </w:rPr>
        <w:t>που είχε διανεμηθεί</w:t>
      </w:r>
    </w:p>
    <w:p w:rsidR="004A3B7A" w:rsidRDefault="00E154CF" w:rsidP="004A3B7A">
      <w:pPr>
        <w:widowControl w:val="0"/>
        <w:suppressAutoHyphens w:val="0"/>
        <w:jc w:val="both"/>
        <w:rPr>
          <w:rFonts w:ascii="Arial" w:hAnsi="Arial" w:cs="Arial"/>
          <w:sz w:val="22"/>
          <w:szCs w:val="22"/>
        </w:rPr>
      </w:pPr>
      <w:r>
        <w:rPr>
          <w:rFonts w:ascii="Arial" w:hAnsi="Arial" w:cs="Arial"/>
          <w:sz w:val="22"/>
          <w:szCs w:val="22"/>
        </w:rPr>
        <w:t>-</w:t>
      </w:r>
      <w:r w:rsidRPr="00E154CF">
        <w:rPr>
          <w:rFonts w:ascii="Arial" w:hAnsi="Arial" w:cs="Arial"/>
          <w:sz w:val="22"/>
          <w:szCs w:val="22"/>
        </w:rPr>
        <w:t>Την μεταξύ των μελών συζήτηση σύμφωνα με τα πρακτικά</w:t>
      </w:r>
    </w:p>
    <w:p w:rsidR="00E154CF" w:rsidRPr="00E154CF" w:rsidRDefault="00E154CF" w:rsidP="004A3B7A">
      <w:pPr>
        <w:widowControl w:val="0"/>
        <w:suppressAutoHyphens w:val="0"/>
        <w:jc w:val="both"/>
        <w:rPr>
          <w:rFonts w:ascii="Arial" w:hAnsi="Arial" w:cs="Arial"/>
          <w:sz w:val="22"/>
          <w:szCs w:val="22"/>
        </w:rPr>
      </w:pPr>
      <w:r>
        <w:rPr>
          <w:rFonts w:ascii="Arial" w:hAnsi="Arial" w:cs="Arial"/>
          <w:sz w:val="22"/>
          <w:szCs w:val="22"/>
        </w:rPr>
        <w:t>-</w:t>
      </w:r>
      <w:r w:rsidRPr="00E154CF">
        <w:rPr>
          <w:rFonts w:ascii="Arial" w:hAnsi="Arial" w:cs="Arial"/>
          <w:sz w:val="22"/>
          <w:szCs w:val="22"/>
        </w:rPr>
        <w:t xml:space="preserve">Την ψήφο των μελών της όπως αυτή  διατυπώθηκε και δηλώθηκε δια ζώσης στην </w:t>
      </w:r>
      <w:r>
        <w:rPr>
          <w:rFonts w:ascii="Arial" w:hAnsi="Arial" w:cs="Arial"/>
          <w:sz w:val="22"/>
          <w:szCs w:val="22"/>
        </w:rPr>
        <w:t xml:space="preserve">         </w:t>
      </w:r>
      <w:r w:rsidRPr="00E154CF">
        <w:rPr>
          <w:rFonts w:ascii="Arial" w:hAnsi="Arial" w:cs="Arial"/>
          <w:sz w:val="22"/>
          <w:szCs w:val="22"/>
        </w:rPr>
        <w:t>συνεδρίαση.</w:t>
      </w:r>
    </w:p>
    <w:p w:rsidR="00E154CF" w:rsidRDefault="00E154CF" w:rsidP="00E154CF">
      <w:pPr>
        <w:ind w:left="808"/>
        <w:jc w:val="both"/>
        <w:rPr>
          <w:sz w:val="22"/>
          <w:szCs w:val="22"/>
        </w:rPr>
      </w:pPr>
    </w:p>
    <w:p w:rsidR="003C21D0" w:rsidRDefault="003C21D0" w:rsidP="00E154CF">
      <w:pPr>
        <w:ind w:left="808"/>
        <w:jc w:val="both"/>
        <w:rPr>
          <w:sz w:val="22"/>
          <w:szCs w:val="22"/>
        </w:rPr>
      </w:pPr>
    </w:p>
    <w:p w:rsidR="00E154CF" w:rsidRDefault="00E154CF" w:rsidP="00E154CF">
      <w:pPr>
        <w:ind w:left="808"/>
        <w:jc w:val="both"/>
        <w:rPr>
          <w:rFonts w:ascii="Arial" w:eastAsia="Verdana" w:hAnsi="Arial" w:cs="Arial"/>
          <w:b/>
          <w:bCs/>
          <w:iCs/>
          <w:sz w:val="22"/>
          <w:szCs w:val="22"/>
        </w:rPr>
      </w:pPr>
      <w:r>
        <w:rPr>
          <w:rFonts w:ascii="Arial" w:eastAsia="Arial" w:hAnsi="Arial" w:cs="Arial"/>
          <w:bCs/>
          <w:sz w:val="22"/>
          <w:szCs w:val="22"/>
        </w:rPr>
        <w:t xml:space="preserve"> </w:t>
      </w:r>
      <w:r>
        <w:rPr>
          <w:rFonts w:ascii="Arial" w:eastAsia="Arial" w:hAnsi="Arial" w:cs="Arial"/>
          <w:sz w:val="22"/>
          <w:szCs w:val="22"/>
        </w:rPr>
        <w:t xml:space="preserve">                                   </w:t>
      </w:r>
      <w:r>
        <w:rPr>
          <w:rFonts w:ascii="Arial" w:eastAsia="Verdana" w:hAnsi="Arial" w:cs="Arial"/>
          <w:b/>
          <w:bCs/>
          <w:iCs/>
          <w:sz w:val="22"/>
          <w:szCs w:val="22"/>
        </w:rPr>
        <w:t>ΑΠΟΦΑΣΙΖΕΙ  ΟΜΟΦΩΝΑ</w:t>
      </w:r>
    </w:p>
    <w:p w:rsidR="00EC4EB1" w:rsidRDefault="00EC4EB1" w:rsidP="00E154CF">
      <w:pPr>
        <w:ind w:left="808"/>
        <w:jc w:val="both"/>
        <w:rPr>
          <w:rFonts w:ascii="Arial" w:eastAsia="Verdana" w:hAnsi="Arial" w:cs="Arial"/>
          <w:b/>
          <w:bCs/>
          <w:iCs/>
          <w:sz w:val="22"/>
          <w:szCs w:val="22"/>
        </w:rPr>
      </w:pPr>
    </w:p>
    <w:p w:rsidR="00E154CF" w:rsidRDefault="00E154CF" w:rsidP="00E154CF">
      <w:pPr>
        <w:ind w:left="808"/>
        <w:jc w:val="both"/>
        <w:rPr>
          <w:sz w:val="22"/>
          <w:szCs w:val="22"/>
        </w:rPr>
      </w:pPr>
    </w:p>
    <w:p w:rsidR="0089623C" w:rsidRPr="00EC4EB1" w:rsidRDefault="0089623C" w:rsidP="0089623C">
      <w:pPr>
        <w:suppressAutoHyphens w:val="0"/>
        <w:jc w:val="both"/>
        <w:rPr>
          <w:rFonts w:ascii="Arial" w:hAnsi="Arial" w:cs="Arial"/>
          <w:sz w:val="22"/>
          <w:szCs w:val="22"/>
        </w:rPr>
      </w:pPr>
      <w:r w:rsidRPr="00EC4EB1">
        <w:rPr>
          <w:rFonts w:ascii="Arial" w:hAnsi="Arial" w:cs="Arial"/>
          <w:b/>
          <w:sz w:val="22"/>
          <w:szCs w:val="22"/>
          <w:u w:val="single"/>
        </w:rPr>
        <w:t>1)Εγκρίνει</w:t>
      </w:r>
      <w:r w:rsidRPr="00EC4EB1">
        <w:rPr>
          <w:rFonts w:ascii="Arial" w:hAnsi="Arial" w:cs="Arial"/>
          <w:sz w:val="22"/>
          <w:szCs w:val="22"/>
        </w:rPr>
        <w:t xml:space="preserve"> το</w:t>
      </w:r>
      <w:r w:rsidRPr="00EC4EB1">
        <w:rPr>
          <w:rFonts w:ascii="Arial" w:hAnsi="Arial" w:cs="Arial"/>
          <w:bCs/>
          <w:sz w:val="22"/>
          <w:szCs w:val="22"/>
        </w:rPr>
        <w:t xml:space="preserve"> </w:t>
      </w:r>
      <w:proofErr w:type="spellStart"/>
      <w:r w:rsidRPr="00EC4EB1">
        <w:rPr>
          <w:rFonts w:ascii="Arial" w:hAnsi="Arial" w:cs="Arial"/>
          <w:bCs/>
          <w:sz w:val="22"/>
          <w:szCs w:val="22"/>
        </w:rPr>
        <w:t>υπ΄</w:t>
      </w:r>
      <w:proofErr w:type="spellEnd"/>
      <w:r w:rsidRPr="00EC4EB1">
        <w:rPr>
          <w:rFonts w:ascii="Arial" w:hAnsi="Arial" w:cs="Arial"/>
          <w:bCs/>
          <w:sz w:val="22"/>
          <w:szCs w:val="22"/>
        </w:rPr>
        <w:t xml:space="preserve"> </w:t>
      </w:r>
      <w:proofErr w:type="spellStart"/>
      <w:r w:rsidRPr="00EC4EB1">
        <w:rPr>
          <w:rFonts w:ascii="Arial" w:hAnsi="Arial" w:cs="Arial"/>
          <w:bCs/>
          <w:sz w:val="22"/>
          <w:szCs w:val="22"/>
        </w:rPr>
        <w:t>αριθμ</w:t>
      </w:r>
      <w:proofErr w:type="spellEnd"/>
      <w:r w:rsidRPr="00EC4EB1">
        <w:rPr>
          <w:rFonts w:ascii="Arial" w:hAnsi="Arial" w:cs="Arial"/>
          <w:bCs/>
          <w:sz w:val="22"/>
          <w:szCs w:val="22"/>
        </w:rPr>
        <w:t xml:space="preserve">. </w:t>
      </w:r>
      <w:r w:rsidRPr="00EC4EB1">
        <w:rPr>
          <w:rFonts w:ascii="Arial" w:hAnsi="Arial" w:cs="Arial"/>
          <w:b/>
          <w:bCs/>
          <w:sz w:val="22"/>
          <w:szCs w:val="22"/>
        </w:rPr>
        <w:t>5833/29-03-2024 1</w:t>
      </w:r>
      <w:r w:rsidRPr="00EC4EB1">
        <w:rPr>
          <w:rFonts w:ascii="Arial" w:hAnsi="Arial" w:cs="Arial"/>
          <w:b/>
          <w:bCs/>
          <w:sz w:val="22"/>
          <w:szCs w:val="22"/>
          <w:vertAlign w:val="superscript"/>
        </w:rPr>
        <w:t>ο</w:t>
      </w:r>
      <w:r w:rsidRPr="00EC4EB1">
        <w:rPr>
          <w:rFonts w:ascii="Arial" w:hAnsi="Arial" w:cs="Arial"/>
          <w:b/>
          <w:bCs/>
          <w:sz w:val="22"/>
          <w:szCs w:val="22"/>
        </w:rPr>
        <w:t xml:space="preserve">  πρακτικό</w:t>
      </w:r>
      <w:r w:rsidRPr="00EC4EB1">
        <w:rPr>
          <w:rFonts w:ascii="Arial" w:hAnsi="Arial" w:cs="Arial"/>
          <w:bCs/>
          <w:sz w:val="22"/>
          <w:szCs w:val="22"/>
        </w:rPr>
        <w:t xml:space="preserve"> περί αποσφράγισης διαγωνισμού και αξιολόγησης των φακέλων «Δικαιολογητικά συμμετοχής – Τεχνική Προσφορά»  καθώς </w:t>
      </w:r>
      <w:r w:rsidRPr="00EC4EB1">
        <w:rPr>
          <w:rFonts w:ascii="Arial" w:hAnsi="Arial" w:cs="Arial"/>
          <w:sz w:val="22"/>
          <w:szCs w:val="22"/>
        </w:rPr>
        <w:t xml:space="preserve">και το </w:t>
      </w:r>
      <w:proofErr w:type="spellStart"/>
      <w:r w:rsidRPr="00EC4EB1">
        <w:rPr>
          <w:rFonts w:ascii="Arial" w:hAnsi="Arial" w:cs="Arial"/>
          <w:bCs/>
          <w:sz w:val="22"/>
          <w:szCs w:val="22"/>
        </w:rPr>
        <w:t>υπ΄</w:t>
      </w:r>
      <w:proofErr w:type="spellEnd"/>
      <w:r w:rsidRPr="00EC4EB1">
        <w:rPr>
          <w:rFonts w:ascii="Arial" w:hAnsi="Arial" w:cs="Arial"/>
          <w:bCs/>
          <w:sz w:val="22"/>
          <w:szCs w:val="22"/>
        </w:rPr>
        <w:t xml:space="preserve"> </w:t>
      </w:r>
      <w:proofErr w:type="spellStart"/>
      <w:r w:rsidRPr="00EC4EB1">
        <w:rPr>
          <w:rFonts w:ascii="Arial" w:hAnsi="Arial" w:cs="Arial"/>
          <w:bCs/>
          <w:sz w:val="22"/>
          <w:szCs w:val="22"/>
        </w:rPr>
        <w:t>αριθμ</w:t>
      </w:r>
      <w:proofErr w:type="spellEnd"/>
      <w:r w:rsidRPr="00EC4EB1">
        <w:rPr>
          <w:rFonts w:ascii="Arial" w:hAnsi="Arial" w:cs="Arial"/>
          <w:bCs/>
          <w:sz w:val="22"/>
          <w:szCs w:val="22"/>
        </w:rPr>
        <w:t xml:space="preserve">. </w:t>
      </w:r>
      <w:r w:rsidRPr="00EC4EB1">
        <w:rPr>
          <w:rFonts w:ascii="Arial" w:hAnsi="Arial" w:cs="Arial"/>
          <w:b/>
          <w:bCs/>
          <w:sz w:val="22"/>
          <w:szCs w:val="22"/>
        </w:rPr>
        <w:t>6023/02-04-2024 2</w:t>
      </w:r>
      <w:r w:rsidRPr="00EC4EB1">
        <w:rPr>
          <w:rFonts w:ascii="Arial" w:hAnsi="Arial" w:cs="Arial"/>
          <w:b/>
          <w:bCs/>
          <w:sz w:val="22"/>
          <w:szCs w:val="22"/>
          <w:vertAlign w:val="superscript"/>
        </w:rPr>
        <w:t>ο</w:t>
      </w:r>
      <w:r w:rsidRPr="00EC4EB1">
        <w:rPr>
          <w:rFonts w:ascii="Arial" w:hAnsi="Arial" w:cs="Arial"/>
          <w:b/>
          <w:bCs/>
          <w:sz w:val="22"/>
          <w:szCs w:val="22"/>
        </w:rPr>
        <w:t xml:space="preserve">  πρακτικό</w:t>
      </w:r>
      <w:r w:rsidRPr="00EC4EB1">
        <w:rPr>
          <w:rFonts w:ascii="Arial" w:hAnsi="Arial" w:cs="Arial"/>
          <w:bCs/>
          <w:sz w:val="22"/>
          <w:szCs w:val="22"/>
        </w:rPr>
        <w:t xml:space="preserve"> περί αξιολόγησης των φακέλων «Οικονομική Προσφορά» </w:t>
      </w:r>
      <w:r w:rsidRPr="00EC4EB1">
        <w:rPr>
          <w:rFonts w:ascii="Arial" w:hAnsi="Arial" w:cs="Arial"/>
          <w:sz w:val="22"/>
          <w:szCs w:val="22"/>
        </w:rPr>
        <w:t xml:space="preserve">της αρμόδιας επιτροπής </w:t>
      </w:r>
      <w:r w:rsidRPr="00EC4EB1">
        <w:rPr>
          <w:rFonts w:ascii="Arial" w:hAnsi="Arial" w:cs="Arial"/>
          <w:bCs/>
          <w:sz w:val="22"/>
          <w:szCs w:val="22"/>
        </w:rPr>
        <w:t xml:space="preserve">διενέργειας του ανοικτού ηλεκτρονικού διαγωνισμού : </w:t>
      </w:r>
      <w:r w:rsidRPr="00EC4EB1">
        <w:rPr>
          <w:rStyle w:val="FontStyle17"/>
          <w:rFonts w:ascii="Arial" w:eastAsia="Meiryo UI" w:hAnsi="Arial" w:cs="Arial"/>
        </w:rPr>
        <w:t>«</w:t>
      </w:r>
      <w:r w:rsidRPr="00EC4EB1">
        <w:rPr>
          <w:rStyle w:val="FontStyle17"/>
          <w:rFonts w:ascii="Arial" w:eastAsia="Meiryo UI" w:hAnsi="Arial" w:cs="Arial"/>
          <w:b/>
          <w:bCs/>
        </w:rPr>
        <w:t>ΕΡΓΑΣΙΕΣ ΣΥΝΤΗΡΗΣΗΣ - ΕΠΙΣΚΕΥΗΣ (συμπεριλαμβανομένων Ανταλλακτικών) &amp; ΠΡΟΜΗΘΕΙΑΣ ΕΛΑΣΤΙΚΩΝ ΤΩΝ ΟΧΗΜΑΤΩΝ ΚΑΙ ΜΗΧΑΝΗΜΑΤΩΝ ΕΡΓΩΝ ΤΟΥ ΔΗΜΟΥ ΛΕΒΑΔΕΩΝ  ΓΙΑ ΔΥΟ ΕΤΗ» 2024-2025</w:t>
      </w:r>
      <w:r w:rsidRPr="00EC4EB1">
        <w:rPr>
          <w:rStyle w:val="FontStyle17"/>
          <w:rFonts w:ascii="Arial" w:eastAsia="Meiryo UI" w:hAnsi="Arial" w:cs="Arial"/>
          <w:bCs/>
        </w:rPr>
        <w:t xml:space="preserve">, με αριθμό συστήματος 342269 </w:t>
      </w:r>
      <w:r w:rsidRPr="00EC4EB1">
        <w:rPr>
          <w:rFonts w:ascii="Arial" w:hAnsi="Arial" w:cs="Arial"/>
          <w:bCs/>
          <w:sz w:val="22"/>
          <w:szCs w:val="22"/>
        </w:rPr>
        <w:t>,</w:t>
      </w:r>
      <w:r w:rsidRPr="00EC4EB1">
        <w:rPr>
          <w:rFonts w:ascii="Arial" w:hAnsi="Arial" w:cs="Arial"/>
          <w:b/>
          <w:bCs/>
          <w:sz w:val="22"/>
          <w:szCs w:val="22"/>
        </w:rPr>
        <w:t xml:space="preserve"> </w:t>
      </w:r>
      <w:r w:rsidRPr="00EC4EB1">
        <w:rPr>
          <w:rFonts w:ascii="Arial" w:hAnsi="Arial" w:cs="Arial"/>
          <w:bCs/>
          <w:sz w:val="22"/>
          <w:szCs w:val="22"/>
        </w:rPr>
        <w:t>κατά τα οριζόμενα στο άρθρο 100 του Ν.4412/16.</w:t>
      </w:r>
    </w:p>
    <w:p w:rsidR="0089623C" w:rsidRPr="00EC4EB1" w:rsidRDefault="0089623C" w:rsidP="0089623C">
      <w:pPr>
        <w:jc w:val="both"/>
        <w:rPr>
          <w:rFonts w:ascii="Arial" w:hAnsi="Arial" w:cs="Arial"/>
          <w:sz w:val="22"/>
          <w:szCs w:val="22"/>
        </w:rPr>
      </w:pPr>
    </w:p>
    <w:p w:rsidR="0089623C" w:rsidRPr="00EC4EB1" w:rsidRDefault="0089623C" w:rsidP="0089623C">
      <w:pPr>
        <w:suppressAutoHyphens w:val="0"/>
        <w:jc w:val="both"/>
        <w:rPr>
          <w:rStyle w:val="FontStyle17"/>
          <w:rFonts w:ascii="Arial" w:hAnsi="Arial" w:cs="Arial"/>
        </w:rPr>
      </w:pPr>
      <w:r w:rsidRPr="00EC4EB1">
        <w:rPr>
          <w:rStyle w:val="FontStyle17"/>
          <w:rFonts w:ascii="Arial" w:hAnsi="Arial" w:cs="Arial"/>
          <w:b/>
          <w:u w:val="single"/>
        </w:rPr>
        <w:t>2)Κηρύ</w:t>
      </w:r>
      <w:r w:rsidR="00EC4EB1">
        <w:rPr>
          <w:rStyle w:val="FontStyle17"/>
          <w:rFonts w:ascii="Arial" w:hAnsi="Arial" w:cs="Arial"/>
          <w:b/>
          <w:u w:val="single"/>
        </w:rPr>
        <w:t>σ</w:t>
      </w:r>
      <w:r w:rsidRPr="00EC4EB1">
        <w:rPr>
          <w:rStyle w:val="FontStyle17"/>
          <w:rFonts w:ascii="Arial" w:hAnsi="Arial" w:cs="Arial"/>
          <w:b/>
          <w:u w:val="single"/>
        </w:rPr>
        <w:t>σει  προσωρινούς αναδόχους</w:t>
      </w:r>
      <w:r w:rsidRPr="00EC4EB1">
        <w:rPr>
          <w:rStyle w:val="FontStyle17"/>
          <w:rFonts w:ascii="Arial" w:hAnsi="Arial" w:cs="Arial"/>
          <w:b/>
        </w:rPr>
        <w:t xml:space="preserve"> τους οικονομικούς φορείς</w:t>
      </w:r>
      <w:r w:rsidRPr="00EC4EB1">
        <w:rPr>
          <w:rStyle w:val="FontStyle17"/>
          <w:rFonts w:ascii="Arial" w:hAnsi="Arial" w:cs="Arial"/>
        </w:rPr>
        <w:t xml:space="preserve"> </w:t>
      </w:r>
      <w:r w:rsidRPr="00EC4EB1">
        <w:rPr>
          <w:rStyle w:val="FontStyle17"/>
          <w:rFonts w:ascii="Arial" w:eastAsia="Meiryo UI" w:hAnsi="Arial" w:cs="Arial"/>
        </w:rPr>
        <w:t>του  διαγωνισμού «</w:t>
      </w:r>
      <w:r w:rsidRPr="00EC4EB1">
        <w:rPr>
          <w:rStyle w:val="FontStyle17"/>
          <w:rFonts w:ascii="Arial" w:eastAsia="Meiryo UI" w:hAnsi="Arial" w:cs="Arial"/>
          <w:b/>
          <w:bCs/>
        </w:rPr>
        <w:t>ΕΡΓΑΣΙΕΣ ΣΥΝΤΗΡΗΣΗΣ - ΕΠΙΣΚΕΥΗΣ (συμπεριλαμβανομένων Ανταλλακτικών) &amp; ΠΡΟΜΗΘΕΙΑΣ ΕΛΑΣΤΙΚΩΝ ΤΩΝ ΟΧΗΜΑΤΩΝ ΚΑΙ ΜΗΧΑΝΗΜΑΤΩΝ ΕΡΓΩΝ ΤΟΥ ΔΗΜΟΥ ΛΕΒΑΔΕΩΝ  ΓΙΑ ΔΥΟ ΕΤΗ» 2024-2025</w:t>
      </w:r>
      <w:r w:rsidRPr="00EC4EB1">
        <w:rPr>
          <w:rStyle w:val="FontStyle17"/>
          <w:rFonts w:ascii="Arial" w:eastAsia="Meiryo UI" w:hAnsi="Arial" w:cs="Arial"/>
          <w:bCs/>
        </w:rPr>
        <w:t xml:space="preserve">, με αριθμό συστήματος 342269 </w:t>
      </w:r>
      <w:r w:rsidRPr="00EC4EB1">
        <w:rPr>
          <w:rStyle w:val="FontStyle17"/>
          <w:rFonts w:ascii="Arial" w:eastAsia="Meiryo UI" w:hAnsi="Arial" w:cs="Arial"/>
        </w:rPr>
        <w:t>ως προς τις ομάδες ως κάτωθι :</w:t>
      </w:r>
    </w:p>
    <w:p w:rsidR="0089623C" w:rsidRPr="00EC4EB1" w:rsidRDefault="0089623C" w:rsidP="0089623C">
      <w:pPr>
        <w:ind w:left="644"/>
        <w:jc w:val="both"/>
        <w:rPr>
          <w:rFonts w:ascii="Arial" w:hAnsi="Arial" w:cs="Arial"/>
          <w:bCs/>
          <w:sz w:val="22"/>
          <w:szCs w:val="22"/>
        </w:rPr>
      </w:pPr>
      <w:r w:rsidRPr="00EC4EB1">
        <w:rPr>
          <w:rStyle w:val="FontStyle17"/>
          <w:rFonts w:ascii="Arial" w:hAnsi="Arial" w:cs="Arial"/>
          <w:b/>
        </w:rPr>
        <w:t>α</w:t>
      </w:r>
      <w:r w:rsidRPr="00EC4EB1">
        <w:rPr>
          <w:rStyle w:val="FontStyle17"/>
          <w:rFonts w:ascii="Arial" w:hAnsi="Arial" w:cs="Arial"/>
        </w:rPr>
        <w:t>)</w:t>
      </w:r>
      <w:r w:rsidRPr="00EC4EB1">
        <w:rPr>
          <w:rStyle w:val="FontStyle13"/>
          <w:rFonts w:ascii="Arial" w:hAnsi="Arial" w:cs="Arial"/>
          <w:sz w:val="22"/>
          <w:szCs w:val="22"/>
        </w:rPr>
        <w:t xml:space="preserve"> </w:t>
      </w:r>
      <w:r w:rsidRPr="00EC4EB1">
        <w:rPr>
          <w:rStyle w:val="FontStyle13"/>
          <w:rFonts w:ascii="Arial" w:hAnsi="Arial" w:cs="Arial"/>
          <w:b/>
          <w:sz w:val="22"/>
          <w:szCs w:val="22"/>
        </w:rPr>
        <w:t>την εταιρεία</w:t>
      </w:r>
      <w:r w:rsidRPr="00EC4EB1">
        <w:rPr>
          <w:rStyle w:val="FontStyle17"/>
          <w:rFonts w:ascii="Arial" w:hAnsi="Arial" w:cs="Arial"/>
          <w:b/>
        </w:rPr>
        <w:t xml:space="preserve"> ΜΠΟΓΔΑΝΟΣ ΙΩΑΝΝΗΣ ΚΑΙ ΜΠΟΓΔΑΝΟΣ ΓΕΩΡΓΙΟΣ Ο.Ε. </w:t>
      </w:r>
      <w:r w:rsidRPr="00EC4EB1">
        <w:rPr>
          <w:rStyle w:val="FontStyle17"/>
          <w:rFonts w:ascii="Arial" w:hAnsi="Arial" w:cs="Arial"/>
        </w:rPr>
        <w:t xml:space="preserve"> για την </w:t>
      </w:r>
      <w:r w:rsidRPr="00EC4EB1">
        <w:rPr>
          <w:rStyle w:val="FontStyle13"/>
          <w:rFonts w:ascii="Arial" w:hAnsi="Arial" w:cs="Arial"/>
          <w:b/>
          <w:sz w:val="22"/>
          <w:szCs w:val="22"/>
        </w:rPr>
        <w:t xml:space="preserve">ΟΜΑΔΑ </w:t>
      </w:r>
      <w:r w:rsidRPr="00EC4EB1">
        <w:rPr>
          <w:rStyle w:val="FontStyle17"/>
          <w:rFonts w:ascii="Arial" w:hAnsi="Arial" w:cs="Arial"/>
          <w:b/>
          <w:bCs/>
        </w:rPr>
        <w:t xml:space="preserve"> 1 «</w:t>
      </w:r>
      <w:r w:rsidRPr="00EC4EB1">
        <w:rPr>
          <w:rFonts w:ascii="Arial" w:hAnsi="Arial" w:cs="Arial"/>
          <w:bCs/>
          <w:sz w:val="22"/>
          <w:szCs w:val="22"/>
        </w:rPr>
        <w:t xml:space="preserve">Εργασίες Μηχανουργού (Υπερκατασκευών) </w:t>
      </w:r>
      <w:proofErr w:type="spellStart"/>
      <w:r w:rsidRPr="00EC4EB1">
        <w:rPr>
          <w:rFonts w:ascii="Arial" w:hAnsi="Arial" w:cs="Arial"/>
          <w:bCs/>
          <w:sz w:val="22"/>
          <w:szCs w:val="22"/>
        </w:rPr>
        <w:t>Απορριµµατοφόρων</w:t>
      </w:r>
      <w:proofErr w:type="spellEnd"/>
      <w:r w:rsidRPr="00EC4EB1">
        <w:rPr>
          <w:rFonts w:ascii="Arial" w:hAnsi="Arial" w:cs="Arial"/>
          <w:bCs/>
          <w:sz w:val="22"/>
          <w:szCs w:val="22"/>
        </w:rPr>
        <w:t xml:space="preserve">, Φορτηγών &amp; M.E. &amp; Εργασίες Μηχανουργού (ρεκτιφιέ)(συμπεριλαμβανομένων και των απαραίτητων ανταλλακτικών)» με αριθμό συστήματος </w:t>
      </w:r>
      <w:r w:rsidRPr="00EC4EB1">
        <w:rPr>
          <w:rFonts w:ascii="Arial" w:hAnsi="Arial" w:cs="Arial"/>
          <w:b/>
          <w:bCs/>
          <w:sz w:val="22"/>
          <w:szCs w:val="22"/>
        </w:rPr>
        <w:t>393271</w:t>
      </w:r>
      <w:r w:rsidRPr="00EC4EB1">
        <w:rPr>
          <w:rFonts w:ascii="Arial" w:hAnsi="Arial" w:cs="Arial"/>
          <w:bCs/>
          <w:sz w:val="22"/>
          <w:szCs w:val="22"/>
        </w:rPr>
        <w:t xml:space="preserve"> με ποσοστό έκπτωσης </w:t>
      </w:r>
      <w:r w:rsidRPr="00EC4EB1">
        <w:rPr>
          <w:rFonts w:ascii="Arial" w:hAnsi="Arial" w:cs="Arial"/>
          <w:b/>
          <w:bCs/>
          <w:sz w:val="22"/>
          <w:szCs w:val="22"/>
        </w:rPr>
        <w:t>6%</w:t>
      </w:r>
      <w:r w:rsidRPr="00EC4EB1">
        <w:rPr>
          <w:rFonts w:ascii="Arial" w:hAnsi="Arial" w:cs="Arial"/>
          <w:bCs/>
          <w:sz w:val="22"/>
          <w:szCs w:val="22"/>
        </w:rPr>
        <w:t xml:space="preserve"> (ποσού </w:t>
      </w:r>
      <w:r w:rsidRPr="00EC4EB1">
        <w:rPr>
          <w:rFonts w:ascii="Arial" w:hAnsi="Arial" w:cs="Arial"/>
          <w:b/>
          <w:bCs/>
          <w:sz w:val="22"/>
          <w:szCs w:val="22"/>
        </w:rPr>
        <w:t>26.564,40</w:t>
      </w:r>
      <w:r w:rsidRPr="00EC4EB1">
        <w:rPr>
          <w:rFonts w:ascii="Arial" w:hAnsi="Arial" w:cs="Arial"/>
          <w:bCs/>
          <w:sz w:val="22"/>
          <w:szCs w:val="22"/>
        </w:rPr>
        <w:t xml:space="preserve"> € χωρίς ΦΠΑ)</w:t>
      </w:r>
    </w:p>
    <w:p w:rsidR="0089623C" w:rsidRPr="00EC4EB1" w:rsidRDefault="0089623C" w:rsidP="0089623C">
      <w:pPr>
        <w:ind w:left="644"/>
        <w:jc w:val="both"/>
        <w:rPr>
          <w:rFonts w:ascii="Arial" w:hAnsi="Arial" w:cs="Arial"/>
          <w:sz w:val="22"/>
          <w:szCs w:val="22"/>
        </w:rPr>
      </w:pPr>
      <w:r w:rsidRPr="00EC4EB1">
        <w:rPr>
          <w:rStyle w:val="FontStyle13"/>
          <w:rFonts w:ascii="Arial" w:hAnsi="Arial" w:cs="Arial"/>
          <w:b/>
          <w:sz w:val="22"/>
          <w:szCs w:val="22"/>
        </w:rPr>
        <w:t>β</w:t>
      </w:r>
      <w:r w:rsidRPr="00EC4EB1">
        <w:rPr>
          <w:rStyle w:val="FontStyle13"/>
          <w:rFonts w:ascii="Arial" w:hAnsi="Arial" w:cs="Arial"/>
          <w:sz w:val="22"/>
          <w:szCs w:val="22"/>
        </w:rPr>
        <w:t xml:space="preserve">) </w:t>
      </w:r>
      <w:r w:rsidRPr="00EC4EB1">
        <w:rPr>
          <w:rStyle w:val="FontStyle13"/>
          <w:rFonts w:ascii="Arial" w:hAnsi="Arial" w:cs="Arial"/>
          <w:b/>
          <w:sz w:val="22"/>
          <w:szCs w:val="22"/>
        </w:rPr>
        <w:t>τον</w:t>
      </w:r>
      <w:r w:rsidRPr="00EC4EB1">
        <w:rPr>
          <w:rStyle w:val="FontStyle17"/>
          <w:rFonts w:ascii="Arial" w:hAnsi="Arial" w:cs="Arial"/>
          <w:b/>
        </w:rPr>
        <w:t xml:space="preserve"> ΑΥΓΕΡΗ Ν. ΧΡΙΣΤΟ</w:t>
      </w:r>
      <w:r w:rsidRPr="00EC4EB1">
        <w:rPr>
          <w:rStyle w:val="FontStyle17"/>
          <w:rFonts w:ascii="Arial" w:hAnsi="Arial" w:cs="Arial"/>
        </w:rPr>
        <w:t xml:space="preserve"> </w:t>
      </w:r>
      <w:r w:rsidRPr="00EC4EB1">
        <w:rPr>
          <w:rStyle w:val="FontStyle13"/>
          <w:rFonts w:ascii="Arial" w:hAnsi="Arial" w:cs="Arial"/>
          <w:sz w:val="22"/>
          <w:szCs w:val="22"/>
        </w:rPr>
        <w:t xml:space="preserve">για την </w:t>
      </w:r>
      <w:r w:rsidRPr="00EC4EB1">
        <w:rPr>
          <w:rStyle w:val="FontStyle13"/>
          <w:rFonts w:ascii="Arial" w:hAnsi="Arial" w:cs="Arial"/>
          <w:b/>
          <w:sz w:val="22"/>
          <w:szCs w:val="22"/>
        </w:rPr>
        <w:t>ΟΜΑΔΑ</w:t>
      </w:r>
      <w:r w:rsidRPr="00EC4EB1">
        <w:rPr>
          <w:rStyle w:val="FontStyle13"/>
          <w:rFonts w:ascii="Arial" w:hAnsi="Arial" w:cs="Arial"/>
          <w:sz w:val="22"/>
          <w:szCs w:val="22"/>
        </w:rPr>
        <w:t xml:space="preserve"> </w:t>
      </w:r>
      <w:r w:rsidRPr="00EC4EB1">
        <w:rPr>
          <w:rStyle w:val="FontStyle17"/>
          <w:rFonts w:ascii="Arial" w:hAnsi="Arial" w:cs="Arial"/>
          <w:b/>
          <w:bCs/>
        </w:rPr>
        <w:t xml:space="preserve"> 2 «</w:t>
      </w:r>
      <w:r w:rsidRPr="00EC4EB1">
        <w:rPr>
          <w:rFonts w:ascii="Arial" w:hAnsi="Arial" w:cs="Arial"/>
          <w:bCs/>
          <w:sz w:val="22"/>
          <w:szCs w:val="22"/>
        </w:rPr>
        <w:t xml:space="preserve">Εργασίες Μηχανικών συστημάτων  αυτοκινήτων &lt;3,5 τν. (συμπεριλαμβανομένων και των απαραίτητων ανταλλακτικών). &lt;3,5 </w:t>
      </w:r>
      <w:r w:rsidRPr="00EC4EB1">
        <w:rPr>
          <w:rFonts w:ascii="Arial" w:hAnsi="Arial" w:cs="Arial"/>
          <w:bCs/>
          <w:sz w:val="22"/>
          <w:szCs w:val="22"/>
        </w:rPr>
        <w:lastRenderedPageBreak/>
        <w:t>τν»</w:t>
      </w:r>
      <w:r w:rsidRPr="00EC4EB1">
        <w:rPr>
          <w:rStyle w:val="FontStyle17"/>
          <w:rFonts w:ascii="Arial" w:hAnsi="Arial" w:cs="Arial"/>
        </w:rPr>
        <w:t xml:space="preserve"> με αριθμό συστήματος </w:t>
      </w:r>
      <w:r w:rsidRPr="00EC4EB1">
        <w:rPr>
          <w:rStyle w:val="FontStyle17"/>
          <w:rFonts w:ascii="Arial" w:hAnsi="Arial" w:cs="Arial"/>
          <w:b/>
        </w:rPr>
        <w:t xml:space="preserve">393267 </w:t>
      </w:r>
      <w:r w:rsidRPr="00EC4EB1">
        <w:rPr>
          <w:rStyle w:val="FontStyle17"/>
          <w:rFonts w:ascii="Arial" w:hAnsi="Arial" w:cs="Arial"/>
        </w:rPr>
        <w:t xml:space="preserve">με ποσοστό έκπτωσης </w:t>
      </w:r>
      <w:r w:rsidRPr="00EC4EB1">
        <w:rPr>
          <w:rStyle w:val="FontStyle17"/>
          <w:rFonts w:ascii="Arial" w:hAnsi="Arial" w:cs="Arial"/>
          <w:b/>
        </w:rPr>
        <w:t>7%</w:t>
      </w:r>
      <w:r w:rsidRPr="00EC4EB1">
        <w:rPr>
          <w:rStyle w:val="FontStyle17"/>
          <w:rFonts w:ascii="Arial" w:hAnsi="Arial" w:cs="Arial"/>
        </w:rPr>
        <w:t xml:space="preserve"> (ποσού </w:t>
      </w:r>
      <w:r w:rsidRPr="00EC4EB1">
        <w:rPr>
          <w:rFonts w:ascii="Arial" w:hAnsi="Arial" w:cs="Arial"/>
          <w:b/>
          <w:sz w:val="22"/>
          <w:szCs w:val="22"/>
        </w:rPr>
        <w:t>16.530,75</w:t>
      </w:r>
      <w:r w:rsidRPr="00EC4EB1">
        <w:rPr>
          <w:rFonts w:ascii="Arial" w:hAnsi="Arial" w:cs="Arial"/>
          <w:sz w:val="22"/>
          <w:szCs w:val="22"/>
        </w:rPr>
        <w:t>€ χωρίς ΦΠΑ).</w:t>
      </w:r>
    </w:p>
    <w:p w:rsidR="0089623C" w:rsidRPr="00EC4EB1" w:rsidRDefault="0089623C" w:rsidP="0089623C">
      <w:pPr>
        <w:ind w:left="644"/>
        <w:jc w:val="both"/>
        <w:rPr>
          <w:rFonts w:ascii="Arial" w:hAnsi="Arial" w:cs="Arial"/>
          <w:sz w:val="22"/>
          <w:szCs w:val="22"/>
        </w:rPr>
      </w:pPr>
      <w:r w:rsidRPr="00EC4EB1">
        <w:rPr>
          <w:rFonts w:ascii="Arial" w:hAnsi="Arial" w:cs="Arial"/>
          <w:b/>
          <w:sz w:val="22"/>
          <w:szCs w:val="22"/>
        </w:rPr>
        <w:t>γ</w:t>
      </w:r>
      <w:r w:rsidRPr="00EC4EB1">
        <w:rPr>
          <w:rFonts w:ascii="Arial" w:hAnsi="Arial" w:cs="Arial"/>
          <w:sz w:val="22"/>
          <w:szCs w:val="22"/>
        </w:rPr>
        <w:t xml:space="preserve">) </w:t>
      </w:r>
      <w:r w:rsidRPr="00EC4EB1">
        <w:rPr>
          <w:rStyle w:val="FontStyle13"/>
          <w:rFonts w:ascii="Arial" w:hAnsi="Arial" w:cs="Arial"/>
          <w:b/>
          <w:sz w:val="22"/>
          <w:szCs w:val="22"/>
        </w:rPr>
        <w:t>τον</w:t>
      </w:r>
      <w:r w:rsidRPr="00EC4EB1">
        <w:rPr>
          <w:rStyle w:val="FontStyle17"/>
          <w:rFonts w:ascii="Arial" w:hAnsi="Arial" w:cs="Arial"/>
          <w:b/>
        </w:rPr>
        <w:t xml:space="preserve"> ΑΥΓΕΡΗ Ν. ΧΡΙΣΤΟ</w:t>
      </w:r>
      <w:r w:rsidRPr="00EC4EB1">
        <w:rPr>
          <w:rStyle w:val="FontStyle17"/>
          <w:rFonts w:ascii="Arial" w:hAnsi="Arial" w:cs="Arial"/>
        </w:rPr>
        <w:t xml:space="preserve"> </w:t>
      </w:r>
      <w:r w:rsidRPr="00EC4EB1">
        <w:rPr>
          <w:rStyle w:val="FontStyle13"/>
          <w:rFonts w:ascii="Arial" w:hAnsi="Arial" w:cs="Arial"/>
          <w:sz w:val="22"/>
          <w:szCs w:val="22"/>
        </w:rPr>
        <w:t xml:space="preserve">για την </w:t>
      </w:r>
      <w:r w:rsidRPr="00EC4EB1">
        <w:rPr>
          <w:rStyle w:val="FontStyle13"/>
          <w:rFonts w:ascii="Arial" w:hAnsi="Arial" w:cs="Arial"/>
          <w:b/>
          <w:sz w:val="22"/>
          <w:szCs w:val="22"/>
        </w:rPr>
        <w:t xml:space="preserve">ΟΜΑΔΑ </w:t>
      </w:r>
      <w:r w:rsidRPr="00EC4EB1">
        <w:rPr>
          <w:rStyle w:val="FontStyle17"/>
          <w:rFonts w:ascii="Arial" w:hAnsi="Arial" w:cs="Arial"/>
          <w:b/>
          <w:bCs/>
        </w:rPr>
        <w:t xml:space="preserve"> 3 «</w:t>
      </w:r>
      <w:r w:rsidRPr="00EC4EB1">
        <w:rPr>
          <w:rFonts w:ascii="Arial" w:hAnsi="Arial" w:cs="Arial"/>
          <w:bCs/>
          <w:sz w:val="22"/>
          <w:szCs w:val="22"/>
        </w:rPr>
        <w:t xml:space="preserve">Εργασίες Μηχανικών συστημάτων </w:t>
      </w:r>
      <w:r w:rsidRPr="00EC4EB1">
        <w:rPr>
          <w:rFonts w:ascii="Arial" w:hAnsi="Arial" w:cs="Arial"/>
          <w:b/>
          <w:bCs/>
          <w:sz w:val="22"/>
          <w:szCs w:val="22"/>
        </w:rPr>
        <w:t xml:space="preserve">βενζινοκίνητων - υγραερίου </w:t>
      </w:r>
      <w:r w:rsidRPr="00EC4EB1">
        <w:rPr>
          <w:rFonts w:ascii="Arial" w:hAnsi="Arial" w:cs="Arial"/>
          <w:bCs/>
          <w:sz w:val="22"/>
          <w:szCs w:val="22"/>
        </w:rPr>
        <w:t>αυτοκινήτων &lt;3,5 τν. (συμπεριλαμβανομένων και των απαραίτητων ανταλλακτικών).</w:t>
      </w:r>
      <w:r w:rsidRPr="00EC4EB1">
        <w:rPr>
          <w:rFonts w:ascii="Arial" w:hAnsi="Arial" w:cs="Arial"/>
          <w:sz w:val="22"/>
          <w:szCs w:val="22"/>
        </w:rPr>
        <w:t xml:space="preserve"> </w:t>
      </w:r>
      <w:r w:rsidRPr="00EC4EB1">
        <w:rPr>
          <w:rFonts w:ascii="Arial" w:hAnsi="Arial" w:cs="Arial"/>
          <w:bCs/>
          <w:sz w:val="22"/>
          <w:szCs w:val="22"/>
        </w:rPr>
        <w:t xml:space="preserve">» με αριθμό συστήματος </w:t>
      </w:r>
      <w:r w:rsidRPr="00EC4EB1">
        <w:rPr>
          <w:rFonts w:ascii="Arial" w:hAnsi="Arial" w:cs="Arial"/>
          <w:b/>
          <w:bCs/>
          <w:sz w:val="22"/>
          <w:szCs w:val="22"/>
        </w:rPr>
        <w:t>393267</w:t>
      </w:r>
      <w:r w:rsidRPr="00EC4EB1">
        <w:rPr>
          <w:rFonts w:ascii="Arial" w:hAnsi="Arial" w:cs="Arial"/>
          <w:bCs/>
          <w:sz w:val="22"/>
          <w:szCs w:val="22"/>
        </w:rPr>
        <w:t xml:space="preserve"> με ποσοστό έκπτωσης </w:t>
      </w:r>
      <w:r w:rsidRPr="00EC4EB1">
        <w:rPr>
          <w:rFonts w:ascii="Arial" w:hAnsi="Arial" w:cs="Arial"/>
          <w:b/>
          <w:bCs/>
          <w:sz w:val="22"/>
          <w:szCs w:val="22"/>
        </w:rPr>
        <w:t>7%</w:t>
      </w:r>
      <w:r w:rsidRPr="00EC4EB1">
        <w:rPr>
          <w:rFonts w:ascii="Arial" w:hAnsi="Arial" w:cs="Arial"/>
          <w:bCs/>
          <w:sz w:val="22"/>
          <w:szCs w:val="22"/>
        </w:rPr>
        <w:t xml:space="preserve"> (ποσού </w:t>
      </w:r>
      <w:r w:rsidRPr="00EC4EB1">
        <w:rPr>
          <w:rFonts w:ascii="Arial" w:hAnsi="Arial" w:cs="Arial"/>
          <w:b/>
          <w:bCs/>
          <w:sz w:val="22"/>
          <w:szCs w:val="22"/>
        </w:rPr>
        <w:t>15.024,15</w:t>
      </w:r>
      <w:r w:rsidRPr="00EC4EB1">
        <w:rPr>
          <w:rFonts w:ascii="Arial" w:hAnsi="Arial" w:cs="Arial"/>
          <w:bCs/>
          <w:sz w:val="22"/>
          <w:szCs w:val="22"/>
        </w:rPr>
        <w:t>€ χωρίς ΦΠΑ).</w:t>
      </w:r>
    </w:p>
    <w:p w:rsidR="0089623C" w:rsidRPr="00EC4EB1" w:rsidRDefault="0089623C" w:rsidP="0089623C">
      <w:pPr>
        <w:ind w:left="644"/>
        <w:jc w:val="both"/>
        <w:rPr>
          <w:rFonts w:ascii="Arial" w:hAnsi="Arial" w:cs="Arial"/>
          <w:sz w:val="22"/>
          <w:szCs w:val="22"/>
        </w:rPr>
      </w:pPr>
      <w:r w:rsidRPr="00EC4EB1">
        <w:rPr>
          <w:rStyle w:val="FontStyle17"/>
          <w:rFonts w:ascii="Arial" w:hAnsi="Arial" w:cs="Arial"/>
          <w:b/>
        </w:rPr>
        <w:t>δ</w:t>
      </w:r>
      <w:r w:rsidRPr="00EC4EB1">
        <w:rPr>
          <w:rStyle w:val="FontStyle17"/>
          <w:rFonts w:ascii="Arial" w:hAnsi="Arial" w:cs="Arial"/>
        </w:rPr>
        <w:t>)</w:t>
      </w:r>
      <w:r w:rsidRPr="00EC4EB1">
        <w:rPr>
          <w:rFonts w:ascii="Arial" w:hAnsi="Arial" w:cs="Arial"/>
          <w:sz w:val="22"/>
          <w:szCs w:val="22"/>
        </w:rPr>
        <w:t xml:space="preserve"> τον </w:t>
      </w:r>
      <w:r w:rsidRPr="00EC4EB1">
        <w:rPr>
          <w:rFonts w:ascii="Arial" w:hAnsi="Arial" w:cs="Arial"/>
          <w:b/>
          <w:sz w:val="22"/>
          <w:szCs w:val="22"/>
        </w:rPr>
        <w:t>ΚΑΡΑΤΖΑ ΧΡΗΣΤΟ ΕΜΜΑΝΟΥΗΛ ΤΟΥ ΔΗΜΗΤΡΙΟΥ</w:t>
      </w:r>
      <w:r w:rsidRPr="00EC4EB1">
        <w:rPr>
          <w:rStyle w:val="FontStyle17"/>
          <w:rFonts w:ascii="Arial" w:hAnsi="Arial" w:cs="Arial"/>
        </w:rPr>
        <w:t xml:space="preserve"> για την </w:t>
      </w:r>
      <w:r w:rsidRPr="00EC4EB1">
        <w:rPr>
          <w:rStyle w:val="FontStyle13"/>
          <w:rFonts w:ascii="Arial" w:hAnsi="Arial" w:cs="Arial"/>
          <w:b/>
          <w:sz w:val="22"/>
          <w:szCs w:val="22"/>
        </w:rPr>
        <w:t>ΟΜΑΔΑ 4</w:t>
      </w:r>
      <w:r w:rsidRPr="00EC4EB1">
        <w:rPr>
          <w:rStyle w:val="FontStyle13"/>
          <w:rFonts w:ascii="Arial" w:hAnsi="Arial" w:cs="Arial"/>
          <w:sz w:val="22"/>
          <w:szCs w:val="22"/>
        </w:rPr>
        <w:t xml:space="preserve">  </w:t>
      </w:r>
      <w:r w:rsidRPr="00EC4EB1">
        <w:rPr>
          <w:rStyle w:val="FontStyle17"/>
          <w:rFonts w:ascii="Arial" w:hAnsi="Arial" w:cs="Arial"/>
          <w:b/>
          <w:bCs/>
        </w:rPr>
        <w:t xml:space="preserve"> </w:t>
      </w:r>
      <w:r w:rsidRPr="00EC4EB1">
        <w:rPr>
          <w:rFonts w:ascii="Arial" w:hAnsi="Arial" w:cs="Arial"/>
          <w:sz w:val="22"/>
          <w:szCs w:val="22"/>
        </w:rPr>
        <w:t xml:space="preserve">Εργασίες Μηχανικών συστημάτων Μ.Ε. [χωματουργικών (τσάπες, </w:t>
      </w:r>
      <w:proofErr w:type="spellStart"/>
      <w:r w:rsidRPr="00EC4EB1">
        <w:rPr>
          <w:rFonts w:ascii="Arial" w:hAnsi="Arial" w:cs="Arial"/>
          <w:sz w:val="22"/>
          <w:szCs w:val="22"/>
        </w:rPr>
        <w:t>γρέ'ι'ντερ</w:t>
      </w:r>
      <w:proofErr w:type="spellEnd"/>
      <w:r w:rsidRPr="00EC4EB1">
        <w:rPr>
          <w:rFonts w:ascii="Arial" w:hAnsi="Arial" w:cs="Arial"/>
          <w:sz w:val="22"/>
          <w:szCs w:val="22"/>
        </w:rPr>
        <w:t>, σάρωθρο), (</w:t>
      </w:r>
      <w:proofErr w:type="spellStart"/>
      <w:r w:rsidRPr="00EC4EB1">
        <w:rPr>
          <w:rFonts w:ascii="Arial" w:hAnsi="Arial" w:cs="Arial"/>
          <w:sz w:val="22"/>
          <w:szCs w:val="22"/>
        </w:rPr>
        <w:t>πολυμηχανήματα</w:t>
      </w:r>
      <w:proofErr w:type="spellEnd"/>
      <w:r w:rsidRPr="00EC4EB1">
        <w:rPr>
          <w:rFonts w:ascii="Arial" w:hAnsi="Arial" w:cs="Arial"/>
          <w:sz w:val="22"/>
          <w:szCs w:val="22"/>
        </w:rPr>
        <w:t xml:space="preserve">, </w:t>
      </w:r>
      <w:proofErr w:type="spellStart"/>
      <w:r w:rsidRPr="00EC4EB1">
        <w:rPr>
          <w:rFonts w:ascii="Arial" w:hAnsi="Arial" w:cs="Arial"/>
          <w:sz w:val="22"/>
          <w:szCs w:val="22"/>
        </w:rPr>
        <w:t>χλοοκοπτικό</w:t>
      </w:r>
      <w:proofErr w:type="spellEnd"/>
      <w:r w:rsidRPr="00EC4EB1">
        <w:rPr>
          <w:rFonts w:ascii="Arial" w:hAnsi="Arial" w:cs="Arial"/>
          <w:sz w:val="22"/>
          <w:szCs w:val="22"/>
        </w:rPr>
        <w:t xml:space="preserve">, </w:t>
      </w:r>
      <w:proofErr w:type="spellStart"/>
      <w:r w:rsidRPr="00EC4EB1">
        <w:rPr>
          <w:rFonts w:ascii="Arial" w:hAnsi="Arial" w:cs="Arial"/>
          <w:sz w:val="22"/>
          <w:szCs w:val="22"/>
        </w:rPr>
        <w:t>καλαθοφόρο</w:t>
      </w:r>
      <w:proofErr w:type="spellEnd"/>
      <w:r w:rsidRPr="00EC4EB1">
        <w:rPr>
          <w:rFonts w:ascii="Arial" w:hAnsi="Arial" w:cs="Arial"/>
          <w:sz w:val="22"/>
          <w:szCs w:val="22"/>
        </w:rPr>
        <w:t xml:space="preserve"> κ.α.)], Εργασίες Μηχανικών συστημάτων Απορριμματοφόρων &gt; 3,5 τν., λεωφορείου,  Εργασίες Ανυψωτικών Συστημάτων Γερανοφόρων - </w:t>
      </w:r>
      <w:proofErr w:type="spellStart"/>
      <w:r w:rsidRPr="00EC4EB1">
        <w:rPr>
          <w:rFonts w:ascii="Arial" w:hAnsi="Arial" w:cs="Arial"/>
          <w:sz w:val="22"/>
          <w:szCs w:val="22"/>
        </w:rPr>
        <w:t>καλαθοφόρων</w:t>
      </w:r>
      <w:proofErr w:type="spellEnd"/>
      <w:r w:rsidRPr="00EC4EB1">
        <w:rPr>
          <w:rFonts w:ascii="Arial" w:hAnsi="Arial" w:cs="Arial"/>
          <w:sz w:val="22"/>
          <w:szCs w:val="22"/>
        </w:rPr>
        <w:t xml:space="preserve"> οχημάτων παντός τύπου(συμπεριλαμβανομένων και των απαραίτητων ανταλλακτικών), </w:t>
      </w:r>
      <w:r w:rsidRPr="00EC4EB1">
        <w:rPr>
          <w:rStyle w:val="FontStyle17"/>
          <w:rFonts w:ascii="Arial" w:hAnsi="Arial" w:cs="Arial"/>
        </w:rPr>
        <w:t xml:space="preserve"> με αριθμό συστήματος </w:t>
      </w:r>
      <w:r w:rsidRPr="00EC4EB1">
        <w:rPr>
          <w:rStyle w:val="a5"/>
          <w:rFonts w:ascii="Arial" w:hAnsi="Arial" w:cs="Arial"/>
          <w:sz w:val="22"/>
          <w:szCs w:val="22"/>
        </w:rPr>
        <w:t>393265</w:t>
      </w:r>
      <w:r w:rsidRPr="00EC4EB1">
        <w:rPr>
          <w:rStyle w:val="FontStyle17"/>
          <w:rFonts w:ascii="Arial" w:hAnsi="Arial" w:cs="Arial"/>
        </w:rPr>
        <w:t xml:space="preserve">  με ποσοστό έκπτωσης </w:t>
      </w:r>
      <w:r w:rsidRPr="00EC4EB1">
        <w:rPr>
          <w:rStyle w:val="FontStyle17"/>
          <w:rFonts w:ascii="Arial" w:hAnsi="Arial" w:cs="Arial"/>
          <w:b/>
        </w:rPr>
        <w:t>2%</w:t>
      </w:r>
      <w:r w:rsidRPr="00EC4EB1">
        <w:rPr>
          <w:rStyle w:val="FontStyle17"/>
          <w:rFonts w:ascii="Arial" w:hAnsi="Arial" w:cs="Arial"/>
        </w:rPr>
        <w:t xml:space="preserve"> (ποσού </w:t>
      </w:r>
      <w:r w:rsidRPr="00EC4EB1">
        <w:rPr>
          <w:rStyle w:val="a5"/>
          <w:rFonts w:ascii="Arial" w:hAnsi="Arial" w:cs="Arial"/>
          <w:sz w:val="22"/>
          <w:szCs w:val="22"/>
        </w:rPr>
        <w:t>331.940,70</w:t>
      </w:r>
      <w:r w:rsidRPr="00EC4EB1">
        <w:rPr>
          <w:rFonts w:ascii="Arial" w:hAnsi="Arial" w:cs="Arial"/>
          <w:sz w:val="22"/>
          <w:szCs w:val="22"/>
        </w:rPr>
        <w:t>€ χωρίς ΦΠΑ).</w:t>
      </w:r>
    </w:p>
    <w:p w:rsidR="0089623C" w:rsidRPr="00EC4EB1" w:rsidRDefault="0089623C" w:rsidP="0089623C">
      <w:pPr>
        <w:ind w:left="644"/>
        <w:jc w:val="both"/>
        <w:rPr>
          <w:rFonts w:ascii="Arial" w:hAnsi="Arial" w:cs="Arial"/>
          <w:sz w:val="22"/>
          <w:szCs w:val="22"/>
        </w:rPr>
      </w:pPr>
      <w:r w:rsidRPr="00EC4EB1">
        <w:rPr>
          <w:rFonts w:ascii="Arial" w:hAnsi="Arial" w:cs="Arial"/>
          <w:b/>
          <w:sz w:val="22"/>
          <w:szCs w:val="22"/>
        </w:rPr>
        <w:t>ε</w:t>
      </w:r>
      <w:r w:rsidRPr="00EC4EB1">
        <w:rPr>
          <w:rFonts w:ascii="Arial" w:hAnsi="Arial" w:cs="Arial"/>
          <w:sz w:val="22"/>
          <w:szCs w:val="22"/>
        </w:rPr>
        <w:t xml:space="preserve">)  τον </w:t>
      </w:r>
      <w:r w:rsidRPr="00EC4EB1">
        <w:rPr>
          <w:rFonts w:ascii="Arial" w:hAnsi="Arial" w:cs="Arial"/>
          <w:b/>
          <w:sz w:val="22"/>
          <w:szCs w:val="22"/>
        </w:rPr>
        <w:t>ΤΣΟΥΛΗ ΜΙΛΤΙΑΔΗ ΤΟΥ ΠΑΝΑΓΙΩΤΗ</w:t>
      </w:r>
      <w:r w:rsidRPr="00EC4EB1">
        <w:rPr>
          <w:rStyle w:val="FontStyle17"/>
          <w:rFonts w:ascii="Arial" w:hAnsi="Arial" w:cs="Arial"/>
        </w:rPr>
        <w:t xml:space="preserve"> για την </w:t>
      </w:r>
      <w:r w:rsidRPr="00EC4EB1">
        <w:rPr>
          <w:rStyle w:val="FontStyle13"/>
          <w:rFonts w:ascii="Arial" w:hAnsi="Arial" w:cs="Arial"/>
          <w:b/>
          <w:sz w:val="22"/>
          <w:szCs w:val="22"/>
        </w:rPr>
        <w:t>ΟΜΑΔΑ 5</w:t>
      </w:r>
      <w:r w:rsidRPr="00EC4EB1">
        <w:rPr>
          <w:rStyle w:val="FontStyle13"/>
          <w:rFonts w:ascii="Arial" w:hAnsi="Arial" w:cs="Arial"/>
          <w:sz w:val="22"/>
          <w:szCs w:val="22"/>
        </w:rPr>
        <w:t xml:space="preserve"> </w:t>
      </w:r>
      <w:r w:rsidRPr="00EC4EB1">
        <w:rPr>
          <w:rStyle w:val="FontStyle17"/>
          <w:rFonts w:ascii="Arial" w:hAnsi="Arial" w:cs="Arial"/>
          <w:b/>
          <w:bCs/>
        </w:rPr>
        <w:t xml:space="preserve"> </w:t>
      </w:r>
      <w:r w:rsidRPr="00EC4EB1">
        <w:rPr>
          <w:rFonts w:ascii="Arial" w:hAnsi="Arial" w:cs="Arial"/>
          <w:sz w:val="22"/>
          <w:szCs w:val="22"/>
        </w:rPr>
        <w:t xml:space="preserve">Εργασίες Μηχανικών συστημάτων Μ.Ε. (τσάπες, </w:t>
      </w:r>
      <w:proofErr w:type="spellStart"/>
      <w:r w:rsidRPr="00EC4EB1">
        <w:rPr>
          <w:rFonts w:ascii="Arial" w:hAnsi="Arial" w:cs="Arial"/>
          <w:sz w:val="22"/>
          <w:szCs w:val="22"/>
        </w:rPr>
        <w:t>γκρέ'ιντερ</w:t>
      </w:r>
      <w:proofErr w:type="spellEnd"/>
      <w:r w:rsidRPr="00EC4EB1">
        <w:rPr>
          <w:rFonts w:ascii="Arial" w:hAnsi="Arial" w:cs="Arial"/>
          <w:sz w:val="22"/>
          <w:szCs w:val="22"/>
        </w:rPr>
        <w:t xml:space="preserve">, σάρωθρο), </w:t>
      </w:r>
      <w:r w:rsidRPr="00EC4EB1">
        <w:rPr>
          <w:rFonts w:ascii="Arial" w:hAnsi="Arial" w:cs="Arial"/>
          <w:b/>
          <w:bCs/>
          <w:iCs/>
          <w:sz w:val="22"/>
          <w:szCs w:val="22"/>
        </w:rPr>
        <w:t>(</w:t>
      </w:r>
      <w:proofErr w:type="spellStart"/>
      <w:r w:rsidRPr="00EC4EB1">
        <w:rPr>
          <w:rFonts w:ascii="Arial" w:hAnsi="Arial" w:cs="Arial"/>
          <w:b/>
          <w:bCs/>
          <w:iCs/>
          <w:sz w:val="22"/>
          <w:szCs w:val="22"/>
        </w:rPr>
        <w:t>πολυμηχανήματα</w:t>
      </w:r>
      <w:proofErr w:type="spellEnd"/>
      <w:r w:rsidRPr="00EC4EB1">
        <w:rPr>
          <w:rFonts w:ascii="Arial" w:hAnsi="Arial" w:cs="Arial"/>
          <w:b/>
          <w:bCs/>
          <w:iCs/>
          <w:sz w:val="22"/>
          <w:szCs w:val="22"/>
        </w:rPr>
        <w:t xml:space="preserve">, </w:t>
      </w:r>
      <w:proofErr w:type="spellStart"/>
      <w:r w:rsidRPr="00EC4EB1">
        <w:rPr>
          <w:rFonts w:ascii="Arial" w:hAnsi="Arial" w:cs="Arial"/>
          <w:b/>
          <w:bCs/>
          <w:iCs/>
          <w:sz w:val="22"/>
          <w:szCs w:val="22"/>
        </w:rPr>
        <w:t>χλοοκοπτικό</w:t>
      </w:r>
      <w:proofErr w:type="spellEnd"/>
      <w:r w:rsidRPr="00EC4EB1">
        <w:rPr>
          <w:rFonts w:ascii="Arial" w:hAnsi="Arial" w:cs="Arial"/>
          <w:b/>
          <w:bCs/>
          <w:iCs/>
          <w:sz w:val="22"/>
          <w:szCs w:val="22"/>
        </w:rPr>
        <w:t xml:space="preserve">, </w:t>
      </w:r>
      <w:proofErr w:type="spellStart"/>
      <w:r w:rsidRPr="00EC4EB1">
        <w:rPr>
          <w:rFonts w:ascii="Arial" w:hAnsi="Arial" w:cs="Arial"/>
          <w:b/>
          <w:bCs/>
          <w:iCs/>
          <w:sz w:val="22"/>
          <w:szCs w:val="22"/>
        </w:rPr>
        <w:t>καλαθοφόρο</w:t>
      </w:r>
      <w:proofErr w:type="spellEnd"/>
      <w:r w:rsidRPr="00EC4EB1">
        <w:rPr>
          <w:rFonts w:ascii="Arial" w:hAnsi="Arial" w:cs="Arial"/>
          <w:b/>
          <w:bCs/>
          <w:iCs/>
          <w:sz w:val="22"/>
          <w:szCs w:val="22"/>
        </w:rPr>
        <w:t xml:space="preserve"> κ.α.)</w:t>
      </w:r>
      <w:r w:rsidRPr="00EC4EB1">
        <w:rPr>
          <w:rFonts w:ascii="Arial" w:hAnsi="Arial" w:cs="Arial"/>
          <w:sz w:val="22"/>
          <w:szCs w:val="22"/>
        </w:rPr>
        <w:t xml:space="preserve"> (συμπεριλαμβανομένων και των απαραίτητων ανταλλακτικών).</w:t>
      </w:r>
      <w:r w:rsidRPr="00EC4EB1">
        <w:rPr>
          <w:rStyle w:val="FontStyle17"/>
          <w:rFonts w:ascii="Arial" w:hAnsi="Arial" w:cs="Arial"/>
        </w:rPr>
        <w:t xml:space="preserve"> με αριθμό συστήματος </w:t>
      </w:r>
      <w:r w:rsidRPr="00EC4EB1">
        <w:rPr>
          <w:rStyle w:val="a5"/>
          <w:rFonts w:ascii="Arial" w:hAnsi="Arial" w:cs="Arial"/>
          <w:sz w:val="22"/>
          <w:szCs w:val="22"/>
        </w:rPr>
        <w:t>393266</w:t>
      </w:r>
      <w:r w:rsidRPr="00EC4EB1">
        <w:rPr>
          <w:rStyle w:val="FontStyle17"/>
          <w:rFonts w:ascii="Arial" w:hAnsi="Arial" w:cs="Arial"/>
        </w:rPr>
        <w:t xml:space="preserve">  με ποσοστό έκπτωσης </w:t>
      </w:r>
      <w:r w:rsidRPr="00EC4EB1">
        <w:rPr>
          <w:rStyle w:val="FontStyle17"/>
          <w:rFonts w:ascii="Arial" w:hAnsi="Arial" w:cs="Arial"/>
          <w:b/>
        </w:rPr>
        <w:t>1%</w:t>
      </w:r>
      <w:r w:rsidRPr="00EC4EB1">
        <w:rPr>
          <w:rStyle w:val="FontStyle17"/>
          <w:rFonts w:ascii="Arial" w:hAnsi="Arial" w:cs="Arial"/>
        </w:rPr>
        <w:t xml:space="preserve"> (ποσού </w:t>
      </w:r>
      <w:r w:rsidRPr="00EC4EB1">
        <w:rPr>
          <w:rStyle w:val="a5"/>
          <w:rFonts w:ascii="Arial" w:hAnsi="Arial" w:cs="Arial"/>
          <w:sz w:val="22"/>
          <w:szCs w:val="22"/>
        </w:rPr>
        <w:t>55.910,25</w:t>
      </w:r>
      <w:r w:rsidRPr="00EC4EB1">
        <w:rPr>
          <w:rStyle w:val="FontStyle17"/>
          <w:rFonts w:ascii="Arial" w:hAnsi="Arial" w:cs="Arial"/>
        </w:rPr>
        <w:t xml:space="preserve"> </w:t>
      </w:r>
      <w:r w:rsidRPr="00EC4EB1">
        <w:rPr>
          <w:rFonts w:ascii="Arial" w:hAnsi="Arial" w:cs="Arial"/>
          <w:sz w:val="22"/>
          <w:szCs w:val="22"/>
        </w:rPr>
        <w:t>€ χωρίς ΦΠΑ).</w:t>
      </w:r>
    </w:p>
    <w:p w:rsidR="0089623C" w:rsidRPr="00EC4EB1" w:rsidRDefault="0089623C" w:rsidP="0089623C">
      <w:pPr>
        <w:ind w:left="644"/>
        <w:jc w:val="both"/>
        <w:rPr>
          <w:rFonts w:ascii="Arial" w:hAnsi="Arial" w:cs="Arial"/>
          <w:sz w:val="22"/>
          <w:szCs w:val="22"/>
        </w:rPr>
      </w:pPr>
      <w:r w:rsidRPr="00EC4EB1">
        <w:rPr>
          <w:rFonts w:ascii="Arial" w:hAnsi="Arial" w:cs="Arial"/>
          <w:b/>
          <w:sz w:val="22"/>
          <w:szCs w:val="22"/>
        </w:rPr>
        <w:t>στ</w:t>
      </w:r>
      <w:r w:rsidRPr="00EC4EB1">
        <w:rPr>
          <w:rFonts w:ascii="Arial" w:hAnsi="Arial" w:cs="Arial"/>
          <w:sz w:val="22"/>
          <w:szCs w:val="22"/>
        </w:rPr>
        <w:t xml:space="preserve">) τον </w:t>
      </w:r>
      <w:r w:rsidRPr="00EC4EB1">
        <w:rPr>
          <w:rFonts w:ascii="Arial" w:hAnsi="Arial" w:cs="Arial"/>
          <w:b/>
          <w:sz w:val="22"/>
          <w:szCs w:val="22"/>
        </w:rPr>
        <w:t>ΚΑΡΑΤΖΑ ΧΡΗΣΤΟ ΕΜΜΑΝΟΥΗΛ ΤΟΥ ΔΗΜΗΤΡΙΟΥ</w:t>
      </w:r>
      <w:r w:rsidRPr="00EC4EB1">
        <w:rPr>
          <w:rStyle w:val="FontStyle17"/>
          <w:rFonts w:ascii="Arial" w:hAnsi="Arial" w:cs="Arial"/>
        </w:rPr>
        <w:t xml:space="preserve"> για την </w:t>
      </w:r>
      <w:r w:rsidRPr="00EC4EB1">
        <w:rPr>
          <w:rStyle w:val="FontStyle13"/>
          <w:rFonts w:ascii="Arial" w:hAnsi="Arial" w:cs="Arial"/>
          <w:b/>
          <w:sz w:val="22"/>
          <w:szCs w:val="22"/>
        </w:rPr>
        <w:t>ΟΜΑΔΑ 6</w:t>
      </w:r>
      <w:r w:rsidRPr="00EC4EB1">
        <w:rPr>
          <w:rFonts w:ascii="Arial" w:hAnsi="Arial" w:cs="Arial"/>
          <w:sz w:val="22"/>
          <w:szCs w:val="22"/>
        </w:rPr>
        <w:t xml:space="preserve"> Εργασίες Μηχανικών συστημάτων φορτηγών αυτοκινήτων &gt;=3,5 τν. (συμπεριλαμβανομένων και των απαραίτητων ανταλλακτικών). ), </w:t>
      </w:r>
      <w:r w:rsidRPr="00EC4EB1">
        <w:rPr>
          <w:rStyle w:val="FontStyle17"/>
          <w:rFonts w:ascii="Arial" w:hAnsi="Arial" w:cs="Arial"/>
        </w:rPr>
        <w:t xml:space="preserve"> με αριθμό συστήματος </w:t>
      </w:r>
      <w:r w:rsidRPr="00EC4EB1">
        <w:rPr>
          <w:rStyle w:val="a5"/>
          <w:rFonts w:ascii="Arial" w:hAnsi="Arial" w:cs="Arial"/>
          <w:sz w:val="22"/>
          <w:szCs w:val="22"/>
        </w:rPr>
        <w:t>393265</w:t>
      </w:r>
      <w:r w:rsidRPr="00EC4EB1">
        <w:rPr>
          <w:rStyle w:val="FontStyle17"/>
          <w:rFonts w:ascii="Arial" w:hAnsi="Arial" w:cs="Arial"/>
        </w:rPr>
        <w:t xml:space="preserve">  με ποσοστό έκπτωσης </w:t>
      </w:r>
      <w:r w:rsidRPr="00EC4EB1">
        <w:rPr>
          <w:rStyle w:val="FontStyle17"/>
          <w:rFonts w:ascii="Arial" w:hAnsi="Arial" w:cs="Arial"/>
          <w:b/>
        </w:rPr>
        <w:t>2%</w:t>
      </w:r>
      <w:r w:rsidRPr="00EC4EB1">
        <w:rPr>
          <w:rStyle w:val="FontStyle17"/>
          <w:rFonts w:ascii="Arial" w:hAnsi="Arial" w:cs="Arial"/>
        </w:rPr>
        <w:t xml:space="preserve"> (ποσού </w:t>
      </w:r>
      <w:r w:rsidRPr="00EC4EB1">
        <w:rPr>
          <w:rStyle w:val="a5"/>
          <w:rFonts w:ascii="Arial" w:hAnsi="Arial" w:cs="Arial"/>
          <w:sz w:val="22"/>
          <w:szCs w:val="22"/>
        </w:rPr>
        <w:t>71.133,30</w:t>
      </w:r>
      <w:r w:rsidRPr="00EC4EB1">
        <w:rPr>
          <w:rStyle w:val="FontStyle17"/>
          <w:rFonts w:ascii="Arial" w:hAnsi="Arial" w:cs="Arial"/>
        </w:rPr>
        <w:t xml:space="preserve"> </w:t>
      </w:r>
      <w:r w:rsidRPr="00EC4EB1">
        <w:rPr>
          <w:rFonts w:ascii="Arial" w:hAnsi="Arial" w:cs="Arial"/>
          <w:sz w:val="22"/>
          <w:szCs w:val="22"/>
        </w:rPr>
        <w:t>€ χωρίς ΦΠΑ).</w:t>
      </w:r>
    </w:p>
    <w:p w:rsidR="0089623C" w:rsidRPr="00EC4EB1" w:rsidRDefault="0089623C" w:rsidP="0089623C">
      <w:pPr>
        <w:ind w:left="644"/>
        <w:jc w:val="both"/>
        <w:rPr>
          <w:rFonts w:ascii="Arial" w:hAnsi="Arial" w:cs="Arial"/>
          <w:bCs/>
          <w:sz w:val="22"/>
          <w:szCs w:val="22"/>
        </w:rPr>
      </w:pPr>
      <w:r w:rsidRPr="00EC4EB1">
        <w:rPr>
          <w:rFonts w:ascii="Arial" w:hAnsi="Arial" w:cs="Arial"/>
          <w:b/>
          <w:sz w:val="22"/>
          <w:szCs w:val="22"/>
        </w:rPr>
        <w:t>ζ</w:t>
      </w:r>
      <w:r w:rsidRPr="00EC4EB1">
        <w:rPr>
          <w:rFonts w:ascii="Arial" w:hAnsi="Arial" w:cs="Arial"/>
          <w:sz w:val="22"/>
          <w:szCs w:val="22"/>
        </w:rPr>
        <w:t xml:space="preserve">) την εταιρεία  </w:t>
      </w:r>
      <w:r w:rsidRPr="00EC4EB1">
        <w:rPr>
          <w:rFonts w:ascii="Arial" w:hAnsi="Arial" w:cs="Arial"/>
          <w:b/>
          <w:sz w:val="22"/>
          <w:szCs w:val="22"/>
        </w:rPr>
        <w:t>ΜΠΙΚΟΣ ΧΡΥΣΑΝΘΟΣ ΚΑΙ ΣΙΑ Ο.Ε</w:t>
      </w:r>
      <w:r w:rsidRPr="00EC4EB1">
        <w:rPr>
          <w:rFonts w:ascii="Arial" w:hAnsi="Arial" w:cs="Arial"/>
          <w:sz w:val="22"/>
          <w:szCs w:val="22"/>
        </w:rPr>
        <w:t>.</w:t>
      </w:r>
      <w:r w:rsidRPr="00EC4EB1">
        <w:rPr>
          <w:rStyle w:val="FontStyle17"/>
          <w:rFonts w:ascii="Arial" w:hAnsi="Arial" w:cs="Arial"/>
        </w:rPr>
        <w:t xml:space="preserve"> για την </w:t>
      </w:r>
      <w:r w:rsidRPr="00EC4EB1">
        <w:rPr>
          <w:rStyle w:val="FontStyle13"/>
          <w:rFonts w:ascii="Arial" w:hAnsi="Arial" w:cs="Arial"/>
          <w:b/>
          <w:sz w:val="22"/>
          <w:szCs w:val="22"/>
        </w:rPr>
        <w:t>ΟΜΑΔΑ 8</w:t>
      </w:r>
      <w:r w:rsidRPr="00EC4EB1">
        <w:rPr>
          <w:rFonts w:ascii="Arial" w:hAnsi="Arial" w:cs="Arial"/>
          <w:sz w:val="22"/>
          <w:szCs w:val="22"/>
        </w:rPr>
        <w:t xml:space="preserve"> Εργασίες ηλεκτρικών και μηχανικών συστημάτων αυτοκινήτων, μηχανημάτων έργου, μοτοσικλετών, μοτοποδηλάτων  (συμπεριλαμβανομένων και των απαραίτητων ανταλλακτικών).</w:t>
      </w:r>
      <w:r w:rsidRPr="00EC4EB1">
        <w:rPr>
          <w:rFonts w:ascii="Arial" w:hAnsi="Arial" w:cs="Arial"/>
          <w:bCs/>
          <w:sz w:val="22"/>
          <w:szCs w:val="22"/>
        </w:rPr>
        <w:t xml:space="preserve"> με αριθμό συστήματος </w:t>
      </w:r>
      <w:r w:rsidRPr="00EC4EB1">
        <w:rPr>
          <w:rFonts w:ascii="Arial" w:hAnsi="Arial" w:cs="Arial"/>
          <w:b/>
          <w:bCs/>
          <w:sz w:val="22"/>
          <w:szCs w:val="22"/>
        </w:rPr>
        <w:t>393264</w:t>
      </w:r>
      <w:r w:rsidRPr="00EC4EB1">
        <w:rPr>
          <w:rFonts w:ascii="Arial" w:hAnsi="Arial" w:cs="Arial"/>
          <w:bCs/>
          <w:sz w:val="22"/>
          <w:szCs w:val="22"/>
        </w:rPr>
        <w:t xml:space="preserve"> με ποσοστό </w:t>
      </w:r>
      <w:r w:rsidRPr="00EC4EB1">
        <w:rPr>
          <w:rFonts w:ascii="Arial" w:hAnsi="Arial" w:cs="Arial"/>
          <w:b/>
          <w:bCs/>
          <w:sz w:val="22"/>
          <w:szCs w:val="22"/>
        </w:rPr>
        <w:t>έκπτωσης 1%</w:t>
      </w:r>
      <w:r w:rsidRPr="00EC4EB1">
        <w:rPr>
          <w:rFonts w:ascii="Arial" w:hAnsi="Arial" w:cs="Arial"/>
          <w:bCs/>
          <w:sz w:val="22"/>
          <w:szCs w:val="22"/>
        </w:rPr>
        <w:t xml:space="preserve"> (ποσού </w:t>
      </w:r>
      <w:r w:rsidRPr="00EC4EB1">
        <w:rPr>
          <w:rStyle w:val="a5"/>
          <w:rFonts w:ascii="Arial" w:hAnsi="Arial" w:cs="Arial"/>
          <w:sz w:val="22"/>
          <w:szCs w:val="22"/>
        </w:rPr>
        <w:t>33.546,15</w:t>
      </w:r>
      <w:r w:rsidRPr="00EC4EB1">
        <w:rPr>
          <w:rFonts w:ascii="Arial" w:hAnsi="Arial" w:cs="Arial"/>
          <w:bCs/>
          <w:sz w:val="22"/>
          <w:szCs w:val="22"/>
        </w:rPr>
        <w:t>€ χωρίς ΦΠΑ).</w:t>
      </w:r>
    </w:p>
    <w:p w:rsidR="0089623C" w:rsidRPr="00EC4EB1" w:rsidRDefault="0089623C" w:rsidP="0089623C">
      <w:pPr>
        <w:ind w:left="644"/>
        <w:jc w:val="both"/>
        <w:rPr>
          <w:rFonts w:ascii="Arial" w:hAnsi="Arial" w:cs="Arial"/>
          <w:bCs/>
          <w:sz w:val="22"/>
          <w:szCs w:val="22"/>
        </w:rPr>
      </w:pPr>
      <w:r w:rsidRPr="00EC4EB1">
        <w:rPr>
          <w:rFonts w:ascii="Arial" w:hAnsi="Arial" w:cs="Arial"/>
          <w:b/>
          <w:bCs/>
          <w:sz w:val="22"/>
          <w:szCs w:val="22"/>
        </w:rPr>
        <w:t>η</w:t>
      </w:r>
      <w:r w:rsidRPr="00EC4EB1">
        <w:rPr>
          <w:rFonts w:ascii="Arial" w:hAnsi="Arial" w:cs="Arial"/>
          <w:bCs/>
          <w:sz w:val="22"/>
          <w:szCs w:val="22"/>
        </w:rPr>
        <w:t xml:space="preserve">) τον </w:t>
      </w:r>
      <w:r w:rsidRPr="00EC4EB1">
        <w:rPr>
          <w:rFonts w:ascii="Arial" w:hAnsi="Arial" w:cs="Arial"/>
          <w:b/>
          <w:sz w:val="22"/>
          <w:szCs w:val="22"/>
        </w:rPr>
        <w:t>ΣΟΦΟ ΣΤΑΥΡΟ ΤΟΥ ΘΕΟΔΩΡΟΥ</w:t>
      </w:r>
      <w:r w:rsidRPr="00EC4EB1">
        <w:rPr>
          <w:rStyle w:val="FontStyle17"/>
          <w:rFonts w:ascii="Arial" w:hAnsi="Arial" w:cs="Arial"/>
        </w:rPr>
        <w:t xml:space="preserve"> για την </w:t>
      </w:r>
      <w:r w:rsidRPr="00EC4EB1">
        <w:rPr>
          <w:rStyle w:val="FontStyle13"/>
          <w:rFonts w:ascii="Arial" w:hAnsi="Arial" w:cs="Arial"/>
          <w:b/>
          <w:sz w:val="22"/>
          <w:szCs w:val="22"/>
        </w:rPr>
        <w:t>ΟΜΑΔΑ 9</w:t>
      </w:r>
      <w:r w:rsidRPr="00EC4EB1">
        <w:rPr>
          <w:rFonts w:ascii="Arial" w:hAnsi="Arial" w:cs="Arial"/>
          <w:sz w:val="22"/>
          <w:szCs w:val="22"/>
        </w:rPr>
        <w:t xml:space="preserve"> Εργασίες επισκευής ταχυμέτρων - ταχογράφων (συμπεριλαμβανομένων και των απαραίτητων ανταλλακτικών).</w:t>
      </w:r>
      <w:r w:rsidRPr="00EC4EB1">
        <w:rPr>
          <w:rFonts w:ascii="Arial" w:hAnsi="Arial" w:cs="Arial"/>
          <w:bCs/>
          <w:sz w:val="22"/>
          <w:szCs w:val="22"/>
        </w:rPr>
        <w:t xml:space="preserve"> με αριθμό συστήματος </w:t>
      </w:r>
      <w:r w:rsidRPr="00EC4EB1">
        <w:rPr>
          <w:rFonts w:ascii="Arial" w:hAnsi="Arial" w:cs="Arial"/>
          <w:b/>
          <w:bCs/>
          <w:sz w:val="22"/>
          <w:szCs w:val="22"/>
        </w:rPr>
        <w:t>393270</w:t>
      </w:r>
      <w:r w:rsidRPr="00EC4EB1">
        <w:rPr>
          <w:rFonts w:ascii="Arial" w:hAnsi="Arial" w:cs="Arial"/>
          <w:bCs/>
          <w:sz w:val="22"/>
          <w:szCs w:val="22"/>
        </w:rPr>
        <w:t xml:space="preserve"> με ποσοστό έκπτωσης </w:t>
      </w:r>
      <w:r w:rsidRPr="00EC4EB1">
        <w:rPr>
          <w:rFonts w:ascii="Arial" w:hAnsi="Arial" w:cs="Arial"/>
          <w:b/>
          <w:bCs/>
          <w:sz w:val="22"/>
          <w:szCs w:val="22"/>
        </w:rPr>
        <w:t>0%</w:t>
      </w:r>
      <w:r w:rsidRPr="00EC4EB1">
        <w:rPr>
          <w:rFonts w:ascii="Arial" w:hAnsi="Arial" w:cs="Arial"/>
          <w:bCs/>
          <w:sz w:val="22"/>
          <w:szCs w:val="22"/>
        </w:rPr>
        <w:t xml:space="preserve"> (ποσού </w:t>
      </w:r>
      <w:r w:rsidRPr="00EC4EB1">
        <w:rPr>
          <w:rStyle w:val="a5"/>
          <w:rFonts w:ascii="Arial" w:hAnsi="Arial" w:cs="Arial"/>
          <w:sz w:val="22"/>
          <w:szCs w:val="22"/>
        </w:rPr>
        <w:t>3.240,00</w:t>
      </w:r>
      <w:r w:rsidRPr="00EC4EB1">
        <w:rPr>
          <w:rFonts w:ascii="Arial" w:hAnsi="Arial" w:cs="Arial"/>
          <w:bCs/>
          <w:sz w:val="22"/>
          <w:szCs w:val="22"/>
        </w:rPr>
        <w:t>€ χωρίς ΦΠΑ).</w:t>
      </w:r>
    </w:p>
    <w:p w:rsidR="0089623C" w:rsidRPr="00EC4EB1" w:rsidRDefault="0089623C" w:rsidP="0089623C">
      <w:pPr>
        <w:ind w:left="644"/>
        <w:jc w:val="both"/>
        <w:rPr>
          <w:rFonts w:ascii="Arial" w:hAnsi="Arial" w:cs="Arial"/>
          <w:bCs/>
          <w:sz w:val="22"/>
          <w:szCs w:val="22"/>
        </w:rPr>
      </w:pPr>
      <w:r w:rsidRPr="00EC4EB1">
        <w:rPr>
          <w:rFonts w:ascii="Arial" w:hAnsi="Arial" w:cs="Arial"/>
          <w:b/>
          <w:bCs/>
          <w:sz w:val="22"/>
          <w:szCs w:val="22"/>
        </w:rPr>
        <w:t>θ</w:t>
      </w:r>
      <w:r w:rsidRPr="00EC4EB1">
        <w:rPr>
          <w:rFonts w:ascii="Arial" w:hAnsi="Arial" w:cs="Arial"/>
          <w:bCs/>
          <w:sz w:val="22"/>
          <w:szCs w:val="22"/>
        </w:rPr>
        <w:t xml:space="preserve">) τον </w:t>
      </w:r>
      <w:r w:rsidRPr="00EC4EB1">
        <w:rPr>
          <w:rFonts w:ascii="Arial" w:hAnsi="Arial" w:cs="Arial"/>
          <w:b/>
          <w:sz w:val="22"/>
          <w:szCs w:val="22"/>
        </w:rPr>
        <w:t>ΚΑΝΤΑ ΓΕΩΡΓΙΟ ΤΟΥ ΠΟΥΛΟΥ</w:t>
      </w:r>
      <w:r w:rsidRPr="00EC4EB1">
        <w:rPr>
          <w:rStyle w:val="FontStyle17"/>
          <w:rFonts w:ascii="Arial" w:hAnsi="Arial" w:cs="Arial"/>
        </w:rPr>
        <w:t xml:space="preserve"> για την </w:t>
      </w:r>
      <w:r w:rsidRPr="00EC4EB1">
        <w:rPr>
          <w:rStyle w:val="FontStyle13"/>
          <w:rFonts w:ascii="Arial" w:hAnsi="Arial" w:cs="Arial"/>
          <w:b/>
          <w:sz w:val="22"/>
          <w:szCs w:val="22"/>
        </w:rPr>
        <w:t>ΟΜΑΔΑ 10</w:t>
      </w:r>
      <w:r w:rsidRPr="00EC4EB1">
        <w:rPr>
          <w:rFonts w:ascii="Arial" w:hAnsi="Arial" w:cs="Arial"/>
          <w:sz w:val="22"/>
          <w:szCs w:val="22"/>
        </w:rPr>
        <w:t xml:space="preserve"> Εργασίες Συντήρησης &amp; Επισκευής ελαστικών οχημάτων, δικύκλων και μηχανημάτων έργων (συμπεριλαμβανομένων και των απαραίτητων ανταλλακτικών). Εργασίες για πλύσιμο - καθάρισμα - γρασάρισμα επιβατικών οχημάτων, λεωφορείων και Μ.Ε.</w:t>
      </w:r>
      <w:r w:rsidRPr="00EC4EB1">
        <w:rPr>
          <w:rFonts w:ascii="Arial" w:hAnsi="Arial" w:cs="Arial"/>
          <w:bCs/>
          <w:sz w:val="22"/>
          <w:szCs w:val="22"/>
        </w:rPr>
        <w:t xml:space="preserve"> με αριθμό συστήματος </w:t>
      </w:r>
      <w:r w:rsidRPr="00EC4EB1">
        <w:rPr>
          <w:rFonts w:ascii="Arial" w:hAnsi="Arial" w:cs="Arial"/>
          <w:b/>
          <w:bCs/>
          <w:sz w:val="22"/>
          <w:szCs w:val="22"/>
        </w:rPr>
        <w:t>394887</w:t>
      </w:r>
      <w:r w:rsidRPr="00EC4EB1">
        <w:rPr>
          <w:rFonts w:ascii="Arial" w:hAnsi="Arial" w:cs="Arial"/>
          <w:bCs/>
          <w:sz w:val="22"/>
          <w:szCs w:val="22"/>
        </w:rPr>
        <w:t xml:space="preserve"> με ποσοστό έκπτωσης </w:t>
      </w:r>
      <w:r w:rsidRPr="00EC4EB1">
        <w:rPr>
          <w:rFonts w:ascii="Arial" w:hAnsi="Arial" w:cs="Arial"/>
          <w:b/>
          <w:bCs/>
          <w:sz w:val="22"/>
          <w:szCs w:val="22"/>
        </w:rPr>
        <w:t>1%</w:t>
      </w:r>
      <w:r w:rsidRPr="00EC4EB1">
        <w:rPr>
          <w:rFonts w:ascii="Arial" w:hAnsi="Arial" w:cs="Arial"/>
          <w:bCs/>
          <w:sz w:val="22"/>
          <w:szCs w:val="22"/>
        </w:rPr>
        <w:t xml:space="preserve"> (ποσού </w:t>
      </w:r>
      <w:r w:rsidRPr="00EC4EB1">
        <w:rPr>
          <w:rStyle w:val="a5"/>
          <w:rFonts w:ascii="Arial" w:hAnsi="Arial" w:cs="Arial"/>
          <w:sz w:val="22"/>
          <w:szCs w:val="22"/>
        </w:rPr>
        <w:t>47.935,80</w:t>
      </w:r>
      <w:r w:rsidRPr="00EC4EB1">
        <w:rPr>
          <w:rFonts w:ascii="Arial" w:hAnsi="Arial" w:cs="Arial"/>
          <w:bCs/>
          <w:sz w:val="22"/>
          <w:szCs w:val="22"/>
        </w:rPr>
        <w:t xml:space="preserve"> € χωρίς ΦΠΑ).</w:t>
      </w:r>
    </w:p>
    <w:p w:rsidR="0089623C" w:rsidRPr="00EC4EB1" w:rsidRDefault="0089623C" w:rsidP="0089623C">
      <w:pPr>
        <w:ind w:left="644"/>
        <w:jc w:val="both"/>
        <w:rPr>
          <w:rStyle w:val="FontStyle17"/>
          <w:rFonts w:ascii="Arial" w:hAnsi="Arial" w:cs="Arial"/>
          <w:bCs/>
        </w:rPr>
      </w:pPr>
      <w:r w:rsidRPr="00EC4EB1">
        <w:rPr>
          <w:rFonts w:ascii="Arial" w:hAnsi="Arial" w:cs="Arial"/>
          <w:b/>
          <w:bCs/>
          <w:sz w:val="22"/>
          <w:szCs w:val="22"/>
        </w:rPr>
        <w:t>ι</w:t>
      </w:r>
      <w:r w:rsidRPr="00EC4EB1">
        <w:rPr>
          <w:rFonts w:ascii="Arial" w:hAnsi="Arial" w:cs="Arial"/>
          <w:bCs/>
          <w:sz w:val="22"/>
          <w:szCs w:val="22"/>
        </w:rPr>
        <w:t xml:space="preserve">) τον </w:t>
      </w:r>
      <w:r w:rsidRPr="00EC4EB1">
        <w:rPr>
          <w:rFonts w:ascii="Arial" w:hAnsi="Arial" w:cs="Arial"/>
          <w:b/>
          <w:sz w:val="22"/>
          <w:szCs w:val="22"/>
        </w:rPr>
        <w:t>ΚΑΝΤΑ ΓΕΩΡΓΙΟ ΤΟΥ ΠΟΥΛΟΥ</w:t>
      </w:r>
      <w:r w:rsidRPr="00EC4EB1">
        <w:rPr>
          <w:rStyle w:val="FontStyle17"/>
          <w:rFonts w:ascii="Arial" w:hAnsi="Arial" w:cs="Arial"/>
        </w:rPr>
        <w:t xml:space="preserve"> για την </w:t>
      </w:r>
      <w:r w:rsidRPr="00EC4EB1">
        <w:rPr>
          <w:rStyle w:val="FontStyle13"/>
          <w:rFonts w:ascii="Arial" w:hAnsi="Arial" w:cs="Arial"/>
          <w:b/>
          <w:sz w:val="22"/>
          <w:szCs w:val="22"/>
        </w:rPr>
        <w:t>ΟΜΑΔΑ 12</w:t>
      </w:r>
      <w:r w:rsidRPr="00EC4EB1">
        <w:rPr>
          <w:rFonts w:ascii="Arial" w:hAnsi="Arial" w:cs="Arial"/>
          <w:bCs/>
          <w:sz w:val="22"/>
          <w:szCs w:val="22"/>
        </w:rPr>
        <w:t xml:space="preserve">  </w:t>
      </w:r>
      <w:r w:rsidRPr="00EC4EB1">
        <w:rPr>
          <w:rFonts w:ascii="Arial" w:hAnsi="Arial" w:cs="Arial"/>
          <w:sz w:val="22"/>
          <w:szCs w:val="22"/>
        </w:rPr>
        <w:t>ΠΡΟΜΗΘΕΙΑ ΕΛΑΣΤΙΚΩΝ,</w:t>
      </w:r>
      <w:r w:rsidRPr="00EC4EB1">
        <w:rPr>
          <w:rFonts w:ascii="Arial" w:hAnsi="Arial" w:cs="Arial"/>
          <w:bCs/>
          <w:sz w:val="22"/>
          <w:szCs w:val="22"/>
        </w:rPr>
        <w:t xml:space="preserve"> με αριθμό συστήματος </w:t>
      </w:r>
      <w:r w:rsidRPr="00EC4EB1">
        <w:rPr>
          <w:rFonts w:ascii="Arial" w:hAnsi="Arial" w:cs="Arial"/>
          <w:b/>
          <w:bCs/>
          <w:sz w:val="22"/>
          <w:szCs w:val="22"/>
        </w:rPr>
        <w:t>394887</w:t>
      </w:r>
      <w:r w:rsidRPr="00EC4EB1">
        <w:rPr>
          <w:rFonts w:ascii="Arial" w:hAnsi="Arial" w:cs="Arial"/>
          <w:bCs/>
          <w:sz w:val="22"/>
          <w:szCs w:val="22"/>
        </w:rPr>
        <w:t xml:space="preserve"> με ποσοστό έκπτωσης </w:t>
      </w:r>
      <w:r w:rsidRPr="00EC4EB1">
        <w:rPr>
          <w:rFonts w:ascii="Arial" w:hAnsi="Arial" w:cs="Arial"/>
          <w:b/>
          <w:bCs/>
          <w:sz w:val="22"/>
          <w:szCs w:val="22"/>
        </w:rPr>
        <w:t>1%</w:t>
      </w:r>
      <w:r w:rsidRPr="00EC4EB1">
        <w:rPr>
          <w:rFonts w:ascii="Arial" w:hAnsi="Arial" w:cs="Arial"/>
          <w:bCs/>
          <w:sz w:val="22"/>
          <w:szCs w:val="22"/>
        </w:rPr>
        <w:t xml:space="preserve"> (ποσού </w:t>
      </w:r>
      <w:r w:rsidRPr="00EC4EB1">
        <w:rPr>
          <w:rStyle w:val="a5"/>
          <w:rFonts w:ascii="Arial" w:hAnsi="Arial" w:cs="Arial"/>
          <w:sz w:val="22"/>
          <w:szCs w:val="22"/>
        </w:rPr>
        <w:t>63.944,10</w:t>
      </w:r>
      <w:r w:rsidRPr="00EC4EB1">
        <w:rPr>
          <w:rFonts w:ascii="Arial" w:hAnsi="Arial" w:cs="Arial"/>
          <w:bCs/>
          <w:sz w:val="22"/>
          <w:szCs w:val="22"/>
        </w:rPr>
        <w:t>€ χωρίς ΦΠΑ).</w:t>
      </w:r>
    </w:p>
    <w:p w:rsidR="0089623C" w:rsidRPr="00EC4EB1" w:rsidRDefault="0089623C" w:rsidP="0089623C">
      <w:pPr>
        <w:ind w:left="644"/>
        <w:jc w:val="both"/>
        <w:rPr>
          <w:rFonts w:ascii="Arial" w:hAnsi="Arial" w:cs="Arial"/>
          <w:sz w:val="22"/>
          <w:szCs w:val="22"/>
        </w:rPr>
      </w:pPr>
    </w:p>
    <w:p w:rsidR="0089623C" w:rsidRPr="00EC4EB1" w:rsidRDefault="0089623C" w:rsidP="0089623C">
      <w:pPr>
        <w:pStyle w:val="ad"/>
        <w:numPr>
          <w:ilvl w:val="0"/>
          <w:numId w:val="46"/>
        </w:numPr>
        <w:jc w:val="left"/>
        <w:rPr>
          <w:rStyle w:val="FontStyle17"/>
          <w:rFonts w:ascii="Arial" w:hAnsi="Arial" w:cs="Arial"/>
          <w:b/>
          <w:bCs/>
          <w:u w:val="single"/>
        </w:rPr>
      </w:pPr>
      <w:r w:rsidRPr="00EC4EB1">
        <w:rPr>
          <w:rStyle w:val="FontStyle17"/>
          <w:rFonts w:ascii="Arial" w:hAnsi="Arial" w:cs="Arial"/>
          <w:b/>
          <w:u w:val="single"/>
        </w:rPr>
        <w:t>Κηρύ</w:t>
      </w:r>
      <w:r w:rsidR="00EC4EB1">
        <w:rPr>
          <w:rStyle w:val="FontStyle17"/>
          <w:rFonts w:ascii="Arial" w:hAnsi="Arial" w:cs="Arial"/>
          <w:b/>
          <w:u w:val="single"/>
        </w:rPr>
        <w:t>σ</w:t>
      </w:r>
      <w:r w:rsidR="00EC4EB1" w:rsidRPr="00EC4EB1">
        <w:rPr>
          <w:rStyle w:val="FontStyle17"/>
          <w:rFonts w:ascii="Arial" w:hAnsi="Arial" w:cs="Arial"/>
          <w:b/>
          <w:u w:val="single"/>
        </w:rPr>
        <w:t>σ</w:t>
      </w:r>
      <w:r w:rsidRPr="00EC4EB1">
        <w:rPr>
          <w:rStyle w:val="FontStyle17"/>
          <w:rFonts w:ascii="Arial" w:hAnsi="Arial" w:cs="Arial"/>
          <w:b/>
          <w:u w:val="single"/>
        </w:rPr>
        <w:t>ει άγονο το διαγωνισμό</w:t>
      </w:r>
      <w:r w:rsidRPr="00EC4EB1">
        <w:rPr>
          <w:rStyle w:val="FontStyle17"/>
          <w:rFonts w:ascii="Arial" w:hAnsi="Arial" w:cs="Arial"/>
          <w:b/>
        </w:rPr>
        <w:t xml:space="preserve"> (διότι δεν κατατέθηκε καμία προσφορά),</w:t>
      </w:r>
      <w:r w:rsidRPr="00EC4EB1">
        <w:rPr>
          <w:rStyle w:val="WW8Num1z0"/>
          <w:rFonts w:ascii="Arial" w:hAnsi="Arial" w:cs="Arial"/>
          <w:color w:val="000099"/>
          <w:sz w:val="22"/>
          <w:szCs w:val="22"/>
          <w:shd w:val="clear" w:color="auto" w:fill="FFFFFF"/>
        </w:rPr>
        <w:t xml:space="preserve"> </w:t>
      </w:r>
      <w:r w:rsidRPr="00EC4EB1">
        <w:rPr>
          <w:rStyle w:val="FontStyle17"/>
          <w:rFonts w:ascii="Arial" w:hAnsi="Arial" w:cs="Arial"/>
          <w:b/>
        </w:rPr>
        <w:t>ως προς τις ομάδες</w:t>
      </w:r>
      <w:r w:rsidRPr="00EC4EB1">
        <w:rPr>
          <w:rStyle w:val="FontStyle13"/>
          <w:rFonts w:ascii="Arial" w:hAnsi="Arial" w:cs="Arial"/>
          <w:b/>
          <w:sz w:val="22"/>
          <w:szCs w:val="22"/>
        </w:rPr>
        <w:t xml:space="preserve"> </w:t>
      </w:r>
      <w:r w:rsidRPr="00EC4EB1">
        <w:rPr>
          <w:rStyle w:val="FontStyle17"/>
          <w:rFonts w:ascii="Arial" w:hAnsi="Arial" w:cs="Arial"/>
          <w:b/>
        </w:rPr>
        <w:t xml:space="preserve"> :</w:t>
      </w:r>
    </w:p>
    <w:p w:rsidR="0089623C" w:rsidRPr="00EC4EB1" w:rsidRDefault="0089623C" w:rsidP="0089623C">
      <w:pPr>
        <w:pStyle w:val="ad"/>
        <w:ind w:left="644"/>
        <w:rPr>
          <w:rFonts w:ascii="Arial" w:hAnsi="Arial" w:cs="Arial"/>
          <w:sz w:val="22"/>
          <w:szCs w:val="22"/>
        </w:rPr>
      </w:pPr>
      <w:r w:rsidRPr="00EC4EB1">
        <w:rPr>
          <w:rStyle w:val="FontStyle17"/>
          <w:rFonts w:ascii="Arial" w:hAnsi="Arial" w:cs="Arial"/>
        </w:rPr>
        <w:t xml:space="preserve">α) </w:t>
      </w:r>
      <w:r w:rsidRPr="00EC4EB1">
        <w:rPr>
          <w:rStyle w:val="FontStyle17"/>
          <w:rFonts w:ascii="Arial" w:hAnsi="Arial" w:cs="Arial"/>
          <w:b/>
          <w:bCs/>
        </w:rPr>
        <w:t xml:space="preserve">ΟΜΑΔΑ 7  </w:t>
      </w:r>
      <w:r w:rsidRPr="00EC4EB1">
        <w:rPr>
          <w:rFonts w:ascii="Arial" w:hAnsi="Arial" w:cs="Arial"/>
          <w:sz w:val="22"/>
          <w:szCs w:val="22"/>
        </w:rPr>
        <w:t xml:space="preserve">Εργασίες επισκευής και συντήρησης αμαξωμάτων κάθε κατηγορίας αυτοκινήτων - φορτηγών και μηχανημάτων έργων (συμπεριλαμβανομένων και των απαραίτητων ανταλλακτικών) </w:t>
      </w:r>
      <w:r w:rsidRPr="00EC4EB1">
        <w:rPr>
          <w:rStyle w:val="FontStyle17"/>
          <w:rFonts w:ascii="Arial" w:hAnsi="Arial" w:cs="Arial"/>
        </w:rPr>
        <w:t xml:space="preserve">   και </w:t>
      </w:r>
    </w:p>
    <w:p w:rsidR="0089623C" w:rsidRPr="00EC4EB1" w:rsidRDefault="0089623C" w:rsidP="0089623C">
      <w:pPr>
        <w:pStyle w:val="ad"/>
        <w:ind w:left="644"/>
        <w:rPr>
          <w:rStyle w:val="FontStyle17"/>
          <w:rFonts w:ascii="Arial" w:hAnsi="Arial" w:cs="Arial"/>
        </w:rPr>
      </w:pPr>
      <w:r w:rsidRPr="00EC4EB1">
        <w:rPr>
          <w:rStyle w:val="FontStyle17"/>
          <w:rFonts w:ascii="Arial" w:hAnsi="Arial" w:cs="Arial"/>
        </w:rPr>
        <w:t>β)</w:t>
      </w:r>
      <w:r w:rsidRPr="00EC4EB1">
        <w:rPr>
          <w:rStyle w:val="FontStyle17"/>
          <w:rFonts w:ascii="Arial" w:hAnsi="Arial" w:cs="Arial"/>
          <w:b/>
          <w:bCs/>
        </w:rPr>
        <w:t xml:space="preserve"> ΟΜΑΔΑ 11</w:t>
      </w:r>
      <w:r w:rsidRPr="00EC4EB1">
        <w:rPr>
          <w:rFonts w:ascii="Arial" w:hAnsi="Arial" w:cs="Arial"/>
          <w:sz w:val="22"/>
          <w:szCs w:val="22"/>
        </w:rPr>
        <w:t xml:space="preserve">  Εργασίες επισκευής και συντήρησης ψυκτικών συγκροτημάτων οχημάτων , φορτηγών και Μ.Ε. (συμπεριλαμβανομένων και των απαραίτητων ανταλλακτικών)</w:t>
      </w:r>
      <w:r w:rsidRPr="00EC4EB1">
        <w:rPr>
          <w:rStyle w:val="FontStyle17"/>
          <w:rFonts w:ascii="Arial" w:hAnsi="Arial" w:cs="Arial"/>
        </w:rPr>
        <w:t xml:space="preserve">  , </w:t>
      </w:r>
    </w:p>
    <w:p w:rsidR="0089623C" w:rsidRPr="00EC4EB1" w:rsidRDefault="0089623C" w:rsidP="0089623C">
      <w:pPr>
        <w:pStyle w:val="ad"/>
        <w:ind w:left="644"/>
        <w:rPr>
          <w:rStyle w:val="FontStyle17"/>
          <w:rFonts w:ascii="Arial" w:hAnsi="Arial" w:cs="Arial"/>
          <w:b/>
        </w:rPr>
      </w:pPr>
      <w:r w:rsidRPr="00EC4EB1">
        <w:rPr>
          <w:rStyle w:val="highlight"/>
          <w:rFonts w:ascii="Arial" w:hAnsi="Arial" w:cs="Arial"/>
          <w:b/>
          <w:sz w:val="22"/>
          <w:szCs w:val="22"/>
          <w:shd w:val="clear" w:color="auto" w:fill="FFFFFF"/>
        </w:rPr>
        <w:t>και  να εφαρμοστεί για αυτές, αφού πληρούνται οι προϋποθέσεις του νόμου, η παρέκκλιση </w:t>
      </w:r>
      <w:r w:rsidRPr="00EC4EB1">
        <w:rPr>
          <w:rStyle w:val="highlight"/>
          <w:rFonts w:ascii="Arial" w:hAnsi="Arial" w:cs="Arial"/>
          <w:b/>
          <w:bCs/>
          <w:sz w:val="22"/>
          <w:szCs w:val="22"/>
          <w:shd w:val="clear" w:color="auto" w:fill="FFFFFF"/>
        </w:rPr>
        <w:t>της παρ.10 του άρθρου 6 του ν.4412/16.</w:t>
      </w:r>
    </w:p>
    <w:p w:rsidR="0089623C" w:rsidRPr="00EC4EB1" w:rsidRDefault="0089623C" w:rsidP="0089623C">
      <w:pPr>
        <w:ind w:left="644"/>
        <w:jc w:val="both"/>
        <w:rPr>
          <w:rFonts w:cs="Arial"/>
        </w:rPr>
      </w:pPr>
      <w:r w:rsidRPr="00EC4EB1">
        <w:rPr>
          <w:rFonts w:cs="Arial"/>
        </w:rPr>
        <w:t xml:space="preserve">  </w:t>
      </w:r>
    </w:p>
    <w:p w:rsidR="00F61F7D" w:rsidRPr="00EC4EB1" w:rsidRDefault="00C15A5A" w:rsidP="00E154CF">
      <w:pPr>
        <w:jc w:val="both"/>
        <w:rPr>
          <w:rFonts w:ascii="Arial" w:eastAsia="Arial" w:hAnsi="Arial" w:cs="Arial"/>
          <w:color w:val="000000"/>
          <w:kern w:val="2"/>
          <w:sz w:val="22"/>
          <w:szCs w:val="22"/>
          <w:shd w:val="clear" w:color="auto" w:fill="FFFFFF"/>
          <w:lang w:eastAsia="el-GR"/>
        </w:rPr>
      </w:pPr>
      <w:r w:rsidRPr="00EC4EB1">
        <w:rPr>
          <w:rFonts w:ascii="Arial" w:eastAsia="Arial" w:hAnsi="Arial" w:cs="Arial"/>
          <w:color w:val="000000"/>
          <w:kern w:val="2"/>
          <w:sz w:val="22"/>
          <w:szCs w:val="22"/>
          <w:shd w:val="clear" w:color="auto" w:fill="FFFFFF"/>
          <w:lang w:eastAsia="el-GR"/>
        </w:rPr>
        <w:t>.</w:t>
      </w:r>
    </w:p>
    <w:p w:rsidR="00C15A5A" w:rsidRPr="00C35157" w:rsidRDefault="00C15A5A" w:rsidP="00E154CF">
      <w:pPr>
        <w:jc w:val="both"/>
        <w:rPr>
          <w:rFonts w:ascii="Arial" w:hAnsi="Arial" w:cs="Arial"/>
          <w:vanish/>
          <w:sz w:val="22"/>
          <w:szCs w:val="22"/>
          <w:specVanish/>
        </w:rPr>
      </w:pPr>
    </w:p>
    <w:p w:rsidR="00F61F7D" w:rsidRPr="00C35157" w:rsidRDefault="00F61F7D" w:rsidP="00F61F7D">
      <w:pPr>
        <w:spacing w:line="276" w:lineRule="auto"/>
        <w:jc w:val="both"/>
        <w:rPr>
          <w:rFonts w:ascii="Arial" w:hAnsi="Arial" w:cs="Arial"/>
          <w:sz w:val="22"/>
          <w:szCs w:val="22"/>
          <w:highlight w:val="white"/>
        </w:rPr>
      </w:pPr>
    </w:p>
    <w:p w:rsidR="006F6D39" w:rsidRPr="00C35157" w:rsidRDefault="00301FFE" w:rsidP="00AF23E4">
      <w:pPr>
        <w:spacing w:line="360" w:lineRule="auto"/>
        <w:ind w:hanging="432"/>
        <w:rPr>
          <w:rFonts w:ascii="Arial" w:hAnsi="Arial" w:cs="Arial"/>
          <w:b/>
          <w:sz w:val="22"/>
          <w:szCs w:val="22"/>
        </w:rPr>
      </w:pPr>
      <w:r w:rsidRPr="00C35157">
        <w:rPr>
          <w:rFonts w:ascii="Arial" w:hAnsi="Arial" w:cs="Arial"/>
          <w:sz w:val="22"/>
          <w:szCs w:val="22"/>
        </w:rPr>
        <w:t>.</w:t>
      </w:r>
      <w:r w:rsidRPr="00C35157">
        <w:rPr>
          <w:rFonts w:ascii="Arial" w:eastAsia="SimSun" w:hAnsi="Arial" w:cs="Arial"/>
          <w:color w:val="FF0000"/>
          <w:sz w:val="22"/>
          <w:szCs w:val="22"/>
        </w:rPr>
        <w:t xml:space="preserve">      </w:t>
      </w:r>
      <w:r w:rsidR="00100901" w:rsidRPr="00C35157">
        <w:rPr>
          <w:rFonts w:ascii="Arial" w:eastAsia="Calibri" w:hAnsi="Arial" w:cs="Arial"/>
          <w:b/>
          <w:bCs/>
          <w:sz w:val="22"/>
          <w:szCs w:val="22"/>
        </w:rPr>
        <w:t xml:space="preserve">Η </w:t>
      </w:r>
      <w:r w:rsidR="00100901" w:rsidRPr="00C35157">
        <w:rPr>
          <w:rFonts w:ascii="Arial" w:hAnsi="Arial" w:cs="Arial"/>
          <w:b/>
          <w:sz w:val="22"/>
          <w:szCs w:val="22"/>
        </w:rPr>
        <w:t xml:space="preserve">παρούσα απόφαση πήρε αριθμό  </w:t>
      </w:r>
      <w:r w:rsidR="00DA047C" w:rsidRPr="00C35157">
        <w:rPr>
          <w:rFonts w:ascii="Arial" w:hAnsi="Arial" w:cs="Arial"/>
          <w:b/>
          <w:sz w:val="22"/>
          <w:szCs w:val="22"/>
        </w:rPr>
        <w:t>1</w:t>
      </w:r>
      <w:r w:rsidR="00AB111C">
        <w:rPr>
          <w:rFonts w:ascii="Arial" w:hAnsi="Arial" w:cs="Arial"/>
          <w:b/>
          <w:sz w:val="22"/>
          <w:szCs w:val="22"/>
        </w:rPr>
        <w:t>4</w:t>
      </w:r>
      <w:r w:rsidR="00EC4EB1">
        <w:rPr>
          <w:rFonts w:ascii="Arial" w:hAnsi="Arial" w:cs="Arial"/>
          <w:b/>
          <w:sz w:val="22"/>
          <w:szCs w:val="22"/>
        </w:rPr>
        <w:t>4</w:t>
      </w:r>
      <w:r w:rsidR="00100901" w:rsidRPr="00C35157">
        <w:rPr>
          <w:rFonts w:ascii="Arial" w:hAnsi="Arial" w:cs="Arial"/>
          <w:b/>
          <w:sz w:val="22"/>
          <w:szCs w:val="22"/>
        </w:rPr>
        <w:t xml:space="preserve">/2024.  </w:t>
      </w:r>
    </w:p>
    <w:p w:rsidR="00AF23E4" w:rsidRPr="00C35157" w:rsidRDefault="005A44FF" w:rsidP="004E1F9F">
      <w:pPr>
        <w:spacing w:line="360" w:lineRule="auto"/>
        <w:ind w:hanging="432"/>
        <w:rPr>
          <w:rFonts w:ascii="Arial" w:hAnsi="Arial" w:cs="Arial"/>
          <w:sz w:val="22"/>
          <w:szCs w:val="22"/>
        </w:rPr>
      </w:pPr>
      <w:r w:rsidRPr="00C35157">
        <w:rPr>
          <w:rFonts w:ascii="Arial" w:hAnsi="Arial" w:cs="Arial"/>
          <w:b/>
          <w:sz w:val="22"/>
          <w:szCs w:val="22"/>
        </w:rPr>
        <w:t xml:space="preserve">           </w:t>
      </w:r>
      <w:r w:rsidR="004E1F9F" w:rsidRPr="00C35157">
        <w:rPr>
          <w:rFonts w:ascii="Arial" w:hAnsi="Arial" w:cs="Arial"/>
          <w:b/>
          <w:sz w:val="22"/>
          <w:szCs w:val="22"/>
        </w:rPr>
        <w:t xml:space="preserve">   </w:t>
      </w:r>
      <w:r w:rsidR="004E1F9F" w:rsidRPr="00C35157">
        <w:rPr>
          <w:rFonts w:ascii="Arial" w:hAnsi="Arial" w:cs="Arial"/>
          <w:sz w:val="22"/>
          <w:szCs w:val="22"/>
        </w:rPr>
        <w:t>Ο</w:t>
      </w:r>
      <w:r w:rsidR="004E1F9F" w:rsidRPr="00C35157">
        <w:rPr>
          <w:rFonts w:ascii="Arial" w:hAnsi="Arial" w:cs="Arial"/>
          <w:b/>
          <w:sz w:val="22"/>
          <w:szCs w:val="22"/>
        </w:rPr>
        <w:t xml:space="preserve"> </w:t>
      </w:r>
      <w:r w:rsidR="00AF23E4" w:rsidRPr="00C35157">
        <w:rPr>
          <w:rFonts w:ascii="Arial" w:eastAsia="Verdana" w:hAnsi="Arial" w:cs="Arial"/>
          <w:kern w:val="1"/>
          <w:sz w:val="22"/>
          <w:szCs w:val="22"/>
          <w:lang w:bidi="hi-IN"/>
        </w:rPr>
        <w:t xml:space="preserve"> ΠΡΟΕΔΡΟΣ</w:t>
      </w:r>
    </w:p>
    <w:p w:rsidR="00AF23E4" w:rsidRDefault="005A44FF" w:rsidP="00AF23E4">
      <w:pPr>
        <w:tabs>
          <w:tab w:val="left" w:pos="559"/>
          <w:tab w:val="left" w:pos="1555"/>
        </w:tabs>
        <w:rPr>
          <w:rFonts w:ascii="Arial" w:hAnsi="Arial" w:cs="Arial"/>
          <w:sz w:val="22"/>
          <w:szCs w:val="22"/>
        </w:rPr>
      </w:pPr>
      <w:r w:rsidRPr="00C35157">
        <w:rPr>
          <w:rFonts w:ascii="Arial" w:hAnsi="Arial" w:cs="Arial"/>
          <w:sz w:val="22"/>
          <w:szCs w:val="22"/>
        </w:rPr>
        <w:t xml:space="preserve">     </w:t>
      </w:r>
      <w:r w:rsidR="00AF23E4" w:rsidRPr="00C35157">
        <w:rPr>
          <w:rFonts w:ascii="Arial" w:hAnsi="Arial" w:cs="Arial"/>
          <w:sz w:val="22"/>
          <w:szCs w:val="22"/>
        </w:rPr>
        <w:t>ΔΗΜΗΤΡΙΟΣ Κ. ΚΑΡΑΜΑΝΗΣ</w:t>
      </w:r>
    </w:p>
    <w:p w:rsidR="003C21D0" w:rsidRDefault="003C21D0" w:rsidP="00AF23E4">
      <w:pPr>
        <w:tabs>
          <w:tab w:val="left" w:pos="559"/>
          <w:tab w:val="left" w:pos="1555"/>
        </w:tabs>
        <w:rPr>
          <w:rFonts w:ascii="Arial" w:hAnsi="Arial" w:cs="Arial"/>
          <w:sz w:val="22"/>
          <w:szCs w:val="22"/>
        </w:rPr>
      </w:pPr>
    </w:p>
    <w:p w:rsidR="003C21D0" w:rsidRPr="00C35157" w:rsidRDefault="003C21D0" w:rsidP="00AF23E4">
      <w:pPr>
        <w:tabs>
          <w:tab w:val="left" w:pos="559"/>
          <w:tab w:val="left" w:pos="1555"/>
        </w:tabs>
        <w:rPr>
          <w:rFonts w:ascii="Arial" w:hAnsi="Arial" w:cs="Arial"/>
          <w:sz w:val="22"/>
          <w:szCs w:val="22"/>
        </w:rPr>
      </w:pPr>
    </w:p>
    <w:p w:rsidR="00AF23E4" w:rsidRPr="00C35157" w:rsidRDefault="00AF23E4" w:rsidP="00AF23E4">
      <w:pPr>
        <w:tabs>
          <w:tab w:val="left" w:pos="559"/>
          <w:tab w:val="left" w:pos="1555"/>
        </w:tabs>
        <w:rPr>
          <w:rFonts w:ascii="Arial" w:hAnsi="Arial" w:cs="Arial"/>
          <w:sz w:val="22"/>
          <w:szCs w:val="22"/>
        </w:rPr>
      </w:pPr>
    </w:p>
    <w:p w:rsidR="00AF23E4" w:rsidRPr="00C35157" w:rsidRDefault="00AF23E4" w:rsidP="00AF23E4">
      <w:pPr>
        <w:tabs>
          <w:tab w:val="center" w:pos="1080"/>
          <w:tab w:val="left" w:pos="6120"/>
          <w:tab w:val="center" w:pos="8460"/>
        </w:tabs>
        <w:jc w:val="both"/>
        <w:rPr>
          <w:rFonts w:ascii="Arial" w:hAnsi="Arial" w:cs="Arial"/>
          <w:sz w:val="22"/>
          <w:szCs w:val="22"/>
        </w:rPr>
      </w:pPr>
      <w:r w:rsidRPr="00C35157">
        <w:rPr>
          <w:rFonts w:ascii="Arial" w:eastAsia="Arial" w:hAnsi="Arial" w:cs="Arial"/>
          <w:sz w:val="22"/>
          <w:szCs w:val="22"/>
        </w:rPr>
        <w:t xml:space="preserve">                </w:t>
      </w:r>
      <w:r w:rsidRPr="00C35157">
        <w:rPr>
          <w:rFonts w:ascii="Arial" w:hAnsi="Arial" w:cs="Arial"/>
          <w:sz w:val="22"/>
          <w:szCs w:val="22"/>
        </w:rPr>
        <w:t>ΤΑ ΜΕΛΗ</w:t>
      </w:r>
    </w:p>
    <w:p w:rsidR="00AF23E4" w:rsidRPr="00C35157" w:rsidRDefault="00AF23E4" w:rsidP="00AF23E4">
      <w:pPr>
        <w:tabs>
          <w:tab w:val="left" w:pos="360"/>
          <w:tab w:val="left" w:pos="6237"/>
        </w:tabs>
        <w:ind w:left="360"/>
        <w:rPr>
          <w:rFonts w:ascii="Arial" w:hAnsi="Arial" w:cs="Arial"/>
          <w:sz w:val="22"/>
          <w:szCs w:val="22"/>
        </w:rPr>
      </w:pPr>
      <w:r w:rsidRPr="00C35157">
        <w:rPr>
          <w:rFonts w:ascii="Arial" w:hAnsi="Arial" w:cs="Arial"/>
          <w:sz w:val="22"/>
          <w:szCs w:val="22"/>
        </w:rPr>
        <w:t>1.</w:t>
      </w:r>
      <w:r w:rsidR="00907300" w:rsidRPr="00C35157">
        <w:rPr>
          <w:rFonts w:ascii="Arial" w:hAnsi="Arial" w:cs="Arial"/>
          <w:sz w:val="22"/>
          <w:szCs w:val="22"/>
        </w:rPr>
        <w:t xml:space="preserve"> </w:t>
      </w:r>
      <w:proofErr w:type="spellStart"/>
      <w:r w:rsidR="004E1F9F" w:rsidRPr="00C35157">
        <w:rPr>
          <w:rFonts w:ascii="Arial" w:hAnsi="Arial" w:cs="Arial"/>
          <w:sz w:val="22"/>
          <w:szCs w:val="22"/>
        </w:rPr>
        <w:t>Τουμαράς</w:t>
      </w:r>
      <w:proofErr w:type="spellEnd"/>
      <w:r w:rsidR="004E1F9F" w:rsidRPr="00C35157">
        <w:rPr>
          <w:rFonts w:ascii="Arial" w:hAnsi="Arial" w:cs="Arial"/>
          <w:sz w:val="22"/>
          <w:szCs w:val="22"/>
        </w:rPr>
        <w:t xml:space="preserve"> Βασίλειος</w:t>
      </w:r>
      <w:r w:rsidR="00907300" w:rsidRPr="00C35157">
        <w:rPr>
          <w:rFonts w:ascii="Arial" w:hAnsi="Arial" w:cs="Arial"/>
          <w:sz w:val="22"/>
          <w:szCs w:val="22"/>
        </w:rPr>
        <w:t xml:space="preserve">                                                       </w:t>
      </w:r>
    </w:p>
    <w:p w:rsidR="004E1F9F" w:rsidRPr="00C35157" w:rsidRDefault="00AF23E4" w:rsidP="00AF23E4">
      <w:pPr>
        <w:tabs>
          <w:tab w:val="left" w:pos="360"/>
          <w:tab w:val="left" w:pos="6237"/>
        </w:tabs>
        <w:ind w:left="360"/>
        <w:rPr>
          <w:rFonts w:ascii="Arial" w:hAnsi="Arial" w:cs="Arial"/>
          <w:sz w:val="22"/>
          <w:szCs w:val="22"/>
        </w:rPr>
      </w:pPr>
      <w:r w:rsidRPr="00C35157">
        <w:rPr>
          <w:rFonts w:ascii="Arial" w:hAnsi="Arial" w:cs="Arial"/>
          <w:sz w:val="22"/>
          <w:szCs w:val="22"/>
        </w:rPr>
        <w:t>2.</w:t>
      </w:r>
      <w:r w:rsidR="004E1F9F" w:rsidRPr="00C35157">
        <w:rPr>
          <w:rFonts w:ascii="Arial" w:hAnsi="Arial" w:cs="Arial"/>
          <w:sz w:val="22"/>
          <w:szCs w:val="22"/>
        </w:rPr>
        <w:t xml:space="preserve"> </w:t>
      </w:r>
      <w:proofErr w:type="spellStart"/>
      <w:r w:rsidR="004E1F9F" w:rsidRPr="00C35157">
        <w:rPr>
          <w:rFonts w:ascii="Arial" w:hAnsi="Arial" w:cs="Arial"/>
          <w:sz w:val="22"/>
          <w:szCs w:val="22"/>
        </w:rPr>
        <w:t>Αγνιάδης</w:t>
      </w:r>
      <w:proofErr w:type="spellEnd"/>
      <w:r w:rsidR="004E1F9F" w:rsidRPr="00C35157">
        <w:rPr>
          <w:rFonts w:ascii="Arial" w:hAnsi="Arial" w:cs="Arial"/>
          <w:sz w:val="22"/>
          <w:szCs w:val="22"/>
        </w:rPr>
        <w:t xml:space="preserve">  Παναγιώτης                                                       </w:t>
      </w:r>
    </w:p>
    <w:p w:rsidR="004B46A4" w:rsidRPr="00C35157" w:rsidRDefault="004E1F9F" w:rsidP="004B46A4">
      <w:pPr>
        <w:tabs>
          <w:tab w:val="left" w:pos="360"/>
          <w:tab w:val="left" w:pos="6237"/>
        </w:tabs>
        <w:ind w:left="360"/>
        <w:rPr>
          <w:rFonts w:ascii="Arial" w:hAnsi="Arial" w:cs="Arial"/>
          <w:sz w:val="22"/>
          <w:szCs w:val="22"/>
        </w:rPr>
      </w:pPr>
      <w:r w:rsidRPr="00C35157">
        <w:rPr>
          <w:rFonts w:ascii="Arial" w:hAnsi="Arial" w:cs="Arial"/>
          <w:sz w:val="22"/>
          <w:szCs w:val="22"/>
        </w:rPr>
        <w:t>3.</w:t>
      </w:r>
      <w:r w:rsidR="00AF23E4" w:rsidRPr="00C35157">
        <w:rPr>
          <w:rFonts w:ascii="Arial" w:hAnsi="Arial" w:cs="Arial"/>
          <w:sz w:val="22"/>
          <w:szCs w:val="22"/>
        </w:rPr>
        <w:t xml:space="preserve"> </w:t>
      </w:r>
      <w:proofErr w:type="spellStart"/>
      <w:r w:rsidR="00907300" w:rsidRPr="00C35157">
        <w:rPr>
          <w:rFonts w:ascii="Arial" w:hAnsi="Arial" w:cs="Arial"/>
          <w:sz w:val="22"/>
          <w:szCs w:val="22"/>
        </w:rPr>
        <w:t>Καλλιαντάσης</w:t>
      </w:r>
      <w:proofErr w:type="spellEnd"/>
      <w:r w:rsidR="00907300" w:rsidRPr="00C35157">
        <w:rPr>
          <w:rFonts w:ascii="Arial" w:hAnsi="Arial" w:cs="Arial"/>
          <w:sz w:val="22"/>
          <w:szCs w:val="22"/>
        </w:rPr>
        <w:t xml:space="preserve"> Χρήστος    </w:t>
      </w:r>
    </w:p>
    <w:p w:rsidR="004B46A4" w:rsidRPr="00C35157" w:rsidRDefault="004B46A4" w:rsidP="004B46A4">
      <w:pPr>
        <w:tabs>
          <w:tab w:val="left" w:pos="360"/>
          <w:tab w:val="left" w:pos="6237"/>
        </w:tabs>
        <w:ind w:left="360"/>
        <w:rPr>
          <w:rFonts w:ascii="Arial" w:hAnsi="Arial" w:cs="Arial"/>
          <w:sz w:val="22"/>
          <w:szCs w:val="22"/>
        </w:rPr>
      </w:pPr>
      <w:r w:rsidRPr="00C35157">
        <w:rPr>
          <w:rFonts w:ascii="Arial" w:hAnsi="Arial" w:cs="Arial"/>
          <w:sz w:val="22"/>
          <w:szCs w:val="22"/>
        </w:rPr>
        <w:t xml:space="preserve">4. </w:t>
      </w:r>
      <w:r w:rsidR="001C7DE3" w:rsidRPr="00C35157">
        <w:rPr>
          <w:rFonts w:ascii="Arial" w:hAnsi="Arial" w:cs="Arial"/>
          <w:sz w:val="22"/>
          <w:szCs w:val="22"/>
        </w:rPr>
        <w:t>Παπαβασιλείου Αικατερίνη</w:t>
      </w:r>
    </w:p>
    <w:p w:rsidR="00DA047C" w:rsidRPr="00C35157" w:rsidRDefault="00DA047C" w:rsidP="004B46A4">
      <w:pPr>
        <w:tabs>
          <w:tab w:val="left" w:pos="360"/>
          <w:tab w:val="left" w:pos="6237"/>
        </w:tabs>
        <w:ind w:left="360"/>
        <w:rPr>
          <w:rFonts w:ascii="Arial" w:hAnsi="Arial" w:cs="Arial"/>
          <w:sz w:val="22"/>
          <w:szCs w:val="22"/>
        </w:rPr>
      </w:pPr>
      <w:r w:rsidRPr="00C35157">
        <w:rPr>
          <w:rFonts w:ascii="Arial" w:hAnsi="Arial" w:cs="Arial"/>
          <w:sz w:val="22"/>
          <w:szCs w:val="22"/>
        </w:rPr>
        <w:t>5.</w:t>
      </w:r>
      <w:r w:rsidR="0065622C">
        <w:rPr>
          <w:rFonts w:ascii="Arial" w:hAnsi="Arial" w:cs="Arial"/>
          <w:sz w:val="22"/>
          <w:szCs w:val="22"/>
        </w:rPr>
        <w:t xml:space="preserve"> </w:t>
      </w:r>
      <w:r w:rsidR="00E14D56" w:rsidRPr="00C35157">
        <w:rPr>
          <w:rFonts w:ascii="Arial" w:hAnsi="Arial" w:cs="Arial"/>
          <w:sz w:val="22"/>
          <w:szCs w:val="22"/>
        </w:rPr>
        <w:t>Δήμου Ιωάννης</w:t>
      </w:r>
    </w:p>
    <w:p w:rsidR="004B46A4" w:rsidRPr="00C35157" w:rsidRDefault="00AB111C" w:rsidP="004B46A4">
      <w:pPr>
        <w:tabs>
          <w:tab w:val="left" w:pos="360"/>
          <w:tab w:val="left" w:pos="6237"/>
        </w:tabs>
        <w:ind w:left="360"/>
        <w:rPr>
          <w:rFonts w:ascii="Arial" w:hAnsi="Arial" w:cs="Arial"/>
          <w:sz w:val="22"/>
          <w:szCs w:val="22"/>
        </w:rPr>
      </w:pPr>
      <w:r>
        <w:rPr>
          <w:rFonts w:ascii="Arial" w:hAnsi="Arial" w:cs="Arial"/>
          <w:sz w:val="22"/>
          <w:szCs w:val="22"/>
        </w:rPr>
        <w:t>6.Ταγκαλέγκας Ιωάννης</w:t>
      </w:r>
    </w:p>
    <w:p w:rsidR="00B42A01" w:rsidRPr="00C35157" w:rsidRDefault="00907300" w:rsidP="00AF23E4">
      <w:pPr>
        <w:tabs>
          <w:tab w:val="left" w:pos="6237"/>
        </w:tabs>
        <w:rPr>
          <w:rFonts w:ascii="Arial" w:eastAsia="Arial" w:hAnsi="Arial" w:cs="Arial"/>
          <w:sz w:val="22"/>
          <w:szCs w:val="22"/>
        </w:rPr>
      </w:pPr>
      <w:r w:rsidRPr="00C35157">
        <w:rPr>
          <w:rFonts w:ascii="Arial" w:eastAsia="Arial" w:hAnsi="Arial" w:cs="Arial"/>
          <w:sz w:val="22"/>
          <w:szCs w:val="22"/>
        </w:rPr>
        <w:t xml:space="preserve">     </w:t>
      </w:r>
      <w:r w:rsidR="00D6694E" w:rsidRPr="00C35157">
        <w:rPr>
          <w:rFonts w:ascii="Arial" w:eastAsia="Arial" w:hAnsi="Arial" w:cs="Arial"/>
          <w:sz w:val="22"/>
          <w:szCs w:val="22"/>
        </w:rPr>
        <w:t xml:space="preserve"> </w:t>
      </w:r>
      <w:r w:rsidRPr="00C35157">
        <w:rPr>
          <w:rFonts w:ascii="Arial" w:eastAsia="Arial" w:hAnsi="Arial" w:cs="Arial"/>
          <w:sz w:val="22"/>
          <w:szCs w:val="22"/>
        </w:rPr>
        <w:t xml:space="preserve"> .</w:t>
      </w:r>
      <w:r w:rsidR="00AF23E4" w:rsidRPr="00C35157">
        <w:rPr>
          <w:rFonts w:ascii="Arial" w:eastAsia="Arial" w:hAnsi="Arial" w:cs="Arial"/>
          <w:sz w:val="22"/>
          <w:szCs w:val="22"/>
        </w:rPr>
        <w:t xml:space="preserve">                                                           </w:t>
      </w:r>
      <w:r w:rsidR="004E1F9F" w:rsidRPr="00C35157">
        <w:rPr>
          <w:rFonts w:ascii="Arial" w:eastAsia="Arial" w:hAnsi="Arial" w:cs="Arial"/>
          <w:sz w:val="22"/>
          <w:szCs w:val="22"/>
        </w:rPr>
        <w:t xml:space="preserve">              </w:t>
      </w:r>
    </w:p>
    <w:p w:rsidR="00AF23E4" w:rsidRPr="00C35157" w:rsidRDefault="00B42A01" w:rsidP="00AF23E4">
      <w:pPr>
        <w:tabs>
          <w:tab w:val="left" w:pos="6237"/>
        </w:tabs>
        <w:rPr>
          <w:rFonts w:ascii="Arial" w:hAnsi="Arial" w:cs="Arial"/>
          <w:sz w:val="22"/>
          <w:szCs w:val="22"/>
        </w:rPr>
      </w:pPr>
      <w:r w:rsidRPr="00C35157">
        <w:rPr>
          <w:rFonts w:ascii="Arial" w:eastAsia="Arial" w:hAnsi="Arial" w:cs="Arial"/>
          <w:sz w:val="22"/>
          <w:szCs w:val="22"/>
        </w:rPr>
        <w:t xml:space="preserve">                                                                                  </w:t>
      </w:r>
      <w:r w:rsidR="004E1F9F" w:rsidRPr="00C35157">
        <w:rPr>
          <w:rFonts w:ascii="Arial" w:eastAsia="Arial" w:hAnsi="Arial" w:cs="Arial"/>
          <w:sz w:val="22"/>
          <w:szCs w:val="22"/>
        </w:rPr>
        <w:t xml:space="preserve">                </w:t>
      </w:r>
      <w:r w:rsidR="00AF23E4" w:rsidRPr="00C35157">
        <w:rPr>
          <w:rFonts w:ascii="Arial" w:eastAsia="Arial" w:hAnsi="Arial" w:cs="Arial"/>
          <w:sz w:val="22"/>
          <w:szCs w:val="22"/>
        </w:rPr>
        <w:t xml:space="preserve"> ΠΙΣΤΟ</w:t>
      </w:r>
      <w:r w:rsidR="00AF23E4" w:rsidRPr="00C35157">
        <w:rPr>
          <w:rFonts w:ascii="Arial" w:hAnsi="Arial" w:cs="Arial"/>
          <w:sz w:val="22"/>
          <w:szCs w:val="22"/>
        </w:rPr>
        <w:t xml:space="preserve"> ΑΠΟΣΠΑΣΜΑ      </w:t>
      </w:r>
    </w:p>
    <w:p w:rsidR="00AF23E4" w:rsidRPr="00C35157" w:rsidRDefault="00AF23E4" w:rsidP="00AF23E4">
      <w:pPr>
        <w:tabs>
          <w:tab w:val="left" w:pos="6237"/>
        </w:tabs>
        <w:ind w:left="360"/>
        <w:rPr>
          <w:rFonts w:ascii="Arial" w:hAnsi="Arial" w:cs="Arial"/>
          <w:sz w:val="22"/>
          <w:szCs w:val="22"/>
        </w:rPr>
      </w:pPr>
      <w:r w:rsidRPr="00C35157">
        <w:rPr>
          <w:rFonts w:ascii="Arial" w:hAnsi="Arial" w:cs="Arial"/>
          <w:sz w:val="22"/>
          <w:szCs w:val="22"/>
        </w:rPr>
        <w:t xml:space="preserve">                                                                                           Λιβαδειά    </w:t>
      </w:r>
      <w:r w:rsidR="00E14D56" w:rsidRPr="00C35157">
        <w:rPr>
          <w:rFonts w:ascii="Arial" w:hAnsi="Arial" w:cs="Arial"/>
          <w:sz w:val="22"/>
          <w:szCs w:val="22"/>
        </w:rPr>
        <w:t>2</w:t>
      </w:r>
      <w:r w:rsidR="004A3B7A">
        <w:rPr>
          <w:rFonts w:ascii="Arial" w:hAnsi="Arial" w:cs="Arial"/>
          <w:sz w:val="22"/>
          <w:szCs w:val="22"/>
        </w:rPr>
        <w:t>6</w:t>
      </w:r>
      <w:r w:rsidRPr="00C35157">
        <w:rPr>
          <w:rFonts w:ascii="Arial" w:hAnsi="Arial" w:cs="Arial"/>
          <w:sz w:val="22"/>
          <w:szCs w:val="22"/>
        </w:rPr>
        <w:t xml:space="preserve"> -0</w:t>
      </w:r>
      <w:r w:rsidR="004B46A4" w:rsidRPr="00C35157">
        <w:rPr>
          <w:rFonts w:ascii="Arial" w:hAnsi="Arial" w:cs="Arial"/>
          <w:sz w:val="22"/>
          <w:szCs w:val="22"/>
        </w:rPr>
        <w:t>4</w:t>
      </w:r>
      <w:r w:rsidRPr="00C35157">
        <w:rPr>
          <w:rFonts w:ascii="Arial" w:hAnsi="Arial" w:cs="Arial"/>
          <w:sz w:val="22"/>
          <w:szCs w:val="22"/>
        </w:rPr>
        <w:t>-2024</w:t>
      </w:r>
    </w:p>
    <w:p w:rsidR="00AF23E4" w:rsidRPr="00C35157" w:rsidRDefault="00AF23E4" w:rsidP="00AF23E4">
      <w:pPr>
        <w:tabs>
          <w:tab w:val="left" w:pos="6237"/>
        </w:tabs>
        <w:ind w:left="360"/>
        <w:rPr>
          <w:rFonts w:ascii="Arial" w:eastAsia="Arial" w:hAnsi="Arial" w:cs="Arial"/>
          <w:sz w:val="22"/>
          <w:szCs w:val="22"/>
        </w:rPr>
      </w:pPr>
      <w:r w:rsidRPr="00C35157">
        <w:rPr>
          <w:rFonts w:ascii="Arial" w:hAnsi="Arial" w:cs="Arial"/>
          <w:sz w:val="22"/>
          <w:szCs w:val="22"/>
        </w:rPr>
        <w:t xml:space="preserve">            </w:t>
      </w:r>
      <w:r w:rsidRPr="00C35157">
        <w:rPr>
          <w:rFonts w:ascii="Arial" w:eastAsia="Arial" w:hAnsi="Arial" w:cs="Arial"/>
          <w:sz w:val="22"/>
          <w:szCs w:val="22"/>
        </w:rPr>
        <w:t xml:space="preserve">                                                                                 Ο ΠΡΟΕΔΡΟΣ</w:t>
      </w:r>
    </w:p>
    <w:p w:rsidR="00AF23E4" w:rsidRPr="00C35157" w:rsidRDefault="00AF23E4" w:rsidP="00AF23E4">
      <w:pPr>
        <w:tabs>
          <w:tab w:val="left" w:pos="6237"/>
        </w:tabs>
        <w:ind w:left="360"/>
        <w:rPr>
          <w:rFonts w:ascii="Arial" w:hAnsi="Arial" w:cs="Arial"/>
          <w:sz w:val="22"/>
          <w:szCs w:val="22"/>
        </w:rPr>
      </w:pPr>
      <w:r w:rsidRPr="00C35157">
        <w:rPr>
          <w:rFonts w:ascii="Arial" w:eastAsia="Arial" w:hAnsi="Arial" w:cs="Arial"/>
          <w:sz w:val="22"/>
          <w:szCs w:val="22"/>
        </w:rPr>
        <w:t xml:space="preserve">                                                                                   </w:t>
      </w:r>
    </w:p>
    <w:p w:rsidR="00AF23E4" w:rsidRPr="00C35157" w:rsidRDefault="00AF23E4" w:rsidP="00AF23E4">
      <w:pPr>
        <w:tabs>
          <w:tab w:val="left" w:pos="559"/>
          <w:tab w:val="left" w:pos="1555"/>
        </w:tabs>
        <w:rPr>
          <w:rFonts w:ascii="Arial" w:hAnsi="Arial" w:cs="Arial"/>
          <w:sz w:val="22"/>
          <w:szCs w:val="22"/>
        </w:rPr>
      </w:pPr>
      <w:r w:rsidRPr="00C35157">
        <w:rPr>
          <w:rFonts w:ascii="Arial" w:eastAsia="Arial" w:hAnsi="Arial" w:cs="Arial"/>
          <w:sz w:val="22"/>
          <w:szCs w:val="22"/>
        </w:rPr>
        <w:t xml:space="preserve">                                                                                              </w:t>
      </w:r>
      <w:r w:rsidRPr="00C35157">
        <w:rPr>
          <w:rFonts w:ascii="Arial" w:hAnsi="Arial" w:cs="Arial"/>
          <w:sz w:val="22"/>
          <w:szCs w:val="22"/>
        </w:rPr>
        <w:t>ΔΗΜΗΤΡΙΟΣ Κ. ΚΑΡΑΜΑΝΗΣ</w:t>
      </w:r>
    </w:p>
    <w:p w:rsidR="00AF23E4" w:rsidRPr="00C35157" w:rsidRDefault="00AF23E4" w:rsidP="00AF23E4">
      <w:pPr>
        <w:tabs>
          <w:tab w:val="left" w:pos="6237"/>
        </w:tabs>
        <w:ind w:left="360"/>
        <w:rPr>
          <w:rFonts w:ascii="Arial" w:hAnsi="Arial" w:cs="Arial"/>
          <w:sz w:val="22"/>
          <w:szCs w:val="22"/>
        </w:rPr>
      </w:pPr>
      <w:r w:rsidRPr="00C35157">
        <w:rPr>
          <w:rFonts w:ascii="Arial" w:hAnsi="Arial" w:cs="Arial"/>
          <w:sz w:val="22"/>
          <w:szCs w:val="22"/>
        </w:rPr>
        <w:t xml:space="preserve">                                                                                         ΔΗΜΑΡΧΟΣ ΛΕΒΑΔΕΩΝ</w:t>
      </w:r>
    </w:p>
    <w:p w:rsidR="00275E73" w:rsidRPr="00C35157" w:rsidRDefault="00AF23E4" w:rsidP="006F1D66">
      <w:pPr>
        <w:tabs>
          <w:tab w:val="left" w:pos="6237"/>
        </w:tabs>
        <w:ind w:left="360"/>
        <w:rPr>
          <w:rFonts w:ascii="Arial" w:hAnsi="Arial" w:cs="Arial"/>
          <w:sz w:val="20"/>
          <w:szCs w:val="20"/>
        </w:rPr>
      </w:pPr>
      <w:r w:rsidRPr="00C35157">
        <w:rPr>
          <w:rFonts w:ascii="Arial" w:eastAsia="Arial" w:hAnsi="Arial" w:cs="Arial"/>
          <w:sz w:val="22"/>
          <w:szCs w:val="22"/>
        </w:rPr>
        <w:t xml:space="preserve">                                                                                        </w:t>
      </w:r>
      <w:r w:rsidR="00100901" w:rsidRPr="00C35157">
        <w:rPr>
          <w:rFonts w:ascii="Arial" w:eastAsia="Arial" w:hAnsi="Arial" w:cs="Arial"/>
          <w:sz w:val="22"/>
          <w:szCs w:val="22"/>
        </w:rPr>
        <w:t xml:space="preserve">                                                                               </w:t>
      </w:r>
    </w:p>
    <w:sectPr w:rsidR="00275E73" w:rsidRPr="00C35157"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745F" w:rsidRDefault="0094745F">
      <w:r>
        <w:separator/>
      </w:r>
    </w:p>
  </w:endnote>
  <w:endnote w:type="continuationSeparator" w:id="0">
    <w:p w:rsidR="0094745F" w:rsidRDefault="0094745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Meiryo UI">
    <w:altName w:val="Arial Unicode MS"/>
    <w:charset w:val="80"/>
    <w:family w:val="swiss"/>
    <w:pitch w:val="variable"/>
    <w:sig w:usb0="00000000" w:usb1="00000000" w:usb2="00000000" w:usb3="00000000" w:csb0="00000000" w:csb1="00000000"/>
  </w:font>
  <w:font w:name="FreeSans">
    <w:altName w:val="MS Mincho"/>
    <w:panose1 w:val="00000000000000000000"/>
    <w:charset w:val="80"/>
    <w:family w:val="auto"/>
    <w:notTrueType/>
    <w:pitch w:val="default"/>
    <w:sig w:usb0="00000001" w:usb1="08070000" w:usb2="00000010" w:usb3="00000000" w:csb0="0002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745F" w:rsidRDefault="0094745F">
      <w:r>
        <w:separator/>
      </w:r>
    </w:p>
  </w:footnote>
  <w:footnote w:type="continuationSeparator" w:id="0">
    <w:p w:rsidR="0094745F" w:rsidRDefault="0094745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F64588">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4B46A4" w:rsidRDefault="00F64588">
                <w:pPr>
                  <w:pStyle w:val="af1"/>
                </w:pPr>
                <w:r>
                  <w:rPr>
                    <w:rStyle w:val="a3"/>
                  </w:rPr>
                  <w:fldChar w:fldCharType="begin"/>
                </w:r>
                <w:r w:rsidR="004B46A4">
                  <w:rPr>
                    <w:rStyle w:val="a3"/>
                  </w:rPr>
                  <w:instrText xml:space="preserve"> PAGE </w:instrText>
                </w:r>
                <w:r>
                  <w:rPr>
                    <w:rStyle w:val="a3"/>
                  </w:rPr>
                  <w:fldChar w:fldCharType="separate"/>
                </w:r>
                <w:r w:rsidR="003C21D0">
                  <w:rPr>
                    <w:rStyle w:val="a3"/>
                    <w:noProof/>
                  </w:rPr>
                  <w:t>10</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4B46A4">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kern w:val="1"/>
        <w:sz w:val="22"/>
        <w:szCs w:val="22"/>
        <w:lang w:val="el-GR" w:eastAsia="zh-CN" w:bidi="hi-IN"/>
      </w:rPr>
    </w:lvl>
    <w:lvl w:ilvl="1">
      <w:start w:val="1"/>
      <w:numFmt w:val="bullet"/>
      <w:lvlText w:val=""/>
      <w:lvlJc w:val="left"/>
      <w:pPr>
        <w:tabs>
          <w:tab w:val="num" w:pos="1080"/>
        </w:tabs>
        <w:ind w:left="1080" w:hanging="360"/>
      </w:pPr>
      <w:rPr>
        <w:rFonts w:ascii="Wingdings" w:hAnsi="Wingdings" w:cs="Wingdings"/>
        <w:kern w:val="1"/>
        <w:sz w:val="22"/>
        <w:szCs w:val="22"/>
        <w:lang w:val="el-GR" w:eastAsia="zh-CN" w:bidi="hi-IN"/>
      </w:rPr>
    </w:lvl>
    <w:lvl w:ilvl="2">
      <w:start w:val="1"/>
      <w:numFmt w:val="bullet"/>
      <w:lvlText w:val=""/>
      <w:lvlJc w:val="left"/>
      <w:pPr>
        <w:tabs>
          <w:tab w:val="num" w:pos="1440"/>
        </w:tabs>
        <w:ind w:left="1440" w:hanging="360"/>
      </w:pPr>
      <w:rPr>
        <w:rFonts w:ascii="Wingdings" w:hAnsi="Wingdings" w:cs="Wingdings"/>
        <w:kern w:val="1"/>
        <w:sz w:val="22"/>
        <w:szCs w:val="22"/>
        <w:lang w:val="el-GR" w:eastAsia="zh-CN" w:bidi="hi-IN"/>
      </w:rPr>
    </w:lvl>
    <w:lvl w:ilvl="3">
      <w:start w:val="1"/>
      <w:numFmt w:val="bullet"/>
      <w:lvlText w:val=""/>
      <w:lvlJc w:val="left"/>
      <w:pPr>
        <w:tabs>
          <w:tab w:val="num" w:pos="1800"/>
        </w:tabs>
        <w:ind w:left="1800" w:hanging="360"/>
      </w:pPr>
      <w:rPr>
        <w:rFonts w:ascii="Wingdings" w:hAnsi="Wingdings" w:cs="Wingdings"/>
        <w:kern w:val="1"/>
        <w:sz w:val="22"/>
        <w:szCs w:val="22"/>
        <w:lang w:val="el-GR" w:eastAsia="zh-CN" w:bidi="hi-IN"/>
      </w:rPr>
    </w:lvl>
    <w:lvl w:ilvl="4">
      <w:start w:val="1"/>
      <w:numFmt w:val="bullet"/>
      <w:lvlText w:val=""/>
      <w:lvlJc w:val="left"/>
      <w:pPr>
        <w:tabs>
          <w:tab w:val="num" w:pos="2160"/>
        </w:tabs>
        <w:ind w:left="2160" w:hanging="360"/>
      </w:pPr>
      <w:rPr>
        <w:rFonts w:ascii="Wingdings" w:hAnsi="Wingdings" w:cs="Wingdings"/>
        <w:kern w:val="1"/>
        <w:sz w:val="22"/>
        <w:szCs w:val="22"/>
        <w:lang w:val="el-GR" w:eastAsia="zh-CN" w:bidi="hi-IN"/>
      </w:rPr>
    </w:lvl>
    <w:lvl w:ilvl="5">
      <w:start w:val="1"/>
      <w:numFmt w:val="bullet"/>
      <w:lvlText w:val=""/>
      <w:lvlJc w:val="left"/>
      <w:pPr>
        <w:tabs>
          <w:tab w:val="num" w:pos="2520"/>
        </w:tabs>
        <w:ind w:left="2520" w:hanging="360"/>
      </w:pPr>
      <w:rPr>
        <w:rFonts w:ascii="Wingdings" w:hAnsi="Wingdings" w:cs="Wingdings"/>
        <w:kern w:val="1"/>
        <w:sz w:val="22"/>
        <w:szCs w:val="22"/>
        <w:lang w:val="el-GR" w:eastAsia="zh-CN" w:bidi="hi-IN"/>
      </w:rPr>
    </w:lvl>
    <w:lvl w:ilvl="6">
      <w:start w:val="1"/>
      <w:numFmt w:val="bullet"/>
      <w:lvlText w:val=""/>
      <w:lvlJc w:val="left"/>
      <w:pPr>
        <w:tabs>
          <w:tab w:val="num" w:pos="2880"/>
        </w:tabs>
        <w:ind w:left="2880" w:hanging="360"/>
      </w:pPr>
      <w:rPr>
        <w:rFonts w:ascii="Wingdings" w:hAnsi="Wingdings" w:cs="Wingdings"/>
        <w:kern w:val="1"/>
        <w:sz w:val="22"/>
        <w:szCs w:val="22"/>
        <w:lang w:val="el-GR" w:eastAsia="zh-CN" w:bidi="hi-IN"/>
      </w:rPr>
    </w:lvl>
    <w:lvl w:ilvl="7">
      <w:start w:val="1"/>
      <w:numFmt w:val="bullet"/>
      <w:lvlText w:val=""/>
      <w:lvlJc w:val="left"/>
      <w:pPr>
        <w:tabs>
          <w:tab w:val="num" w:pos="3240"/>
        </w:tabs>
        <w:ind w:left="3240" w:hanging="360"/>
      </w:pPr>
      <w:rPr>
        <w:rFonts w:ascii="Wingdings" w:hAnsi="Wingdings" w:cs="Wingdings"/>
        <w:kern w:val="1"/>
        <w:sz w:val="22"/>
        <w:szCs w:val="22"/>
        <w:lang w:val="el-GR" w:eastAsia="zh-CN" w:bidi="hi-IN"/>
      </w:rPr>
    </w:lvl>
    <w:lvl w:ilvl="8">
      <w:start w:val="1"/>
      <w:numFmt w:val="bullet"/>
      <w:lvlText w:val=""/>
      <w:lvlJc w:val="left"/>
      <w:pPr>
        <w:tabs>
          <w:tab w:val="num" w:pos="3600"/>
        </w:tabs>
        <w:ind w:left="3600" w:hanging="360"/>
      </w:pPr>
      <w:rPr>
        <w:rFonts w:ascii="Wingdings" w:hAnsi="Wingdings" w:cs="Wingdings"/>
        <w:kern w:val="1"/>
        <w:sz w:val="22"/>
        <w:szCs w:val="22"/>
        <w:lang w:val="el-GR" w:eastAsia="zh-CN" w:bidi="hi-IN"/>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7">
    <w:nsid w:val="022162AD"/>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8">
    <w:nsid w:val="04DA50FB"/>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9">
    <w:nsid w:val="069416EF"/>
    <w:multiLevelType w:val="hybridMultilevel"/>
    <w:tmpl w:val="23CCA018"/>
    <w:lvl w:ilvl="0" w:tplc="0408000F">
      <w:start w:val="1"/>
      <w:numFmt w:val="decimal"/>
      <w:lvlText w:val="%1."/>
      <w:lvlJc w:val="left"/>
      <w:pPr>
        <w:tabs>
          <w:tab w:val="num" w:pos="644"/>
        </w:tabs>
        <w:ind w:left="644" w:hanging="360"/>
      </w:p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10">
    <w:nsid w:val="08491B8E"/>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1">
    <w:nsid w:val="119F31DB"/>
    <w:multiLevelType w:val="hybridMultilevel"/>
    <w:tmpl w:val="DA323CE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nsid w:val="1CB16B5E"/>
    <w:multiLevelType w:val="hybridMultilevel"/>
    <w:tmpl w:val="59C2E720"/>
    <w:lvl w:ilvl="0" w:tplc="66A2E0F2">
      <w:start w:val="1"/>
      <w:numFmt w:val="decimal"/>
      <w:lvlText w:val="%1."/>
      <w:lvlJc w:val="left"/>
      <w:pPr>
        <w:ind w:left="825" w:hanging="360"/>
      </w:pPr>
      <w:rPr>
        <w:rFonts w:hint="default"/>
      </w:rPr>
    </w:lvl>
    <w:lvl w:ilvl="1" w:tplc="04080019" w:tentative="1">
      <w:start w:val="1"/>
      <w:numFmt w:val="lowerLetter"/>
      <w:lvlText w:val="%2."/>
      <w:lvlJc w:val="left"/>
      <w:pPr>
        <w:ind w:left="1545" w:hanging="360"/>
      </w:pPr>
    </w:lvl>
    <w:lvl w:ilvl="2" w:tplc="0408001B" w:tentative="1">
      <w:start w:val="1"/>
      <w:numFmt w:val="lowerRoman"/>
      <w:lvlText w:val="%3."/>
      <w:lvlJc w:val="right"/>
      <w:pPr>
        <w:ind w:left="2265" w:hanging="180"/>
      </w:pPr>
    </w:lvl>
    <w:lvl w:ilvl="3" w:tplc="0408000F" w:tentative="1">
      <w:start w:val="1"/>
      <w:numFmt w:val="decimal"/>
      <w:lvlText w:val="%4."/>
      <w:lvlJc w:val="left"/>
      <w:pPr>
        <w:ind w:left="2985" w:hanging="360"/>
      </w:pPr>
    </w:lvl>
    <w:lvl w:ilvl="4" w:tplc="04080019" w:tentative="1">
      <w:start w:val="1"/>
      <w:numFmt w:val="lowerLetter"/>
      <w:lvlText w:val="%5."/>
      <w:lvlJc w:val="left"/>
      <w:pPr>
        <w:ind w:left="3705" w:hanging="360"/>
      </w:pPr>
    </w:lvl>
    <w:lvl w:ilvl="5" w:tplc="0408001B" w:tentative="1">
      <w:start w:val="1"/>
      <w:numFmt w:val="lowerRoman"/>
      <w:lvlText w:val="%6."/>
      <w:lvlJc w:val="right"/>
      <w:pPr>
        <w:ind w:left="4425" w:hanging="180"/>
      </w:pPr>
    </w:lvl>
    <w:lvl w:ilvl="6" w:tplc="0408000F" w:tentative="1">
      <w:start w:val="1"/>
      <w:numFmt w:val="decimal"/>
      <w:lvlText w:val="%7."/>
      <w:lvlJc w:val="left"/>
      <w:pPr>
        <w:ind w:left="5145" w:hanging="360"/>
      </w:pPr>
    </w:lvl>
    <w:lvl w:ilvl="7" w:tplc="04080019" w:tentative="1">
      <w:start w:val="1"/>
      <w:numFmt w:val="lowerLetter"/>
      <w:lvlText w:val="%8."/>
      <w:lvlJc w:val="left"/>
      <w:pPr>
        <w:ind w:left="5865" w:hanging="360"/>
      </w:pPr>
    </w:lvl>
    <w:lvl w:ilvl="8" w:tplc="0408001B" w:tentative="1">
      <w:start w:val="1"/>
      <w:numFmt w:val="lowerRoman"/>
      <w:lvlText w:val="%9."/>
      <w:lvlJc w:val="right"/>
      <w:pPr>
        <w:ind w:left="6585" w:hanging="180"/>
      </w:pPr>
    </w:lvl>
  </w:abstractNum>
  <w:abstractNum w:abstractNumId="13">
    <w:nsid w:val="1FF00421"/>
    <w:multiLevelType w:val="hybridMultilevel"/>
    <w:tmpl w:val="1A849D3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nsid w:val="26FA0919"/>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5">
    <w:nsid w:val="279119CF"/>
    <w:multiLevelType w:val="hybridMultilevel"/>
    <w:tmpl w:val="6C1CF30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nsid w:val="27CC068C"/>
    <w:multiLevelType w:val="hybridMultilevel"/>
    <w:tmpl w:val="B7F26EAC"/>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17">
    <w:nsid w:val="2FB459F2"/>
    <w:multiLevelType w:val="hybridMultilevel"/>
    <w:tmpl w:val="CF7C725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334F08F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9">
    <w:nsid w:val="36272C9C"/>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0">
    <w:nsid w:val="39762CFB"/>
    <w:multiLevelType w:val="hybridMultilevel"/>
    <w:tmpl w:val="5B9843D6"/>
    <w:lvl w:ilvl="0" w:tplc="B812F9FC">
      <w:start w:val="5"/>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abstractNum w:abstractNumId="21">
    <w:nsid w:val="3DF23D0F"/>
    <w:multiLevelType w:val="hybridMultilevel"/>
    <w:tmpl w:val="49DE2684"/>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22">
    <w:nsid w:val="3E03320B"/>
    <w:multiLevelType w:val="multilevel"/>
    <w:tmpl w:val="080893C4"/>
    <w:lvl w:ilvl="0">
      <w:start w:val="1"/>
      <w:numFmt w:val="bullet"/>
      <w:lvlText w:val=""/>
      <w:lvlJc w:val="left"/>
      <w:pPr>
        <w:tabs>
          <w:tab w:val="num" w:pos="720"/>
        </w:tabs>
        <w:ind w:left="720" w:hanging="360"/>
      </w:pPr>
      <w:rPr>
        <w:rFonts w:ascii="Symbol" w:hAnsi="Symbol" w:hint="default"/>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41F80A43"/>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4">
    <w:nsid w:val="42E17E2D"/>
    <w:multiLevelType w:val="hybridMultilevel"/>
    <w:tmpl w:val="C70CCDB8"/>
    <w:lvl w:ilvl="0" w:tplc="9E580EC0">
      <w:start w:val="1"/>
      <w:numFmt w:val="decimal"/>
      <w:lvlText w:val="%1."/>
      <w:lvlJc w:val="left"/>
      <w:pPr>
        <w:ind w:left="1724" w:hanging="360"/>
      </w:pPr>
      <w:rPr>
        <w:rFonts w:ascii="Arial" w:eastAsia="Times New Roman" w:hAnsi="Arial" w:cs="Arial"/>
      </w:rPr>
    </w:lvl>
    <w:lvl w:ilvl="1" w:tplc="04080019" w:tentative="1">
      <w:start w:val="1"/>
      <w:numFmt w:val="lowerLetter"/>
      <w:lvlText w:val="%2."/>
      <w:lvlJc w:val="left"/>
      <w:pPr>
        <w:ind w:left="2444" w:hanging="360"/>
      </w:pPr>
    </w:lvl>
    <w:lvl w:ilvl="2" w:tplc="0408001B" w:tentative="1">
      <w:start w:val="1"/>
      <w:numFmt w:val="lowerRoman"/>
      <w:lvlText w:val="%3."/>
      <w:lvlJc w:val="right"/>
      <w:pPr>
        <w:ind w:left="3164" w:hanging="180"/>
      </w:pPr>
    </w:lvl>
    <w:lvl w:ilvl="3" w:tplc="0408000F" w:tentative="1">
      <w:start w:val="1"/>
      <w:numFmt w:val="decimal"/>
      <w:lvlText w:val="%4."/>
      <w:lvlJc w:val="left"/>
      <w:pPr>
        <w:ind w:left="3884" w:hanging="360"/>
      </w:pPr>
    </w:lvl>
    <w:lvl w:ilvl="4" w:tplc="04080019" w:tentative="1">
      <w:start w:val="1"/>
      <w:numFmt w:val="lowerLetter"/>
      <w:lvlText w:val="%5."/>
      <w:lvlJc w:val="left"/>
      <w:pPr>
        <w:ind w:left="4604" w:hanging="360"/>
      </w:pPr>
    </w:lvl>
    <w:lvl w:ilvl="5" w:tplc="0408001B" w:tentative="1">
      <w:start w:val="1"/>
      <w:numFmt w:val="lowerRoman"/>
      <w:lvlText w:val="%6."/>
      <w:lvlJc w:val="right"/>
      <w:pPr>
        <w:ind w:left="5324" w:hanging="180"/>
      </w:pPr>
    </w:lvl>
    <w:lvl w:ilvl="6" w:tplc="0408000F" w:tentative="1">
      <w:start w:val="1"/>
      <w:numFmt w:val="decimal"/>
      <w:lvlText w:val="%7."/>
      <w:lvlJc w:val="left"/>
      <w:pPr>
        <w:ind w:left="6044" w:hanging="360"/>
      </w:pPr>
    </w:lvl>
    <w:lvl w:ilvl="7" w:tplc="04080019" w:tentative="1">
      <w:start w:val="1"/>
      <w:numFmt w:val="lowerLetter"/>
      <w:lvlText w:val="%8."/>
      <w:lvlJc w:val="left"/>
      <w:pPr>
        <w:ind w:left="6764" w:hanging="360"/>
      </w:pPr>
    </w:lvl>
    <w:lvl w:ilvl="8" w:tplc="0408001B" w:tentative="1">
      <w:start w:val="1"/>
      <w:numFmt w:val="lowerRoman"/>
      <w:lvlText w:val="%9."/>
      <w:lvlJc w:val="right"/>
      <w:pPr>
        <w:ind w:left="7484" w:hanging="180"/>
      </w:pPr>
    </w:lvl>
  </w:abstractNum>
  <w:abstractNum w:abstractNumId="25">
    <w:nsid w:val="48C27E87"/>
    <w:multiLevelType w:val="hybridMultilevel"/>
    <w:tmpl w:val="792AE0D0"/>
    <w:lvl w:ilvl="0" w:tplc="04080011">
      <w:start w:val="4"/>
      <w:numFmt w:val="decimal"/>
      <w:lvlText w:val="%1)"/>
      <w:lvlJc w:val="left"/>
      <w:pPr>
        <w:ind w:left="720" w:hanging="360"/>
      </w:pPr>
      <w:rPr>
        <w:rFonts w:eastAsia="Times New Roman"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nsid w:val="4AFC5FB0"/>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7">
    <w:nsid w:val="4FC21869"/>
    <w:multiLevelType w:val="hybridMultilevel"/>
    <w:tmpl w:val="F2B0001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nsid w:val="4FD90DB0"/>
    <w:multiLevelType w:val="hybridMultilevel"/>
    <w:tmpl w:val="0644B3B8"/>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29">
    <w:nsid w:val="50E10EBE"/>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0">
    <w:nsid w:val="529C772E"/>
    <w:multiLevelType w:val="hybridMultilevel"/>
    <w:tmpl w:val="DA323CE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1">
    <w:nsid w:val="5ABF234B"/>
    <w:multiLevelType w:val="hybridMultilevel"/>
    <w:tmpl w:val="A7C25B70"/>
    <w:lvl w:ilvl="0" w:tplc="0408000F">
      <w:start w:val="1"/>
      <w:numFmt w:val="decimal"/>
      <w:lvlText w:val="%1."/>
      <w:lvlJc w:val="left"/>
      <w:pPr>
        <w:ind w:left="360" w:hanging="360"/>
      </w:p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32">
    <w:nsid w:val="5AE42859"/>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3">
    <w:nsid w:val="5C545CF5"/>
    <w:multiLevelType w:val="hybridMultilevel"/>
    <w:tmpl w:val="3E2CA22E"/>
    <w:lvl w:ilvl="0" w:tplc="04080001">
      <w:start w:val="1"/>
      <w:numFmt w:val="bullet"/>
      <w:lvlText w:val=""/>
      <w:lvlJc w:val="left"/>
      <w:pPr>
        <w:ind w:left="799" w:hanging="360"/>
      </w:pPr>
      <w:rPr>
        <w:rFonts w:ascii="Symbol" w:hAnsi="Symbol" w:hint="default"/>
      </w:rPr>
    </w:lvl>
    <w:lvl w:ilvl="1" w:tplc="04080003" w:tentative="1">
      <w:start w:val="1"/>
      <w:numFmt w:val="bullet"/>
      <w:lvlText w:val="o"/>
      <w:lvlJc w:val="left"/>
      <w:pPr>
        <w:ind w:left="1519" w:hanging="360"/>
      </w:pPr>
      <w:rPr>
        <w:rFonts w:ascii="Courier New" w:hAnsi="Courier New" w:cs="Courier New" w:hint="default"/>
      </w:rPr>
    </w:lvl>
    <w:lvl w:ilvl="2" w:tplc="04080005" w:tentative="1">
      <w:start w:val="1"/>
      <w:numFmt w:val="bullet"/>
      <w:lvlText w:val=""/>
      <w:lvlJc w:val="left"/>
      <w:pPr>
        <w:ind w:left="2239" w:hanging="360"/>
      </w:pPr>
      <w:rPr>
        <w:rFonts w:ascii="Wingdings" w:hAnsi="Wingdings" w:hint="default"/>
      </w:rPr>
    </w:lvl>
    <w:lvl w:ilvl="3" w:tplc="04080001" w:tentative="1">
      <w:start w:val="1"/>
      <w:numFmt w:val="bullet"/>
      <w:lvlText w:val=""/>
      <w:lvlJc w:val="left"/>
      <w:pPr>
        <w:ind w:left="2959" w:hanging="360"/>
      </w:pPr>
      <w:rPr>
        <w:rFonts w:ascii="Symbol" w:hAnsi="Symbol" w:hint="default"/>
      </w:rPr>
    </w:lvl>
    <w:lvl w:ilvl="4" w:tplc="04080003" w:tentative="1">
      <w:start w:val="1"/>
      <w:numFmt w:val="bullet"/>
      <w:lvlText w:val="o"/>
      <w:lvlJc w:val="left"/>
      <w:pPr>
        <w:ind w:left="3679" w:hanging="360"/>
      </w:pPr>
      <w:rPr>
        <w:rFonts w:ascii="Courier New" w:hAnsi="Courier New" w:cs="Courier New" w:hint="default"/>
      </w:rPr>
    </w:lvl>
    <w:lvl w:ilvl="5" w:tplc="04080005" w:tentative="1">
      <w:start w:val="1"/>
      <w:numFmt w:val="bullet"/>
      <w:lvlText w:val=""/>
      <w:lvlJc w:val="left"/>
      <w:pPr>
        <w:ind w:left="4399" w:hanging="360"/>
      </w:pPr>
      <w:rPr>
        <w:rFonts w:ascii="Wingdings" w:hAnsi="Wingdings" w:hint="default"/>
      </w:rPr>
    </w:lvl>
    <w:lvl w:ilvl="6" w:tplc="04080001" w:tentative="1">
      <w:start w:val="1"/>
      <w:numFmt w:val="bullet"/>
      <w:lvlText w:val=""/>
      <w:lvlJc w:val="left"/>
      <w:pPr>
        <w:ind w:left="5119" w:hanging="360"/>
      </w:pPr>
      <w:rPr>
        <w:rFonts w:ascii="Symbol" w:hAnsi="Symbol" w:hint="default"/>
      </w:rPr>
    </w:lvl>
    <w:lvl w:ilvl="7" w:tplc="04080003" w:tentative="1">
      <w:start w:val="1"/>
      <w:numFmt w:val="bullet"/>
      <w:lvlText w:val="o"/>
      <w:lvlJc w:val="left"/>
      <w:pPr>
        <w:ind w:left="5839" w:hanging="360"/>
      </w:pPr>
      <w:rPr>
        <w:rFonts w:ascii="Courier New" w:hAnsi="Courier New" w:cs="Courier New" w:hint="default"/>
      </w:rPr>
    </w:lvl>
    <w:lvl w:ilvl="8" w:tplc="04080005" w:tentative="1">
      <w:start w:val="1"/>
      <w:numFmt w:val="bullet"/>
      <w:lvlText w:val=""/>
      <w:lvlJc w:val="left"/>
      <w:pPr>
        <w:ind w:left="6559" w:hanging="360"/>
      </w:pPr>
      <w:rPr>
        <w:rFonts w:ascii="Wingdings" w:hAnsi="Wingdings" w:hint="default"/>
      </w:rPr>
    </w:lvl>
  </w:abstractNum>
  <w:abstractNum w:abstractNumId="34">
    <w:nsid w:val="5FB86723"/>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5">
    <w:nsid w:val="5FFB7DED"/>
    <w:multiLevelType w:val="hybridMultilevel"/>
    <w:tmpl w:val="FCA026EC"/>
    <w:lvl w:ilvl="0" w:tplc="0408000F">
      <w:start w:val="1"/>
      <w:numFmt w:val="decimal"/>
      <w:lvlText w:val="%1."/>
      <w:lvlJc w:val="left"/>
      <w:pPr>
        <w:ind w:left="720" w:hanging="360"/>
      </w:pPr>
      <w:rPr>
        <w:rFont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6">
    <w:nsid w:val="61096323"/>
    <w:multiLevelType w:val="hybridMultilevel"/>
    <w:tmpl w:val="F2B0001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7">
    <w:nsid w:val="62797556"/>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8">
    <w:nsid w:val="63FC7FF1"/>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9">
    <w:nsid w:val="66D074AA"/>
    <w:multiLevelType w:val="hybridMultilevel"/>
    <w:tmpl w:val="7FBA97F8"/>
    <w:lvl w:ilvl="0" w:tplc="EA985984">
      <w:start w:val="1"/>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abstractNum w:abstractNumId="40">
    <w:nsid w:val="67BB3BE2"/>
    <w:multiLevelType w:val="hybridMultilevel"/>
    <w:tmpl w:val="31D05FB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1">
    <w:nsid w:val="69DD0591"/>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42">
    <w:nsid w:val="706773BF"/>
    <w:multiLevelType w:val="hybridMultilevel"/>
    <w:tmpl w:val="693EFF16"/>
    <w:lvl w:ilvl="0" w:tplc="04080001">
      <w:start w:val="1"/>
      <w:numFmt w:val="bullet"/>
      <w:lvlText w:val=""/>
      <w:lvlJc w:val="left"/>
      <w:pPr>
        <w:ind w:left="1004" w:hanging="360"/>
      </w:pPr>
      <w:rPr>
        <w:rFonts w:ascii="Symbol" w:hAnsi="Symbol" w:hint="default"/>
      </w:rPr>
    </w:lvl>
    <w:lvl w:ilvl="1" w:tplc="04080003" w:tentative="1">
      <w:start w:val="1"/>
      <w:numFmt w:val="bullet"/>
      <w:lvlText w:val="o"/>
      <w:lvlJc w:val="left"/>
      <w:pPr>
        <w:ind w:left="1724" w:hanging="360"/>
      </w:pPr>
      <w:rPr>
        <w:rFonts w:ascii="Courier New" w:hAnsi="Courier New" w:cs="Courier New" w:hint="default"/>
      </w:rPr>
    </w:lvl>
    <w:lvl w:ilvl="2" w:tplc="04080005" w:tentative="1">
      <w:start w:val="1"/>
      <w:numFmt w:val="bullet"/>
      <w:lvlText w:val=""/>
      <w:lvlJc w:val="left"/>
      <w:pPr>
        <w:ind w:left="2444" w:hanging="360"/>
      </w:pPr>
      <w:rPr>
        <w:rFonts w:ascii="Wingdings" w:hAnsi="Wingdings" w:hint="default"/>
      </w:rPr>
    </w:lvl>
    <w:lvl w:ilvl="3" w:tplc="04080001" w:tentative="1">
      <w:start w:val="1"/>
      <w:numFmt w:val="bullet"/>
      <w:lvlText w:val=""/>
      <w:lvlJc w:val="left"/>
      <w:pPr>
        <w:ind w:left="3164" w:hanging="360"/>
      </w:pPr>
      <w:rPr>
        <w:rFonts w:ascii="Symbol" w:hAnsi="Symbol" w:hint="default"/>
      </w:rPr>
    </w:lvl>
    <w:lvl w:ilvl="4" w:tplc="04080003" w:tentative="1">
      <w:start w:val="1"/>
      <w:numFmt w:val="bullet"/>
      <w:lvlText w:val="o"/>
      <w:lvlJc w:val="left"/>
      <w:pPr>
        <w:ind w:left="3884" w:hanging="360"/>
      </w:pPr>
      <w:rPr>
        <w:rFonts w:ascii="Courier New" w:hAnsi="Courier New" w:cs="Courier New" w:hint="default"/>
      </w:rPr>
    </w:lvl>
    <w:lvl w:ilvl="5" w:tplc="04080005" w:tentative="1">
      <w:start w:val="1"/>
      <w:numFmt w:val="bullet"/>
      <w:lvlText w:val=""/>
      <w:lvlJc w:val="left"/>
      <w:pPr>
        <w:ind w:left="4604" w:hanging="360"/>
      </w:pPr>
      <w:rPr>
        <w:rFonts w:ascii="Wingdings" w:hAnsi="Wingdings" w:hint="default"/>
      </w:rPr>
    </w:lvl>
    <w:lvl w:ilvl="6" w:tplc="04080001" w:tentative="1">
      <w:start w:val="1"/>
      <w:numFmt w:val="bullet"/>
      <w:lvlText w:val=""/>
      <w:lvlJc w:val="left"/>
      <w:pPr>
        <w:ind w:left="5324" w:hanging="360"/>
      </w:pPr>
      <w:rPr>
        <w:rFonts w:ascii="Symbol" w:hAnsi="Symbol" w:hint="default"/>
      </w:rPr>
    </w:lvl>
    <w:lvl w:ilvl="7" w:tplc="04080003" w:tentative="1">
      <w:start w:val="1"/>
      <w:numFmt w:val="bullet"/>
      <w:lvlText w:val="o"/>
      <w:lvlJc w:val="left"/>
      <w:pPr>
        <w:ind w:left="6044" w:hanging="360"/>
      </w:pPr>
      <w:rPr>
        <w:rFonts w:ascii="Courier New" w:hAnsi="Courier New" w:cs="Courier New" w:hint="default"/>
      </w:rPr>
    </w:lvl>
    <w:lvl w:ilvl="8" w:tplc="04080005" w:tentative="1">
      <w:start w:val="1"/>
      <w:numFmt w:val="bullet"/>
      <w:lvlText w:val=""/>
      <w:lvlJc w:val="left"/>
      <w:pPr>
        <w:ind w:left="6764" w:hanging="360"/>
      </w:pPr>
      <w:rPr>
        <w:rFonts w:ascii="Wingdings" w:hAnsi="Wingdings" w:hint="default"/>
      </w:rPr>
    </w:lvl>
  </w:abstractNum>
  <w:abstractNum w:abstractNumId="43">
    <w:nsid w:val="74535F0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44">
    <w:nsid w:val="75C42600"/>
    <w:multiLevelType w:val="hybridMultilevel"/>
    <w:tmpl w:val="627EE1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5">
    <w:nsid w:val="76723C7C"/>
    <w:multiLevelType w:val="hybridMultilevel"/>
    <w:tmpl w:val="4E6C05F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6">
    <w:nsid w:val="79726EB3"/>
    <w:multiLevelType w:val="hybridMultilevel"/>
    <w:tmpl w:val="52B2EFF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7">
    <w:nsid w:val="7A5D028B"/>
    <w:multiLevelType w:val="hybridMultilevel"/>
    <w:tmpl w:val="7FBA97F8"/>
    <w:lvl w:ilvl="0" w:tplc="EA985984">
      <w:start w:val="1"/>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abstractNum w:abstractNumId="48">
    <w:nsid w:val="7FE96475"/>
    <w:multiLevelType w:val="hybridMultilevel"/>
    <w:tmpl w:val="2D0A45C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40"/>
  </w:num>
  <w:num w:numId="4">
    <w:abstractNumId w:val="39"/>
  </w:num>
  <w:num w:numId="5">
    <w:abstractNumId w:val="11"/>
  </w:num>
  <w:num w:numId="6">
    <w:abstractNumId w:val="20"/>
  </w:num>
  <w:num w:numId="7">
    <w:abstractNumId w:val="47"/>
  </w:num>
  <w:num w:numId="8">
    <w:abstractNumId w:val="12"/>
  </w:num>
  <w:num w:numId="9">
    <w:abstractNumId w:val="13"/>
  </w:num>
  <w:num w:numId="10">
    <w:abstractNumId w:val="30"/>
  </w:num>
  <w:num w:numId="11">
    <w:abstractNumId w:val="2"/>
  </w:num>
  <w:num w:numId="12">
    <w:abstractNumId w:val="23"/>
  </w:num>
  <w:num w:numId="13">
    <w:abstractNumId w:val="32"/>
  </w:num>
  <w:num w:numId="14">
    <w:abstractNumId w:val="10"/>
  </w:num>
  <w:num w:numId="15">
    <w:abstractNumId w:val="43"/>
  </w:num>
  <w:num w:numId="16">
    <w:abstractNumId w:val="29"/>
  </w:num>
  <w:num w:numId="17">
    <w:abstractNumId w:val="18"/>
  </w:num>
  <w:num w:numId="18">
    <w:abstractNumId w:val="34"/>
  </w:num>
  <w:num w:numId="19">
    <w:abstractNumId w:val="41"/>
  </w:num>
  <w:num w:numId="20">
    <w:abstractNumId w:val="26"/>
  </w:num>
  <w:num w:numId="21">
    <w:abstractNumId w:val="7"/>
  </w:num>
  <w:num w:numId="22">
    <w:abstractNumId w:val="37"/>
  </w:num>
  <w:num w:numId="23">
    <w:abstractNumId w:val="14"/>
  </w:num>
  <w:num w:numId="24">
    <w:abstractNumId w:val="42"/>
  </w:num>
  <w:num w:numId="25">
    <w:abstractNumId w:val="25"/>
  </w:num>
  <w:num w:numId="26">
    <w:abstractNumId w:val="45"/>
  </w:num>
  <w:num w:numId="27">
    <w:abstractNumId w:val="21"/>
  </w:num>
  <w:num w:numId="28">
    <w:abstractNumId w:val="38"/>
  </w:num>
  <w:num w:numId="29">
    <w:abstractNumId w:val="8"/>
  </w:num>
  <w:num w:numId="30">
    <w:abstractNumId w:val="19"/>
  </w:num>
  <w:num w:numId="31">
    <w:abstractNumId w:val="0"/>
  </w:num>
  <w:num w:numId="32">
    <w:abstractNumId w:val="24"/>
  </w:num>
  <w:num w:numId="33">
    <w:abstractNumId w:val="33"/>
  </w:num>
  <w:num w:numId="34">
    <w:abstractNumId w:val="15"/>
  </w:num>
  <w:num w:numId="35">
    <w:abstractNumId w:val="36"/>
  </w:num>
  <w:num w:numId="36">
    <w:abstractNumId w:val="27"/>
  </w:num>
  <w:num w:numId="37">
    <w:abstractNumId w:val="16"/>
  </w:num>
  <w:num w:numId="38">
    <w:abstractNumId w:val="44"/>
  </w:num>
  <w:num w:numId="39">
    <w:abstractNumId w:val="46"/>
  </w:num>
  <w:num w:numId="40">
    <w:abstractNumId w:val="22"/>
  </w:num>
  <w:num w:numId="41">
    <w:abstractNumId w:val="48"/>
  </w:num>
  <w:num w:numId="42">
    <w:abstractNumId w:val="17"/>
  </w:num>
  <w:num w:numId="43">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9"/>
  </w:num>
  <w:num w:numId="45">
    <w:abstractNumId w:val="28"/>
  </w:num>
  <w:num w:numId="46">
    <w:abstractNumId w:val="31"/>
  </w:num>
  <w:num w:numId="47">
    <w:abstractNumId w:val="35"/>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8227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043BD"/>
    <w:rsid w:val="000077D7"/>
    <w:rsid w:val="000170D9"/>
    <w:rsid w:val="00017118"/>
    <w:rsid w:val="00017E38"/>
    <w:rsid w:val="00021B29"/>
    <w:rsid w:val="00024D43"/>
    <w:rsid w:val="00025B96"/>
    <w:rsid w:val="000333AC"/>
    <w:rsid w:val="00033CFA"/>
    <w:rsid w:val="00036294"/>
    <w:rsid w:val="000378B7"/>
    <w:rsid w:val="000413CA"/>
    <w:rsid w:val="00041D2A"/>
    <w:rsid w:val="00042132"/>
    <w:rsid w:val="00050311"/>
    <w:rsid w:val="00050E6E"/>
    <w:rsid w:val="0005110F"/>
    <w:rsid w:val="0005483D"/>
    <w:rsid w:val="00054930"/>
    <w:rsid w:val="00055514"/>
    <w:rsid w:val="00060CC3"/>
    <w:rsid w:val="000628FA"/>
    <w:rsid w:val="00066288"/>
    <w:rsid w:val="00071FA5"/>
    <w:rsid w:val="00073F74"/>
    <w:rsid w:val="00093388"/>
    <w:rsid w:val="00096EBA"/>
    <w:rsid w:val="00097687"/>
    <w:rsid w:val="000A11B2"/>
    <w:rsid w:val="000A1D62"/>
    <w:rsid w:val="000A32FA"/>
    <w:rsid w:val="000B06A6"/>
    <w:rsid w:val="000B247B"/>
    <w:rsid w:val="000B32D2"/>
    <w:rsid w:val="000B4F9B"/>
    <w:rsid w:val="000C2D8A"/>
    <w:rsid w:val="000C30B5"/>
    <w:rsid w:val="000C38D1"/>
    <w:rsid w:val="000C3CCB"/>
    <w:rsid w:val="000C3E77"/>
    <w:rsid w:val="000C475F"/>
    <w:rsid w:val="000C574A"/>
    <w:rsid w:val="000D34B6"/>
    <w:rsid w:val="000D7650"/>
    <w:rsid w:val="000D7671"/>
    <w:rsid w:val="000E0B4A"/>
    <w:rsid w:val="000E1B84"/>
    <w:rsid w:val="000E1EDD"/>
    <w:rsid w:val="000E3782"/>
    <w:rsid w:val="000F1501"/>
    <w:rsid w:val="00100901"/>
    <w:rsid w:val="00100EFD"/>
    <w:rsid w:val="00106413"/>
    <w:rsid w:val="001077BE"/>
    <w:rsid w:val="00113215"/>
    <w:rsid w:val="00113E80"/>
    <w:rsid w:val="00113F70"/>
    <w:rsid w:val="00114546"/>
    <w:rsid w:val="00114830"/>
    <w:rsid w:val="00114DF6"/>
    <w:rsid w:val="00120C06"/>
    <w:rsid w:val="0012312B"/>
    <w:rsid w:val="00132B33"/>
    <w:rsid w:val="001346AB"/>
    <w:rsid w:val="00135B7B"/>
    <w:rsid w:val="00135C95"/>
    <w:rsid w:val="001459CD"/>
    <w:rsid w:val="00145EE5"/>
    <w:rsid w:val="001462E7"/>
    <w:rsid w:val="0014686A"/>
    <w:rsid w:val="00147B2F"/>
    <w:rsid w:val="00155779"/>
    <w:rsid w:val="001569C6"/>
    <w:rsid w:val="001574B4"/>
    <w:rsid w:val="001577EF"/>
    <w:rsid w:val="001579DB"/>
    <w:rsid w:val="00157A71"/>
    <w:rsid w:val="00162B2E"/>
    <w:rsid w:val="00162F0F"/>
    <w:rsid w:val="0017320C"/>
    <w:rsid w:val="001751EE"/>
    <w:rsid w:val="001753B4"/>
    <w:rsid w:val="00176547"/>
    <w:rsid w:val="001804C8"/>
    <w:rsid w:val="001814B8"/>
    <w:rsid w:val="00181704"/>
    <w:rsid w:val="00190EE2"/>
    <w:rsid w:val="001921AE"/>
    <w:rsid w:val="00196C95"/>
    <w:rsid w:val="001A4EF0"/>
    <w:rsid w:val="001A5EB8"/>
    <w:rsid w:val="001A7B51"/>
    <w:rsid w:val="001B049F"/>
    <w:rsid w:val="001B2912"/>
    <w:rsid w:val="001B63B1"/>
    <w:rsid w:val="001B7132"/>
    <w:rsid w:val="001C2596"/>
    <w:rsid w:val="001C2DA7"/>
    <w:rsid w:val="001C5AEC"/>
    <w:rsid w:val="001C615B"/>
    <w:rsid w:val="001C67C9"/>
    <w:rsid w:val="001C7DE3"/>
    <w:rsid w:val="001D4BBB"/>
    <w:rsid w:val="001D61F9"/>
    <w:rsid w:val="001E01CA"/>
    <w:rsid w:val="001E11DA"/>
    <w:rsid w:val="001E1782"/>
    <w:rsid w:val="001E4D4C"/>
    <w:rsid w:val="00200158"/>
    <w:rsid w:val="00204658"/>
    <w:rsid w:val="00212892"/>
    <w:rsid w:val="00220033"/>
    <w:rsid w:val="00220115"/>
    <w:rsid w:val="00226747"/>
    <w:rsid w:val="00230681"/>
    <w:rsid w:val="002365ED"/>
    <w:rsid w:val="00246CC8"/>
    <w:rsid w:val="00253B9E"/>
    <w:rsid w:val="00254918"/>
    <w:rsid w:val="002549B6"/>
    <w:rsid w:val="0025504C"/>
    <w:rsid w:val="00256D3C"/>
    <w:rsid w:val="00262B0C"/>
    <w:rsid w:val="00264794"/>
    <w:rsid w:val="0026644A"/>
    <w:rsid w:val="0027238F"/>
    <w:rsid w:val="00275B54"/>
    <w:rsid w:val="00275E73"/>
    <w:rsid w:val="0027650E"/>
    <w:rsid w:val="00276F4C"/>
    <w:rsid w:val="0028445A"/>
    <w:rsid w:val="00290882"/>
    <w:rsid w:val="002963E1"/>
    <w:rsid w:val="0029648E"/>
    <w:rsid w:val="002A4FD5"/>
    <w:rsid w:val="002A56AE"/>
    <w:rsid w:val="002A7365"/>
    <w:rsid w:val="002B291B"/>
    <w:rsid w:val="002B590B"/>
    <w:rsid w:val="002C02D0"/>
    <w:rsid w:val="002C144B"/>
    <w:rsid w:val="002C18FD"/>
    <w:rsid w:val="002C2409"/>
    <w:rsid w:val="002C5D6F"/>
    <w:rsid w:val="002C5DD1"/>
    <w:rsid w:val="002C5F48"/>
    <w:rsid w:val="002C645E"/>
    <w:rsid w:val="002C7914"/>
    <w:rsid w:val="002D1943"/>
    <w:rsid w:val="002D1997"/>
    <w:rsid w:val="002D284B"/>
    <w:rsid w:val="002E1914"/>
    <w:rsid w:val="002E2279"/>
    <w:rsid w:val="002E4DA7"/>
    <w:rsid w:val="002E6F06"/>
    <w:rsid w:val="002F27E5"/>
    <w:rsid w:val="002F2D5A"/>
    <w:rsid w:val="002F30A5"/>
    <w:rsid w:val="002F64F3"/>
    <w:rsid w:val="003010E7"/>
    <w:rsid w:val="00301399"/>
    <w:rsid w:val="003017C6"/>
    <w:rsid w:val="00301FFE"/>
    <w:rsid w:val="003031B2"/>
    <w:rsid w:val="00304490"/>
    <w:rsid w:val="0032160F"/>
    <w:rsid w:val="003217F0"/>
    <w:rsid w:val="00321BC2"/>
    <w:rsid w:val="0032279B"/>
    <w:rsid w:val="003234B1"/>
    <w:rsid w:val="00324A25"/>
    <w:rsid w:val="00325764"/>
    <w:rsid w:val="00333621"/>
    <w:rsid w:val="003340D2"/>
    <w:rsid w:val="00341C67"/>
    <w:rsid w:val="00341EA2"/>
    <w:rsid w:val="00343BC7"/>
    <w:rsid w:val="00345753"/>
    <w:rsid w:val="00350BBC"/>
    <w:rsid w:val="00351625"/>
    <w:rsid w:val="003543D5"/>
    <w:rsid w:val="00354A9F"/>
    <w:rsid w:val="00354BBD"/>
    <w:rsid w:val="00362B23"/>
    <w:rsid w:val="00363CA6"/>
    <w:rsid w:val="003649AB"/>
    <w:rsid w:val="003666A6"/>
    <w:rsid w:val="00371783"/>
    <w:rsid w:val="00376B19"/>
    <w:rsid w:val="003815F0"/>
    <w:rsid w:val="003818B2"/>
    <w:rsid w:val="003837E0"/>
    <w:rsid w:val="00384268"/>
    <w:rsid w:val="003904F6"/>
    <w:rsid w:val="003905E7"/>
    <w:rsid w:val="003A03C9"/>
    <w:rsid w:val="003A4C37"/>
    <w:rsid w:val="003A6047"/>
    <w:rsid w:val="003A66D9"/>
    <w:rsid w:val="003A6B6D"/>
    <w:rsid w:val="003A7EAF"/>
    <w:rsid w:val="003B1D59"/>
    <w:rsid w:val="003B3250"/>
    <w:rsid w:val="003B3429"/>
    <w:rsid w:val="003B5930"/>
    <w:rsid w:val="003C21D0"/>
    <w:rsid w:val="003C235F"/>
    <w:rsid w:val="003C38EA"/>
    <w:rsid w:val="003C4801"/>
    <w:rsid w:val="003C4A02"/>
    <w:rsid w:val="003C79BD"/>
    <w:rsid w:val="003D3232"/>
    <w:rsid w:val="003D36C5"/>
    <w:rsid w:val="003D4108"/>
    <w:rsid w:val="003D6398"/>
    <w:rsid w:val="003D7305"/>
    <w:rsid w:val="003D7E15"/>
    <w:rsid w:val="003E3562"/>
    <w:rsid w:val="003E46A0"/>
    <w:rsid w:val="003E6936"/>
    <w:rsid w:val="003F36E8"/>
    <w:rsid w:val="003F55D0"/>
    <w:rsid w:val="003F6754"/>
    <w:rsid w:val="003F758A"/>
    <w:rsid w:val="003F7C9F"/>
    <w:rsid w:val="00404CF8"/>
    <w:rsid w:val="00406541"/>
    <w:rsid w:val="00411130"/>
    <w:rsid w:val="004112DC"/>
    <w:rsid w:val="00411AEF"/>
    <w:rsid w:val="00413541"/>
    <w:rsid w:val="00414942"/>
    <w:rsid w:val="00421ACB"/>
    <w:rsid w:val="00422BC3"/>
    <w:rsid w:val="00423244"/>
    <w:rsid w:val="00423DD1"/>
    <w:rsid w:val="004241E8"/>
    <w:rsid w:val="00424C24"/>
    <w:rsid w:val="00426BAB"/>
    <w:rsid w:val="00430C7E"/>
    <w:rsid w:val="00435514"/>
    <w:rsid w:val="00435B19"/>
    <w:rsid w:val="00435BEF"/>
    <w:rsid w:val="00436E0B"/>
    <w:rsid w:val="0044667E"/>
    <w:rsid w:val="00446B60"/>
    <w:rsid w:val="00453D11"/>
    <w:rsid w:val="004600E1"/>
    <w:rsid w:val="004650CA"/>
    <w:rsid w:val="00476DAD"/>
    <w:rsid w:val="00477A14"/>
    <w:rsid w:val="00481423"/>
    <w:rsid w:val="00482DC2"/>
    <w:rsid w:val="00482F7A"/>
    <w:rsid w:val="0048586E"/>
    <w:rsid w:val="00486A4C"/>
    <w:rsid w:val="004872DF"/>
    <w:rsid w:val="004901FD"/>
    <w:rsid w:val="00495AB0"/>
    <w:rsid w:val="004A3B7A"/>
    <w:rsid w:val="004A4FD6"/>
    <w:rsid w:val="004A6A11"/>
    <w:rsid w:val="004A6ABB"/>
    <w:rsid w:val="004B06B4"/>
    <w:rsid w:val="004B2C20"/>
    <w:rsid w:val="004B2E58"/>
    <w:rsid w:val="004B46A4"/>
    <w:rsid w:val="004B7126"/>
    <w:rsid w:val="004C27B5"/>
    <w:rsid w:val="004D22B1"/>
    <w:rsid w:val="004E1DDF"/>
    <w:rsid w:val="004E1F9F"/>
    <w:rsid w:val="004E363D"/>
    <w:rsid w:val="004E42A0"/>
    <w:rsid w:val="004E5178"/>
    <w:rsid w:val="004E680E"/>
    <w:rsid w:val="004E6F72"/>
    <w:rsid w:val="004E727A"/>
    <w:rsid w:val="004F27CA"/>
    <w:rsid w:val="00505623"/>
    <w:rsid w:val="00507FE0"/>
    <w:rsid w:val="005109CE"/>
    <w:rsid w:val="005178E5"/>
    <w:rsid w:val="00520FA4"/>
    <w:rsid w:val="00526082"/>
    <w:rsid w:val="0052635A"/>
    <w:rsid w:val="0052681C"/>
    <w:rsid w:val="00526B61"/>
    <w:rsid w:val="00532BC7"/>
    <w:rsid w:val="00533DE2"/>
    <w:rsid w:val="00534BAD"/>
    <w:rsid w:val="00537494"/>
    <w:rsid w:val="0054173F"/>
    <w:rsid w:val="00547183"/>
    <w:rsid w:val="00547736"/>
    <w:rsid w:val="0055042A"/>
    <w:rsid w:val="00550F64"/>
    <w:rsid w:val="005516FD"/>
    <w:rsid w:val="00553881"/>
    <w:rsid w:val="00553F7E"/>
    <w:rsid w:val="00554F44"/>
    <w:rsid w:val="0056052F"/>
    <w:rsid w:val="00563186"/>
    <w:rsid w:val="005639F2"/>
    <w:rsid w:val="005643B0"/>
    <w:rsid w:val="0056757F"/>
    <w:rsid w:val="00570C36"/>
    <w:rsid w:val="005722A8"/>
    <w:rsid w:val="005728D7"/>
    <w:rsid w:val="00575879"/>
    <w:rsid w:val="0058127F"/>
    <w:rsid w:val="00582DA8"/>
    <w:rsid w:val="00583B2C"/>
    <w:rsid w:val="00583D18"/>
    <w:rsid w:val="00586F7E"/>
    <w:rsid w:val="00596284"/>
    <w:rsid w:val="005A1C17"/>
    <w:rsid w:val="005A1D1E"/>
    <w:rsid w:val="005A2181"/>
    <w:rsid w:val="005A2D19"/>
    <w:rsid w:val="005A44FF"/>
    <w:rsid w:val="005A7C2D"/>
    <w:rsid w:val="005B145F"/>
    <w:rsid w:val="005B55CE"/>
    <w:rsid w:val="005C3529"/>
    <w:rsid w:val="005C44F5"/>
    <w:rsid w:val="005C487E"/>
    <w:rsid w:val="005C56F0"/>
    <w:rsid w:val="005C6695"/>
    <w:rsid w:val="005D1302"/>
    <w:rsid w:val="005D13B1"/>
    <w:rsid w:val="005D1717"/>
    <w:rsid w:val="005D1E37"/>
    <w:rsid w:val="005D2212"/>
    <w:rsid w:val="005D264F"/>
    <w:rsid w:val="005E39F4"/>
    <w:rsid w:val="005E6657"/>
    <w:rsid w:val="005E6AD5"/>
    <w:rsid w:val="005E7301"/>
    <w:rsid w:val="005F1844"/>
    <w:rsid w:val="005F1E70"/>
    <w:rsid w:val="005F3044"/>
    <w:rsid w:val="005F565C"/>
    <w:rsid w:val="005F68FE"/>
    <w:rsid w:val="005F7540"/>
    <w:rsid w:val="005F79F8"/>
    <w:rsid w:val="005F7FB2"/>
    <w:rsid w:val="0060147E"/>
    <w:rsid w:val="006018E2"/>
    <w:rsid w:val="0060224B"/>
    <w:rsid w:val="0060246D"/>
    <w:rsid w:val="006041E2"/>
    <w:rsid w:val="00604E90"/>
    <w:rsid w:val="006075E0"/>
    <w:rsid w:val="00607783"/>
    <w:rsid w:val="00607839"/>
    <w:rsid w:val="00611C26"/>
    <w:rsid w:val="006148EF"/>
    <w:rsid w:val="00620870"/>
    <w:rsid w:val="006243EE"/>
    <w:rsid w:val="00625FF1"/>
    <w:rsid w:val="006265D5"/>
    <w:rsid w:val="0062735D"/>
    <w:rsid w:val="00631478"/>
    <w:rsid w:val="00633DED"/>
    <w:rsid w:val="006348A7"/>
    <w:rsid w:val="00635B28"/>
    <w:rsid w:val="0064327A"/>
    <w:rsid w:val="00644FC1"/>
    <w:rsid w:val="00645374"/>
    <w:rsid w:val="006525D3"/>
    <w:rsid w:val="0065260F"/>
    <w:rsid w:val="006552D0"/>
    <w:rsid w:val="006557F3"/>
    <w:rsid w:val="0065622C"/>
    <w:rsid w:val="00656B89"/>
    <w:rsid w:val="00657A64"/>
    <w:rsid w:val="00663A0C"/>
    <w:rsid w:val="00667FD1"/>
    <w:rsid w:val="00673873"/>
    <w:rsid w:val="006908AC"/>
    <w:rsid w:val="00692EE7"/>
    <w:rsid w:val="006A3E94"/>
    <w:rsid w:val="006A654E"/>
    <w:rsid w:val="006B32FA"/>
    <w:rsid w:val="006B65CF"/>
    <w:rsid w:val="006C0A0D"/>
    <w:rsid w:val="006C10D0"/>
    <w:rsid w:val="006C12E9"/>
    <w:rsid w:val="006C1CE4"/>
    <w:rsid w:val="006C20D0"/>
    <w:rsid w:val="006D02DA"/>
    <w:rsid w:val="006D4474"/>
    <w:rsid w:val="006D725E"/>
    <w:rsid w:val="006E5B34"/>
    <w:rsid w:val="006F1D66"/>
    <w:rsid w:val="006F53B6"/>
    <w:rsid w:val="006F6673"/>
    <w:rsid w:val="006F6D39"/>
    <w:rsid w:val="00700DEE"/>
    <w:rsid w:val="007100F2"/>
    <w:rsid w:val="0071065A"/>
    <w:rsid w:val="00712497"/>
    <w:rsid w:val="00713FE1"/>
    <w:rsid w:val="00714567"/>
    <w:rsid w:val="00721036"/>
    <w:rsid w:val="00725D73"/>
    <w:rsid w:val="00731EC0"/>
    <w:rsid w:val="00735A63"/>
    <w:rsid w:val="0073780C"/>
    <w:rsid w:val="00737C1A"/>
    <w:rsid w:val="00740995"/>
    <w:rsid w:val="00741E52"/>
    <w:rsid w:val="007456A2"/>
    <w:rsid w:val="00746352"/>
    <w:rsid w:val="007464C2"/>
    <w:rsid w:val="00747F8A"/>
    <w:rsid w:val="007544DE"/>
    <w:rsid w:val="00756BA5"/>
    <w:rsid w:val="007572BD"/>
    <w:rsid w:val="007578F5"/>
    <w:rsid w:val="00762A5B"/>
    <w:rsid w:val="007638BA"/>
    <w:rsid w:val="007644D4"/>
    <w:rsid w:val="00765350"/>
    <w:rsid w:val="007665E0"/>
    <w:rsid w:val="007705FC"/>
    <w:rsid w:val="00770847"/>
    <w:rsid w:val="00771C24"/>
    <w:rsid w:val="007748BA"/>
    <w:rsid w:val="00774BE0"/>
    <w:rsid w:val="00780967"/>
    <w:rsid w:val="00781989"/>
    <w:rsid w:val="0078420A"/>
    <w:rsid w:val="00785157"/>
    <w:rsid w:val="00791D4D"/>
    <w:rsid w:val="00792E8C"/>
    <w:rsid w:val="00795BFC"/>
    <w:rsid w:val="007970C0"/>
    <w:rsid w:val="00797659"/>
    <w:rsid w:val="00797680"/>
    <w:rsid w:val="007A20AC"/>
    <w:rsid w:val="007A3F13"/>
    <w:rsid w:val="007A7C17"/>
    <w:rsid w:val="007A7DCB"/>
    <w:rsid w:val="007B0FE0"/>
    <w:rsid w:val="007B179E"/>
    <w:rsid w:val="007B5474"/>
    <w:rsid w:val="007B5E14"/>
    <w:rsid w:val="007B603B"/>
    <w:rsid w:val="007B7659"/>
    <w:rsid w:val="007C1DDB"/>
    <w:rsid w:val="007C3188"/>
    <w:rsid w:val="007C58EA"/>
    <w:rsid w:val="007D04FA"/>
    <w:rsid w:val="007D26EA"/>
    <w:rsid w:val="007D64B3"/>
    <w:rsid w:val="007D679C"/>
    <w:rsid w:val="007D6A04"/>
    <w:rsid w:val="007E0C09"/>
    <w:rsid w:val="007E622E"/>
    <w:rsid w:val="007E6F5B"/>
    <w:rsid w:val="00802A86"/>
    <w:rsid w:val="008030A1"/>
    <w:rsid w:val="008039F8"/>
    <w:rsid w:val="00805DCA"/>
    <w:rsid w:val="00807006"/>
    <w:rsid w:val="0080716F"/>
    <w:rsid w:val="00810BA4"/>
    <w:rsid w:val="00816643"/>
    <w:rsid w:val="0082068C"/>
    <w:rsid w:val="0082269F"/>
    <w:rsid w:val="008233BC"/>
    <w:rsid w:val="008234E5"/>
    <w:rsid w:val="008271CB"/>
    <w:rsid w:val="0083305C"/>
    <w:rsid w:val="00833173"/>
    <w:rsid w:val="00833B73"/>
    <w:rsid w:val="00846B24"/>
    <w:rsid w:val="00847758"/>
    <w:rsid w:val="00850C8A"/>
    <w:rsid w:val="00851763"/>
    <w:rsid w:val="00853107"/>
    <w:rsid w:val="008624CB"/>
    <w:rsid w:val="00862915"/>
    <w:rsid w:val="008661BC"/>
    <w:rsid w:val="0086636B"/>
    <w:rsid w:val="00870484"/>
    <w:rsid w:val="00870E5F"/>
    <w:rsid w:val="008720DE"/>
    <w:rsid w:val="00883ABC"/>
    <w:rsid w:val="00887072"/>
    <w:rsid w:val="0089305D"/>
    <w:rsid w:val="0089389D"/>
    <w:rsid w:val="0089623C"/>
    <w:rsid w:val="008A5B7E"/>
    <w:rsid w:val="008B0877"/>
    <w:rsid w:val="008B1568"/>
    <w:rsid w:val="008B4662"/>
    <w:rsid w:val="008B4A1A"/>
    <w:rsid w:val="008C098D"/>
    <w:rsid w:val="008C202A"/>
    <w:rsid w:val="008C35F6"/>
    <w:rsid w:val="008C4D4B"/>
    <w:rsid w:val="008C56A4"/>
    <w:rsid w:val="008C6757"/>
    <w:rsid w:val="008D141F"/>
    <w:rsid w:val="008D48D0"/>
    <w:rsid w:val="008E0542"/>
    <w:rsid w:val="008E4426"/>
    <w:rsid w:val="008F165C"/>
    <w:rsid w:val="008F1A92"/>
    <w:rsid w:val="008F26A1"/>
    <w:rsid w:val="008F36F5"/>
    <w:rsid w:val="008F68AE"/>
    <w:rsid w:val="00900512"/>
    <w:rsid w:val="009008E7"/>
    <w:rsid w:val="00907300"/>
    <w:rsid w:val="00907DF0"/>
    <w:rsid w:val="009113F5"/>
    <w:rsid w:val="00911A73"/>
    <w:rsid w:val="00916E0D"/>
    <w:rsid w:val="00920FC0"/>
    <w:rsid w:val="00922F97"/>
    <w:rsid w:val="00923F1E"/>
    <w:rsid w:val="00931D2E"/>
    <w:rsid w:val="00933672"/>
    <w:rsid w:val="009346A4"/>
    <w:rsid w:val="009379C3"/>
    <w:rsid w:val="00940CB0"/>
    <w:rsid w:val="00942669"/>
    <w:rsid w:val="009433B3"/>
    <w:rsid w:val="009434BE"/>
    <w:rsid w:val="0094745F"/>
    <w:rsid w:val="009504CF"/>
    <w:rsid w:val="00954DB1"/>
    <w:rsid w:val="009576A7"/>
    <w:rsid w:val="0095776B"/>
    <w:rsid w:val="0096073A"/>
    <w:rsid w:val="0096375C"/>
    <w:rsid w:val="00964D26"/>
    <w:rsid w:val="009654D4"/>
    <w:rsid w:val="009678CB"/>
    <w:rsid w:val="00971CBD"/>
    <w:rsid w:val="0097567C"/>
    <w:rsid w:val="00980554"/>
    <w:rsid w:val="00984106"/>
    <w:rsid w:val="00992519"/>
    <w:rsid w:val="009A47BB"/>
    <w:rsid w:val="009A7553"/>
    <w:rsid w:val="009B1D77"/>
    <w:rsid w:val="009B5098"/>
    <w:rsid w:val="009C2AE2"/>
    <w:rsid w:val="009C6179"/>
    <w:rsid w:val="009D3D18"/>
    <w:rsid w:val="009D4B51"/>
    <w:rsid w:val="009D5331"/>
    <w:rsid w:val="009D6287"/>
    <w:rsid w:val="009E16AF"/>
    <w:rsid w:val="009E19F0"/>
    <w:rsid w:val="009E478B"/>
    <w:rsid w:val="009E5C82"/>
    <w:rsid w:val="009F2AA6"/>
    <w:rsid w:val="009F45E7"/>
    <w:rsid w:val="009F4B5B"/>
    <w:rsid w:val="00A05488"/>
    <w:rsid w:val="00A1563F"/>
    <w:rsid w:val="00A16427"/>
    <w:rsid w:val="00A16A2B"/>
    <w:rsid w:val="00A33924"/>
    <w:rsid w:val="00A369E8"/>
    <w:rsid w:val="00A36F5D"/>
    <w:rsid w:val="00A37F05"/>
    <w:rsid w:val="00A40192"/>
    <w:rsid w:val="00A40B9A"/>
    <w:rsid w:val="00A42F7C"/>
    <w:rsid w:val="00A45396"/>
    <w:rsid w:val="00A543EF"/>
    <w:rsid w:val="00A54613"/>
    <w:rsid w:val="00A568A4"/>
    <w:rsid w:val="00A626DD"/>
    <w:rsid w:val="00A67893"/>
    <w:rsid w:val="00A7365F"/>
    <w:rsid w:val="00A743A8"/>
    <w:rsid w:val="00A76601"/>
    <w:rsid w:val="00A80F1E"/>
    <w:rsid w:val="00A8137D"/>
    <w:rsid w:val="00A81C0D"/>
    <w:rsid w:val="00A86B9D"/>
    <w:rsid w:val="00A911B6"/>
    <w:rsid w:val="00A9783D"/>
    <w:rsid w:val="00AA0F5B"/>
    <w:rsid w:val="00AA3725"/>
    <w:rsid w:val="00AA40CD"/>
    <w:rsid w:val="00AA4AE6"/>
    <w:rsid w:val="00AB03CB"/>
    <w:rsid w:val="00AB111C"/>
    <w:rsid w:val="00AB25BC"/>
    <w:rsid w:val="00AB3804"/>
    <w:rsid w:val="00AB58C9"/>
    <w:rsid w:val="00AB6077"/>
    <w:rsid w:val="00AB7BFF"/>
    <w:rsid w:val="00AC24B1"/>
    <w:rsid w:val="00AC3A4E"/>
    <w:rsid w:val="00AC58D6"/>
    <w:rsid w:val="00AD0CDD"/>
    <w:rsid w:val="00AD27BB"/>
    <w:rsid w:val="00AD3366"/>
    <w:rsid w:val="00AD6747"/>
    <w:rsid w:val="00AE14E6"/>
    <w:rsid w:val="00AF23E4"/>
    <w:rsid w:val="00AF7C0E"/>
    <w:rsid w:val="00B0133E"/>
    <w:rsid w:val="00B04804"/>
    <w:rsid w:val="00B04994"/>
    <w:rsid w:val="00B050E7"/>
    <w:rsid w:val="00B136D0"/>
    <w:rsid w:val="00B16BE3"/>
    <w:rsid w:val="00B16C92"/>
    <w:rsid w:val="00B214AE"/>
    <w:rsid w:val="00B23460"/>
    <w:rsid w:val="00B2563A"/>
    <w:rsid w:val="00B3167D"/>
    <w:rsid w:val="00B3207E"/>
    <w:rsid w:val="00B3382E"/>
    <w:rsid w:val="00B36F68"/>
    <w:rsid w:val="00B42A01"/>
    <w:rsid w:val="00B43889"/>
    <w:rsid w:val="00B44282"/>
    <w:rsid w:val="00B515E5"/>
    <w:rsid w:val="00B5190C"/>
    <w:rsid w:val="00B523B0"/>
    <w:rsid w:val="00B63B8F"/>
    <w:rsid w:val="00B66A85"/>
    <w:rsid w:val="00B677DD"/>
    <w:rsid w:val="00B81CB6"/>
    <w:rsid w:val="00B81F5F"/>
    <w:rsid w:val="00B831F3"/>
    <w:rsid w:val="00B83547"/>
    <w:rsid w:val="00B84CB7"/>
    <w:rsid w:val="00B85114"/>
    <w:rsid w:val="00B863CD"/>
    <w:rsid w:val="00B87DFD"/>
    <w:rsid w:val="00B935DB"/>
    <w:rsid w:val="00B9395A"/>
    <w:rsid w:val="00B95C74"/>
    <w:rsid w:val="00BA37FD"/>
    <w:rsid w:val="00BA43E7"/>
    <w:rsid w:val="00BA6BE6"/>
    <w:rsid w:val="00BB2512"/>
    <w:rsid w:val="00BC25AB"/>
    <w:rsid w:val="00BC32A6"/>
    <w:rsid w:val="00BC4511"/>
    <w:rsid w:val="00BD7052"/>
    <w:rsid w:val="00BE1DD2"/>
    <w:rsid w:val="00BE3A82"/>
    <w:rsid w:val="00BE3DC9"/>
    <w:rsid w:val="00BE70F8"/>
    <w:rsid w:val="00BF070A"/>
    <w:rsid w:val="00BF2482"/>
    <w:rsid w:val="00BF273F"/>
    <w:rsid w:val="00BF32D3"/>
    <w:rsid w:val="00BF3750"/>
    <w:rsid w:val="00BF6CA9"/>
    <w:rsid w:val="00BF7F14"/>
    <w:rsid w:val="00C00BA5"/>
    <w:rsid w:val="00C054E9"/>
    <w:rsid w:val="00C11812"/>
    <w:rsid w:val="00C11E3B"/>
    <w:rsid w:val="00C1449D"/>
    <w:rsid w:val="00C15949"/>
    <w:rsid w:val="00C15A5A"/>
    <w:rsid w:val="00C15F9A"/>
    <w:rsid w:val="00C16B68"/>
    <w:rsid w:val="00C2398F"/>
    <w:rsid w:val="00C23E28"/>
    <w:rsid w:val="00C25ABF"/>
    <w:rsid w:val="00C27633"/>
    <w:rsid w:val="00C3084E"/>
    <w:rsid w:val="00C30D68"/>
    <w:rsid w:val="00C34A0F"/>
    <w:rsid w:val="00C35157"/>
    <w:rsid w:val="00C352CB"/>
    <w:rsid w:val="00C35EE2"/>
    <w:rsid w:val="00C44677"/>
    <w:rsid w:val="00C51414"/>
    <w:rsid w:val="00C563B9"/>
    <w:rsid w:val="00C64DD9"/>
    <w:rsid w:val="00C65480"/>
    <w:rsid w:val="00C65C37"/>
    <w:rsid w:val="00C675EA"/>
    <w:rsid w:val="00C67A06"/>
    <w:rsid w:val="00C71356"/>
    <w:rsid w:val="00C714CE"/>
    <w:rsid w:val="00C718AE"/>
    <w:rsid w:val="00C73577"/>
    <w:rsid w:val="00C737D9"/>
    <w:rsid w:val="00C812E2"/>
    <w:rsid w:val="00C81B65"/>
    <w:rsid w:val="00C83BEB"/>
    <w:rsid w:val="00C90CF0"/>
    <w:rsid w:val="00C928B0"/>
    <w:rsid w:val="00C940F6"/>
    <w:rsid w:val="00C97E3B"/>
    <w:rsid w:val="00CA76C1"/>
    <w:rsid w:val="00CA773A"/>
    <w:rsid w:val="00CB009D"/>
    <w:rsid w:val="00CB01AF"/>
    <w:rsid w:val="00CB165F"/>
    <w:rsid w:val="00CB18E6"/>
    <w:rsid w:val="00CB3B17"/>
    <w:rsid w:val="00CC0DE3"/>
    <w:rsid w:val="00CC150F"/>
    <w:rsid w:val="00CC280E"/>
    <w:rsid w:val="00CC32C3"/>
    <w:rsid w:val="00CC615D"/>
    <w:rsid w:val="00CC6E18"/>
    <w:rsid w:val="00CC77E2"/>
    <w:rsid w:val="00CC7F23"/>
    <w:rsid w:val="00CD06E0"/>
    <w:rsid w:val="00CD2DC2"/>
    <w:rsid w:val="00CD3402"/>
    <w:rsid w:val="00CD60B3"/>
    <w:rsid w:val="00CE15A4"/>
    <w:rsid w:val="00CE1A50"/>
    <w:rsid w:val="00CE2BBE"/>
    <w:rsid w:val="00CE5F90"/>
    <w:rsid w:val="00CF1048"/>
    <w:rsid w:val="00CF493D"/>
    <w:rsid w:val="00CF58C8"/>
    <w:rsid w:val="00D0349A"/>
    <w:rsid w:val="00D04F7F"/>
    <w:rsid w:val="00D06531"/>
    <w:rsid w:val="00D074CE"/>
    <w:rsid w:val="00D10463"/>
    <w:rsid w:val="00D1254C"/>
    <w:rsid w:val="00D13A1C"/>
    <w:rsid w:val="00D13E5C"/>
    <w:rsid w:val="00D1492F"/>
    <w:rsid w:val="00D163D9"/>
    <w:rsid w:val="00D17BBF"/>
    <w:rsid w:val="00D2710C"/>
    <w:rsid w:val="00D2744A"/>
    <w:rsid w:val="00D33641"/>
    <w:rsid w:val="00D37CEF"/>
    <w:rsid w:val="00D41BE9"/>
    <w:rsid w:val="00D47411"/>
    <w:rsid w:val="00D51A9B"/>
    <w:rsid w:val="00D53D34"/>
    <w:rsid w:val="00D5482E"/>
    <w:rsid w:val="00D5621A"/>
    <w:rsid w:val="00D656DE"/>
    <w:rsid w:val="00D6694E"/>
    <w:rsid w:val="00D7592D"/>
    <w:rsid w:val="00D871EE"/>
    <w:rsid w:val="00D939C3"/>
    <w:rsid w:val="00D9422B"/>
    <w:rsid w:val="00D9532E"/>
    <w:rsid w:val="00D9561C"/>
    <w:rsid w:val="00DA047C"/>
    <w:rsid w:val="00DA189B"/>
    <w:rsid w:val="00DA21EF"/>
    <w:rsid w:val="00DA3646"/>
    <w:rsid w:val="00DA5817"/>
    <w:rsid w:val="00DA6D14"/>
    <w:rsid w:val="00DB049B"/>
    <w:rsid w:val="00DB28C5"/>
    <w:rsid w:val="00DB4A11"/>
    <w:rsid w:val="00DB4A49"/>
    <w:rsid w:val="00DD0156"/>
    <w:rsid w:val="00DD0523"/>
    <w:rsid w:val="00DD32BB"/>
    <w:rsid w:val="00DD6684"/>
    <w:rsid w:val="00DD75B3"/>
    <w:rsid w:val="00DE4CCA"/>
    <w:rsid w:val="00DE61BB"/>
    <w:rsid w:val="00DE6A3D"/>
    <w:rsid w:val="00DE6FA3"/>
    <w:rsid w:val="00DE767A"/>
    <w:rsid w:val="00DF0C34"/>
    <w:rsid w:val="00DF26DC"/>
    <w:rsid w:val="00DF614A"/>
    <w:rsid w:val="00DF6BA9"/>
    <w:rsid w:val="00DF737C"/>
    <w:rsid w:val="00E0792A"/>
    <w:rsid w:val="00E10218"/>
    <w:rsid w:val="00E13C00"/>
    <w:rsid w:val="00E14D56"/>
    <w:rsid w:val="00E154CF"/>
    <w:rsid w:val="00E2646B"/>
    <w:rsid w:val="00E270B5"/>
    <w:rsid w:val="00E34D19"/>
    <w:rsid w:val="00E34F58"/>
    <w:rsid w:val="00E35054"/>
    <w:rsid w:val="00E350FF"/>
    <w:rsid w:val="00E36069"/>
    <w:rsid w:val="00E367EE"/>
    <w:rsid w:val="00E4380B"/>
    <w:rsid w:val="00E441A1"/>
    <w:rsid w:val="00E441D4"/>
    <w:rsid w:val="00E457B0"/>
    <w:rsid w:val="00E46A8D"/>
    <w:rsid w:val="00E50658"/>
    <w:rsid w:val="00E63027"/>
    <w:rsid w:val="00E656C8"/>
    <w:rsid w:val="00E70142"/>
    <w:rsid w:val="00E71863"/>
    <w:rsid w:val="00E75068"/>
    <w:rsid w:val="00E75371"/>
    <w:rsid w:val="00E874BB"/>
    <w:rsid w:val="00E87A3F"/>
    <w:rsid w:val="00E907DC"/>
    <w:rsid w:val="00E93B49"/>
    <w:rsid w:val="00EA4334"/>
    <w:rsid w:val="00EA7E43"/>
    <w:rsid w:val="00EB2A5A"/>
    <w:rsid w:val="00EB4332"/>
    <w:rsid w:val="00EB6D0A"/>
    <w:rsid w:val="00EB7064"/>
    <w:rsid w:val="00EC07DF"/>
    <w:rsid w:val="00EC13A7"/>
    <w:rsid w:val="00EC32E9"/>
    <w:rsid w:val="00EC4AB2"/>
    <w:rsid w:val="00EC4EB1"/>
    <w:rsid w:val="00EC5AA0"/>
    <w:rsid w:val="00EC5ADD"/>
    <w:rsid w:val="00EC5BFD"/>
    <w:rsid w:val="00EC75D1"/>
    <w:rsid w:val="00ED2FD5"/>
    <w:rsid w:val="00ED3BDA"/>
    <w:rsid w:val="00EE0C50"/>
    <w:rsid w:val="00EE5235"/>
    <w:rsid w:val="00EF3352"/>
    <w:rsid w:val="00EF6001"/>
    <w:rsid w:val="00EF7AED"/>
    <w:rsid w:val="00F003AC"/>
    <w:rsid w:val="00F025C4"/>
    <w:rsid w:val="00F04F42"/>
    <w:rsid w:val="00F07208"/>
    <w:rsid w:val="00F111D1"/>
    <w:rsid w:val="00F13732"/>
    <w:rsid w:val="00F14098"/>
    <w:rsid w:val="00F14F17"/>
    <w:rsid w:val="00F16135"/>
    <w:rsid w:val="00F1615D"/>
    <w:rsid w:val="00F176AE"/>
    <w:rsid w:val="00F22B77"/>
    <w:rsid w:val="00F23296"/>
    <w:rsid w:val="00F278FF"/>
    <w:rsid w:val="00F307B9"/>
    <w:rsid w:val="00F33402"/>
    <w:rsid w:val="00F3385F"/>
    <w:rsid w:val="00F36FB6"/>
    <w:rsid w:val="00F4342E"/>
    <w:rsid w:val="00F45B30"/>
    <w:rsid w:val="00F47C61"/>
    <w:rsid w:val="00F5048A"/>
    <w:rsid w:val="00F50A47"/>
    <w:rsid w:val="00F50B4E"/>
    <w:rsid w:val="00F52912"/>
    <w:rsid w:val="00F553CE"/>
    <w:rsid w:val="00F55FB1"/>
    <w:rsid w:val="00F579DE"/>
    <w:rsid w:val="00F61F7D"/>
    <w:rsid w:val="00F62440"/>
    <w:rsid w:val="00F64588"/>
    <w:rsid w:val="00F64B55"/>
    <w:rsid w:val="00F67033"/>
    <w:rsid w:val="00F72646"/>
    <w:rsid w:val="00F74868"/>
    <w:rsid w:val="00F76371"/>
    <w:rsid w:val="00F8177C"/>
    <w:rsid w:val="00F81E4F"/>
    <w:rsid w:val="00F81F17"/>
    <w:rsid w:val="00F8233F"/>
    <w:rsid w:val="00F85874"/>
    <w:rsid w:val="00F8628F"/>
    <w:rsid w:val="00F87DFB"/>
    <w:rsid w:val="00F90263"/>
    <w:rsid w:val="00F92332"/>
    <w:rsid w:val="00F943B5"/>
    <w:rsid w:val="00F975E7"/>
    <w:rsid w:val="00FA0E0C"/>
    <w:rsid w:val="00FA396A"/>
    <w:rsid w:val="00FA43E3"/>
    <w:rsid w:val="00FA551F"/>
    <w:rsid w:val="00FA6008"/>
    <w:rsid w:val="00FA6E10"/>
    <w:rsid w:val="00FB30CE"/>
    <w:rsid w:val="00FB6A12"/>
    <w:rsid w:val="00FB7B27"/>
    <w:rsid w:val="00FC1880"/>
    <w:rsid w:val="00FC1B74"/>
    <w:rsid w:val="00FC1D9E"/>
    <w:rsid w:val="00FC2E51"/>
    <w:rsid w:val="00FC3CFB"/>
    <w:rsid w:val="00FC45E7"/>
    <w:rsid w:val="00FC58BC"/>
    <w:rsid w:val="00FD026F"/>
    <w:rsid w:val="00FD112D"/>
    <w:rsid w:val="00FE4E11"/>
    <w:rsid w:val="00FE4FFC"/>
    <w:rsid w:val="00FE770C"/>
    <w:rsid w:val="00FE7A20"/>
    <w:rsid w:val="00FF5062"/>
    <w:rsid w:val="00FF6E68"/>
    <w:rsid w:val="00FF792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8227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31"/>
      </w:numPr>
      <w:outlineLvl w:val="0"/>
    </w:pPr>
    <w:rPr>
      <w:szCs w:val="20"/>
    </w:rPr>
  </w:style>
  <w:style w:type="paragraph" w:styleId="2">
    <w:name w:val="heading 2"/>
    <w:basedOn w:val="a"/>
    <w:next w:val="a"/>
    <w:qFormat/>
    <w:rsid w:val="008C56A4"/>
    <w:pPr>
      <w:keepNext/>
      <w:numPr>
        <w:ilvl w:val="1"/>
        <w:numId w:val="31"/>
      </w:numPr>
      <w:jc w:val="center"/>
      <w:outlineLvl w:val="1"/>
    </w:pPr>
    <w:rPr>
      <w:b/>
      <w:szCs w:val="20"/>
      <w:u w:val="single"/>
    </w:rPr>
  </w:style>
  <w:style w:type="paragraph" w:styleId="3">
    <w:name w:val="heading 3"/>
    <w:basedOn w:val="a"/>
    <w:next w:val="a"/>
    <w:qFormat/>
    <w:rsid w:val="008C56A4"/>
    <w:pPr>
      <w:keepNext/>
      <w:numPr>
        <w:ilvl w:val="2"/>
        <w:numId w:val="31"/>
      </w:numPr>
      <w:jc w:val="right"/>
      <w:outlineLvl w:val="2"/>
    </w:pPr>
    <w:rPr>
      <w:b/>
      <w:szCs w:val="20"/>
      <w:u w:val="single"/>
    </w:rPr>
  </w:style>
  <w:style w:type="paragraph" w:styleId="4">
    <w:name w:val="heading 4"/>
    <w:basedOn w:val="a"/>
    <w:next w:val="a"/>
    <w:qFormat/>
    <w:rsid w:val="008C56A4"/>
    <w:pPr>
      <w:keepNext/>
      <w:numPr>
        <w:ilvl w:val="3"/>
        <w:numId w:val="31"/>
      </w:numPr>
      <w:outlineLvl w:val="3"/>
    </w:pPr>
    <w:rPr>
      <w:b/>
      <w:bCs/>
    </w:rPr>
  </w:style>
  <w:style w:type="paragraph" w:styleId="5">
    <w:name w:val="heading 5"/>
    <w:basedOn w:val="a"/>
    <w:next w:val="a"/>
    <w:link w:val="5Char"/>
    <w:qFormat/>
    <w:rsid w:val="008C56A4"/>
    <w:pPr>
      <w:keepNext/>
      <w:numPr>
        <w:ilvl w:val="4"/>
        <w:numId w:val="31"/>
      </w:numPr>
      <w:tabs>
        <w:tab w:val="center" w:pos="8460"/>
      </w:tabs>
      <w:jc w:val="center"/>
      <w:outlineLvl w:val="4"/>
    </w:pPr>
    <w:rPr>
      <w:b/>
      <w:bCs/>
    </w:rPr>
  </w:style>
  <w:style w:type="paragraph" w:styleId="6">
    <w:name w:val="heading 6"/>
    <w:basedOn w:val="a"/>
    <w:next w:val="a"/>
    <w:qFormat/>
    <w:rsid w:val="008C56A4"/>
    <w:pPr>
      <w:keepNext/>
      <w:numPr>
        <w:ilvl w:val="5"/>
        <w:numId w:val="31"/>
      </w:numPr>
      <w:jc w:val="both"/>
      <w:outlineLvl w:val="5"/>
    </w:pPr>
    <w:rPr>
      <w:b/>
      <w:bCs/>
      <w:szCs w:val="20"/>
    </w:rPr>
  </w:style>
  <w:style w:type="paragraph" w:styleId="7">
    <w:name w:val="heading 7"/>
    <w:basedOn w:val="a"/>
    <w:next w:val="a"/>
    <w:qFormat/>
    <w:rsid w:val="008C56A4"/>
    <w:pPr>
      <w:keepNext/>
      <w:numPr>
        <w:ilvl w:val="6"/>
        <w:numId w:val="31"/>
      </w:numPr>
      <w:jc w:val="center"/>
      <w:outlineLvl w:val="6"/>
    </w:pPr>
    <w:rPr>
      <w:b/>
      <w:bCs/>
      <w:sz w:val="20"/>
      <w:szCs w:val="20"/>
    </w:rPr>
  </w:style>
  <w:style w:type="paragraph" w:styleId="8">
    <w:name w:val="heading 8"/>
    <w:basedOn w:val="a"/>
    <w:next w:val="a"/>
    <w:qFormat/>
    <w:rsid w:val="008C56A4"/>
    <w:pPr>
      <w:keepNext/>
      <w:numPr>
        <w:ilvl w:val="7"/>
        <w:numId w:val="31"/>
      </w:numPr>
      <w:jc w:val="center"/>
      <w:outlineLvl w:val="7"/>
    </w:pPr>
    <w:rPr>
      <w:b/>
      <w:bCs/>
    </w:rPr>
  </w:style>
  <w:style w:type="paragraph" w:styleId="9">
    <w:name w:val="heading 9"/>
    <w:basedOn w:val="a"/>
    <w:next w:val="a"/>
    <w:qFormat/>
    <w:rsid w:val="008C56A4"/>
    <w:pPr>
      <w:keepNext/>
      <w:numPr>
        <w:ilvl w:val="8"/>
        <w:numId w:val="3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uiPriority w:val="99"/>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uiPriority w:val="99"/>
    <w:qFormat/>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table" w:customStyle="1" w:styleId="TableGrid">
    <w:name w:val="TableGrid"/>
    <w:rsid w:val="00B81F5F"/>
    <w:rPr>
      <w:rFonts w:asciiTheme="minorHAnsi" w:eastAsiaTheme="minorEastAsia" w:hAnsiTheme="minorHAnsi" w:cstheme="minorBidi"/>
      <w:kern w:val="2"/>
      <w:sz w:val="22"/>
      <w:szCs w:val="22"/>
    </w:rPr>
    <w:tblPr>
      <w:tblCellMar>
        <w:top w:w="0" w:type="dxa"/>
        <w:left w:w="0" w:type="dxa"/>
        <w:bottom w:w="0" w:type="dxa"/>
        <w:right w:w="0" w:type="dxa"/>
      </w:tblCellMar>
    </w:tblPr>
  </w:style>
  <w:style w:type="paragraph" w:customStyle="1" w:styleId="250">
    <w:name w:val="Σώμα κείμενου 25"/>
    <w:basedOn w:val="a"/>
    <w:rsid w:val="00482F7A"/>
    <w:pPr>
      <w:widowControl w:val="0"/>
      <w:spacing w:after="120" w:line="480" w:lineRule="auto"/>
    </w:pPr>
    <w:rPr>
      <w:rFonts w:eastAsia="SimSun" w:cs="Mangal"/>
      <w:kern w:val="2"/>
      <w:lang w:bidi="hi-IN"/>
    </w:rPr>
  </w:style>
  <w:style w:type="paragraph" w:customStyle="1" w:styleId="260">
    <w:name w:val="Σώμα κείμενου 26"/>
    <w:basedOn w:val="a"/>
    <w:rsid w:val="00482F7A"/>
    <w:pPr>
      <w:widowControl w:val="0"/>
      <w:spacing w:after="120" w:line="480" w:lineRule="auto"/>
    </w:pPr>
    <w:rPr>
      <w:rFonts w:eastAsia="SimSun" w:cs="Mangal"/>
      <w:kern w:val="2"/>
      <w:lang w:bidi="hi-IN"/>
    </w:rPr>
  </w:style>
  <w:style w:type="paragraph" w:customStyle="1" w:styleId="61">
    <w:name w:val="Παράγραφος λίστας6"/>
    <w:basedOn w:val="a"/>
    <w:rsid w:val="00482F7A"/>
    <w:pPr>
      <w:widowControl w:val="0"/>
      <w:ind w:left="720"/>
      <w:contextualSpacing/>
    </w:pPr>
    <w:rPr>
      <w:rFonts w:eastAsia="SimSun" w:cs="Mangal"/>
      <w:kern w:val="2"/>
      <w:lang w:bidi="hi-IN"/>
    </w:rPr>
  </w:style>
  <w:style w:type="paragraph" w:customStyle="1" w:styleId="70">
    <w:name w:val="Παράγραφος λίστας7"/>
    <w:basedOn w:val="a"/>
    <w:rsid w:val="00482F7A"/>
    <w:pPr>
      <w:widowControl w:val="0"/>
      <w:ind w:left="720"/>
      <w:contextualSpacing/>
    </w:pPr>
    <w:rPr>
      <w:rFonts w:eastAsia="SimSun" w:cs="Mangal"/>
      <w:kern w:val="2"/>
      <w:lang w:bidi="hi-IN"/>
    </w:rPr>
  </w:style>
  <w:style w:type="paragraph" w:customStyle="1" w:styleId="120">
    <w:name w:val="Παράγραφος λίστας12"/>
    <w:basedOn w:val="a"/>
    <w:rsid w:val="00482F7A"/>
    <w:pPr>
      <w:widowControl w:val="0"/>
      <w:ind w:left="720"/>
      <w:contextualSpacing/>
    </w:pPr>
    <w:rPr>
      <w:rFonts w:eastAsia="SimSun" w:cs="Mangal"/>
      <w:kern w:val="2"/>
      <w:lang w:bidi="hi-IN"/>
    </w:rPr>
  </w:style>
  <w:style w:type="paragraph" w:customStyle="1" w:styleId="212">
    <w:name w:val="Σώμα κείμενου 212"/>
    <w:basedOn w:val="a"/>
    <w:rsid w:val="00482F7A"/>
    <w:pPr>
      <w:widowControl w:val="0"/>
      <w:spacing w:after="120" w:line="480" w:lineRule="auto"/>
    </w:pPr>
    <w:rPr>
      <w:rFonts w:eastAsia="SimSun" w:cs="Mangal"/>
      <w:kern w:val="2"/>
      <w:lang w:bidi="hi-IN"/>
    </w:rPr>
  </w:style>
  <w:style w:type="character" w:customStyle="1" w:styleId="tm201">
    <w:name w:val="tm201"/>
    <w:qFormat/>
    <w:rsid w:val="00740995"/>
    <w:rPr>
      <w:rFonts w:ascii="Arial" w:hAnsi="Arial" w:cs="Arial" w:hint="default"/>
      <w:b/>
      <w:i/>
      <w:spacing w:val="0"/>
      <w:sz w:val="36"/>
      <w:szCs w:val="36"/>
    </w:rPr>
  </w:style>
  <w:style w:type="paragraph" w:customStyle="1" w:styleId="29">
    <w:name w:val="Σώμα κείμενου 29"/>
    <w:basedOn w:val="a"/>
    <w:rsid w:val="00740995"/>
    <w:pPr>
      <w:widowControl w:val="0"/>
      <w:spacing w:after="120" w:line="480" w:lineRule="auto"/>
    </w:pPr>
    <w:rPr>
      <w:rFonts w:eastAsia="SimSun" w:cs="Mangal"/>
      <w:kern w:val="2"/>
      <w:lang w:bidi="hi-IN"/>
    </w:rPr>
  </w:style>
  <w:style w:type="paragraph" w:customStyle="1" w:styleId="53">
    <w:name w:val="Παράγραφος λίστας5"/>
    <w:basedOn w:val="a"/>
    <w:rsid w:val="009F2AA6"/>
    <w:pPr>
      <w:ind w:left="720"/>
      <w:contextualSpacing/>
    </w:pPr>
    <w:rPr>
      <w:kern w:val="2"/>
      <w:sz w:val="20"/>
      <w:szCs w:val="20"/>
      <w:lang w:eastAsia="el-GR"/>
    </w:rPr>
  </w:style>
  <w:style w:type="paragraph" w:customStyle="1" w:styleId="2100">
    <w:name w:val="Σώμα κείμενου 210"/>
    <w:basedOn w:val="a"/>
    <w:rsid w:val="009F2AA6"/>
    <w:pPr>
      <w:widowControl w:val="0"/>
      <w:spacing w:after="120" w:line="480" w:lineRule="auto"/>
    </w:pPr>
    <w:rPr>
      <w:rFonts w:eastAsia="SimSun" w:cs="Mangal"/>
      <w:kern w:val="2"/>
      <w:lang w:bidi="hi-IN"/>
    </w:rPr>
  </w:style>
  <w:style w:type="paragraph" w:customStyle="1" w:styleId="80">
    <w:name w:val="Παράγραφος λίστας8"/>
    <w:basedOn w:val="a"/>
    <w:rsid w:val="001574B4"/>
    <w:pPr>
      <w:widowControl w:val="0"/>
      <w:ind w:left="720"/>
      <w:contextualSpacing/>
    </w:pPr>
    <w:rPr>
      <w:rFonts w:eastAsia="SimSun" w:cs="Mangal"/>
      <w:kern w:val="2"/>
      <w:lang w:bidi="hi-IN"/>
    </w:rPr>
  </w:style>
  <w:style w:type="paragraph" w:customStyle="1" w:styleId="213">
    <w:name w:val="Σώμα κείμενου 213"/>
    <w:basedOn w:val="a"/>
    <w:rsid w:val="001574B4"/>
    <w:pPr>
      <w:widowControl w:val="0"/>
      <w:spacing w:after="120" w:line="480" w:lineRule="auto"/>
    </w:pPr>
    <w:rPr>
      <w:rFonts w:eastAsia="SimSun" w:cs="Mangal"/>
      <w:kern w:val="2"/>
      <w:lang w:bidi="hi-IN"/>
    </w:rPr>
  </w:style>
  <w:style w:type="paragraph" w:customStyle="1" w:styleId="ListParagraph1">
    <w:name w:val="List Paragraph1"/>
    <w:basedOn w:val="a"/>
    <w:rsid w:val="001574B4"/>
    <w:pPr>
      <w:suppressAutoHyphens w:val="0"/>
      <w:ind w:left="720"/>
      <w:contextualSpacing/>
    </w:pPr>
    <w:rPr>
      <w:lang w:eastAsia="el-GR"/>
    </w:rPr>
  </w:style>
  <w:style w:type="paragraph" w:customStyle="1" w:styleId="130">
    <w:name w:val="Παράγραφος λίστας13"/>
    <w:basedOn w:val="a"/>
    <w:rsid w:val="001574B4"/>
    <w:pPr>
      <w:widowControl w:val="0"/>
      <w:ind w:left="720"/>
      <w:contextualSpacing/>
    </w:pPr>
    <w:rPr>
      <w:rFonts w:eastAsia="SimSun" w:cs="Mangal"/>
      <w:kern w:val="2"/>
      <w:lang w:bidi="hi-IN"/>
    </w:rPr>
  </w:style>
  <w:style w:type="paragraph" w:customStyle="1" w:styleId="2a">
    <w:name w:val="Παράγραφος λίστας2"/>
    <w:basedOn w:val="a"/>
    <w:rsid w:val="00D13E5C"/>
    <w:pPr>
      <w:widowControl w:val="0"/>
      <w:ind w:left="720"/>
      <w:contextualSpacing/>
    </w:pPr>
    <w:rPr>
      <w:rFonts w:eastAsia="SimSun" w:cs="Mangal"/>
      <w:kern w:val="2"/>
      <w:lang w:bidi="hi-IN"/>
    </w:rPr>
  </w:style>
  <w:style w:type="paragraph" w:customStyle="1" w:styleId="240">
    <w:name w:val="Σώμα κείμενου 24"/>
    <w:basedOn w:val="a"/>
    <w:rsid w:val="00E10218"/>
    <w:rPr>
      <w:rFonts w:ascii="Arial" w:hAnsi="Arial" w:cs="Arial"/>
      <w:color w:val="00000A"/>
      <w:kern w:val="1"/>
      <w:szCs w:val="20"/>
      <w:lang w:eastAsia="el-GR"/>
    </w:rPr>
  </w:style>
  <w:style w:type="character" w:customStyle="1" w:styleId="highlight">
    <w:name w:val="highlight"/>
    <w:basedOn w:val="a0"/>
    <w:rsid w:val="007D64B3"/>
  </w:style>
</w:styles>
</file>

<file path=word/webSettings.xml><?xml version="1.0" encoding="utf-8"?>
<w:webSettings xmlns:r="http://schemas.openxmlformats.org/officeDocument/2006/relationships" xmlns:w="http://schemas.openxmlformats.org/wordprocessingml/2006/main">
  <w:divs>
    <w:div w:id="17390097">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94668748">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71488220">
      <w:bodyDiv w:val="1"/>
      <w:marLeft w:val="0"/>
      <w:marRight w:val="0"/>
      <w:marTop w:val="0"/>
      <w:marBottom w:val="0"/>
      <w:divBdr>
        <w:top w:val="none" w:sz="0" w:space="0" w:color="auto"/>
        <w:left w:val="none" w:sz="0" w:space="0" w:color="auto"/>
        <w:bottom w:val="none" w:sz="0" w:space="0" w:color="auto"/>
        <w:right w:val="none" w:sz="0" w:space="0" w:color="auto"/>
      </w:divBdr>
    </w:div>
    <w:div w:id="1235237905">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7893532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2139A7-9637-41B2-A9F8-12B154BB6B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12</Pages>
  <Words>5208</Words>
  <Characters>28129</Characters>
  <Application>Microsoft Office Word</Application>
  <DocSecurity>0</DocSecurity>
  <Lines>234</Lines>
  <Paragraphs>66</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33271</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7</cp:revision>
  <cp:lastPrinted>2024-04-17T09:42:00Z</cp:lastPrinted>
  <dcterms:created xsi:type="dcterms:W3CDTF">2024-04-26T05:01:00Z</dcterms:created>
  <dcterms:modified xsi:type="dcterms:W3CDTF">2024-04-26T05:23:00Z</dcterms:modified>
</cp:coreProperties>
</file>