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DA047C">
      <w:pPr>
        <w:autoSpaceDE w:val="0"/>
        <w:rPr>
          <w:rFonts w:ascii="Arial" w:eastAsia="Arial" w:hAnsi="Arial" w:cs="Arial"/>
          <w:b/>
          <w:bCs/>
          <w:sz w:val="22"/>
          <w:szCs w:val="22"/>
        </w:rPr>
      </w:pPr>
      <w:r w:rsidRPr="004872DF">
        <w:rPr>
          <w:rFonts w:asciiTheme="minorHAnsi" w:eastAsia="Arial" w:hAnsiTheme="minorHAnsi" w:cstheme="minorHAnsi"/>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Pr>
          <w:rFonts w:asciiTheme="minorHAnsi" w:eastAsia="Arial" w:hAnsiTheme="minorHAnsi" w:cstheme="minorHAnsi"/>
          <w:b/>
          <w:bCs/>
          <w:sz w:val="22"/>
          <w:szCs w:val="22"/>
        </w:rPr>
        <w:t xml:space="preserve">                       </w:t>
      </w:r>
      <w:r w:rsidRPr="00C35157">
        <w:rPr>
          <w:rFonts w:ascii="Arial" w:eastAsia="Arial" w:hAnsi="Arial" w:cs="Arial"/>
          <w:b/>
          <w:bCs/>
          <w:sz w:val="22"/>
          <w:szCs w:val="22"/>
        </w:rPr>
        <w:t>ΑΝΑΡΤΗΤΕΑ ΣΤΗ ΔΙΑΥΓΕΙΑ</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r w:rsidR="00C35157">
        <w:rPr>
          <w:rFonts w:ascii="Arial" w:eastAsia="Arial" w:hAnsi="Arial" w:cs="Arial"/>
          <w:b/>
          <w:bCs/>
          <w:sz w:val="22"/>
          <w:szCs w:val="22"/>
        </w:rPr>
        <w:t xml:space="preserve">                       </w:t>
      </w:r>
      <w:r w:rsidR="00534BAD" w:rsidRPr="00C35157">
        <w:rPr>
          <w:rFonts w:ascii="Arial" w:eastAsia="Arial" w:hAnsi="Arial" w:cs="Arial"/>
          <w:b/>
          <w:bCs/>
          <w:sz w:val="22"/>
          <w:szCs w:val="22"/>
        </w:rPr>
        <w:t xml:space="preserve">               </w:t>
      </w:r>
      <w:r w:rsidR="000333AC">
        <w:rPr>
          <w:rFonts w:ascii="Arial" w:eastAsia="Arial" w:hAnsi="Arial" w:cs="Arial"/>
          <w:b/>
          <w:bCs/>
          <w:sz w:val="22"/>
          <w:szCs w:val="22"/>
        </w:rPr>
        <w:t xml:space="preserve">                  </w:t>
      </w:r>
      <w:r w:rsidR="00534BAD" w:rsidRPr="00C35157">
        <w:rPr>
          <w:rFonts w:ascii="Arial" w:eastAsia="Arial" w:hAnsi="Arial" w:cs="Arial"/>
          <w:b/>
          <w:bCs/>
          <w:sz w:val="22"/>
          <w:szCs w:val="22"/>
        </w:rPr>
        <w:t xml:space="preserve">Λιβαδειά  </w:t>
      </w:r>
      <w:r w:rsidR="003C4801" w:rsidRPr="00C35157">
        <w:rPr>
          <w:rFonts w:ascii="Arial" w:eastAsia="Arial" w:hAnsi="Arial" w:cs="Arial"/>
          <w:b/>
          <w:bCs/>
          <w:sz w:val="22"/>
          <w:szCs w:val="22"/>
        </w:rPr>
        <w:t>2</w:t>
      </w:r>
      <w:r w:rsidR="00BA78AF">
        <w:rPr>
          <w:rFonts w:ascii="Arial" w:eastAsia="Arial" w:hAnsi="Arial" w:cs="Arial"/>
          <w:b/>
          <w:bCs/>
          <w:sz w:val="22"/>
          <w:szCs w:val="22"/>
        </w:rPr>
        <w:t>6</w:t>
      </w:r>
      <w:r w:rsidRPr="00C35157">
        <w:rPr>
          <w:rFonts w:ascii="Arial" w:eastAsia="Arial" w:hAnsi="Arial" w:cs="Arial"/>
          <w:b/>
          <w:bCs/>
          <w:sz w:val="22"/>
          <w:szCs w:val="22"/>
        </w:rPr>
        <w:t xml:space="preserve"> /04/2024</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2C645E">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0333AC">
        <w:rPr>
          <w:rFonts w:ascii="Arial" w:eastAsia="Arial" w:hAnsi="Arial" w:cs="Arial"/>
          <w:b/>
          <w:sz w:val="22"/>
          <w:szCs w:val="22"/>
        </w:rPr>
        <w:t xml:space="preserve">                                 </w:t>
      </w:r>
      <w:r w:rsidRPr="00C35157">
        <w:rPr>
          <w:rFonts w:ascii="Arial" w:eastAsia="Arial" w:hAnsi="Arial" w:cs="Arial"/>
          <w:b/>
          <w:sz w:val="22"/>
          <w:szCs w:val="22"/>
        </w:rPr>
        <w:t>Αριθ</w:t>
      </w:r>
      <w:r w:rsidRPr="00C35157">
        <w:rPr>
          <w:rFonts w:ascii="Arial" w:eastAsia="Calibri" w:hAnsi="Arial" w:cs="Arial"/>
          <w:b/>
          <w:sz w:val="22"/>
          <w:szCs w:val="22"/>
        </w:rPr>
        <w:t xml:space="preserve">. </w:t>
      </w:r>
      <w:proofErr w:type="spellStart"/>
      <w:r w:rsidRPr="00C35157">
        <w:rPr>
          <w:rFonts w:ascii="Arial" w:eastAsia="Calibri" w:hAnsi="Arial" w:cs="Arial"/>
          <w:b/>
          <w:sz w:val="22"/>
          <w:szCs w:val="22"/>
        </w:rPr>
        <w:t>Πρωτ</w:t>
      </w:r>
      <w:proofErr w:type="spellEnd"/>
      <w:r w:rsidRPr="00C35157">
        <w:rPr>
          <w:rFonts w:ascii="Arial" w:eastAsia="Calibri" w:hAnsi="Arial" w:cs="Arial"/>
          <w:b/>
          <w:sz w:val="22"/>
          <w:szCs w:val="22"/>
        </w:rPr>
        <w:t xml:space="preserve">. </w:t>
      </w:r>
      <w:r w:rsidR="00BC56E0">
        <w:rPr>
          <w:rFonts w:ascii="Arial" w:eastAsia="Calibri" w:hAnsi="Arial" w:cs="Arial"/>
          <w:b/>
          <w:sz w:val="22"/>
          <w:szCs w:val="22"/>
        </w:rPr>
        <w:t>7983</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047C">
      <w:pPr>
        <w:pStyle w:val="1"/>
        <w:numPr>
          <w:ilvl w:val="0"/>
          <w:numId w:val="31"/>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1</w:t>
      </w:r>
      <w:r w:rsidR="003C4801" w:rsidRPr="00C35157">
        <w:rPr>
          <w:rFonts w:ascii="Arial" w:hAnsi="Arial" w:cs="Arial"/>
          <w:sz w:val="22"/>
          <w:szCs w:val="22"/>
        </w:rPr>
        <w:t>3</w:t>
      </w:r>
      <w:r w:rsidRPr="00C35157">
        <w:rPr>
          <w:rFonts w:ascii="Arial" w:hAnsi="Arial" w:cs="Arial"/>
          <w:sz w:val="22"/>
          <w:szCs w:val="22"/>
          <w:vertAlign w:val="superscript"/>
        </w:rPr>
        <w:t>ης</w:t>
      </w:r>
      <w:r w:rsidRPr="00C35157">
        <w:rPr>
          <w:rFonts w:ascii="Arial" w:hAnsi="Arial" w:cs="Arial"/>
          <w:sz w:val="22"/>
          <w:szCs w:val="22"/>
        </w:rPr>
        <w:t xml:space="preserve">  /2024</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Pr="00C35157"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Pr="00C35157">
        <w:rPr>
          <w:rFonts w:ascii="Arial" w:eastAsia="SimSun" w:hAnsi="Arial" w:cs="Arial"/>
          <w:b/>
          <w:sz w:val="22"/>
          <w:szCs w:val="22"/>
          <w:highlight w:val="white"/>
        </w:rPr>
        <w:t>1</w:t>
      </w:r>
      <w:r w:rsidR="009E19F0">
        <w:rPr>
          <w:rFonts w:ascii="Arial" w:eastAsia="SimSun" w:hAnsi="Arial" w:cs="Arial"/>
          <w:b/>
          <w:sz w:val="22"/>
          <w:szCs w:val="22"/>
          <w:highlight w:val="white"/>
        </w:rPr>
        <w:t>45</w:t>
      </w:r>
      <w:r w:rsidRPr="00C35157">
        <w:rPr>
          <w:rFonts w:ascii="Arial" w:eastAsia="SimSun" w:hAnsi="Arial" w:cs="Arial"/>
          <w:sz w:val="22"/>
          <w:szCs w:val="22"/>
          <w:highlight w:val="white"/>
        </w:rPr>
        <w:t xml:space="preserve">    </w:t>
      </w:r>
    </w:p>
    <w:p w:rsidR="009E19F0" w:rsidRPr="0008412B" w:rsidRDefault="009E19F0" w:rsidP="00FD026F">
      <w:pPr>
        <w:pStyle w:val="Web"/>
        <w:suppressAutoHyphens w:val="0"/>
        <w:spacing w:before="0" w:after="0"/>
        <w:jc w:val="both"/>
        <w:rPr>
          <w:rFonts w:ascii="Arial" w:hAnsi="Arial" w:cs="Arial"/>
          <w:b/>
          <w:color w:val="000000" w:themeColor="text1"/>
          <w:sz w:val="22"/>
          <w:szCs w:val="22"/>
        </w:rPr>
      </w:pPr>
      <w:r w:rsidRPr="0008412B">
        <w:rPr>
          <w:rFonts w:ascii="Arial" w:hAnsi="Arial" w:cs="Arial"/>
          <w:b/>
          <w:color w:val="000000" w:themeColor="text1"/>
          <w:sz w:val="22"/>
          <w:szCs w:val="22"/>
        </w:rPr>
        <w:t xml:space="preserve">Λήψη απόφασης περί αποδοχής των όρων και αίτησης χρηματοδότησης στο πλαίσιο της </w:t>
      </w:r>
      <w:r w:rsidRPr="0008412B">
        <w:rPr>
          <w:rFonts w:ascii="Arial" w:hAnsi="Arial" w:cs="Arial"/>
          <w:b/>
          <w:sz w:val="22"/>
          <w:szCs w:val="22"/>
        </w:rPr>
        <w:t xml:space="preserve">με Α.Π.19637/25-10-2023 Προκήρυξης του </w:t>
      </w:r>
      <w:r w:rsidRPr="0008412B">
        <w:rPr>
          <w:rFonts w:ascii="Arial" w:hAnsi="Arial" w:cs="Arial"/>
          <w:b/>
          <w:color w:val="000000" w:themeColor="text1"/>
          <w:sz w:val="22"/>
          <w:szCs w:val="22"/>
        </w:rPr>
        <w:t xml:space="preserve">Προγράμματος κρατικών ενισχύσεων του </w:t>
      </w:r>
      <w:r w:rsidRPr="0008412B">
        <w:rPr>
          <w:rFonts w:ascii="Arial" w:hAnsi="Arial" w:cs="Arial"/>
          <w:b/>
          <w:sz w:val="22"/>
          <w:szCs w:val="22"/>
        </w:rPr>
        <w:t xml:space="preserve">Υπουργείου Τουρισμού </w:t>
      </w:r>
      <w:r w:rsidRPr="0008412B">
        <w:rPr>
          <w:rFonts w:ascii="Arial" w:hAnsi="Arial" w:cs="Arial"/>
          <w:b/>
          <w:color w:val="000000" w:themeColor="text1"/>
          <w:sz w:val="22"/>
          <w:szCs w:val="22"/>
        </w:rPr>
        <w:t>με τίτλο Υποέργο 6: «</w:t>
      </w:r>
      <w:proofErr w:type="spellStart"/>
      <w:r w:rsidRPr="0008412B">
        <w:rPr>
          <w:rFonts w:ascii="Arial" w:hAnsi="Arial" w:cs="Arial"/>
          <w:b/>
          <w:color w:val="000000" w:themeColor="text1"/>
          <w:sz w:val="22"/>
          <w:szCs w:val="22"/>
        </w:rPr>
        <w:t>Προσβάσιμες</w:t>
      </w:r>
      <w:proofErr w:type="spellEnd"/>
      <w:r w:rsidRPr="0008412B">
        <w:rPr>
          <w:rFonts w:ascii="Arial" w:hAnsi="Arial" w:cs="Arial"/>
          <w:b/>
          <w:color w:val="000000" w:themeColor="text1"/>
          <w:sz w:val="22"/>
          <w:szCs w:val="22"/>
        </w:rPr>
        <w:t xml:space="preserve"> Παραλίες» Σύμβαση 1 «Βελτίωση και τροποποίηση της προσβασιμότητας στις ελληνικές παραλίες» Κωδικός ΟΠΣ ΤΑ: 5157146 της Δράσης «Τουριστική Ανάπτυξη» με κωδικό 16931 του Εθνικού Σχεδίου Ανάκαμψης και Ανθεκτικότητας (ΕΣΑΑ), η οποία εντάσσεται στον Άξονα 4.6 του σχεδίου «Εκσυγχρονισμός και βελτίωση της ανθεκτικότητας κύριων κλάδων οικονομίας της χώρας» και η οποία χρηματοδοτείται από το Ταμείο Ανάκαμψης και Ανθεκτικότητας (</w:t>
      </w:r>
      <w:proofErr w:type="spellStart"/>
      <w:r w:rsidRPr="0008412B">
        <w:rPr>
          <w:rFonts w:ascii="Arial" w:hAnsi="Arial" w:cs="Arial"/>
          <w:b/>
          <w:color w:val="000000" w:themeColor="text1"/>
          <w:sz w:val="22"/>
          <w:szCs w:val="22"/>
        </w:rPr>
        <w:t>Recovery</w:t>
      </w:r>
      <w:proofErr w:type="spellEnd"/>
      <w:r w:rsidRPr="0008412B">
        <w:rPr>
          <w:rFonts w:ascii="Arial" w:hAnsi="Arial" w:cs="Arial"/>
          <w:b/>
          <w:color w:val="000000" w:themeColor="text1"/>
          <w:sz w:val="22"/>
          <w:szCs w:val="22"/>
        </w:rPr>
        <w:t xml:space="preserve"> </w:t>
      </w:r>
      <w:proofErr w:type="spellStart"/>
      <w:r w:rsidRPr="0008412B">
        <w:rPr>
          <w:rFonts w:ascii="Arial" w:hAnsi="Arial" w:cs="Arial"/>
          <w:b/>
          <w:color w:val="000000" w:themeColor="text1"/>
          <w:sz w:val="22"/>
          <w:szCs w:val="22"/>
        </w:rPr>
        <w:t>and</w:t>
      </w:r>
      <w:proofErr w:type="spellEnd"/>
      <w:r w:rsidRPr="0008412B">
        <w:rPr>
          <w:rFonts w:ascii="Arial" w:hAnsi="Arial" w:cs="Arial"/>
          <w:b/>
          <w:color w:val="000000" w:themeColor="text1"/>
          <w:sz w:val="22"/>
          <w:szCs w:val="22"/>
        </w:rPr>
        <w:t xml:space="preserve"> </w:t>
      </w:r>
      <w:proofErr w:type="spellStart"/>
      <w:r w:rsidRPr="0008412B">
        <w:rPr>
          <w:rFonts w:ascii="Arial" w:hAnsi="Arial" w:cs="Arial"/>
          <w:b/>
          <w:color w:val="000000" w:themeColor="text1"/>
          <w:sz w:val="22"/>
          <w:szCs w:val="22"/>
        </w:rPr>
        <w:t>Resilience</w:t>
      </w:r>
      <w:proofErr w:type="spellEnd"/>
      <w:r w:rsidRPr="0008412B">
        <w:rPr>
          <w:rFonts w:ascii="Arial" w:hAnsi="Arial" w:cs="Arial"/>
          <w:b/>
          <w:color w:val="000000" w:themeColor="text1"/>
          <w:sz w:val="22"/>
          <w:szCs w:val="22"/>
        </w:rPr>
        <w:t xml:space="preserve"> </w:t>
      </w:r>
      <w:proofErr w:type="spellStart"/>
      <w:r w:rsidRPr="0008412B">
        <w:rPr>
          <w:rFonts w:ascii="Arial" w:hAnsi="Arial" w:cs="Arial"/>
          <w:b/>
          <w:color w:val="000000" w:themeColor="text1"/>
          <w:sz w:val="22"/>
          <w:szCs w:val="22"/>
        </w:rPr>
        <w:t>Facility</w:t>
      </w:r>
      <w:proofErr w:type="spellEnd"/>
      <w:r w:rsidRPr="0008412B">
        <w:rPr>
          <w:rFonts w:ascii="Arial" w:hAnsi="Arial" w:cs="Arial"/>
          <w:b/>
          <w:color w:val="000000" w:themeColor="text1"/>
          <w:sz w:val="22"/>
          <w:szCs w:val="22"/>
        </w:rPr>
        <w:t xml:space="preserve"> – RRF).</w:t>
      </w:r>
    </w:p>
    <w:p w:rsidR="009E19F0" w:rsidRPr="0008412B" w:rsidRDefault="009E19F0" w:rsidP="009E19F0">
      <w:pPr>
        <w:jc w:val="both"/>
        <w:rPr>
          <w:rFonts w:asciiTheme="minorHAnsi" w:hAnsiTheme="minorHAnsi" w:cstheme="minorHAnsi"/>
          <w:b/>
        </w:rPr>
      </w:pPr>
    </w:p>
    <w:p w:rsidR="009E19F0" w:rsidRPr="009E19F0" w:rsidRDefault="009E19F0" w:rsidP="009E19F0">
      <w:pPr>
        <w:jc w:val="both"/>
        <w:rPr>
          <w:rFonts w:ascii="Arial" w:hAnsi="Arial" w:cs="Arial"/>
          <w:b/>
          <w:sz w:val="22"/>
          <w:szCs w:val="22"/>
        </w:rPr>
      </w:pPr>
      <w:r w:rsidRPr="009E19F0">
        <w:rPr>
          <w:rFonts w:ascii="Arial" w:eastAsia="Arial" w:hAnsi="Arial" w:cs="Arial"/>
          <w:sz w:val="22"/>
          <w:szCs w:val="22"/>
        </w:rPr>
        <w:t xml:space="preserve">     </w:t>
      </w:r>
      <w:r w:rsidRPr="009E19F0">
        <w:rPr>
          <w:rFonts w:ascii="Arial" w:hAnsi="Arial" w:cs="Arial"/>
          <w:sz w:val="22"/>
          <w:szCs w:val="22"/>
        </w:rPr>
        <w:t xml:space="preserve">     Στη Λιβαδειά σήμερα   24</w:t>
      </w:r>
      <w:r w:rsidRPr="009E19F0">
        <w:rPr>
          <w:rFonts w:ascii="Arial" w:hAnsi="Arial" w:cs="Arial"/>
          <w:sz w:val="22"/>
          <w:szCs w:val="22"/>
          <w:vertAlign w:val="superscript"/>
        </w:rPr>
        <w:t>η</w:t>
      </w:r>
      <w:r w:rsidRPr="009E19F0">
        <w:rPr>
          <w:rFonts w:ascii="Arial" w:hAnsi="Arial" w:cs="Arial"/>
          <w:sz w:val="22"/>
          <w:szCs w:val="22"/>
        </w:rPr>
        <w:t xml:space="preserve">    Απριλίου   2024  ημέρα Τρίτη  και, ώρα 13.45  και στην αίθουσα συνεδριάσεων του Δημοτικού Συμβουλίου  </w:t>
      </w:r>
      <w:proofErr w:type="spellStart"/>
      <w:r w:rsidRPr="009E19F0">
        <w:rPr>
          <w:rFonts w:ascii="Arial" w:hAnsi="Arial" w:cs="Arial"/>
          <w:sz w:val="22"/>
          <w:szCs w:val="22"/>
        </w:rPr>
        <w:t>Λεβαδέων</w:t>
      </w:r>
      <w:proofErr w:type="spellEnd"/>
      <w:r w:rsidRPr="009E19F0">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9E19F0">
        <w:rPr>
          <w:rFonts w:ascii="Arial" w:hAnsi="Arial" w:cs="Arial"/>
          <w:sz w:val="22"/>
          <w:szCs w:val="22"/>
        </w:rPr>
        <w:t>Λεβαδέων</w:t>
      </w:r>
      <w:proofErr w:type="spellEnd"/>
      <w:r w:rsidRPr="009E19F0">
        <w:rPr>
          <w:rFonts w:ascii="Arial" w:hAnsi="Arial" w:cs="Arial"/>
          <w:sz w:val="22"/>
          <w:szCs w:val="22"/>
        </w:rPr>
        <w:t xml:space="preserve"> μετά την από  7509/19-04-2024 έγγραφη πρόσκληση του  Προέδρου της (Δημάρχου </w:t>
      </w:r>
      <w:proofErr w:type="spellStart"/>
      <w:r w:rsidRPr="009E19F0">
        <w:rPr>
          <w:rFonts w:ascii="Arial" w:hAnsi="Arial" w:cs="Arial"/>
          <w:sz w:val="22"/>
          <w:szCs w:val="22"/>
        </w:rPr>
        <w:t>Λεβαδέων</w:t>
      </w:r>
      <w:proofErr w:type="spellEnd"/>
      <w:r w:rsidRPr="009E19F0">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E19F0">
        <w:rPr>
          <w:rFonts w:ascii="Arial" w:hAnsi="Arial" w:cs="Arial"/>
          <w:sz w:val="22"/>
          <w:szCs w:val="22"/>
          <w:vertAlign w:val="superscript"/>
        </w:rPr>
        <w:t>Α</w:t>
      </w:r>
      <w:r w:rsidRPr="009E19F0">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E19F0" w:rsidRPr="009E19F0" w:rsidRDefault="009E19F0" w:rsidP="009E19F0">
      <w:pPr>
        <w:pStyle w:val="35"/>
        <w:ind w:left="284"/>
        <w:jc w:val="both"/>
        <w:rPr>
          <w:rFonts w:ascii="Arial" w:hAnsi="Arial" w:cs="Arial"/>
          <w:sz w:val="22"/>
          <w:szCs w:val="22"/>
        </w:rPr>
      </w:pPr>
      <w:r w:rsidRPr="009E19F0">
        <w:rPr>
          <w:rFonts w:ascii="Arial" w:eastAsia="Arial" w:hAnsi="Arial" w:cs="Arial"/>
          <w:b/>
          <w:sz w:val="22"/>
          <w:szCs w:val="22"/>
        </w:rPr>
        <w:t xml:space="preserve">          </w:t>
      </w:r>
      <w:r w:rsidRPr="009E19F0">
        <w:rPr>
          <w:rFonts w:ascii="Arial" w:hAnsi="Arial" w:cs="Arial"/>
          <w:sz w:val="22"/>
          <w:szCs w:val="22"/>
        </w:rPr>
        <w:t>Αφού  διαπιστώθηκε ότι υπάρχει νόμιμη απαρτία, επειδή σε σύνολο 7 (επτά)  μελών ήταν  παρόντα  6 (έξι)  , ήτοι:</w:t>
      </w:r>
    </w:p>
    <w:p w:rsidR="009E19F0" w:rsidRPr="009E19F0" w:rsidRDefault="009E19F0" w:rsidP="009E19F0">
      <w:pPr>
        <w:pStyle w:val="35"/>
        <w:ind w:left="284"/>
        <w:jc w:val="both"/>
        <w:rPr>
          <w:rFonts w:ascii="Arial" w:hAnsi="Arial" w:cs="Arial"/>
          <w:sz w:val="22"/>
          <w:szCs w:val="22"/>
        </w:rPr>
      </w:pPr>
    </w:p>
    <w:p w:rsidR="009E19F0" w:rsidRPr="009E19F0" w:rsidRDefault="009E19F0" w:rsidP="009E19F0">
      <w:pPr>
        <w:jc w:val="both"/>
        <w:rPr>
          <w:rFonts w:ascii="Arial" w:hAnsi="Arial" w:cs="Arial"/>
          <w:b/>
          <w:sz w:val="22"/>
          <w:szCs w:val="22"/>
        </w:rPr>
      </w:pPr>
      <w:r w:rsidRPr="009E19F0">
        <w:rPr>
          <w:rFonts w:ascii="Arial" w:hAnsi="Arial" w:cs="Arial"/>
          <w:sz w:val="22"/>
          <w:szCs w:val="22"/>
        </w:rPr>
        <w:t xml:space="preserve">                 </w:t>
      </w:r>
      <w:r w:rsidRPr="009E19F0">
        <w:rPr>
          <w:rFonts w:ascii="Arial" w:hAnsi="Arial" w:cs="Arial"/>
          <w:b/>
          <w:sz w:val="22"/>
          <w:szCs w:val="22"/>
        </w:rPr>
        <w:t xml:space="preserve"> ΠΑΡΟΝΤΕΣ                                                                     ΑΠΟΝΤΕΣ                         </w:t>
      </w:r>
    </w:p>
    <w:p w:rsidR="009E19F0" w:rsidRPr="009E19F0" w:rsidRDefault="009E19F0" w:rsidP="009E19F0">
      <w:pPr>
        <w:tabs>
          <w:tab w:val="left" w:pos="360"/>
          <w:tab w:val="left" w:pos="6237"/>
        </w:tabs>
        <w:rPr>
          <w:rFonts w:ascii="Arial" w:hAnsi="Arial" w:cs="Arial"/>
          <w:sz w:val="22"/>
          <w:szCs w:val="22"/>
        </w:rPr>
      </w:pPr>
      <w:r w:rsidRPr="009E19F0">
        <w:rPr>
          <w:rFonts w:ascii="Arial" w:hAnsi="Arial" w:cs="Arial"/>
          <w:color w:val="000000"/>
          <w:sz w:val="22"/>
          <w:szCs w:val="22"/>
        </w:rPr>
        <w:t xml:space="preserve">     </w:t>
      </w:r>
      <w:r w:rsidRPr="009E19F0">
        <w:rPr>
          <w:rFonts w:ascii="Arial" w:hAnsi="Arial" w:cs="Arial"/>
          <w:sz w:val="22"/>
          <w:szCs w:val="22"/>
        </w:rPr>
        <w:t xml:space="preserve"> 1. </w:t>
      </w:r>
      <w:proofErr w:type="spellStart"/>
      <w:r w:rsidRPr="009E19F0">
        <w:rPr>
          <w:rFonts w:ascii="Arial" w:hAnsi="Arial" w:cs="Arial"/>
          <w:sz w:val="22"/>
          <w:szCs w:val="22"/>
        </w:rPr>
        <w:t>Καραμάνης</w:t>
      </w:r>
      <w:proofErr w:type="spellEnd"/>
      <w:r w:rsidRPr="009E19F0">
        <w:rPr>
          <w:rFonts w:ascii="Arial" w:hAnsi="Arial" w:cs="Arial"/>
          <w:sz w:val="22"/>
          <w:szCs w:val="22"/>
        </w:rPr>
        <w:t xml:space="preserve">  Δημήτριος-Πρόεδρος                                                 </w:t>
      </w:r>
    </w:p>
    <w:p w:rsidR="009E19F0" w:rsidRPr="009E19F0" w:rsidRDefault="009E19F0" w:rsidP="009E19F0">
      <w:pPr>
        <w:tabs>
          <w:tab w:val="left" w:pos="360"/>
          <w:tab w:val="left" w:pos="6237"/>
        </w:tabs>
        <w:rPr>
          <w:rFonts w:ascii="Arial" w:hAnsi="Arial" w:cs="Arial"/>
          <w:sz w:val="22"/>
          <w:szCs w:val="22"/>
        </w:rPr>
      </w:pPr>
      <w:r w:rsidRPr="009E19F0">
        <w:rPr>
          <w:rFonts w:ascii="Arial" w:hAnsi="Arial" w:cs="Arial"/>
          <w:sz w:val="22"/>
          <w:szCs w:val="22"/>
        </w:rPr>
        <w:t xml:space="preserve">      2. </w:t>
      </w:r>
      <w:proofErr w:type="spellStart"/>
      <w:r w:rsidRPr="009E19F0">
        <w:rPr>
          <w:rFonts w:ascii="Arial" w:hAnsi="Arial" w:cs="Arial"/>
          <w:sz w:val="22"/>
          <w:szCs w:val="22"/>
        </w:rPr>
        <w:t>Τουμαράς</w:t>
      </w:r>
      <w:proofErr w:type="spellEnd"/>
      <w:r w:rsidRPr="009E19F0">
        <w:rPr>
          <w:rFonts w:ascii="Arial" w:hAnsi="Arial" w:cs="Arial"/>
          <w:sz w:val="22"/>
          <w:szCs w:val="22"/>
        </w:rPr>
        <w:t xml:space="preserve"> Βασίλειος </w:t>
      </w:r>
    </w:p>
    <w:p w:rsidR="009E19F0" w:rsidRPr="009E19F0" w:rsidRDefault="009E19F0" w:rsidP="009E19F0">
      <w:pPr>
        <w:tabs>
          <w:tab w:val="left" w:pos="360"/>
          <w:tab w:val="left" w:pos="6237"/>
        </w:tabs>
        <w:rPr>
          <w:rFonts w:ascii="Arial" w:hAnsi="Arial" w:cs="Arial"/>
          <w:sz w:val="22"/>
          <w:szCs w:val="22"/>
        </w:rPr>
      </w:pPr>
      <w:r w:rsidRPr="009E19F0">
        <w:rPr>
          <w:rFonts w:ascii="Arial" w:hAnsi="Arial" w:cs="Arial"/>
          <w:sz w:val="22"/>
          <w:szCs w:val="22"/>
        </w:rPr>
        <w:t xml:space="preserve">      3. </w:t>
      </w:r>
      <w:proofErr w:type="spellStart"/>
      <w:r w:rsidRPr="009E19F0">
        <w:rPr>
          <w:rFonts w:ascii="Arial" w:hAnsi="Arial" w:cs="Arial"/>
          <w:sz w:val="22"/>
          <w:szCs w:val="22"/>
        </w:rPr>
        <w:t>Αγνιάδης</w:t>
      </w:r>
      <w:proofErr w:type="spellEnd"/>
      <w:r w:rsidRPr="009E19F0">
        <w:rPr>
          <w:rFonts w:ascii="Arial" w:hAnsi="Arial" w:cs="Arial"/>
          <w:sz w:val="22"/>
          <w:szCs w:val="22"/>
        </w:rPr>
        <w:t xml:space="preserve">  Παναγιώτης                                                                </w:t>
      </w:r>
    </w:p>
    <w:p w:rsidR="009E19F0" w:rsidRPr="009E19F0" w:rsidRDefault="009E19F0" w:rsidP="009E19F0">
      <w:pPr>
        <w:tabs>
          <w:tab w:val="left" w:pos="360"/>
          <w:tab w:val="left" w:pos="6237"/>
        </w:tabs>
        <w:rPr>
          <w:rFonts w:ascii="Arial" w:hAnsi="Arial" w:cs="Arial"/>
          <w:sz w:val="22"/>
          <w:szCs w:val="22"/>
        </w:rPr>
      </w:pPr>
      <w:r w:rsidRPr="009E19F0">
        <w:rPr>
          <w:rFonts w:ascii="Arial" w:hAnsi="Arial" w:cs="Arial"/>
          <w:sz w:val="22"/>
          <w:szCs w:val="22"/>
        </w:rPr>
        <w:t xml:space="preserve">      4. </w:t>
      </w:r>
      <w:proofErr w:type="spellStart"/>
      <w:r w:rsidRPr="009E19F0">
        <w:rPr>
          <w:rFonts w:ascii="Arial" w:hAnsi="Arial" w:cs="Arial"/>
          <w:sz w:val="22"/>
          <w:szCs w:val="22"/>
        </w:rPr>
        <w:t>Καλλιαντάσης</w:t>
      </w:r>
      <w:proofErr w:type="spellEnd"/>
      <w:r w:rsidRPr="009E19F0">
        <w:rPr>
          <w:rFonts w:ascii="Arial" w:hAnsi="Arial" w:cs="Arial"/>
          <w:sz w:val="22"/>
          <w:szCs w:val="22"/>
        </w:rPr>
        <w:t xml:space="preserve"> Χρήστος                                                         </w:t>
      </w:r>
    </w:p>
    <w:p w:rsidR="009E19F0" w:rsidRPr="009E19F0" w:rsidRDefault="009E19F0" w:rsidP="009E19F0">
      <w:pPr>
        <w:tabs>
          <w:tab w:val="left" w:pos="360"/>
          <w:tab w:val="left" w:pos="6237"/>
        </w:tabs>
        <w:ind w:right="-335"/>
        <w:rPr>
          <w:rFonts w:ascii="Arial" w:hAnsi="Arial" w:cs="Arial"/>
          <w:sz w:val="22"/>
          <w:szCs w:val="22"/>
        </w:rPr>
      </w:pPr>
      <w:r w:rsidRPr="009E19F0">
        <w:rPr>
          <w:rFonts w:ascii="Arial" w:hAnsi="Arial" w:cs="Arial"/>
          <w:sz w:val="22"/>
          <w:szCs w:val="22"/>
        </w:rPr>
        <w:t xml:space="preserve">      5. Παπαβασιλείου Αικατερίνη</w:t>
      </w:r>
    </w:p>
    <w:p w:rsidR="009E19F0" w:rsidRPr="009E19F0" w:rsidRDefault="009E19F0" w:rsidP="009E19F0">
      <w:pPr>
        <w:tabs>
          <w:tab w:val="left" w:pos="360"/>
          <w:tab w:val="left" w:pos="6237"/>
        </w:tabs>
        <w:ind w:right="-335"/>
        <w:rPr>
          <w:rFonts w:ascii="Arial" w:hAnsi="Arial" w:cs="Arial"/>
          <w:sz w:val="22"/>
          <w:szCs w:val="22"/>
        </w:rPr>
      </w:pPr>
      <w:r w:rsidRPr="009E19F0">
        <w:rPr>
          <w:rFonts w:ascii="Arial" w:hAnsi="Arial" w:cs="Arial"/>
          <w:sz w:val="22"/>
          <w:szCs w:val="22"/>
        </w:rPr>
        <w:t xml:space="preserve">      6. Δήμου Ιωάννης – αν/</w:t>
      </w:r>
      <w:proofErr w:type="spellStart"/>
      <w:r w:rsidRPr="009E19F0">
        <w:rPr>
          <w:rFonts w:ascii="Arial" w:hAnsi="Arial" w:cs="Arial"/>
          <w:sz w:val="22"/>
          <w:szCs w:val="22"/>
        </w:rPr>
        <w:t>κό</w:t>
      </w:r>
      <w:proofErr w:type="spellEnd"/>
      <w:r w:rsidRPr="009E19F0">
        <w:rPr>
          <w:rFonts w:ascii="Arial" w:hAnsi="Arial" w:cs="Arial"/>
          <w:sz w:val="22"/>
          <w:szCs w:val="22"/>
        </w:rPr>
        <w:t xml:space="preserve"> μέλος Μίχα Δημητρίου)</w:t>
      </w:r>
    </w:p>
    <w:p w:rsidR="009E19F0" w:rsidRPr="009E19F0" w:rsidRDefault="009E19F0" w:rsidP="009E19F0">
      <w:pPr>
        <w:tabs>
          <w:tab w:val="left" w:pos="360"/>
          <w:tab w:val="left" w:pos="6237"/>
        </w:tabs>
        <w:ind w:right="-335"/>
        <w:rPr>
          <w:rFonts w:ascii="Arial" w:hAnsi="Arial" w:cs="Arial"/>
          <w:sz w:val="22"/>
          <w:szCs w:val="22"/>
        </w:rPr>
      </w:pPr>
      <w:r w:rsidRPr="009E19F0">
        <w:rPr>
          <w:rFonts w:ascii="Arial" w:hAnsi="Arial" w:cs="Arial"/>
          <w:sz w:val="22"/>
          <w:szCs w:val="22"/>
        </w:rPr>
        <w:t xml:space="preserve">      7. </w:t>
      </w:r>
      <w:proofErr w:type="spellStart"/>
      <w:r w:rsidRPr="009E19F0">
        <w:rPr>
          <w:rFonts w:ascii="Arial" w:hAnsi="Arial" w:cs="Arial"/>
          <w:sz w:val="22"/>
          <w:szCs w:val="22"/>
        </w:rPr>
        <w:t>Ταγκαλέγκας</w:t>
      </w:r>
      <w:proofErr w:type="spellEnd"/>
      <w:r w:rsidRPr="009E19F0">
        <w:rPr>
          <w:rFonts w:ascii="Arial" w:hAnsi="Arial" w:cs="Arial"/>
          <w:sz w:val="22"/>
          <w:szCs w:val="22"/>
        </w:rPr>
        <w:t xml:space="preserve"> Ιωάννης   (προσήλθε στο 2</w:t>
      </w:r>
      <w:r w:rsidRPr="009E19F0">
        <w:rPr>
          <w:rFonts w:ascii="Arial" w:hAnsi="Arial" w:cs="Arial"/>
          <w:sz w:val="22"/>
          <w:szCs w:val="22"/>
          <w:vertAlign w:val="superscript"/>
        </w:rPr>
        <w:t>ο</w:t>
      </w:r>
      <w:r w:rsidRPr="009E19F0">
        <w:rPr>
          <w:rFonts w:ascii="Arial" w:hAnsi="Arial" w:cs="Arial"/>
          <w:sz w:val="22"/>
          <w:szCs w:val="22"/>
        </w:rPr>
        <w:t xml:space="preserve"> Θ.Η.Δ.)</w:t>
      </w:r>
    </w:p>
    <w:p w:rsidR="009E19F0" w:rsidRPr="009E19F0" w:rsidRDefault="009E19F0" w:rsidP="009E19F0">
      <w:pPr>
        <w:pStyle w:val="35"/>
        <w:ind w:left="284"/>
        <w:jc w:val="both"/>
        <w:rPr>
          <w:rFonts w:ascii="Arial" w:eastAsia="Arial" w:hAnsi="Arial" w:cs="Arial"/>
          <w:sz w:val="22"/>
          <w:szCs w:val="22"/>
        </w:rPr>
      </w:pPr>
    </w:p>
    <w:p w:rsidR="009E19F0" w:rsidRDefault="009E19F0" w:rsidP="009E19F0">
      <w:pPr>
        <w:tabs>
          <w:tab w:val="left" w:pos="360"/>
          <w:tab w:val="left" w:pos="6237"/>
        </w:tabs>
        <w:ind w:left="360"/>
        <w:rPr>
          <w:rFonts w:ascii="Arial" w:hAnsi="Arial" w:cs="Arial"/>
          <w:sz w:val="22"/>
          <w:szCs w:val="22"/>
        </w:rPr>
      </w:pPr>
      <w:r w:rsidRPr="009E19F0">
        <w:rPr>
          <w:rFonts w:ascii="Arial" w:eastAsia="Arial" w:hAnsi="Arial" w:cs="Arial"/>
          <w:sz w:val="22"/>
          <w:szCs w:val="22"/>
        </w:rPr>
        <w:t xml:space="preserve">       Εισηγούμενος  </w:t>
      </w:r>
      <w:r w:rsidRPr="009E19F0">
        <w:rPr>
          <w:rFonts w:ascii="Arial" w:hAnsi="Arial" w:cs="Arial"/>
          <w:sz w:val="22"/>
          <w:szCs w:val="22"/>
        </w:rPr>
        <w:t xml:space="preserve"> το  7</w:t>
      </w:r>
      <w:r w:rsidRPr="009E19F0">
        <w:rPr>
          <w:rFonts w:ascii="Arial" w:hAnsi="Arial" w:cs="Arial"/>
          <w:sz w:val="22"/>
          <w:szCs w:val="22"/>
          <w:vertAlign w:val="superscript"/>
        </w:rPr>
        <w:t>ο</w:t>
      </w:r>
      <w:r w:rsidRPr="009E19F0">
        <w:rPr>
          <w:rFonts w:ascii="Arial" w:hAnsi="Arial" w:cs="Arial"/>
          <w:sz w:val="22"/>
          <w:szCs w:val="22"/>
        </w:rPr>
        <w:t xml:space="preserve">  θέμα της ημερήσιας διάταξης  έθεσε υπόψη των μελών </w:t>
      </w:r>
      <w:r w:rsidRPr="009E19F0">
        <w:rPr>
          <w:rFonts w:ascii="Arial" w:eastAsia="Arial" w:hAnsi="Arial" w:cs="Arial"/>
          <w:sz w:val="22"/>
          <w:szCs w:val="22"/>
        </w:rPr>
        <w:t xml:space="preserve">την  με αριθ. </w:t>
      </w:r>
      <w:proofErr w:type="spellStart"/>
      <w:r w:rsidRPr="009E19F0">
        <w:rPr>
          <w:rFonts w:ascii="Arial" w:eastAsia="Arial" w:hAnsi="Arial" w:cs="Arial"/>
          <w:sz w:val="22"/>
          <w:szCs w:val="22"/>
        </w:rPr>
        <w:t>πρωτ</w:t>
      </w:r>
      <w:proofErr w:type="spellEnd"/>
      <w:r w:rsidRPr="009E19F0">
        <w:rPr>
          <w:rFonts w:ascii="Arial" w:eastAsia="Arial" w:hAnsi="Arial" w:cs="Arial"/>
          <w:sz w:val="22"/>
          <w:szCs w:val="22"/>
        </w:rPr>
        <w:t xml:space="preserve">. 7062/15-04-2024  εισήγηση </w:t>
      </w:r>
      <w:r w:rsidRPr="009E19F0">
        <w:rPr>
          <w:rFonts w:ascii="Arial" w:hAnsi="Arial" w:cs="Arial"/>
          <w:sz w:val="22"/>
          <w:szCs w:val="22"/>
        </w:rPr>
        <w:t xml:space="preserve"> του </w:t>
      </w:r>
      <w:r w:rsidRPr="009E19F0">
        <w:rPr>
          <w:rFonts w:ascii="Arial" w:hAnsi="Arial" w:cs="Arial"/>
          <w:sz w:val="22"/>
          <w:szCs w:val="22"/>
          <w:lang w:val="en-US"/>
        </w:rPr>
        <w:t>A</w:t>
      </w:r>
      <w:proofErr w:type="spellStart"/>
      <w:r w:rsidRPr="009E19F0">
        <w:rPr>
          <w:rFonts w:ascii="Arial" w:hAnsi="Arial" w:cs="Arial"/>
          <w:sz w:val="22"/>
          <w:szCs w:val="22"/>
        </w:rPr>
        <w:t>ντιδημάρχου</w:t>
      </w:r>
      <w:proofErr w:type="spellEnd"/>
      <w:r w:rsidRPr="009E19F0">
        <w:rPr>
          <w:rFonts w:ascii="Arial" w:hAnsi="Arial" w:cs="Arial"/>
          <w:sz w:val="22"/>
          <w:szCs w:val="22"/>
        </w:rPr>
        <w:t xml:space="preserve"> των Οικονομικών Υπηρεσιών    του Δήμου </w:t>
      </w:r>
      <w:proofErr w:type="spellStart"/>
      <w:r w:rsidRPr="009E19F0">
        <w:rPr>
          <w:rFonts w:ascii="Arial" w:hAnsi="Arial" w:cs="Arial"/>
          <w:sz w:val="22"/>
          <w:szCs w:val="22"/>
        </w:rPr>
        <w:t>Λεβαδέων</w:t>
      </w:r>
      <w:proofErr w:type="spellEnd"/>
      <w:r w:rsidRPr="009E19F0">
        <w:rPr>
          <w:rFonts w:ascii="Arial" w:hAnsi="Arial" w:cs="Arial"/>
          <w:sz w:val="22"/>
          <w:szCs w:val="22"/>
        </w:rPr>
        <w:t xml:space="preserve"> στην οποία αναφέρονται</w:t>
      </w:r>
      <w:r>
        <w:rPr>
          <w:rFonts w:ascii="Arial" w:hAnsi="Arial" w:cs="Arial"/>
          <w:sz w:val="22"/>
          <w:szCs w:val="22"/>
        </w:rPr>
        <w:t>:</w:t>
      </w:r>
    </w:p>
    <w:p w:rsidR="009E19F0" w:rsidRDefault="009E19F0" w:rsidP="009E19F0">
      <w:pPr>
        <w:tabs>
          <w:tab w:val="left" w:pos="360"/>
          <w:tab w:val="left" w:pos="6237"/>
        </w:tabs>
        <w:ind w:left="360"/>
        <w:rPr>
          <w:rFonts w:ascii="Arial" w:hAnsi="Arial" w:cs="Arial"/>
          <w:sz w:val="22"/>
          <w:szCs w:val="22"/>
        </w:rPr>
      </w:pPr>
    </w:p>
    <w:p w:rsidR="009E19F0" w:rsidRPr="009E19F0" w:rsidRDefault="009E19F0" w:rsidP="009E19F0">
      <w:pPr>
        <w:jc w:val="both"/>
        <w:rPr>
          <w:rFonts w:ascii="Arial" w:hAnsi="Arial" w:cs="Arial"/>
          <w:i/>
          <w:sz w:val="22"/>
          <w:szCs w:val="22"/>
        </w:rPr>
      </w:pPr>
      <w:r w:rsidRPr="009E19F0">
        <w:rPr>
          <w:rFonts w:ascii="Arial" w:hAnsi="Arial" w:cs="Arial"/>
          <w:i/>
          <w:sz w:val="22"/>
          <w:szCs w:val="22"/>
        </w:rPr>
        <w:t xml:space="preserve">Το Υπουργείο Τουρισμού με την με Α.Π.19637/25-10-2023 προκήρυξη </w:t>
      </w:r>
      <w:r w:rsidRPr="009E19F0">
        <w:rPr>
          <w:rFonts w:ascii="Arial" w:hAnsi="Arial" w:cs="Arial"/>
          <w:i/>
          <w:color w:val="000000" w:themeColor="text1"/>
          <w:sz w:val="22"/>
          <w:szCs w:val="22"/>
        </w:rPr>
        <w:t>του Προγράμματος κρατικών ενισχύσεων με τίτλο με τίτλο Υποέργο 6: «</w:t>
      </w:r>
      <w:proofErr w:type="spellStart"/>
      <w:r w:rsidRPr="009E19F0">
        <w:rPr>
          <w:rFonts w:ascii="Arial" w:hAnsi="Arial" w:cs="Arial"/>
          <w:i/>
          <w:color w:val="000000" w:themeColor="text1"/>
          <w:sz w:val="22"/>
          <w:szCs w:val="22"/>
        </w:rPr>
        <w:t>Προσβάσιμες</w:t>
      </w:r>
      <w:proofErr w:type="spellEnd"/>
      <w:r w:rsidRPr="009E19F0">
        <w:rPr>
          <w:rFonts w:ascii="Arial" w:hAnsi="Arial" w:cs="Arial"/>
          <w:i/>
          <w:color w:val="000000" w:themeColor="text1"/>
          <w:sz w:val="22"/>
          <w:szCs w:val="22"/>
        </w:rPr>
        <w:t xml:space="preserve"> Παραλίες» Σύμβαση 1 «</w:t>
      </w:r>
      <w:r w:rsidRPr="009E19F0">
        <w:rPr>
          <w:rFonts w:ascii="Arial" w:hAnsi="Arial" w:cs="Arial"/>
          <w:b/>
          <w:i/>
          <w:color w:val="000000" w:themeColor="text1"/>
          <w:sz w:val="22"/>
          <w:szCs w:val="22"/>
        </w:rPr>
        <w:t>Βελτίωση και τροποποίηση της προσβασιμότητας στις ελληνικές παραλίες</w:t>
      </w:r>
      <w:r w:rsidRPr="009E19F0">
        <w:rPr>
          <w:rFonts w:ascii="Arial" w:hAnsi="Arial" w:cs="Arial"/>
          <w:i/>
          <w:color w:val="000000" w:themeColor="text1"/>
          <w:sz w:val="22"/>
          <w:szCs w:val="22"/>
        </w:rPr>
        <w:t>» της Δράσης «Τουριστική Ανάπτυξη» με κωδικό 16931 του Εθνικού Σχεδίου Ανάκαμψης και Ανθεκτικότητας (ΕΣΑΑ)</w:t>
      </w:r>
      <w:r w:rsidRPr="009E19F0">
        <w:rPr>
          <w:rFonts w:ascii="Arial" w:hAnsi="Arial" w:cs="Arial"/>
          <w:i/>
          <w:sz w:val="22"/>
          <w:szCs w:val="22"/>
        </w:rPr>
        <w:t xml:space="preserve">, καλεί τους φορείς που εμπίπτουν στις κατηγορίες δυνητικών δικαιούχων, για την υποβολή προτάσεων έργων (πράξεων), προκειμένου να ενταχθούν και χρηματοδοτηθούν </w:t>
      </w:r>
      <w:r w:rsidRPr="009E19F0">
        <w:rPr>
          <w:rFonts w:ascii="Arial" w:hAnsi="Arial" w:cs="Arial"/>
          <w:i/>
          <w:color w:val="000000" w:themeColor="text1"/>
          <w:sz w:val="22"/>
          <w:szCs w:val="22"/>
        </w:rPr>
        <w:t xml:space="preserve">στον Πυλώνα 4 «Ιδιωτικές Επενδύσεις και Μετασχηματισμός της Οικονομίας» και ειδικότερα στον Άξονα 4.6 του σχεδίου «Εκσυγχρονισμός και βελτίωση της ανθεκτικότητας κύριων κλάδων οικονομίας της χώρας» η οποία  </w:t>
      </w:r>
      <w:r w:rsidRPr="009E19F0">
        <w:rPr>
          <w:rFonts w:ascii="Arial" w:hAnsi="Arial" w:cs="Arial"/>
          <w:b/>
          <w:i/>
          <w:color w:val="000000" w:themeColor="text1"/>
          <w:sz w:val="22"/>
          <w:szCs w:val="22"/>
        </w:rPr>
        <w:t>χρηματοδοτείται από το Ταμείο Ανάκαμψης και Ανθεκτικότητας</w:t>
      </w:r>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Recovery</w:t>
      </w:r>
      <w:proofErr w:type="spellEnd"/>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and</w:t>
      </w:r>
      <w:proofErr w:type="spellEnd"/>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Resilience</w:t>
      </w:r>
      <w:proofErr w:type="spellEnd"/>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Facility</w:t>
      </w:r>
      <w:proofErr w:type="spellEnd"/>
      <w:r w:rsidRPr="009E19F0">
        <w:rPr>
          <w:rFonts w:ascii="Arial" w:hAnsi="Arial" w:cs="Arial"/>
          <w:i/>
          <w:color w:val="000000" w:themeColor="text1"/>
          <w:sz w:val="22"/>
          <w:szCs w:val="22"/>
        </w:rPr>
        <w:t xml:space="preserve"> – RRF)</w:t>
      </w:r>
      <w:r w:rsidRPr="009E19F0">
        <w:rPr>
          <w:rFonts w:ascii="Arial" w:hAnsi="Arial" w:cs="Arial"/>
          <w:i/>
          <w:sz w:val="22"/>
          <w:szCs w:val="22"/>
        </w:rPr>
        <w:t>.</w:t>
      </w:r>
    </w:p>
    <w:p w:rsidR="009E19F0" w:rsidRPr="009E19F0" w:rsidRDefault="009E19F0" w:rsidP="009E19F0">
      <w:pPr>
        <w:ind w:left="-142"/>
        <w:jc w:val="both"/>
        <w:rPr>
          <w:rFonts w:ascii="Arial" w:hAnsi="Arial" w:cs="Arial"/>
          <w:i/>
          <w:sz w:val="22"/>
          <w:szCs w:val="22"/>
        </w:rPr>
      </w:pP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H «</w:t>
      </w:r>
      <w:r w:rsidRPr="009E19F0">
        <w:rPr>
          <w:rFonts w:ascii="Arial" w:hAnsi="Arial" w:cs="Arial"/>
          <w:b/>
          <w:i/>
          <w:sz w:val="22"/>
          <w:szCs w:val="22"/>
        </w:rPr>
        <w:t>Βελτίωση και τροποποίηση της προσβασιμότητας στις ελληνικές παραλίες</w:t>
      </w:r>
      <w:r w:rsidRPr="009E19F0">
        <w:rPr>
          <w:rFonts w:ascii="Arial" w:hAnsi="Arial" w:cs="Arial"/>
          <w:i/>
          <w:sz w:val="22"/>
          <w:szCs w:val="22"/>
        </w:rPr>
        <w:t>» αποτελεί τη Σύμβαση 1 του Υποέργου 6 «</w:t>
      </w:r>
      <w:proofErr w:type="spellStart"/>
      <w:r w:rsidRPr="009E19F0">
        <w:rPr>
          <w:rFonts w:ascii="Arial" w:hAnsi="Arial" w:cs="Arial"/>
          <w:i/>
          <w:sz w:val="22"/>
          <w:szCs w:val="22"/>
        </w:rPr>
        <w:t>Προσβάσιμες</w:t>
      </w:r>
      <w:proofErr w:type="spellEnd"/>
      <w:r w:rsidRPr="009E19F0">
        <w:rPr>
          <w:rFonts w:ascii="Arial" w:hAnsi="Arial" w:cs="Arial"/>
          <w:i/>
          <w:sz w:val="22"/>
          <w:szCs w:val="22"/>
        </w:rPr>
        <w:t xml:space="preserve"> Παραλίες» της Δράσης «Τουριστική Ανάπτυξη» με </w:t>
      </w:r>
      <w:r w:rsidRPr="009E19F0">
        <w:rPr>
          <w:rFonts w:ascii="Arial" w:hAnsi="Arial" w:cs="Arial"/>
          <w:i/>
          <w:sz w:val="22"/>
          <w:szCs w:val="22"/>
        </w:rPr>
        <w:lastRenderedPageBreak/>
        <w:t>κωδικό 16931 του Εθνικού Σχεδίου Ανάκαμψης και Ανθεκτικότητας (ΕΣΑΑ), η οποία εντάσσεται στον Πυλώνα 4 «Ιδιωτικές Επενδύσεις και Μετασχηματισμός της Οικονομίας» και ειδικότερα στον Άξονα 4.6 «Εκσυγχρονισμός και βελτίωση της ανθεκτικότητας κύριων κλάδων οικονομίας της χώρας» του σχεδίου (εφεξής «Δράση»).</w:t>
      </w:r>
    </w:p>
    <w:p w:rsidR="009E19F0" w:rsidRPr="009E19F0" w:rsidRDefault="009E19F0" w:rsidP="009E19F0">
      <w:pPr>
        <w:tabs>
          <w:tab w:val="left" w:pos="3920"/>
        </w:tabs>
        <w:jc w:val="both"/>
        <w:rPr>
          <w:rFonts w:ascii="Arial" w:hAnsi="Arial" w:cs="Arial"/>
          <w:i/>
          <w:sz w:val="22"/>
          <w:szCs w:val="22"/>
        </w:rPr>
      </w:pP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xml:space="preserve">Η παρούσα ενίσχυση στοχεύει στη βελτίωση και τροποποίηση της προσβασιμότητας στις ελληνικές παραλίες και των συναφών με αυτές εγκαταστάσεων, ώστε να εξασφαλίζεται η ασφαλής και εύκολη πρόσβαση από όλους τους επισκέπτες στον προορισμό. Με το έργο αυτό θα χρηματοδοτηθεί η ανάπτυξη παρεμβάσεων </w:t>
      </w:r>
      <w:proofErr w:type="spellStart"/>
      <w:r w:rsidRPr="009E19F0">
        <w:rPr>
          <w:rFonts w:ascii="Arial" w:hAnsi="Arial" w:cs="Arial"/>
          <w:i/>
          <w:sz w:val="22"/>
          <w:szCs w:val="22"/>
        </w:rPr>
        <w:t>ημι</w:t>
      </w:r>
      <w:proofErr w:type="spellEnd"/>
      <w:r w:rsidRPr="009E19F0">
        <w:rPr>
          <w:rFonts w:ascii="Arial" w:hAnsi="Arial" w:cs="Arial"/>
          <w:i/>
          <w:sz w:val="22"/>
          <w:szCs w:val="22"/>
        </w:rPr>
        <w:t xml:space="preserve">-μόνιμων υποδομών σε παραλίες της χώρας, προκειμένου να βελτιωθεί η προσβασιμότητα ατόμων με κινητικά προβλήματα ή </w:t>
      </w:r>
      <w:proofErr w:type="spellStart"/>
      <w:r w:rsidRPr="009E19F0">
        <w:rPr>
          <w:rFonts w:ascii="Arial" w:hAnsi="Arial" w:cs="Arial"/>
          <w:i/>
          <w:sz w:val="22"/>
          <w:szCs w:val="22"/>
        </w:rPr>
        <w:t>εμποδιζομένων</w:t>
      </w:r>
      <w:proofErr w:type="spellEnd"/>
      <w:r w:rsidRPr="009E19F0">
        <w:rPr>
          <w:rFonts w:ascii="Arial" w:hAnsi="Arial" w:cs="Arial"/>
          <w:i/>
          <w:sz w:val="22"/>
          <w:szCs w:val="22"/>
        </w:rPr>
        <w:t xml:space="preserve"> ατόμων γενικότερα.</w:t>
      </w:r>
    </w:p>
    <w:p w:rsidR="009E19F0" w:rsidRPr="009E19F0" w:rsidRDefault="009E19F0" w:rsidP="009E19F0">
      <w:pPr>
        <w:tabs>
          <w:tab w:val="left" w:pos="3920"/>
        </w:tabs>
        <w:jc w:val="both"/>
        <w:rPr>
          <w:rFonts w:ascii="Arial" w:hAnsi="Arial" w:cs="Arial"/>
          <w:i/>
          <w:sz w:val="22"/>
          <w:szCs w:val="22"/>
        </w:rPr>
      </w:pP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Το έργο βασίζεται στην αξιοποίηση των αναπτυξιακών προοπτικών που παρουσιάζει το πλούσιο παραλιακό μέτωπο της Ελλάδας και έχει ως στόχο:</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Τη συμβολή στην ανάπτυξη τουρισμού ειδικών απαιτήσεων στις παραθαλάσσιες περιοχές της χώρας και</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Την προσέλκυση επισκεπτών-ατόμων με αναπηρίες, καθώς και άλλων κατηγοριών εμποδιζόμενων ατόμων</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Στο πλαίσιο της παρούσας πρόσκλησης κάθε δυνητικός δικαιούχος δύναται να αιτηθεί δαπάνες:</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για την κατασκευή μη μόνιμων ραμπών πρόσβασης στην παραλία</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για την προμήθεια μη μόνιμων βοηθητικών εγκαταστάσεων όπως:</w:t>
      </w:r>
    </w:p>
    <w:p w:rsidR="009E19F0" w:rsidRPr="009E19F0" w:rsidRDefault="009E19F0" w:rsidP="009E19F0">
      <w:pPr>
        <w:tabs>
          <w:tab w:val="left" w:pos="3920"/>
        </w:tabs>
        <w:jc w:val="both"/>
        <w:rPr>
          <w:rFonts w:ascii="Arial" w:hAnsi="Arial" w:cs="Arial"/>
          <w:i/>
          <w:sz w:val="22"/>
          <w:szCs w:val="22"/>
        </w:rPr>
      </w:pPr>
      <w:r w:rsidRPr="009E19F0">
        <w:rPr>
          <w:rFonts w:ascii="Arial" w:eastAsia="MS Gothic" w:hAnsi="MS Gothic" w:cs="Arial"/>
          <w:i/>
          <w:sz w:val="22"/>
          <w:szCs w:val="22"/>
        </w:rPr>
        <w:t>✔</w:t>
      </w:r>
      <w:r w:rsidRPr="009E19F0">
        <w:rPr>
          <w:rFonts w:ascii="Arial" w:hAnsi="Arial" w:cs="Arial"/>
          <w:i/>
          <w:sz w:val="22"/>
          <w:szCs w:val="22"/>
        </w:rPr>
        <w:t xml:space="preserve"> λυόμενα αποδυτήρια</w:t>
      </w:r>
    </w:p>
    <w:p w:rsidR="009E19F0" w:rsidRPr="009E19F0" w:rsidRDefault="009E19F0" w:rsidP="009E19F0">
      <w:pPr>
        <w:tabs>
          <w:tab w:val="left" w:pos="3920"/>
        </w:tabs>
        <w:jc w:val="both"/>
        <w:rPr>
          <w:rFonts w:ascii="Arial" w:hAnsi="Arial" w:cs="Arial"/>
          <w:i/>
          <w:sz w:val="22"/>
          <w:szCs w:val="22"/>
        </w:rPr>
      </w:pPr>
      <w:r w:rsidRPr="009E19F0">
        <w:rPr>
          <w:rFonts w:ascii="Arial" w:eastAsia="MS Gothic" w:hAnsi="MS Gothic" w:cs="Arial"/>
          <w:i/>
          <w:sz w:val="22"/>
          <w:szCs w:val="22"/>
        </w:rPr>
        <w:t>✔</w:t>
      </w:r>
      <w:r w:rsidRPr="009E19F0">
        <w:rPr>
          <w:rFonts w:ascii="Arial" w:hAnsi="Arial" w:cs="Arial"/>
          <w:i/>
          <w:sz w:val="22"/>
          <w:szCs w:val="22"/>
        </w:rPr>
        <w:t xml:space="preserve"> φορητοί χώροι υγιεινής</w:t>
      </w:r>
    </w:p>
    <w:p w:rsidR="009E19F0" w:rsidRPr="009E19F0" w:rsidRDefault="009E19F0" w:rsidP="009E19F0">
      <w:pPr>
        <w:tabs>
          <w:tab w:val="left" w:pos="3920"/>
        </w:tabs>
        <w:jc w:val="both"/>
        <w:rPr>
          <w:rFonts w:ascii="Arial" w:hAnsi="Arial" w:cs="Arial"/>
          <w:i/>
          <w:sz w:val="22"/>
          <w:szCs w:val="22"/>
        </w:rPr>
      </w:pPr>
      <w:r w:rsidRPr="009E19F0">
        <w:rPr>
          <w:rFonts w:ascii="Arial" w:eastAsia="MS Gothic" w:hAnsi="MS Gothic" w:cs="Arial"/>
          <w:i/>
          <w:sz w:val="22"/>
          <w:szCs w:val="22"/>
        </w:rPr>
        <w:t>✔</w:t>
      </w:r>
      <w:r w:rsidRPr="009E19F0">
        <w:rPr>
          <w:rFonts w:ascii="Arial" w:hAnsi="Arial" w:cs="Arial"/>
          <w:i/>
          <w:sz w:val="22"/>
          <w:szCs w:val="22"/>
        </w:rPr>
        <w:t xml:space="preserve"> διάδρομοι αποτελούμενοι από τμήματα κατάλληλου μήκους για εύκολη μεταφορά και αποθήκευση την χειμερινή περίοδο,</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χώροι σκίασης/προστασίας των λουόμενων</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προμήθεια πακέτου τηλεμετρίας και συσκευών συναγερμού</w:t>
      </w: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xml:space="preserve">● ειδική σήμανση στις </w:t>
      </w:r>
      <w:proofErr w:type="spellStart"/>
      <w:r w:rsidRPr="009E19F0">
        <w:rPr>
          <w:rFonts w:ascii="Arial" w:hAnsi="Arial" w:cs="Arial"/>
          <w:i/>
          <w:sz w:val="22"/>
          <w:szCs w:val="22"/>
        </w:rPr>
        <w:t>προσβάσιμες</w:t>
      </w:r>
      <w:proofErr w:type="spellEnd"/>
      <w:r w:rsidRPr="009E19F0">
        <w:rPr>
          <w:rFonts w:ascii="Arial" w:hAnsi="Arial" w:cs="Arial"/>
          <w:i/>
          <w:sz w:val="22"/>
          <w:szCs w:val="22"/>
        </w:rPr>
        <w:t xml:space="preserve"> παραλίες κ.ά.</w:t>
      </w:r>
    </w:p>
    <w:p w:rsidR="009E19F0" w:rsidRPr="009E19F0" w:rsidRDefault="009E19F0" w:rsidP="009E19F0">
      <w:pPr>
        <w:tabs>
          <w:tab w:val="left" w:pos="3920"/>
        </w:tabs>
        <w:jc w:val="both"/>
        <w:rPr>
          <w:rFonts w:ascii="Arial" w:hAnsi="Arial" w:cs="Arial"/>
          <w:i/>
          <w:sz w:val="22"/>
          <w:szCs w:val="22"/>
        </w:rPr>
      </w:pP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i/>
          <w:sz w:val="22"/>
          <w:szCs w:val="22"/>
        </w:rPr>
        <w:t xml:space="preserve">Σύμφωνα με το περιεχόμενο και τις απαιτήσεις της συγκεκριμένης αυτής πρόσκλησης, ο Δήμος </w:t>
      </w:r>
      <w:proofErr w:type="spellStart"/>
      <w:r w:rsidRPr="009E19F0">
        <w:rPr>
          <w:rFonts w:ascii="Arial" w:hAnsi="Arial" w:cs="Arial"/>
          <w:i/>
          <w:sz w:val="22"/>
          <w:szCs w:val="22"/>
        </w:rPr>
        <w:t>Λεβαδέων</w:t>
      </w:r>
      <w:proofErr w:type="spellEnd"/>
      <w:r w:rsidRPr="009E19F0">
        <w:rPr>
          <w:rFonts w:ascii="Arial" w:hAnsi="Arial" w:cs="Arial"/>
          <w:i/>
          <w:sz w:val="22"/>
          <w:szCs w:val="22"/>
        </w:rPr>
        <w:t xml:space="preserve"> προτίθεται να καταθέσει άμεσα σχετικό αίτημα ένταξης και χρηματοδότησης της υλοποίησης Έργου με Τίτλο «ΒΕΛΤΙΩΣΗ ΚΑΙ ΤΡΟΠΟΠΟΙΗΣΗ ΤΗΣ ΠΡΟΣΒΑΣΙΜΟΤΗΤΑΣ ΣΤΙΣ ΠΑΡΑΛΙΕΣ ΤΟΥ ΔΗΜΟΥ ΛΕΒΑΔΕΩΝ» της πράξης με τίτλο «ΠΡΟΜΗΘΕΙΑ και εγκατάσταση </w:t>
      </w:r>
      <w:proofErr w:type="spellStart"/>
      <w:r w:rsidRPr="009E19F0">
        <w:rPr>
          <w:rFonts w:ascii="Arial" w:hAnsi="Arial" w:cs="Arial"/>
          <w:i/>
          <w:sz w:val="22"/>
          <w:szCs w:val="22"/>
        </w:rPr>
        <w:t>ημι</w:t>
      </w:r>
      <w:proofErr w:type="spellEnd"/>
      <w:r w:rsidRPr="009E19F0">
        <w:rPr>
          <w:rFonts w:ascii="Arial" w:hAnsi="Arial" w:cs="Arial"/>
          <w:i/>
          <w:sz w:val="22"/>
          <w:szCs w:val="22"/>
        </w:rPr>
        <w:t xml:space="preserve">-μόνιμων υποδομών σε παραλίες της χώρας, προκειμένου να βελτιωθεί η προσβασιμότητα ατόμων με κινητικά προβλήματα ή </w:t>
      </w:r>
      <w:proofErr w:type="spellStart"/>
      <w:r w:rsidRPr="009E19F0">
        <w:rPr>
          <w:rFonts w:ascii="Arial" w:hAnsi="Arial" w:cs="Arial"/>
          <w:i/>
          <w:sz w:val="22"/>
          <w:szCs w:val="22"/>
        </w:rPr>
        <w:t>εμποδιζομένων</w:t>
      </w:r>
      <w:proofErr w:type="spellEnd"/>
      <w:r w:rsidRPr="009E19F0">
        <w:rPr>
          <w:rFonts w:ascii="Arial" w:hAnsi="Arial" w:cs="Arial"/>
          <w:i/>
          <w:sz w:val="22"/>
          <w:szCs w:val="22"/>
        </w:rPr>
        <w:t xml:space="preserve"> ατόμων γενικότερα», του Υπουργείου Τουρισμού, μέγιστου επιτρεπόμενου συνολικού προϋπολογισμού 280.000 € με ΦΠΑ 24%, σύμφωνα με τους όρους της ως άνω πρόσκλησης.</w:t>
      </w:r>
    </w:p>
    <w:p w:rsidR="009E19F0" w:rsidRPr="009E19F0" w:rsidRDefault="009E19F0" w:rsidP="009E19F0">
      <w:pPr>
        <w:tabs>
          <w:tab w:val="left" w:pos="3920"/>
        </w:tabs>
        <w:jc w:val="both"/>
        <w:rPr>
          <w:rFonts w:ascii="Arial" w:hAnsi="Arial" w:cs="Arial"/>
          <w:i/>
          <w:sz w:val="22"/>
          <w:szCs w:val="22"/>
        </w:rPr>
      </w:pPr>
    </w:p>
    <w:p w:rsidR="009E19F0" w:rsidRPr="009E19F0" w:rsidRDefault="009E19F0" w:rsidP="009E19F0">
      <w:pPr>
        <w:tabs>
          <w:tab w:val="left" w:pos="3920"/>
        </w:tabs>
        <w:jc w:val="both"/>
        <w:rPr>
          <w:rFonts w:ascii="Arial" w:hAnsi="Arial" w:cs="Arial"/>
          <w:i/>
          <w:sz w:val="22"/>
          <w:szCs w:val="22"/>
        </w:rPr>
      </w:pPr>
      <w:r w:rsidRPr="009E19F0">
        <w:rPr>
          <w:rFonts w:ascii="Arial" w:hAnsi="Arial" w:cs="Arial"/>
          <w:bCs/>
          <w:i/>
          <w:sz w:val="22"/>
          <w:szCs w:val="22"/>
          <w:u w:val="single"/>
        </w:rPr>
        <w:t>Στο πλαίσιο των ανωτέρω, προτείνω όπως εισηγηθείτε στο Σώμα, τη λήψη απόφασης για:</w:t>
      </w:r>
    </w:p>
    <w:p w:rsidR="009E19F0" w:rsidRPr="009E19F0" w:rsidRDefault="009E19F0" w:rsidP="009E19F0">
      <w:pPr>
        <w:pStyle w:val="Web"/>
        <w:spacing w:before="0" w:after="0"/>
        <w:ind w:left="426" w:hanging="426"/>
        <w:jc w:val="both"/>
        <w:rPr>
          <w:rFonts w:ascii="Arial" w:hAnsi="Arial" w:cs="Arial"/>
          <w:i/>
          <w:color w:val="000000" w:themeColor="text1"/>
          <w:sz w:val="22"/>
          <w:szCs w:val="22"/>
        </w:rPr>
      </w:pPr>
      <w:r w:rsidRPr="009E19F0">
        <w:rPr>
          <w:rFonts w:ascii="Arial" w:hAnsi="Arial" w:cs="Arial"/>
          <w:b/>
          <w:i/>
          <w:color w:val="000000" w:themeColor="text1"/>
          <w:sz w:val="22"/>
          <w:szCs w:val="22"/>
        </w:rPr>
        <w:t>Α)</w:t>
      </w:r>
      <w:r w:rsidRPr="009E19F0">
        <w:rPr>
          <w:rFonts w:ascii="Arial" w:hAnsi="Arial" w:cs="Arial"/>
          <w:i/>
          <w:color w:val="000000" w:themeColor="text1"/>
          <w:sz w:val="22"/>
          <w:szCs w:val="22"/>
        </w:rPr>
        <w:t xml:space="preserve"> περί αποδοχής των όρων και αίτησης χρηματοδότησης στο πλαίσιο της </w:t>
      </w:r>
      <w:r w:rsidRPr="009E19F0">
        <w:rPr>
          <w:rFonts w:ascii="Arial" w:hAnsi="Arial" w:cs="Arial"/>
          <w:i/>
          <w:sz w:val="22"/>
          <w:szCs w:val="22"/>
        </w:rPr>
        <w:t xml:space="preserve">με Α.Π.19637/25-10-2023 Προκήρυξης του </w:t>
      </w:r>
      <w:r w:rsidRPr="009E19F0">
        <w:rPr>
          <w:rFonts w:ascii="Arial" w:hAnsi="Arial" w:cs="Arial"/>
          <w:i/>
          <w:color w:val="000000" w:themeColor="text1"/>
          <w:sz w:val="22"/>
          <w:szCs w:val="22"/>
        </w:rPr>
        <w:t xml:space="preserve">Προγράμματος κρατικών ενισχύσεων του </w:t>
      </w:r>
      <w:r w:rsidRPr="009E19F0">
        <w:rPr>
          <w:rFonts w:ascii="Arial" w:hAnsi="Arial" w:cs="Arial"/>
          <w:i/>
          <w:sz w:val="22"/>
          <w:szCs w:val="22"/>
        </w:rPr>
        <w:t xml:space="preserve">Υπουργείου Τουρισμού </w:t>
      </w:r>
      <w:r w:rsidRPr="009E19F0">
        <w:rPr>
          <w:rFonts w:ascii="Arial" w:hAnsi="Arial" w:cs="Arial"/>
          <w:i/>
          <w:color w:val="000000" w:themeColor="text1"/>
          <w:sz w:val="22"/>
          <w:szCs w:val="22"/>
        </w:rPr>
        <w:t>με τίτλο Υποέργο 6: «</w:t>
      </w:r>
      <w:proofErr w:type="spellStart"/>
      <w:r w:rsidRPr="009E19F0">
        <w:rPr>
          <w:rFonts w:ascii="Arial" w:hAnsi="Arial" w:cs="Arial"/>
          <w:i/>
          <w:color w:val="000000" w:themeColor="text1"/>
          <w:sz w:val="22"/>
          <w:szCs w:val="22"/>
        </w:rPr>
        <w:t>Προσβάσιμες</w:t>
      </w:r>
      <w:proofErr w:type="spellEnd"/>
      <w:r w:rsidRPr="009E19F0">
        <w:rPr>
          <w:rFonts w:ascii="Arial" w:hAnsi="Arial" w:cs="Arial"/>
          <w:i/>
          <w:color w:val="000000" w:themeColor="text1"/>
          <w:sz w:val="22"/>
          <w:szCs w:val="22"/>
        </w:rPr>
        <w:t xml:space="preserve"> Παραλίες» Σύμβαση 1 «</w:t>
      </w:r>
      <w:r w:rsidRPr="009E19F0">
        <w:rPr>
          <w:rFonts w:ascii="Arial" w:hAnsi="Arial" w:cs="Arial"/>
          <w:b/>
          <w:i/>
          <w:color w:val="000000" w:themeColor="text1"/>
          <w:sz w:val="22"/>
          <w:szCs w:val="22"/>
        </w:rPr>
        <w:t>Βελτίωση και τροποποίηση της προσβασιμότητας στις ελληνικές παραλίες</w:t>
      </w:r>
      <w:r w:rsidRPr="009E19F0">
        <w:rPr>
          <w:rFonts w:ascii="Arial" w:hAnsi="Arial" w:cs="Arial"/>
          <w:i/>
          <w:color w:val="000000" w:themeColor="text1"/>
          <w:sz w:val="22"/>
          <w:szCs w:val="22"/>
        </w:rPr>
        <w:t xml:space="preserve">» Κωδικός ΟΠΣ ΤΑ: 5157146 της Δράσης «Τουριστική Ανάπτυξη» με κωδικό 16931 του Εθνικού Σχεδίου Ανάκαμψης και Ανθεκτικότητας (ΕΣΑΑ), η οποία εντάσσεται στον Άξονα 4.6 του σχεδίου «Εκσυγχρονισμός και βελτίωση της ανθεκτικότητας κύριων κλάδων οικονομίας της χώρας» και η οποία </w:t>
      </w:r>
      <w:r w:rsidRPr="009E19F0">
        <w:rPr>
          <w:rFonts w:ascii="Arial" w:hAnsi="Arial" w:cs="Arial"/>
          <w:b/>
          <w:i/>
          <w:color w:val="000000" w:themeColor="text1"/>
          <w:sz w:val="22"/>
          <w:szCs w:val="22"/>
        </w:rPr>
        <w:t>χρηματοδοτείται από το Ταμείο Ανάκαμψης και Ανθεκτικότητας</w:t>
      </w:r>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Recovery</w:t>
      </w:r>
      <w:proofErr w:type="spellEnd"/>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and</w:t>
      </w:r>
      <w:proofErr w:type="spellEnd"/>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Resilience</w:t>
      </w:r>
      <w:proofErr w:type="spellEnd"/>
      <w:r w:rsidRPr="009E19F0">
        <w:rPr>
          <w:rFonts w:ascii="Arial" w:hAnsi="Arial" w:cs="Arial"/>
          <w:i/>
          <w:color w:val="000000" w:themeColor="text1"/>
          <w:sz w:val="22"/>
          <w:szCs w:val="22"/>
        </w:rPr>
        <w:t xml:space="preserve"> </w:t>
      </w:r>
      <w:proofErr w:type="spellStart"/>
      <w:r w:rsidRPr="009E19F0">
        <w:rPr>
          <w:rFonts w:ascii="Arial" w:hAnsi="Arial" w:cs="Arial"/>
          <w:i/>
          <w:color w:val="000000" w:themeColor="text1"/>
          <w:sz w:val="22"/>
          <w:szCs w:val="22"/>
        </w:rPr>
        <w:t>Facility</w:t>
      </w:r>
      <w:proofErr w:type="spellEnd"/>
      <w:r w:rsidRPr="009E19F0">
        <w:rPr>
          <w:rFonts w:ascii="Arial" w:hAnsi="Arial" w:cs="Arial"/>
          <w:i/>
          <w:color w:val="000000" w:themeColor="text1"/>
          <w:sz w:val="22"/>
          <w:szCs w:val="22"/>
        </w:rPr>
        <w:t xml:space="preserve"> – RRF)</w:t>
      </w:r>
      <w:r w:rsidRPr="009E19F0">
        <w:rPr>
          <w:rFonts w:ascii="Arial" w:hAnsi="Arial" w:cs="Arial"/>
          <w:b/>
          <w:i/>
          <w:color w:val="000000" w:themeColor="text1"/>
          <w:sz w:val="22"/>
          <w:szCs w:val="22"/>
        </w:rPr>
        <w:t>.</w:t>
      </w:r>
    </w:p>
    <w:p w:rsidR="009E19F0" w:rsidRPr="009E19F0" w:rsidRDefault="009E19F0" w:rsidP="009E19F0">
      <w:pPr>
        <w:pStyle w:val="Web"/>
        <w:spacing w:before="0" w:after="0"/>
        <w:ind w:left="426" w:hanging="426"/>
        <w:jc w:val="both"/>
        <w:rPr>
          <w:rFonts w:ascii="Arial" w:hAnsi="Arial" w:cs="Arial"/>
          <w:b/>
          <w:i/>
          <w:color w:val="000000" w:themeColor="text1"/>
          <w:sz w:val="22"/>
          <w:szCs w:val="22"/>
        </w:rPr>
      </w:pPr>
      <w:r w:rsidRPr="009E19F0">
        <w:rPr>
          <w:rFonts w:ascii="Arial" w:hAnsi="Arial" w:cs="Arial"/>
          <w:b/>
          <w:i/>
          <w:color w:val="000000" w:themeColor="text1"/>
          <w:sz w:val="22"/>
          <w:szCs w:val="22"/>
        </w:rPr>
        <w:t>Β)</w:t>
      </w:r>
      <w:r w:rsidRPr="009E19F0">
        <w:rPr>
          <w:rFonts w:ascii="Arial" w:hAnsi="Arial" w:cs="Arial"/>
          <w:i/>
          <w:color w:val="000000" w:themeColor="text1"/>
          <w:sz w:val="22"/>
          <w:szCs w:val="22"/>
        </w:rPr>
        <w:t xml:space="preserve">   Την εξουσιοδότηση του Δημάρχου να προβεί σε οποιαδήποτε άλλη ενέργεια που ήθελε απαιτηθεί προκειμένου να υποβληθεί η εν λόγω πρόταση και την υπογραφή των απαιτούμενων εγγράφων.</w:t>
      </w:r>
    </w:p>
    <w:p w:rsidR="009E19F0" w:rsidRPr="009E19F0" w:rsidRDefault="009E19F0" w:rsidP="009E19F0">
      <w:pPr>
        <w:pStyle w:val="Web"/>
        <w:spacing w:before="0" w:after="0"/>
        <w:jc w:val="both"/>
        <w:rPr>
          <w:rFonts w:ascii="Arial" w:hAnsi="Arial" w:cs="Arial"/>
          <w:i/>
          <w:color w:val="000000" w:themeColor="text1"/>
          <w:sz w:val="22"/>
          <w:szCs w:val="22"/>
        </w:rPr>
      </w:pPr>
    </w:p>
    <w:p w:rsidR="009E19F0" w:rsidRPr="009E19F0" w:rsidRDefault="009E19F0" w:rsidP="009E19F0">
      <w:pPr>
        <w:pStyle w:val="Web"/>
        <w:spacing w:before="0" w:after="0"/>
        <w:jc w:val="both"/>
        <w:rPr>
          <w:rFonts w:ascii="Arial" w:hAnsi="Arial" w:cs="Arial"/>
          <w:i/>
          <w:color w:val="000000" w:themeColor="text1"/>
          <w:sz w:val="22"/>
          <w:szCs w:val="22"/>
        </w:rPr>
      </w:pPr>
    </w:p>
    <w:p w:rsidR="00E10218" w:rsidRPr="00C35157"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C35157">
        <w:rPr>
          <w:rFonts w:ascii="Arial" w:hAnsi="Arial" w:cs="Arial"/>
          <w:sz w:val="22"/>
          <w:szCs w:val="22"/>
        </w:rPr>
        <w:t xml:space="preserve">     </w:t>
      </w: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lastRenderedPageBreak/>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A05488" w:rsidRPr="00C35157" w:rsidRDefault="00A05488" w:rsidP="00A05488">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A05488" w:rsidRPr="00C35157" w:rsidRDefault="00611C26" w:rsidP="00A05488">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w:t>
      </w:r>
      <w:r w:rsidR="00A05488" w:rsidRPr="00C35157">
        <w:rPr>
          <w:rFonts w:ascii="Arial" w:hAnsi="Arial" w:cs="Arial"/>
          <w:sz w:val="22"/>
          <w:szCs w:val="22"/>
        </w:rPr>
        <w:t xml:space="preserve">  άρθρου 74</w:t>
      </w:r>
      <w:r w:rsidR="00A05488" w:rsidRPr="00C35157">
        <w:rPr>
          <w:rFonts w:ascii="Arial" w:hAnsi="Arial" w:cs="Arial"/>
          <w:sz w:val="22"/>
          <w:szCs w:val="22"/>
          <w:vertAlign w:val="superscript"/>
        </w:rPr>
        <w:t>Α</w:t>
      </w:r>
      <w:r w:rsidR="00A05488"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B111C" w:rsidRPr="00AB111C" w:rsidRDefault="00C35157" w:rsidP="00AB111C">
      <w:pPr>
        <w:spacing w:after="60"/>
        <w:jc w:val="both"/>
        <w:rPr>
          <w:rFonts w:ascii="Arial" w:hAnsi="Arial" w:cs="Arial"/>
          <w:sz w:val="22"/>
          <w:szCs w:val="22"/>
        </w:rPr>
      </w:pPr>
      <w:r w:rsidRPr="00AB111C">
        <w:rPr>
          <w:rFonts w:ascii="Arial" w:hAnsi="Arial" w:cs="Arial"/>
          <w:sz w:val="22"/>
          <w:szCs w:val="22"/>
          <w:highlight w:val="white"/>
        </w:rPr>
        <w:t xml:space="preserve">- </w:t>
      </w:r>
      <w:r w:rsidRPr="00AB111C">
        <w:rPr>
          <w:rFonts w:ascii="Arial" w:hAnsi="Arial" w:cs="Arial"/>
          <w:sz w:val="22"/>
          <w:szCs w:val="22"/>
        </w:rPr>
        <w:t xml:space="preserve">Την </w:t>
      </w:r>
      <w:r w:rsidR="00AB111C" w:rsidRPr="00AB111C">
        <w:rPr>
          <w:rFonts w:ascii="Arial" w:hAnsi="Arial" w:cs="Arial"/>
          <w:sz w:val="22"/>
          <w:szCs w:val="22"/>
        </w:rPr>
        <w:t xml:space="preserve">με Α.Π.19637/25-10-2023 Προκήρυξη του </w:t>
      </w:r>
      <w:r w:rsidR="00AB111C" w:rsidRPr="00AB111C">
        <w:rPr>
          <w:rFonts w:ascii="Arial" w:hAnsi="Arial" w:cs="Arial"/>
          <w:color w:val="000000" w:themeColor="text1"/>
          <w:sz w:val="22"/>
          <w:szCs w:val="22"/>
        </w:rPr>
        <w:t xml:space="preserve">Προγράμματος κρατικών ενισχύσεων του </w:t>
      </w:r>
      <w:r w:rsidR="00AB111C" w:rsidRPr="00AB111C">
        <w:rPr>
          <w:rFonts w:ascii="Arial" w:hAnsi="Arial" w:cs="Arial"/>
          <w:sz w:val="22"/>
          <w:szCs w:val="22"/>
        </w:rPr>
        <w:t>Υπουργείου Τουρισμού</w:t>
      </w:r>
    </w:p>
    <w:p w:rsidR="00C35157" w:rsidRPr="001C5C43" w:rsidRDefault="00AB111C" w:rsidP="007A20AC">
      <w:pPr>
        <w:spacing w:after="60"/>
        <w:jc w:val="both"/>
        <w:rPr>
          <w:rFonts w:ascii="Arial" w:hAnsi="Arial" w:cs="Arial"/>
          <w:sz w:val="22"/>
          <w:szCs w:val="22"/>
        </w:rPr>
      </w:pPr>
      <w:r w:rsidRPr="009E19F0">
        <w:rPr>
          <w:rFonts w:ascii="Arial" w:hAnsi="Arial" w:cs="Arial"/>
          <w:i/>
          <w:sz w:val="22"/>
          <w:szCs w:val="22"/>
        </w:rPr>
        <w:t xml:space="preserve"> </w:t>
      </w:r>
      <w:r w:rsidR="00C35157" w:rsidRPr="00FB2184">
        <w:rPr>
          <w:rFonts w:ascii="Arial" w:hAnsi="Arial" w:cs="Arial"/>
          <w:sz w:val="20"/>
          <w:szCs w:val="20"/>
          <w:highlight w:val="white"/>
        </w:rPr>
        <w:t>-</w:t>
      </w:r>
      <w:r w:rsidR="007A20AC">
        <w:rPr>
          <w:rFonts w:ascii="Arial" w:hAnsi="Arial" w:cs="Arial"/>
          <w:sz w:val="20"/>
          <w:szCs w:val="20"/>
          <w:highlight w:val="white"/>
        </w:rPr>
        <w:t>Τ</w:t>
      </w:r>
      <w:r w:rsidR="007A20AC">
        <w:rPr>
          <w:rFonts w:ascii="Arial" w:eastAsia="Arial" w:hAnsi="Arial" w:cs="Arial"/>
          <w:sz w:val="22"/>
          <w:szCs w:val="22"/>
        </w:rPr>
        <w:t xml:space="preserve">ην  με αριθ. </w:t>
      </w:r>
      <w:proofErr w:type="spellStart"/>
      <w:r w:rsidR="007A20AC">
        <w:rPr>
          <w:rFonts w:ascii="Arial" w:eastAsia="Arial" w:hAnsi="Arial" w:cs="Arial"/>
          <w:sz w:val="22"/>
          <w:szCs w:val="22"/>
        </w:rPr>
        <w:t>πρωτ</w:t>
      </w:r>
      <w:proofErr w:type="spellEnd"/>
      <w:r w:rsidR="007A20AC">
        <w:rPr>
          <w:rFonts w:ascii="Arial" w:eastAsia="Arial" w:hAnsi="Arial" w:cs="Arial"/>
          <w:sz w:val="22"/>
          <w:szCs w:val="22"/>
        </w:rPr>
        <w:t xml:space="preserve">. 7062/15-04-2024  εισήγηση </w:t>
      </w:r>
      <w:r w:rsidR="007A20AC">
        <w:rPr>
          <w:rFonts w:ascii="Arial" w:hAnsi="Arial" w:cs="Arial"/>
          <w:sz w:val="22"/>
          <w:szCs w:val="22"/>
        </w:rPr>
        <w:t xml:space="preserve"> του </w:t>
      </w:r>
      <w:r w:rsidR="007A20AC">
        <w:rPr>
          <w:rFonts w:ascii="Arial" w:hAnsi="Arial" w:cs="Arial"/>
          <w:sz w:val="22"/>
          <w:szCs w:val="22"/>
          <w:lang w:val="en-US"/>
        </w:rPr>
        <w:t>A</w:t>
      </w:r>
      <w:proofErr w:type="spellStart"/>
      <w:r w:rsidR="007A20AC">
        <w:rPr>
          <w:rFonts w:ascii="Arial" w:hAnsi="Arial" w:cs="Arial"/>
          <w:sz w:val="22"/>
          <w:szCs w:val="22"/>
        </w:rPr>
        <w:t>ντιδημάρχου</w:t>
      </w:r>
      <w:proofErr w:type="spellEnd"/>
      <w:r w:rsidR="007A20AC">
        <w:rPr>
          <w:rFonts w:ascii="Arial" w:hAnsi="Arial" w:cs="Arial"/>
          <w:sz w:val="22"/>
          <w:szCs w:val="22"/>
        </w:rPr>
        <w:t xml:space="preserve"> των Οικονομικών Υπηρεσιών    του Δήμου </w:t>
      </w:r>
      <w:proofErr w:type="spellStart"/>
      <w:r w:rsidR="007A20AC">
        <w:rPr>
          <w:rFonts w:ascii="Arial" w:hAnsi="Arial" w:cs="Arial"/>
          <w:sz w:val="22"/>
          <w:szCs w:val="22"/>
        </w:rPr>
        <w:t>Λεβαδέων</w:t>
      </w:r>
      <w:proofErr w:type="spellEnd"/>
    </w:p>
    <w:p w:rsidR="00C35157" w:rsidRPr="001C5C43" w:rsidRDefault="00C35157" w:rsidP="00C35157">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C35157" w:rsidRPr="001C5C43" w:rsidRDefault="00C35157" w:rsidP="00C35157">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C35157" w:rsidRPr="001C5C43" w:rsidRDefault="00C35157" w:rsidP="00C35157">
      <w:pPr>
        <w:pStyle w:val="af9"/>
        <w:widowControl w:val="0"/>
        <w:suppressAutoHyphens w:val="0"/>
        <w:spacing w:line="276" w:lineRule="auto"/>
        <w:ind w:left="0"/>
        <w:jc w:val="both"/>
        <w:rPr>
          <w:rFonts w:ascii="Arial" w:hAnsi="Arial" w:cs="Arial"/>
          <w:sz w:val="22"/>
          <w:szCs w:val="22"/>
        </w:rPr>
      </w:pPr>
    </w:p>
    <w:p w:rsidR="00C35157" w:rsidRDefault="00C35157" w:rsidP="00C35157">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C35157" w:rsidRPr="001C5C43" w:rsidRDefault="00C35157" w:rsidP="00C35157">
      <w:pPr>
        <w:widowControl w:val="0"/>
        <w:suppressAutoHyphens w:val="0"/>
        <w:spacing w:line="360" w:lineRule="auto"/>
        <w:jc w:val="both"/>
        <w:rPr>
          <w:rFonts w:ascii="Arial" w:hAnsi="Arial" w:cs="Arial"/>
          <w:b/>
          <w:sz w:val="22"/>
          <w:szCs w:val="22"/>
        </w:rPr>
      </w:pPr>
    </w:p>
    <w:p w:rsidR="00AB111C" w:rsidRPr="00AB111C" w:rsidRDefault="007B0FE0" w:rsidP="00AB111C">
      <w:pPr>
        <w:pStyle w:val="Web"/>
        <w:spacing w:before="0" w:after="0"/>
        <w:ind w:left="426" w:hanging="426"/>
        <w:jc w:val="both"/>
        <w:rPr>
          <w:rFonts w:ascii="Arial" w:hAnsi="Arial" w:cs="Arial"/>
          <w:b/>
          <w:color w:val="000000" w:themeColor="text1"/>
          <w:sz w:val="22"/>
          <w:szCs w:val="22"/>
        </w:rPr>
      </w:pPr>
      <w:r w:rsidRPr="00AB111C">
        <w:rPr>
          <w:rFonts w:ascii="Arial" w:hAnsi="Arial" w:cs="Arial"/>
          <w:sz w:val="22"/>
          <w:szCs w:val="22"/>
          <w:lang w:eastAsia="el-GR"/>
        </w:rPr>
        <w:t xml:space="preserve">   </w:t>
      </w:r>
      <w:r w:rsidR="00C35157" w:rsidRPr="00AB111C">
        <w:rPr>
          <w:rFonts w:ascii="Arial" w:hAnsi="Arial" w:cs="Arial"/>
          <w:sz w:val="22"/>
          <w:szCs w:val="22"/>
          <w:lang w:eastAsia="el-GR"/>
        </w:rPr>
        <w:t xml:space="preserve"> </w:t>
      </w:r>
      <w:r w:rsidR="00AB111C" w:rsidRPr="00AB111C">
        <w:rPr>
          <w:rFonts w:ascii="Arial" w:hAnsi="Arial" w:cs="Arial"/>
          <w:b/>
          <w:color w:val="000000" w:themeColor="text1"/>
          <w:sz w:val="22"/>
          <w:szCs w:val="22"/>
        </w:rPr>
        <w:t>Α)</w:t>
      </w:r>
      <w:r w:rsidR="00AB111C" w:rsidRPr="00AB111C">
        <w:rPr>
          <w:rFonts w:ascii="Arial" w:hAnsi="Arial" w:cs="Arial"/>
          <w:color w:val="000000" w:themeColor="text1"/>
          <w:sz w:val="22"/>
          <w:szCs w:val="22"/>
        </w:rPr>
        <w:t xml:space="preserve"> Αποδέχεται  τους όρους  και  την αίτηση χρηματοδότησης στο πλαίσιο της </w:t>
      </w:r>
      <w:r w:rsidR="00AB111C" w:rsidRPr="00AB111C">
        <w:rPr>
          <w:rFonts w:ascii="Arial" w:hAnsi="Arial" w:cs="Arial"/>
          <w:sz w:val="22"/>
          <w:szCs w:val="22"/>
        </w:rPr>
        <w:t xml:space="preserve">με Α.Π.19637/25-10-2023 Προκήρυξης του </w:t>
      </w:r>
      <w:r w:rsidR="00AB111C" w:rsidRPr="00AB111C">
        <w:rPr>
          <w:rFonts w:ascii="Arial" w:hAnsi="Arial" w:cs="Arial"/>
          <w:color w:val="000000" w:themeColor="text1"/>
          <w:sz w:val="22"/>
          <w:szCs w:val="22"/>
        </w:rPr>
        <w:t xml:space="preserve">Προγράμματος κρατικών ενισχύσεων του </w:t>
      </w:r>
      <w:r w:rsidR="00AB111C" w:rsidRPr="00AB111C">
        <w:rPr>
          <w:rFonts w:ascii="Arial" w:hAnsi="Arial" w:cs="Arial"/>
          <w:sz w:val="22"/>
          <w:szCs w:val="22"/>
        </w:rPr>
        <w:t xml:space="preserve">Υπουργείου Τουρισμού </w:t>
      </w:r>
      <w:r w:rsidR="00AB111C" w:rsidRPr="00AB111C">
        <w:rPr>
          <w:rFonts w:ascii="Arial" w:hAnsi="Arial" w:cs="Arial"/>
          <w:color w:val="000000" w:themeColor="text1"/>
          <w:sz w:val="22"/>
          <w:szCs w:val="22"/>
        </w:rPr>
        <w:t>με τίτλο Υποέργο 6: «</w:t>
      </w:r>
      <w:proofErr w:type="spellStart"/>
      <w:r w:rsidR="00AB111C" w:rsidRPr="00AB111C">
        <w:rPr>
          <w:rFonts w:ascii="Arial" w:hAnsi="Arial" w:cs="Arial"/>
          <w:color w:val="000000" w:themeColor="text1"/>
          <w:sz w:val="22"/>
          <w:szCs w:val="22"/>
        </w:rPr>
        <w:t>Προσβάσιμες</w:t>
      </w:r>
      <w:proofErr w:type="spellEnd"/>
      <w:r w:rsidR="00AB111C" w:rsidRPr="00AB111C">
        <w:rPr>
          <w:rFonts w:ascii="Arial" w:hAnsi="Arial" w:cs="Arial"/>
          <w:color w:val="000000" w:themeColor="text1"/>
          <w:sz w:val="22"/>
          <w:szCs w:val="22"/>
        </w:rPr>
        <w:t xml:space="preserve"> Παραλίες» Σύμβαση 1 «</w:t>
      </w:r>
      <w:r w:rsidR="00AB111C" w:rsidRPr="00AB111C">
        <w:rPr>
          <w:rFonts w:ascii="Arial" w:hAnsi="Arial" w:cs="Arial"/>
          <w:b/>
          <w:color w:val="000000" w:themeColor="text1"/>
          <w:sz w:val="22"/>
          <w:szCs w:val="22"/>
        </w:rPr>
        <w:t>Βελτίωση και τροποποίηση της προσβασιμότητας στις ελληνικές παραλίες</w:t>
      </w:r>
      <w:r w:rsidR="00AB111C" w:rsidRPr="00AB111C">
        <w:rPr>
          <w:rFonts w:ascii="Arial" w:hAnsi="Arial" w:cs="Arial"/>
          <w:color w:val="000000" w:themeColor="text1"/>
          <w:sz w:val="22"/>
          <w:szCs w:val="22"/>
        </w:rPr>
        <w:t xml:space="preserve">» Κωδικός ΟΠΣ ΤΑ: 5157146 της Δράσης «Τουριστική Ανάπτυξη» με κωδικό 16931 του Εθνικού Σχεδίου Ανάκαμψης και Ανθεκτικότητας (ΕΣΑΑ), η οποία εντάσσεται στον Άξονα 4.6 του σχεδίου «Εκσυγχρονισμός και βελτίωση της ανθεκτικότητας κύριων κλάδων οικονομίας της χώρας» και η οποία </w:t>
      </w:r>
      <w:r w:rsidR="00AB111C" w:rsidRPr="00AB111C">
        <w:rPr>
          <w:rFonts w:ascii="Arial" w:hAnsi="Arial" w:cs="Arial"/>
          <w:b/>
          <w:color w:val="000000" w:themeColor="text1"/>
          <w:sz w:val="22"/>
          <w:szCs w:val="22"/>
        </w:rPr>
        <w:t>χρηματοδοτείται από το Ταμείο Ανάκαμψης και Ανθεκτικότητας</w:t>
      </w:r>
      <w:r w:rsidR="00AB111C" w:rsidRPr="00AB111C">
        <w:rPr>
          <w:rFonts w:ascii="Arial" w:hAnsi="Arial" w:cs="Arial"/>
          <w:color w:val="000000" w:themeColor="text1"/>
          <w:sz w:val="22"/>
          <w:szCs w:val="22"/>
        </w:rPr>
        <w:t xml:space="preserve"> (</w:t>
      </w:r>
      <w:proofErr w:type="spellStart"/>
      <w:r w:rsidR="00AB111C" w:rsidRPr="00AB111C">
        <w:rPr>
          <w:rFonts w:ascii="Arial" w:hAnsi="Arial" w:cs="Arial"/>
          <w:color w:val="000000" w:themeColor="text1"/>
          <w:sz w:val="22"/>
          <w:szCs w:val="22"/>
        </w:rPr>
        <w:t>Recovery</w:t>
      </w:r>
      <w:proofErr w:type="spellEnd"/>
      <w:r w:rsidR="00AB111C" w:rsidRPr="00AB111C">
        <w:rPr>
          <w:rFonts w:ascii="Arial" w:hAnsi="Arial" w:cs="Arial"/>
          <w:color w:val="000000" w:themeColor="text1"/>
          <w:sz w:val="22"/>
          <w:szCs w:val="22"/>
        </w:rPr>
        <w:t xml:space="preserve"> </w:t>
      </w:r>
      <w:proofErr w:type="spellStart"/>
      <w:r w:rsidR="00AB111C" w:rsidRPr="00AB111C">
        <w:rPr>
          <w:rFonts w:ascii="Arial" w:hAnsi="Arial" w:cs="Arial"/>
          <w:color w:val="000000" w:themeColor="text1"/>
          <w:sz w:val="22"/>
          <w:szCs w:val="22"/>
        </w:rPr>
        <w:t>and</w:t>
      </w:r>
      <w:proofErr w:type="spellEnd"/>
      <w:r w:rsidR="00AB111C" w:rsidRPr="00AB111C">
        <w:rPr>
          <w:rFonts w:ascii="Arial" w:hAnsi="Arial" w:cs="Arial"/>
          <w:color w:val="000000" w:themeColor="text1"/>
          <w:sz w:val="22"/>
          <w:szCs w:val="22"/>
        </w:rPr>
        <w:t xml:space="preserve"> </w:t>
      </w:r>
      <w:proofErr w:type="spellStart"/>
      <w:r w:rsidR="00AB111C" w:rsidRPr="00AB111C">
        <w:rPr>
          <w:rFonts w:ascii="Arial" w:hAnsi="Arial" w:cs="Arial"/>
          <w:color w:val="000000" w:themeColor="text1"/>
          <w:sz w:val="22"/>
          <w:szCs w:val="22"/>
        </w:rPr>
        <w:t>Resilience</w:t>
      </w:r>
      <w:proofErr w:type="spellEnd"/>
      <w:r w:rsidR="00AB111C" w:rsidRPr="00AB111C">
        <w:rPr>
          <w:rFonts w:ascii="Arial" w:hAnsi="Arial" w:cs="Arial"/>
          <w:color w:val="000000" w:themeColor="text1"/>
          <w:sz w:val="22"/>
          <w:szCs w:val="22"/>
        </w:rPr>
        <w:t xml:space="preserve"> </w:t>
      </w:r>
      <w:proofErr w:type="spellStart"/>
      <w:r w:rsidR="00AB111C" w:rsidRPr="00AB111C">
        <w:rPr>
          <w:rFonts w:ascii="Arial" w:hAnsi="Arial" w:cs="Arial"/>
          <w:color w:val="000000" w:themeColor="text1"/>
          <w:sz w:val="22"/>
          <w:szCs w:val="22"/>
        </w:rPr>
        <w:t>Facility</w:t>
      </w:r>
      <w:proofErr w:type="spellEnd"/>
      <w:r w:rsidR="00AB111C" w:rsidRPr="00AB111C">
        <w:rPr>
          <w:rFonts w:ascii="Arial" w:hAnsi="Arial" w:cs="Arial"/>
          <w:color w:val="000000" w:themeColor="text1"/>
          <w:sz w:val="22"/>
          <w:szCs w:val="22"/>
        </w:rPr>
        <w:t xml:space="preserve"> – RRF)</w:t>
      </w:r>
      <w:r w:rsidR="00AB111C" w:rsidRPr="00AB111C">
        <w:rPr>
          <w:rFonts w:ascii="Arial" w:hAnsi="Arial" w:cs="Arial"/>
          <w:b/>
          <w:color w:val="000000" w:themeColor="text1"/>
          <w:sz w:val="22"/>
          <w:szCs w:val="22"/>
        </w:rPr>
        <w:t>.</w:t>
      </w:r>
    </w:p>
    <w:p w:rsidR="00AB111C" w:rsidRPr="00AB111C" w:rsidRDefault="00AB111C" w:rsidP="00AB111C">
      <w:pPr>
        <w:pStyle w:val="Web"/>
        <w:spacing w:before="0" w:after="0"/>
        <w:ind w:left="426" w:hanging="426"/>
        <w:jc w:val="both"/>
        <w:rPr>
          <w:rFonts w:ascii="Arial" w:hAnsi="Arial" w:cs="Arial"/>
          <w:color w:val="000000" w:themeColor="text1"/>
          <w:sz w:val="22"/>
          <w:szCs w:val="22"/>
        </w:rPr>
      </w:pPr>
    </w:p>
    <w:p w:rsidR="00AB111C" w:rsidRPr="00AB111C" w:rsidRDefault="00AB111C" w:rsidP="00AB111C">
      <w:pPr>
        <w:pStyle w:val="Web"/>
        <w:spacing w:before="0" w:after="0"/>
        <w:ind w:left="426" w:hanging="426"/>
        <w:jc w:val="both"/>
        <w:rPr>
          <w:rFonts w:ascii="Arial" w:hAnsi="Arial" w:cs="Arial"/>
          <w:b/>
          <w:color w:val="000000" w:themeColor="text1"/>
          <w:sz w:val="22"/>
          <w:szCs w:val="22"/>
        </w:rPr>
      </w:pPr>
      <w:r>
        <w:rPr>
          <w:rFonts w:ascii="Arial" w:hAnsi="Arial" w:cs="Arial"/>
          <w:b/>
          <w:color w:val="000000" w:themeColor="text1"/>
          <w:sz w:val="22"/>
          <w:szCs w:val="22"/>
        </w:rPr>
        <w:t xml:space="preserve"> </w:t>
      </w:r>
      <w:r w:rsidRPr="00AB111C">
        <w:rPr>
          <w:rFonts w:ascii="Arial" w:hAnsi="Arial" w:cs="Arial"/>
          <w:b/>
          <w:color w:val="000000" w:themeColor="text1"/>
          <w:sz w:val="22"/>
          <w:szCs w:val="22"/>
        </w:rPr>
        <w:t xml:space="preserve"> Β)</w:t>
      </w:r>
      <w:r w:rsidR="00AC2922">
        <w:rPr>
          <w:rFonts w:ascii="Arial" w:hAnsi="Arial" w:cs="Arial"/>
          <w:b/>
          <w:color w:val="000000" w:themeColor="text1"/>
          <w:sz w:val="22"/>
          <w:szCs w:val="22"/>
        </w:rPr>
        <w:t xml:space="preserve"> </w:t>
      </w:r>
      <w:r w:rsidRPr="00AB111C">
        <w:rPr>
          <w:rFonts w:ascii="Arial" w:hAnsi="Arial" w:cs="Arial"/>
          <w:color w:val="000000" w:themeColor="text1"/>
          <w:sz w:val="22"/>
          <w:szCs w:val="22"/>
        </w:rPr>
        <w:t xml:space="preserve">Εξουσιοδοτεί  τον  </w:t>
      </w:r>
      <w:proofErr w:type="spellStart"/>
      <w:r w:rsidRPr="00AB111C">
        <w:rPr>
          <w:rFonts w:ascii="Arial" w:hAnsi="Arial" w:cs="Arial"/>
          <w:color w:val="000000" w:themeColor="text1"/>
          <w:sz w:val="22"/>
          <w:szCs w:val="22"/>
        </w:rPr>
        <w:t>Δημάρχο</w:t>
      </w:r>
      <w:proofErr w:type="spellEnd"/>
      <w:r w:rsidRPr="00AB111C">
        <w:rPr>
          <w:rFonts w:ascii="Arial" w:hAnsi="Arial" w:cs="Arial"/>
          <w:color w:val="000000" w:themeColor="text1"/>
          <w:sz w:val="22"/>
          <w:szCs w:val="22"/>
        </w:rPr>
        <w:t xml:space="preserve"> </w:t>
      </w:r>
      <w:r w:rsidR="00523FFC">
        <w:rPr>
          <w:rFonts w:ascii="Arial" w:hAnsi="Arial" w:cs="Arial"/>
          <w:color w:val="000000" w:themeColor="text1"/>
          <w:sz w:val="22"/>
          <w:szCs w:val="22"/>
        </w:rPr>
        <w:t xml:space="preserve"> </w:t>
      </w:r>
      <w:proofErr w:type="spellStart"/>
      <w:r w:rsidRPr="00AB111C">
        <w:rPr>
          <w:rFonts w:ascii="Arial" w:hAnsi="Arial" w:cs="Arial"/>
          <w:color w:val="000000" w:themeColor="text1"/>
          <w:sz w:val="22"/>
          <w:szCs w:val="22"/>
        </w:rPr>
        <w:t>Λεβαδέων</w:t>
      </w:r>
      <w:proofErr w:type="spellEnd"/>
      <w:r>
        <w:rPr>
          <w:rFonts w:ascii="Arial" w:hAnsi="Arial" w:cs="Arial"/>
          <w:color w:val="000000" w:themeColor="text1"/>
          <w:sz w:val="22"/>
          <w:szCs w:val="22"/>
        </w:rPr>
        <w:t xml:space="preserve"> κ. </w:t>
      </w:r>
      <w:r w:rsidRPr="00AB111C">
        <w:rPr>
          <w:rFonts w:ascii="Arial" w:hAnsi="Arial" w:cs="Arial"/>
          <w:color w:val="000000" w:themeColor="text1"/>
          <w:sz w:val="22"/>
          <w:szCs w:val="22"/>
        </w:rPr>
        <w:t xml:space="preserve"> Δημήτριο Κ. </w:t>
      </w:r>
      <w:proofErr w:type="spellStart"/>
      <w:r w:rsidRPr="00AB111C">
        <w:rPr>
          <w:rFonts w:ascii="Arial" w:hAnsi="Arial" w:cs="Arial"/>
          <w:color w:val="000000" w:themeColor="text1"/>
          <w:sz w:val="22"/>
          <w:szCs w:val="22"/>
        </w:rPr>
        <w:t>Καραμάνη</w:t>
      </w:r>
      <w:proofErr w:type="spellEnd"/>
      <w:r w:rsidRPr="00AB111C">
        <w:rPr>
          <w:rFonts w:ascii="Arial" w:hAnsi="Arial" w:cs="Arial"/>
          <w:color w:val="000000" w:themeColor="text1"/>
          <w:sz w:val="22"/>
          <w:szCs w:val="22"/>
        </w:rPr>
        <w:t xml:space="preserve"> να προβεί σε οποιαδήποτε άλλη ενέργεια που ήθελε απαιτηθεί προκειμένου να υποβληθεί η εν λόγω πρόταση και την υπογραφή των απαιτούμενων εγγράφων.</w:t>
      </w:r>
    </w:p>
    <w:p w:rsidR="00AB111C" w:rsidRPr="009E19F0" w:rsidRDefault="00AB111C" w:rsidP="00AB111C">
      <w:pPr>
        <w:pStyle w:val="Web"/>
        <w:spacing w:before="0" w:after="0"/>
        <w:jc w:val="both"/>
        <w:rPr>
          <w:rFonts w:ascii="Arial" w:hAnsi="Arial" w:cs="Arial"/>
          <w:i/>
          <w:color w:val="000000" w:themeColor="text1"/>
          <w:sz w:val="22"/>
          <w:szCs w:val="22"/>
        </w:rPr>
      </w:pPr>
    </w:p>
    <w:p w:rsidR="00F61F7D" w:rsidRPr="00C35157" w:rsidRDefault="00F61F7D" w:rsidP="00AB111C">
      <w:pPr>
        <w:jc w:val="both"/>
        <w:rPr>
          <w:rFonts w:ascii="Arial" w:hAnsi="Arial" w:cs="Arial"/>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DA047C" w:rsidRPr="00C35157">
        <w:rPr>
          <w:rFonts w:ascii="Arial" w:hAnsi="Arial" w:cs="Arial"/>
          <w:b/>
          <w:sz w:val="22"/>
          <w:szCs w:val="22"/>
        </w:rPr>
        <w:t>1</w:t>
      </w:r>
      <w:r w:rsidR="00AB111C">
        <w:rPr>
          <w:rFonts w:ascii="Arial" w:hAnsi="Arial" w:cs="Arial"/>
          <w:b/>
          <w:sz w:val="22"/>
          <w:szCs w:val="22"/>
        </w:rPr>
        <w:t>45</w:t>
      </w:r>
      <w:r w:rsidR="00100901" w:rsidRPr="00C35157">
        <w:rPr>
          <w:rFonts w:ascii="Arial" w:hAnsi="Arial" w:cs="Arial"/>
          <w:b/>
          <w:sz w:val="22"/>
          <w:szCs w:val="22"/>
        </w:rPr>
        <w:t xml:space="preserve">/2024.  </w:t>
      </w:r>
    </w:p>
    <w:p w:rsidR="00AF23E4" w:rsidRPr="00C35157" w:rsidRDefault="005A44FF" w:rsidP="004E1F9F">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4E1F9F" w:rsidRPr="00C35157">
        <w:rPr>
          <w:rFonts w:ascii="Arial" w:hAnsi="Arial" w:cs="Arial"/>
          <w:sz w:val="22"/>
          <w:szCs w:val="22"/>
        </w:rPr>
        <w:t>Ο</w:t>
      </w:r>
      <w:r w:rsidR="004E1F9F" w:rsidRPr="00C35157">
        <w:rPr>
          <w:rFonts w:ascii="Arial" w:hAnsi="Arial" w:cs="Arial"/>
          <w:b/>
          <w:sz w:val="22"/>
          <w:szCs w:val="22"/>
        </w:rPr>
        <w:t xml:space="preserve"> </w:t>
      </w:r>
      <w:r w:rsidR="00AF23E4" w:rsidRPr="00C35157">
        <w:rPr>
          <w:rFonts w:ascii="Arial" w:eastAsia="Verdana" w:hAnsi="Arial" w:cs="Arial"/>
          <w:kern w:val="1"/>
          <w:sz w:val="22"/>
          <w:szCs w:val="22"/>
          <w:lang w:bidi="hi-IN"/>
        </w:rPr>
        <w:t xml:space="preserve"> ΠΡΟΕΔΡΟΣ</w:t>
      </w:r>
    </w:p>
    <w:p w:rsidR="00AF23E4" w:rsidRPr="00C35157" w:rsidRDefault="005A44FF" w:rsidP="00AF23E4">
      <w:pPr>
        <w:tabs>
          <w:tab w:val="left" w:pos="559"/>
          <w:tab w:val="left" w:pos="1555"/>
        </w:tabs>
        <w:rPr>
          <w:rFonts w:ascii="Arial" w:hAnsi="Arial" w:cs="Arial"/>
          <w:sz w:val="22"/>
          <w:szCs w:val="22"/>
        </w:rPr>
      </w:pPr>
      <w:r w:rsidRPr="00C35157">
        <w:rPr>
          <w:rFonts w:ascii="Arial" w:hAnsi="Arial" w:cs="Arial"/>
          <w:sz w:val="22"/>
          <w:szCs w:val="22"/>
        </w:rPr>
        <w:t xml:space="preserve">     </w:t>
      </w:r>
      <w:r w:rsidR="00AF23E4" w:rsidRPr="00C35157">
        <w:rPr>
          <w:rFonts w:ascii="Arial" w:hAnsi="Arial" w:cs="Arial"/>
          <w:sz w:val="22"/>
          <w:szCs w:val="22"/>
        </w:rPr>
        <w:t>ΔΗΜΗΤΡΙΟΣ Κ. ΚΑΡΑΜΑΝΗΣ</w:t>
      </w:r>
    </w:p>
    <w:p w:rsidR="00AF23E4" w:rsidRPr="00C35157" w:rsidRDefault="00AF23E4" w:rsidP="00AF23E4">
      <w:pPr>
        <w:tabs>
          <w:tab w:val="left" w:pos="559"/>
          <w:tab w:val="left" w:pos="1555"/>
        </w:tabs>
        <w:rPr>
          <w:rFonts w:ascii="Arial" w:hAnsi="Arial" w:cs="Arial"/>
          <w:sz w:val="22"/>
          <w:szCs w:val="22"/>
        </w:rPr>
      </w:pPr>
    </w:p>
    <w:p w:rsidR="00AF23E4" w:rsidRPr="00C35157" w:rsidRDefault="00AF23E4" w:rsidP="00AF23E4">
      <w:pPr>
        <w:tabs>
          <w:tab w:val="center" w:pos="1080"/>
          <w:tab w:val="left" w:pos="6120"/>
          <w:tab w:val="center" w:pos="8460"/>
        </w:tabs>
        <w:jc w:val="both"/>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ΤΑ ΜΕΛΗ</w:t>
      </w:r>
    </w:p>
    <w:p w:rsidR="00AF23E4"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1.</w:t>
      </w:r>
      <w:r w:rsidR="00907300" w:rsidRPr="00C35157">
        <w:rPr>
          <w:rFonts w:ascii="Arial" w:hAnsi="Arial" w:cs="Arial"/>
          <w:sz w:val="22"/>
          <w:szCs w:val="22"/>
        </w:rPr>
        <w:t xml:space="preserve"> </w:t>
      </w:r>
      <w:proofErr w:type="spellStart"/>
      <w:r w:rsidR="004E1F9F" w:rsidRPr="00C35157">
        <w:rPr>
          <w:rFonts w:ascii="Arial" w:hAnsi="Arial" w:cs="Arial"/>
          <w:sz w:val="22"/>
          <w:szCs w:val="22"/>
        </w:rPr>
        <w:t>Τουμαράς</w:t>
      </w:r>
      <w:proofErr w:type="spellEnd"/>
      <w:r w:rsidR="004E1F9F" w:rsidRPr="00C35157">
        <w:rPr>
          <w:rFonts w:ascii="Arial" w:hAnsi="Arial" w:cs="Arial"/>
          <w:sz w:val="22"/>
          <w:szCs w:val="22"/>
        </w:rPr>
        <w:t xml:space="preserve"> Βασίλειος</w:t>
      </w:r>
      <w:r w:rsidR="00907300" w:rsidRPr="00C35157">
        <w:rPr>
          <w:rFonts w:ascii="Arial" w:hAnsi="Arial" w:cs="Arial"/>
          <w:sz w:val="22"/>
          <w:szCs w:val="22"/>
        </w:rPr>
        <w:t xml:space="preserve">                                                       </w:t>
      </w:r>
    </w:p>
    <w:p w:rsidR="004E1F9F"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2.</w:t>
      </w:r>
      <w:r w:rsidR="004E1F9F" w:rsidRPr="00C35157">
        <w:rPr>
          <w:rFonts w:ascii="Arial" w:hAnsi="Arial" w:cs="Arial"/>
          <w:sz w:val="22"/>
          <w:szCs w:val="22"/>
        </w:rPr>
        <w:t xml:space="preserve"> </w:t>
      </w:r>
      <w:proofErr w:type="spellStart"/>
      <w:r w:rsidR="004E1F9F" w:rsidRPr="00C35157">
        <w:rPr>
          <w:rFonts w:ascii="Arial" w:hAnsi="Arial" w:cs="Arial"/>
          <w:sz w:val="22"/>
          <w:szCs w:val="22"/>
        </w:rPr>
        <w:t>Αγνιάδης</w:t>
      </w:r>
      <w:proofErr w:type="spellEnd"/>
      <w:r w:rsidR="004E1F9F" w:rsidRPr="00C35157">
        <w:rPr>
          <w:rFonts w:ascii="Arial" w:hAnsi="Arial" w:cs="Arial"/>
          <w:sz w:val="22"/>
          <w:szCs w:val="22"/>
        </w:rPr>
        <w:t xml:space="preserve">  Παναγιώτης                                                       </w:t>
      </w:r>
    </w:p>
    <w:p w:rsidR="004B46A4" w:rsidRPr="00C35157" w:rsidRDefault="004E1F9F" w:rsidP="004B46A4">
      <w:pPr>
        <w:tabs>
          <w:tab w:val="left" w:pos="360"/>
          <w:tab w:val="left" w:pos="6237"/>
        </w:tabs>
        <w:ind w:left="360"/>
        <w:rPr>
          <w:rFonts w:ascii="Arial" w:hAnsi="Arial" w:cs="Arial"/>
          <w:sz w:val="22"/>
          <w:szCs w:val="22"/>
        </w:rPr>
      </w:pPr>
      <w:r w:rsidRPr="00C35157">
        <w:rPr>
          <w:rFonts w:ascii="Arial" w:hAnsi="Arial" w:cs="Arial"/>
          <w:sz w:val="22"/>
          <w:szCs w:val="22"/>
        </w:rPr>
        <w:t>3.</w:t>
      </w:r>
      <w:r w:rsidR="00AF23E4" w:rsidRPr="00C35157">
        <w:rPr>
          <w:rFonts w:ascii="Arial" w:hAnsi="Arial" w:cs="Arial"/>
          <w:sz w:val="22"/>
          <w:szCs w:val="22"/>
        </w:rPr>
        <w:t xml:space="preserve"> </w:t>
      </w:r>
      <w:proofErr w:type="spellStart"/>
      <w:r w:rsidR="00907300" w:rsidRPr="00C35157">
        <w:rPr>
          <w:rFonts w:ascii="Arial" w:hAnsi="Arial" w:cs="Arial"/>
          <w:sz w:val="22"/>
          <w:szCs w:val="22"/>
        </w:rPr>
        <w:t>Καλλιαντάσης</w:t>
      </w:r>
      <w:proofErr w:type="spellEnd"/>
      <w:r w:rsidR="00907300" w:rsidRPr="00C35157">
        <w:rPr>
          <w:rFonts w:ascii="Arial" w:hAnsi="Arial" w:cs="Arial"/>
          <w:sz w:val="22"/>
          <w:szCs w:val="22"/>
        </w:rPr>
        <w:t xml:space="preserve"> Χρήστος    </w:t>
      </w:r>
    </w:p>
    <w:p w:rsidR="004B46A4" w:rsidRPr="00C35157" w:rsidRDefault="004B46A4" w:rsidP="004B46A4">
      <w:pPr>
        <w:tabs>
          <w:tab w:val="left" w:pos="360"/>
          <w:tab w:val="left" w:pos="6237"/>
        </w:tabs>
        <w:ind w:left="360"/>
        <w:rPr>
          <w:rFonts w:ascii="Arial" w:hAnsi="Arial" w:cs="Arial"/>
          <w:sz w:val="22"/>
          <w:szCs w:val="22"/>
        </w:rPr>
      </w:pPr>
      <w:r w:rsidRPr="00C35157">
        <w:rPr>
          <w:rFonts w:ascii="Arial" w:hAnsi="Arial" w:cs="Arial"/>
          <w:sz w:val="22"/>
          <w:szCs w:val="22"/>
        </w:rPr>
        <w:t xml:space="preserve">4. </w:t>
      </w:r>
      <w:r w:rsidR="001C7DE3" w:rsidRPr="00C35157">
        <w:rPr>
          <w:rFonts w:ascii="Arial" w:hAnsi="Arial" w:cs="Arial"/>
          <w:sz w:val="22"/>
          <w:szCs w:val="22"/>
        </w:rPr>
        <w:t>Παπαβασιλείου Αικατερίνη</w:t>
      </w:r>
    </w:p>
    <w:p w:rsidR="00DA047C" w:rsidRPr="00C35157" w:rsidRDefault="00DA047C" w:rsidP="004B46A4">
      <w:pPr>
        <w:tabs>
          <w:tab w:val="left" w:pos="360"/>
          <w:tab w:val="left" w:pos="6237"/>
        </w:tabs>
        <w:ind w:left="360"/>
        <w:rPr>
          <w:rFonts w:ascii="Arial" w:hAnsi="Arial" w:cs="Arial"/>
          <w:sz w:val="22"/>
          <w:szCs w:val="22"/>
        </w:rPr>
      </w:pPr>
      <w:r w:rsidRPr="00C35157">
        <w:rPr>
          <w:rFonts w:ascii="Arial" w:hAnsi="Arial" w:cs="Arial"/>
          <w:sz w:val="22"/>
          <w:szCs w:val="22"/>
        </w:rPr>
        <w:t>5.</w:t>
      </w:r>
      <w:r w:rsidR="0065622C">
        <w:rPr>
          <w:rFonts w:ascii="Arial" w:hAnsi="Arial" w:cs="Arial"/>
          <w:sz w:val="22"/>
          <w:szCs w:val="22"/>
        </w:rPr>
        <w:t xml:space="preserve"> </w:t>
      </w:r>
      <w:r w:rsidR="00E14D56" w:rsidRPr="00C35157">
        <w:rPr>
          <w:rFonts w:ascii="Arial" w:hAnsi="Arial" w:cs="Arial"/>
          <w:sz w:val="22"/>
          <w:szCs w:val="22"/>
        </w:rPr>
        <w:t>Δήμου Ιωάννης</w:t>
      </w:r>
    </w:p>
    <w:p w:rsidR="004B46A4" w:rsidRPr="00C35157" w:rsidRDefault="00AB111C" w:rsidP="004B46A4">
      <w:pPr>
        <w:tabs>
          <w:tab w:val="left" w:pos="360"/>
          <w:tab w:val="left" w:pos="6237"/>
        </w:tabs>
        <w:ind w:left="360"/>
        <w:rPr>
          <w:rFonts w:ascii="Arial" w:hAnsi="Arial" w:cs="Arial"/>
          <w:sz w:val="22"/>
          <w:szCs w:val="22"/>
        </w:rPr>
      </w:pPr>
      <w:r>
        <w:rPr>
          <w:rFonts w:ascii="Arial" w:hAnsi="Arial" w:cs="Arial"/>
          <w:sz w:val="22"/>
          <w:szCs w:val="22"/>
        </w:rPr>
        <w:t>6.Ταγκαλέγκας Ιωάννης</w:t>
      </w:r>
    </w:p>
    <w:p w:rsidR="00B42A01" w:rsidRPr="00C35157" w:rsidRDefault="00907300" w:rsidP="00AF23E4">
      <w:pPr>
        <w:tabs>
          <w:tab w:val="left" w:pos="6237"/>
        </w:tabs>
        <w:rPr>
          <w:rFonts w:ascii="Arial" w:eastAsia="Arial" w:hAnsi="Arial" w:cs="Arial"/>
          <w:sz w:val="22"/>
          <w:szCs w:val="22"/>
        </w:rPr>
      </w:pPr>
      <w:r w:rsidRPr="00C35157">
        <w:rPr>
          <w:rFonts w:ascii="Arial" w:eastAsia="Arial" w:hAnsi="Arial" w:cs="Arial"/>
          <w:sz w:val="22"/>
          <w:szCs w:val="22"/>
        </w:rPr>
        <w:t xml:space="preserve">     </w:t>
      </w:r>
      <w:r w:rsidR="00D6694E" w:rsidRPr="00C35157">
        <w:rPr>
          <w:rFonts w:ascii="Arial" w:eastAsia="Arial" w:hAnsi="Arial" w:cs="Arial"/>
          <w:sz w:val="22"/>
          <w:szCs w:val="22"/>
        </w:rPr>
        <w:t xml:space="preserve"> </w:t>
      </w:r>
      <w:r w:rsidRPr="00C35157">
        <w:rPr>
          <w:rFonts w:ascii="Arial" w:eastAsia="Arial" w:hAnsi="Arial" w:cs="Arial"/>
          <w:sz w:val="22"/>
          <w:szCs w:val="22"/>
        </w:rPr>
        <w:t xml:space="preserve"> .</w:t>
      </w:r>
      <w:r w:rsidR="00AF23E4"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p>
    <w:p w:rsidR="00AF23E4" w:rsidRPr="00C35157" w:rsidRDefault="00B42A01" w:rsidP="00AF23E4">
      <w:pPr>
        <w:tabs>
          <w:tab w:val="left" w:pos="6237"/>
        </w:tabs>
        <w:rPr>
          <w:rFonts w:ascii="Arial" w:hAnsi="Arial" w:cs="Arial"/>
          <w:sz w:val="22"/>
          <w:szCs w:val="22"/>
        </w:rPr>
      </w:pPr>
      <w:r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r w:rsidR="00AF23E4" w:rsidRPr="00C35157">
        <w:rPr>
          <w:rFonts w:ascii="Arial" w:eastAsia="Arial" w:hAnsi="Arial" w:cs="Arial"/>
          <w:sz w:val="22"/>
          <w:szCs w:val="22"/>
        </w:rPr>
        <w:t xml:space="preserve"> ΠΙΣΤΟ</w:t>
      </w:r>
      <w:r w:rsidR="00AF23E4" w:rsidRPr="00C35157">
        <w:rPr>
          <w:rFonts w:ascii="Arial" w:hAnsi="Arial" w:cs="Arial"/>
          <w:sz w:val="22"/>
          <w:szCs w:val="22"/>
        </w:rPr>
        <w:t xml:space="preserve"> ΑΠΟΣΠΑΣΜΑ      </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Λιβαδειά    </w:t>
      </w:r>
      <w:r w:rsidR="00E14D56" w:rsidRPr="00C35157">
        <w:rPr>
          <w:rFonts w:ascii="Arial" w:hAnsi="Arial" w:cs="Arial"/>
          <w:sz w:val="22"/>
          <w:szCs w:val="22"/>
        </w:rPr>
        <w:t>2</w:t>
      </w:r>
      <w:r w:rsidR="00BA78AF">
        <w:rPr>
          <w:rFonts w:ascii="Arial" w:hAnsi="Arial" w:cs="Arial"/>
          <w:sz w:val="22"/>
          <w:szCs w:val="22"/>
        </w:rPr>
        <w:t>6</w:t>
      </w:r>
      <w:r w:rsidRPr="00C35157">
        <w:rPr>
          <w:rFonts w:ascii="Arial" w:hAnsi="Arial" w:cs="Arial"/>
          <w:sz w:val="22"/>
          <w:szCs w:val="22"/>
        </w:rPr>
        <w:t xml:space="preserve"> -0</w:t>
      </w:r>
      <w:r w:rsidR="004B46A4" w:rsidRPr="00C35157">
        <w:rPr>
          <w:rFonts w:ascii="Arial" w:hAnsi="Arial" w:cs="Arial"/>
          <w:sz w:val="22"/>
          <w:szCs w:val="22"/>
        </w:rPr>
        <w:t>4</w:t>
      </w:r>
      <w:r w:rsidRPr="00C35157">
        <w:rPr>
          <w:rFonts w:ascii="Arial" w:hAnsi="Arial" w:cs="Arial"/>
          <w:sz w:val="22"/>
          <w:szCs w:val="22"/>
        </w:rPr>
        <w:t>-2024</w:t>
      </w:r>
    </w:p>
    <w:p w:rsidR="00AF23E4" w:rsidRPr="00C35157" w:rsidRDefault="00AF23E4" w:rsidP="00AF23E4">
      <w:pPr>
        <w:tabs>
          <w:tab w:val="left" w:pos="6237"/>
        </w:tabs>
        <w:ind w:left="360"/>
        <w:rPr>
          <w:rFonts w:ascii="Arial" w:eastAsia="Arial" w:hAnsi="Arial" w:cs="Arial"/>
          <w:sz w:val="22"/>
          <w:szCs w:val="22"/>
        </w:rPr>
      </w:pPr>
      <w:r w:rsidRPr="00C35157">
        <w:rPr>
          <w:rFonts w:ascii="Arial" w:hAnsi="Arial" w:cs="Arial"/>
          <w:sz w:val="22"/>
          <w:szCs w:val="22"/>
        </w:rPr>
        <w:t xml:space="preserve">            </w:t>
      </w:r>
      <w:r w:rsidRPr="00C35157">
        <w:rPr>
          <w:rFonts w:ascii="Arial" w:eastAsia="Arial" w:hAnsi="Arial" w:cs="Arial"/>
          <w:sz w:val="22"/>
          <w:szCs w:val="22"/>
        </w:rPr>
        <w:t xml:space="preserve">                                                                                 Ο ΠΡΟΕΔΡΟΣ</w:t>
      </w:r>
    </w:p>
    <w:p w:rsidR="00AF23E4" w:rsidRPr="00C35157" w:rsidRDefault="00AF23E4" w:rsidP="00AF23E4">
      <w:pPr>
        <w:tabs>
          <w:tab w:val="left" w:pos="6237"/>
        </w:tabs>
        <w:ind w:left="360"/>
        <w:rPr>
          <w:rFonts w:ascii="Arial" w:hAnsi="Arial" w:cs="Arial"/>
          <w:sz w:val="22"/>
          <w:szCs w:val="22"/>
        </w:rPr>
      </w:pPr>
      <w:r w:rsidRPr="00C35157">
        <w:rPr>
          <w:rFonts w:ascii="Arial" w:eastAsia="Arial" w:hAnsi="Arial" w:cs="Arial"/>
          <w:sz w:val="22"/>
          <w:szCs w:val="22"/>
        </w:rPr>
        <w:t xml:space="preserve">                                                                                   </w:t>
      </w:r>
    </w:p>
    <w:p w:rsidR="00AF23E4" w:rsidRPr="00C35157" w:rsidRDefault="00AF23E4" w:rsidP="00AF23E4">
      <w:pPr>
        <w:tabs>
          <w:tab w:val="left" w:pos="559"/>
          <w:tab w:val="left" w:pos="1555"/>
        </w:tabs>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ΔΗΜΗΤΡΙΟΣ Κ. ΚΑΡΑΜΑΝΗΣ</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ΔΗΜΑΡΧΟΣ ΛΕΒΑΔΕΩΝ</w:t>
      </w:r>
    </w:p>
    <w:p w:rsidR="00275E73" w:rsidRPr="00C35157" w:rsidRDefault="00AF23E4" w:rsidP="006F1D66">
      <w:pPr>
        <w:tabs>
          <w:tab w:val="left" w:pos="6237"/>
        </w:tabs>
        <w:ind w:left="360"/>
        <w:rPr>
          <w:rFonts w:ascii="Arial" w:hAnsi="Arial" w:cs="Arial"/>
          <w:sz w:val="20"/>
          <w:szCs w:val="20"/>
        </w:rPr>
      </w:pPr>
      <w:r w:rsidRPr="00C35157">
        <w:rPr>
          <w:rFonts w:ascii="Arial" w:eastAsia="Arial" w:hAnsi="Arial" w:cs="Arial"/>
          <w:sz w:val="22"/>
          <w:szCs w:val="22"/>
        </w:rPr>
        <w:t xml:space="preserve">                                                                                        </w:t>
      </w:r>
      <w:r w:rsidR="00100901" w:rsidRPr="00C35157">
        <w:rPr>
          <w:rFonts w:ascii="Arial" w:eastAsia="Arial" w:hAnsi="Arial" w:cs="Arial"/>
          <w:sz w:val="22"/>
          <w:szCs w:val="22"/>
        </w:rPr>
        <w:t xml:space="preserve">                                                                               </w:t>
      </w: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72B" w:rsidRDefault="002D272B">
      <w:r>
        <w:separator/>
      </w:r>
    </w:p>
  </w:endnote>
  <w:endnote w:type="continuationSeparator" w:id="0">
    <w:p w:rsidR="002D272B" w:rsidRDefault="002D27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72B" w:rsidRDefault="002D272B">
      <w:r>
        <w:separator/>
      </w:r>
    </w:p>
  </w:footnote>
  <w:footnote w:type="continuationSeparator" w:id="0">
    <w:p w:rsidR="002D272B" w:rsidRDefault="002D27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F251C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F251CC">
                <w:pPr>
                  <w:pStyle w:val="af1"/>
                </w:pPr>
                <w:r>
                  <w:rPr>
                    <w:rStyle w:val="a3"/>
                  </w:rPr>
                  <w:fldChar w:fldCharType="begin"/>
                </w:r>
                <w:r w:rsidR="004B46A4">
                  <w:rPr>
                    <w:rStyle w:val="a3"/>
                  </w:rPr>
                  <w:instrText xml:space="preserve"> PAGE </w:instrText>
                </w:r>
                <w:r>
                  <w:rPr>
                    <w:rStyle w:val="a3"/>
                  </w:rPr>
                  <w:fldChar w:fldCharType="separate"/>
                </w:r>
                <w:r w:rsidR="00BC56E0">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4DA50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2">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7CC068C"/>
    <w:multiLevelType w:val="hybridMultilevel"/>
    <w:tmpl w:val="B7F26EA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6">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36272C9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9">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22">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4FC21869"/>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6">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5C545CF5"/>
    <w:multiLevelType w:val="hybridMultilevel"/>
    <w:tmpl w:val="3E2CA22E"/>
    <w:lvl w:ilvl="0" w:tplc="04080001">
      <w:start w:val="1"/>
      <w:numFmt w:val="bullet"/>
      <w:lvlText w:val=""/>
      <w:lvlJc w:val="left"/>
      <w:pPr>
        <w:ind w:left="799" w:hanging="360"/>
      </w:pPr>
      <w:rPr>
        <w:rFonts w:ascii="Symbol" w:hAnsi="Symbol" w:hint="default"/>
      </w:rPr>
    </w:lvl>
    <w:lvl w:ilvl="1" w:tplc="04080003" w:tentative="1">
      <w:start w:val="1"/>
      <w:numFmt w:val="bullet"/>
      <w:lvlText w:val="o"/>
      <w:lvlJc w:val="left"/>
      <w:pPr>
        <w:ind w:left="1519" w:hanging="360"/>
      </w:pPr>
      <w:rPr>
        <w:rFonts w:ascii="Courier New" w:hAnsi="Courier New" w:cs="Courier New" w:hint="default"/>
      </w:rPr>
    </w:lvl>
    <w:lvl w:ilvl="2" w:tplc="04080005" w:tentative="1">
      <w:start w:val="1"/>
      <w:numFmt w:val="bullet"/>
      <w:lvlText w:val=""/>
      <w:lvlJc w:val="left"/>
      <w:pPr>
        <w:ind w:left="2239" w:hanging="360"/>
      </w:pPr>
      <w:rPr>
        <w:rFonts w:ascii="Wingdings" w:hAnsi="Wingdings" w:hint="default"/>
      </w:rPr>
    </w:lvl>
    <w:lvl w:ilvl="3" w:tplc="04080001" w:tentative="1">
      <w:start w:val="1"/>
      <w:numFmt w:val="bullet"/>
      <w:lvlText w:val=""/>
      <w:lvlJc w:val="left"/>
      <w:pPr>
        <w:ind w:left="2959" w:hanging="360"/>
      </w:pPr>
      <w:rPr>
        <w:rFonts w:ascii="Symbol" w:hAnsi="Symbol" w:hint="default"/>
      </w:rPr>
    </w:lvl>
    <w:lvl w:ilvl="4" w:tplc="04080003" w:tentative="1">
      <w:start w:val="1"/>
      <w:numFmt w:val="bullet"/>
      <w:lvlText w:val="o"/>
      <w:lvlJc w:val="left"/>
      <w:pPr>
        <w:ind w:left="3679" w:hanging="360"/>
      </w:pPr>
      <w:rPr>
        <w:rFonts w:ascii="Courier New" w:hAnsi="Courier New" w:cs="Courier New" w:hint="default"/>
      </w:rPr>
    </w:lvl>
    <w:lvl w:ilvl="5" w:tplc="04080005" w:tentative="1">
      <w:start w:val="1"/>
      <w:numFmt w:val="bullet"/>
      <w:lvlText w:val=""/>
      <w:lvlJc w:val="left"/>
      <w:pPr>
        <w:ind w:left="4399" w:hanging="360"/>
      </w:pPr>
      <w:rPr>
        <w:rFonts w:ascii="Wingdings" w:hAnsi="Wingdings" w:hint="default"/>
      </w:rPr>
    </w:lvl>
    <w:lvl w:ilvl="6" w:tplc="04080001" w:tentative="1">
      <w:start w:val="1"/>
      <w:numFmt w:val="bullet"/>
      <w:lvlText w:val=""/>
      <w:lvlJc w:val="left"/>
      <w:pPr>
        <w:ind w:left="5119" w:hanging="360"/>
      </w:pPr>
      <w:rPr>
        <w:rFonts w:ascii="Symbol" w:hAnsi="Symbol" w:hint="default"/>
      </w:rPr>
    </w:lvl>
    <w:lvl w:ilvl="7" w:tplc="04080003" w:tentative="1">
      <w:start w:val="1"/>
      <w:numFmt w:val="bullet"/>
      <w:lvlText w:val="o"/>
      <w:lvlJc w:val="left"/>
      <w:pPr>
        <w:ind w:left="5839" w:hanging="360"/>
      </w:pPr>
      <w:rPr>
        <w:rFonts w:ascii="Courier New" w:hAnsi="Courier New" w:cs="Courier New" w:hint="default"/>
      </w:rPr>
    </w:lvl>
    <w:lvl w:ilvl="8" w:tplc="04080005" w:tentative="1">
      <w:start w:val="1"/>
      <w:numFmt w:val="bullet"/>
      <w:lvlText w:val=""/>
      <w:lvlJc w:val="left"/>
      <w:pPr>
        <w:ind w:left="6559" w:hanging="360"/>
      </w:pPr>
      <w:rPr>
        <w:rFonts w:ascii="Wingdings" w:hAnsi="Wingdings" w:hint="default"/>
      </w:rPr>
    </w:lvl>
  </w:abstractNum>
  <w:abstractNum w:abstractNumId="29">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61096323"/>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63FC7FF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34">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6">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7">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34"/>
  </w:num>
  <w:num w:numId="4">
    <w:abstractNumId w:val="33"/>
  </w:num>
  <w:num w:numId="5">
    <w:abstractNumId w:val="10"/>
  </w:num>
  <w:num w:numId="6">
    <w:abstractNumId w:val="18"/>
  </w:num>
  <w:num w:numId="7">
    <w:abstractNumId w:val="41"/>
  </w:num>
  <w:num w:numId="8">
    <w:abstractNumId w:val="11"/>
  </w:num>
  <w:num w:numId="9">
    <w:abstractNumId w:val="12"/>
  </w:num>
  <w:num w:numId="10">
    <w:abstractNumId w:val="26"/>
  </w:num>
  <w:num w:numId="11">
    <w:abstractNumId w:val="2"/>
  </w:num>
  <w:num w:numId="12">
    <w:abstractNumId w:val="20"/>
  </w:num>
  <w:num w:numId="13">
    <w:abstractNumId w:val="27"/>
  </w:num>
  <w:num w:numId="14">
    <w:abstractNumId w:val="9"/>
  </w:num>
  <w:num w:numId="15">
    <w:abstractNumId w:val="37"/>
  </w:num>
  <w:num w:numId="16">
    <w:abstractNumId w:val="25"/>
  </w:num>
  <w:num w:numId="17">
    <w:abstractNumId w:val="16"/>
  </w:num>
  <w:num w:numId="18">
    <w:abstractNumId w:val="29"/>
  </w:num>
  <w:num w:numId="19">
    <w:abstractNumId w:val="35"/>
  </w:num>
  <w:num w:numId="20">
    <w:abstractNumId w:val="23"/>
  </w:num>
  <w:num w:numId="21">
    <w:abstractNumId w:val="7"/>
  </w:num>
  <w:num w:numId="22">
    <w:abstractNumId w:val="31"/>
  </w:num>
  <w:num w:numId="23">
    <w:abstractNumId w:val="13"/>
  </w:num>
  <w:num w:numId="24">
    <w:abstractNumId w:val="36"/>
  </w:num>
  <w:num w:numId="25">
    <w:abstractNumId w:val="22"/>
  </w:num>
  <w:num w:numId="26">
    <w:abstractNumId w:val="39"/>
  </w:num>
  <w:num w:numId="27">
    <w:abstractNumId w:val="19"/>
  </w:num>
  <w:num w:numId="28">
    <w:abstractNumId w:val="32"/>
  </w:num>
  <w:num w:numId="29">
    <w:abstractNumId w:val="8"/>
  </w:num>
  <w:num w:numId="30">
    <w:abstractNumId w:val="1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8"/>
  </w:num>
  <w:num w:numId="34">
    <w:abstractNumId w:val="14"/>
  </w:num>
  <w:num w:numId="35">
    <w:abstractNumId w:val="30"/>
  </w:num>
  <w:num w:numId="36">
    <w:abstractNumId w:val="24"/>
  </w:num>
  <w:num w:numId="37">
    <w:abstractNumId w:val="15"/>
  </w:num>
  <w:num w:numId="38">
    <w:abstractNumId w:val="38"/>
  </w:num>
  <w:num w:numId="39">
    <w:abstractNumId w:val="4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25F21"/>
    <w:rsid w:val="000333AC"/>
    <w:rsid w:val="00033CFA"/>
    <w:rsid w:val="00036294"/>
    <w:rsid w:val="000378B7"/>
    <w:rsid w:val="000413CA"/>
    <w:rsid w:val="00041D2A"/>
    <w:rsid w:val="00042132"/>
    <w:rsid w:val="00050311"/>
    <w:rsid w:val="00050E6E"/>
    <w:rsid w:val="0005110F"/>
    <w:rsid w:val="0005483D"/>
    <w:rsid w:val="00054930"/>
    <w:rsid w:val="00055514"/>
    <w:rsid w:val="00060CC3"/>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34B6"/>
    <w:rsid w:val="000D7650"/>
    <w:rsid w:val="000D7671"/>
    <w:rsid w:val="000E0B4A"/>
    <w:rsid w:val="000E1B84"/>
    <w:rsid w:val="000E1EDD"/>
    <w:rsid w:val="000E3782"/>
    <w:rsid w:val="000F1501"/>
    <w:rsid w:val="000F25BA"/>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5B75"/>
    <w:rsid w:val="001B63B1"/>
    <w:rsid w:val="001B7132"/>
    <w:rsid w:val="001C2596"/>
    <w:rsid w:val="001C5AEC"/>
    <w:rsid w:val="001C615B"/>
    <w:rsid w:val="001C67C9"/>
    <w:rsid w:val="001C7DE3"/>
    <w:rsid w:val="001D4BBB"/>
    <w:rsid w:val="001D61F9"/>
    <w:rsid w:val="001E01CA"/>
    <w:rsid w:val="001E11DA"/>
    <w:rsid w:val="001E1782"/>
    <w:rsid w:val="001E4D4C"/>
    <w:rsid w:val="00200158"/>
    <w:rsid w:val="00204658"/>
    <w:rsid w:val="00212892"/>
    <w:rsid w:val="00220033"/>
    <w:rsid w:val="00220115"/>
    <w:rsid w:val="00226747"/>
    <w:rsid w:val="00230681"/>
    <w:rsid w:val="002365ED"/>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B291B"/>
    <w:rsid w:val="002B590B"/>
    <w:rsid w:val="002C02D0"/>
    <w:rsid w:val="002C144B"/>
    <w:rsid w:val="002C18FD"/>
    <w:rsid w:val="002C2409"/>
    <w:rsid w:val="002C5D6F"/>
    <w:rsid w:val="002C5DD1"/>
    <w:rsid w:val="002C5F48"/>
    <w:rsid w:val="002C645E"/>
    <w:rsid w:val="002C7914"/>
    <w:rsid w:val="002D1943"/>
    <w:rsid w:val="002D1997"/>
    <w:rsid w:val="002D272B"/>
    <w:rsid w:val="002D284B"/>
    <w:rsid w:val="002E1914"/>
    <w:rsid w:val="002E2279"/>
    <w:rsid w:val="002E4DA7"/>
    <w:rsid w:val="002E6F06"/>
    <w:rsid w:val="002F2D5A"/>
    <w:rsid w:val="002F30A5"/>
    <w:rsid w:val="002F64F3"/>
    <w:rsid w:val="003010E7"/>
    <w:rsid w:val="00301399"/>
    <w:rsid w:val="003017C6"/>
    <w:rsid w:val="00301FFE"/>
    <w:rsid w:val="003031B2"/>
    <w:rsid w:val="00304490"/>
    <w:rsid w:val="0032160F"/>
    <w:rsid w:val="003217F0"/>
    <w:rsid w:val="00321BC2"/>
    <w:rsid w:val="0032279B"/>
    <w:rsid w:val="003234B1"/>
    <w:rsid w:val="00324A25"/>
    <w:rsid w:val="00325764"/>
    <w:rsid w:val="00333621"/>
    <w:rsid w:val="003340D2"/>
    <w:rsid w:val="00341C67"/>
    <w:rsid w:val="00341EA2"/>
    <w:rsid w:val="00343BC7"/>
    <w:rsid w:val="00345753"/>
    <w:rsid w:val="00350BBC"/>
    <w:rsid w:val="00351625"/>
    <w:rsid w:val="003543D5"/>
    <w:rsid w:val="00354A9F"/>
    <w:rsid w:val="00354BBD"/>
    <w:rsid w:val="00362B23"/>
    <w:rsid w:val="00363CA6"/>
    <w:rsid w:val="003649AB"/>
    <w:rsid w:val="003666A6"/>
    <w:rsid w:val="00371783"/>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305"/>
    <w:rsid w:val="003D7E15"/>
    <w:rsid w:val="003E3562"/>
    <w:rsid w:val="003E46A0"/>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4E89"/>
    <w:rsid w:val="00435514"/>
    <w:rsid w:val="00435B19"/>
    <w:rsid w:val="00435BEF"/>
    <w:rsid w:val="00436E0B"/>
    <w:rsid w:val="0044667E"/>
    <w:rsid w:val="00446B60"/>
    <w:rsid w:val="00453D11"/>
    <w:rsid w:val="004600E1"/>
    <w:rsid w:val="004650CA"/>
    <w:rsid w:val="00476DAD"/>
    <w:rsid w:val="00477A14"/>
    <w:rsid w:val="00481423"/>
    <w:rsid w:val="00482DC2"/>
    <w:rsid w:val="00482F7A"/>
    <w:rsid w:val="0048586E"/>
    <w:rsid w:val="00486A4C"/>
    <w:rsid w:val="004872DF"/>
    <w:rsid w:val="004901FD"/>
    <w:rsid w:val="00495AB0"/>
    <w:rsid w:val="004A4FD6"/>
    <w:rsid w:val="004A6A11"/>
    <w:rsid w:val="004A6ABB"/>
    <w:rsid w:val="004B06B4"/>
    <w:rsid w:val="004B2C20"/>
    <w:rsid w:val="004B2E58"/>
    <w:rsid w:val="004B46A4"/>
    <w:rsid w:val="004B7126"/>
    <w:rsid w:val="004C27B5"/>
    <w:rsid w:val="004D22B1"/>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3FFC"/>
    <w:rsid w:val="00526082"/>
    <w:rsid w:val="0052635A"/>
    <w:rsid w:val="0052681C"/>
    <w:rsid w:val="00526B61"/>
    <w:rsid w:val="00532BC7"/>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C3529"/>
    <w:rsid w:val="005C44F5"/>
    <w:rsid w:val="005C487E"/>
    <w:rsid w:val="005C56F0"/>
    <w:rsid w:val="005C6695"/>
    <w:rsid w:val="005D1302"/>
    <w:rsid w:val="005D13B1"/>
    <w:rsid w:val="005D1717"/>
    <w:rsid w:val="005D1E37"/>
    <w:rsid w:val="005D2212"/>
    <w:rsid w:val="005D264F"/>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373B"/>
    <w:rsid w:val="00663A0C"/>
    <w:rsid w:val="00667FD1"/>
    <w:rsid w:val="00673873"/>
    <w:rsid w:val="006908AC"/>
    <w:rsid w:val="00692EE7"/>
    <w:rsid w:val="006A654E"/>
    <w:rsid w:val="006B32FA"/>
    <w:rsid w:val="006B65CF"/>
    <w:rsid w:val="006C0A0D"/>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5A63"/>
    <w:rsid w:val="0073780C"/>
    <w:rsid w:val="00737C1A"/>
    <w:rsid w:val="00740995"/>
    <w:rsid w:val="00741E52"/>
    <w:rsid w:val="007456A2"/>
    <w:rsid w:val="00746352"/>
    <w:rsid w:val="007464C2"/>
    <w:rsid w:val="00747F8A"/>
    <w:rsid w:val="007544DE"/>
    <w:rsid w:val="00756BA5"/>
    <w:rsid w:val="007572BD"/>
    <w:rsid w:val="007578F5"/>
    <w:rsid w:val="00762A5B"/>
    <w:rsid w:val="007638BA"/>
    <w:rsid w:val="007644D4"/>
    <w:rsid w:val="00765350"/>
    <w:rsid w:val="007665E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20AC"/>
    <w:rsid w:val="007A338E"/>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622E"/>
    <w:rsid w:val="007E6F5B"/>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48D0"/>
    <w:rsid w:val="008E0542"/>
    <w:rsid w:val="008E4426"/>
    <w:rsid w:val="008F165C"/>
    <w:rsid w:val="008F1A92"/>
    <w:rsid w:val="008F26A1"/>
    <w:rsid w:val="008F36F5"/>
    <w:rsid w:val="008F68AE"/>
    <w:rsid w:val="00900512"/>
    <w:rsid w:val="009008E7"/>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92519"/>
    <w:rsid w:val="009A47BB"/>
    <w:rsid w:val="009A7553"/>
    <w:rsid w:val="009B1D77"/>
    <w:rsid w:val="009B5098"/>
    <w:rsid w:val="009C2AE2"/>
    <w:rsid w:val="009C6179"/>
    <w:rsid w:val="009D3D18"/>
    <w:rsid w:val="009D4B51"/>
    <w:rsid w:val="009D5331"/>
    <w:rsid w:val="009D6287"/>
    <w:rsid w:val="009E16AF"/>
    <w:rsid w:val="009E19F0"/>
    <w:rsid w:val="009E478B"/>
    <w:rsid w:val="009E5C82"/>
    <w:rsid w:val="009F2AA6"/>
    <w:rsid w:val="009F45E7"/>
    <w:rsid w:val="009F4B5B"/>
    <w:rsid w:val="00A05488"/>
    <w:rsid w:val="00A1563F"/>
    <w:rsid w:val="00A16427"/>
    <w:rsid w:val="00A16A2B"/>
    <w:rsid w:val="00A33924"/>
    <w:rsid w:val="00A369E8"/>
    <w:rsid w:val="00A36F5D"/>
    <w:rsid w:val="00A37F05"/>
    <w:rsid w:val="00A40192"/>
    <w:rsid w:val="00A40B9A"/>
    <w:rsid w:val="00A42F7C"/>
    <w:rsid w:val="00A45396"/>
    <w:rsid w:val="00A543EF"/>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03CB"/>
    <w:rsid w:val="00AB111C"/>
    <w:rsid w:val="00AB25BC"/>
    <w:rsid w:val="00AB3804"/>
    <w:rsid w:val="00AB58C9"/>
    <w:rsid w:val="00AB6077"/>
    <w:rsid w:val="00AB7BFF"/>
    <w:rsid w:val="00AC24B1"/>
    <w:rsid w:val="00AC2922"/>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63B8F"/>
    <w:rsid w:val="00B66A85"/>
    <w:rsid w:val="00B677DD"/>
    <w:rsid w:val="00B81CB6"/>
    <w:rsid w:val="00B81F5F"/>
    <w:rsid w:val="00B831F3"/>
    <w:rsid w:val="00B83547"/>
    <w:rsid w:val="00B84CB7"/>
    <w:rsid w:val="00B85114"/>
    <w:rsid w:val="00B863CD"/>
    <w:rsid w:val="00B87DFD"/>
    <w:rsid w:val="00B935DB"/>
    <w:rsid w:val="00B9395A"/>
    <w:rsid w:val="00B95C74"/>
    <w:rsid w:val="00BA37FD"/>
    <w:rsid w:val="00BA43E7"/>
    <w:rsid w:val="00BA6BE6"/>
    <w:rsid w:val="00BA78AF"/>
    <w:rsid w:val="00BB2512"/>
    <w:rsid w:val="00BC25AB"/>
    <w:rsid w:val="00BC32A6"/>
    <w:rsid w:val="00BC4511"/>
    <w:rsid w:val="00BC56E0"/>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51414"/>
    <w:rsid w:val="00C563B9"/>
    <w:rsid w:val="00C64DD9"/>
    <w:rsid w:val="00C65480"/>
    <w:rsid w:val="00C65C37"/>
    <w:rsid w:val="00C675EA"/>
    <w:rsid w:val="00C67A06"/>
    <w:rsid w:val="00C71356"/>
    <w:rsid w:val="00C714CE"/>
    <w:rsid w:val="00C718AE"/>
    <w:rsid w:val="00C73577"/>
    <w:rsid w:val="00C737D9"/>
    <w:rsid w:val="00C75AAE"/>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615D"/>
    <w:rsid w:val="00CC6E18"/>
    <w:rsid w:val="00CC77E2"/>
    <w:rsid w:val="00CC7F23"/>
    <w:rsid w:val="00CD06E0"/>
    <w:rsid w:val="00CD2DC2"/>
    <w:rsid w:val="00CD3402"/>
    <w:rsid w:val="00CD60B3"/>
    <w:rsid w:val="00CE1A50"/>
    <w:rsid w:val="00CE2BBE"/>
    <w:rsid w:val="00CE5F90"/>
    <w:rsid w:val="00CF1048"/>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646B"/>
    <w:rsid w:val="00E270B5"/>
    <w:rsid w:val="00E34D19"/>
    <w:rsid w:val="00E34F58"/>
    <w:rsid w:val="00E35054"/>
    <w:rsid w:val="00E350FF"/>
    <w:rsid w:val="00E36069"/>
    <w:rsid w:val="00E367EE"/>
    <w:rsid w:val="00E4380B"/>
    <w:rsid w:val="00E441A1"/>
    <w:rsid w:val="00E441D4"/>
    <w:rsid w:val="00E457B0"/>
    <w:rsid w:val="00E46A8D"/>
    <w:rsid w:val="00E63027"/>
    <w:rsid w:val="00E656C8"/>
    <w:rsid w:val="00E70142"/>
    <w:rsid w:val="00E71863"/>
    <w:rsid w:val="00E75068"/>
    <w:rsid w:val="00E75371"/>
    <w:rsid w:val="00E874BB"/>
    <w:rsid w:val="00E87A3F"/>
    <w:rsid w:val="00E907DC"/>
    <w:rsid w:val="00E93B49"/>
    <w:rsid w:val="00EA4334"/>
    <w:rsid w:val="00EA5AA6"/>
    <w:rsid w:val="00EA7E43"/>
    <w:rsid w:val="00EB2A5A"/>
    <w:rsid w:val="00EB4332"/>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51CC"/>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026F"/>
    <w:rsid w:val="00FD112D"/>
    <w:rsid w:val="00FE4E11"/>
    <w:rsid w:val="00FE4FFC"/>
    <w:rsid w:val="00FE770C"/>
    <w:rsid w:val="00FE7A2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qFormat/>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E6E7B-0F6E-4C3C-B3AD-A83C6B8FE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1540</Words>
  <Characters>8319</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9840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14</cp:revision>
  <cp:lastPrinted>2024-04-17T09:42:00Z</cp:lastPrinted>
  <dcterms:created xsi:type="dcterms:W3CDTF">2024-04-25T08:35:00Z</dcterms:created>
  <dcterms:modified xsi:type="dcterms:W3CDTF">2024-04-26T06:08:00Z</dcterms:modified>
</cp:coreProperties>
</file>