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A047C" w:rsidRPr="00C35157" w:rsidRDefault="00DA047C" w:rsidP="00DA047C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333AC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  <w:r w:rsid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</w:t>
      </w:r>
      <w:r w:rsidR="000333AC">
        <w:rPr>
          <w:rFonts w:ascii="Arial" w:eastAsia="Arial" w:hAnsi="Arial" w:cs="Arial"/>
          <w:b/>
          <w:bCs/>
          <w:sz w:val="22"/>
          <w:szCs w:val="22"/>
        </w:rPr>
        <w:t xml:space="preserve">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Λιβαδειά  </w:t>
      </w:r>
      <w:r w:rsidR="003C4801" w:rsidRPr="00C35157">
        <w:rPr>
          <w:rFonts w:ascii="Arial" w:eastAsia="Arial" w:hAnsi="Arial" w:cs="Arial"/>
          <w:b/>
          <w:bCs/>
          <w:sz w:val="22"/>
          <w:szCs w:val="22"/>
        </w:rPr>
        <w:t>2</w:t>
      </w:r>
      <w:r w:rsidR="00E854CD">
        <w:rPr>
          <w:rFonts w:ascii="Arial" w:eastAsia="Arial" w:hAnsi="Arial" w:cs="Arial"/>
          <w:b/>
          <w:bCs/>
          <w:sz w:val="22"/>
          <w:szCs w:val="22"/>
        </w:rPr>
        <w:t>9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/04/2024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2C645E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</w:t>
      </w:r>
      <w:r w:rsidR="000333AC">
        <w:rPr>
          <w:rFonts w:ascii="Arial" w:eastAsia="Arial" w:hAnsi="Arial" w:cs="Arial"/>
          <w:b/>
          <w:sz w:val="22"/>
          <w:szCs w:val="22"/>
        </w:rPr>
        <w:t xml:space="preserve">                              </w:t>
      </w:r>
      <w:r w:rsidRPr="00C35157">
        <w:rPr>
          <w:rFonts w:ascii="Arial" w:eastAsia="Arial" w:hAnsi="Arial" w:cs="Arial"/>
          <w:b/>
          <w:sz w:val="22"/>
          <w:szCs w:val="22"/>
        </w:rPr>
        <w:t>Αριθ</w:t>
      </w:r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C35157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r w:rsidR="00B862C7">
        <w:rPr>
          <w:rFonts w:ascii="Arial" w:eastAsia="Calibri" w:hAnsi="Arial" w:cs="Arial"/>
          <w:b/>
          <w:sz w:val="22"/>
          <w:szCs w:val="22"/>
        </w:rPr>
        <w:t>8113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C35157" w:rsidRDefault="00DA047C" w:rsidP="00DA047C">
      <w:pPr>
        <w:pStyle w:val="1"/>
        <w:numPr>
          <w:ilvl w:val="0"/>
          <w:numId w:val="31"/>
        </w:numPr>
        <w:jc w:val="center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C35157">
        <w:rPr>
          <w:rFonts w:ascii="Arial" w:hAnsi="Arial" w:cs="Arial"/>
          <w:sz w:val="22"/>
          <w:szCs w:val="22"/>
        </w:rPr>
        <w:t>αριθμ</w:t>
      </w:r>
      <w:proofErr w:type="spellEnd"/>
      <w:r w:rsidRPr="00C35157">
        <w:rPr>
          <w:rFonts w:ascii="Arial" w:hAnsi="Arial" w:cs="Arial"/>
          <w:sz w:val="22"/>
          <w:szCs w:val="22"/>
        </w:rPr>
        <w:t>.  1</w:t>
      </w:r>
      <w:r w:rsidR="003C4801" w:rsidRPr="00C35157">
        <w:rPr>
          <w:rFonts w:ascii="Arial" w:hAnsi="Arial" w:cs="Arial"/>
          <w:sz w:val="22"/>
          <w:szCs w:val="22"/>
        </w:rPr>
        <w:t>3</w:t>
      </w:r>
      <w:r w:rsidRPr="00C35157">
        <w:rPr>
          <w:rFonts w:ascii="Arial" w:hAnsi="Arial" w:cs="Arial"/>
          <w:sz w:val="22"/>
          <w:szCs w:val="22"/>
          <w:vertAlign w:val="superscript"/>
        </w:rPr>
        <w:t>ης</w:t>
      </w:r>
      <w:r w:rsidRPr="00C35157">
        <w:rPr>
          <w:rFonts w:ascii="Arial" w:hAnsi="Arial" w:cs="Arial"/>
          <w:sz w:val="22"/>
          <w:szCs w:val="22"/>
        </w:rPr>
        <w:t xml:space="preserve">  /2024</w:t>
      </w:r>
      <w:r w:rsidRPr="00C35157">
        <w:rPr>
          <w:rFonts w:ascii="Arial" w:hAnsi="Arial" w:cs="Arial"/>
          <w:b/>
          <w:sz w:val="22"/>
          <w:szCs w:val="22"/>
        </w:rPr>
        <w:t xml:space="preserve">  </w:t>
      </w:r>
      <w:r w:rsidRPr="00C35157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C35157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Pr="00C35157" w:rsidRDefault="00DA047C" w:rsidP="00DA047C">
      <w:pPr>
        <w:jc w:val="center"/>
        <w:rPr>
          <w:rFonts w:ascii="Arial" w:eastAsia="SimSun" w:hAnsi="Arial" w:cs="Arial"/>
          <w:sz w:val="22"/>
          <w:szCs w:val="22"/>
          <w:highlight w:val="white"/>
        </w:rPr>
      </w:pPr>
      <w:r w:rsidRPr="00C35157">
        <w:rPr>
          <w:rFonts w:ascii="Arial" w:hAnsi="Arial" w:cs="Arial"/>
          <w:b/>
          <w:sz w:val="22"/>
          <w:szCs w:val="22"/>
        </w:rPr>
        <w:t>Αριθμός απόφασης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</w:t>
      </w:r>
      <w:r w:rsidRPr="00C35157">
        <w:rPr>
          <w:rFonts w:ascii="Arial" w:eastAsia="SimSun" w:hAnsi="Arial" w:cs="Arial"/>
          <w:b/>
          <w:sz w:val="22"/>
          <w:szCs w:val="22"/>
          <w:highlight w:val="white"/>
        </w:rPr>
        <w:t>1</w:t>
      </w:r>
      <w:r w:rsidR="009E19F0">
        <w:rPr>
          <w:rFonts w:ascii="Arial" w:eastAsia="SimSun" w:hAnsi="Arial" w:cs="Arial"/>
          <w:b/>
          <w:sz w:val="22"/>
          <w:szCs w:val="22"/>
          <w:highlight w:val="white"/>
        </w:rPr>
        <w:t>4</w:t>
      </w:r>
      <w:r w:rsidR="00E854CD">
        <w:rPr>
          <w:rFonts w:ascii="Arial" w:eastAsia="SimSun" w:hAnsi="Arial" w:cs="Arial"/>
          <w:b/>
          <w:sz w:val="22"/>
          <w:szCs w:val="22"/>
          <w:highlight w:val="white"/>
        </w:rPr>
        <w:t>8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  </w:t>
      </w:r>
    </w:p>
    <w:p w:rsidR="00E854CD" w:rsidRPr="00E854CD" w:rsidRDefault="00E854CD" w:rsidP="00E854CD">
      <w:pPr>
        <w:pStyle w:val="af9"/>
        <w:ind w:left="1004"/>
        <w:contextualSpacing w:val="0"/>
        <w:rPr>
          <w:rFonts w:ascii="Arial" w:hAnsi="Arial" w:cs="Arial"/>
          <w:b/>
          <w:sz w:val="22"/>
          <w:szCs w:val="22"/>
        </w:rPr>
      </w:pPr>
      <w:proofErr w:type="spellStart"/>
      <w:r w:rsidRPr="00E854CD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Pr="00E854CD">
        <w:rPr>
          <w:rFonts w:ascii="Arial" w:hAnsi="Arial" w:cs="Arial"/>
          <w:b/>
          <w:sz w:val="22"/>
          <w:szCs w:val="22"/>
        </w:rPr>
        <w:t xml:space="preserve"> κίνησης υπηρεσιακού οχήματος εκτός ορίων Δήμου </w:t>
      </w:r>
      <w:proofErr w:type="spellStart"/>
      <w:r w:rsidRPr="00E854CD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Pr="00E854CD">
        <w:rPr>
          <w:rFonts w:ascii="Arial" w:hAnsi="Arial" w:cs="Arial"/>
          <w:b/>
          <w:sz w:val="22"/>
          <w:szCs w:val="22"/>
        </w:rPr>
        <w:t>.</w:t>
      </w:r>
    </w:p>
    <w:p w:rsidR="00E854CD" w:rsidRDefault="00E854CD" w:rsidP="00E854CD">
      <w:pPr>
        <w:rPr>
          <w:rFonts w:ascii="Arial" w:hAnsi="Arial" w:cs="Arial"/>
          <w:sz w:val="22"/>
          <w:szCs w:val="22"/>
        </w:rPr>
      </w:pPr>
    </w:p>
    <w:p w:rsidR="009E19F0" w:rsidRPr="0008412B" w:rsidRDefault="009E19F0" w:rsidP="009E19F0">
      <w:pPr>
        <w:jc w:val="both"/>
        <w:rPr>
          <w:rFonts w:asciiTheme="minorHAnsi" w:hAnsiTheme="minorHAnsi" w:cstheme="minorHAnsi"/>
          <w:b/>
        </w:rPr>
      </w:pPr>
    </w:p>
    <w:p w:rsidR="009E19F0" w:rsidRPr="009E19F0" w:rsidRDefault="009E19F0" w:rsidP="009E19F0">
      <w:pPr>
        <w:jc w:val="both"/>
        <w:rPr>
          <w:rFonts w:ascii="Arial" w:hAnsi="Arial" w:cs="Arial"/>
          <w:b/>
          <w:sz w:val="22"/>
          <w:szCs w:val="22"/>
        </w:rPr>
      </w:pPr>
      <w:r w:rsidRPr="009E19F0">
        <w:rPr>
          <w:rFonts w:ascii="Arial" w:eastAsia="Arial" w:hAnsi="Arial" w:cs="Arial"/>
          <w:sz w:val="22"/>
          <w:szCs w:val="22"/>
        </w:rPr>
        <w:t xml:space="preserve">     </w:t>
      </w:r>
      <w:r w:rsidRPr="009E19F0">
        <w:rPr>
          <w:rFonts w:ascii="Arial" w:hAnsi="Arial" w:cs="Arial"/>
          <w:sz w:val="22"/>
          <w:szCs w:val="22"/>
        </w:rPr>
        <w:t xml:space="preserve">     Στη Λιβαδειά σήμερα   24</w:t>
      </w:r>
      <w:r w:rsidRPr="009E19F0">
        <w:rPr>
          <w:rFonts w:ascii="Arial" w:hAnsi="Arial" w:cs="Arial"/>
          <w:sz w:val="22"/>
          <w:szCs w:val="22"/>
          <w:vertAlign w:val="superscript"/>
        </w:rPr>
        <w:t>η</w:t>
      </w:r>
      <w:r w:rsidRPr="009E19F0">
        <w:rPr>
          <w:rFonts w:ascii="Arial" w:hAnsi="Arial" w:cs="Arial"/>
          <w:sz w:val="22"/>
          <w:szCs w:val="22"/>
        </w:rPr>
        <w:t xml:space="preserve">    Απριλίου   2024  ημέρα Τρίτη  και, ώρα 13.45  και στην αίθουσα συνεδριάσεων του Δημοτικού Συμβουλίου  </w:t>
      </w:r>
      <w:proofErr w:type="spellStart"/>
      <w:r w:rsidRPr="009E19F0">
        <w:rPr>
          <w:rFonts w:ascii="Arial" w:hAnsi="Arial" w:cs="Arial"/>
          <w:sz w:val="22"/>
          <w:szCs w:val="22"/>
        </w:rPr>
        <w:t>Λεβαδέων</w:t>
      </w:r>
      <w:proofErr w:type="spellEnd"/>
      <w:r w:rsidRPr="009E19F0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9E19F0">
        <w:rPr>
          <w:rFonts w:ascii="Arial" w:hAnsi="Arial" w:cs="Arial"/>
          <w:sz w:val="22"/>
          <w:szCs w:val="22"/>
        </w:rPr>
        <w:t>Λεβαδέων</w:t>
      </w:r>
      <w:proofErr w:type="spellEnd"/>
      <w:r w:rsidRPr="009E19F0">
        <w:rPr>
          <w:rFonts w:ascii="Arial" w:hAnsi="Arial" w:cs="Arial"/>
          <w:sz w:val="22"/>
          <w:szCs w:val="22"/>
        </w:rPr>
        <w:t xml:space="preserve"> μετά την από  7509/19-04-2024 έγγραφη πρόσκληση του  Προέδρου της (Δημάρχου </w:t>
      </w:r>
      <w:proofErr w:type="spellStart"/>
      <w:r w:rsidRPr="009E19F0">
        <w:rPr>
          <w:rFonts w:ascii="Arial" w:hAnsi="Arial" w:cs="Arial"/>
          <w:sz w:val="22"/>
          <w:szCs w:val="22"/>
        </w:rPr>
        <w:t>Λεβαδέων</w:t>
      </w:r>
      <w:proofErr w:type="spellEnd"/>
      <w:r w:rsidRPr="009E19F0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9E19F0">
        <w:rPr>
          <w:rFonts w:ascii="Arial" w:hAnsi="Arial" w:cs="Arial"/>
          <w:sz w:val="22"/>
          <w:szCs w:val="22"/>
          <w:vertAlign w:val="superscript"/>
        </w:rPr>
        <w:t>Α</w:t>
      </w:r>
      <w:r w:rsidRPr="009E19F0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9E19F0" w:rsidRPr="009E19F0" w:rsidRDefault="009E19F0" w:rsidP="009E19F0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9E19F0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Pr="009E19F0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  παρόντα  6 (έξι)  , ήτοι:</w:t>
      </w:r>
    </w:p>
    <w:p w:rsidR="009E19F0" w:rsidRPr="009E19F0" w:rsidRDefault="009E19F0" w:rsidP="009E19F0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9E19F0" w:rsidRPr="009E19F0" w:rsidRDefault="009E19F0" w:rsidP="009E19F0">
      <w:pPr>
        <w:jc w:val="both"/>
        <w:rPr>
          <w:rFonts w:ascii="Arial" w:hAnsi="Arial" w:cs="Arial"/>
          <w:b/>
          <w:sz w:val="22"/>
          <w:szCs w:val="22"/>
        </w:rPr>
      </w:pPr>
      <w:r w:rsidRPr="009E19F0">
        <w:rPr>
          <w:rFonts w:ascii="Arial" w:hAnsi="Arial" w:cs="Arial"/>
          <w:sz w:val="22"/>
          <w:szCs w:val="22"/>
        </w:rPr>
        <w:t xml:space="preserve">                 </w:t>
      </w:r>
      <w:r w:rsidRPr="009E19F0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ΑΠΟΝΤΕΣ                         </w:t>
      </w:r>
    </w:p>
    <w:p w:rsidR="009E19F0" w:rsidRPr="009E19F0" w:rsidRDefault="009E19F0" w:rsidP="009E19F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9E19F0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9E19F0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9E19F0">
        <w:rPr>
          <w:rFonts w:ascii="Arial" w:hAnsi="Arial" w:cs="Arial"/>
          <w:sz w:val="22"/>
          <w:szCs w:val="22"/>
        </w:rPr>
        <w:t>Καραμάνης</w:t>
      </w:r>
      <w:proofErr w:type="spellEnd"/>
      <w:r w:rsidRPr="009E19F0">
        <w:rPr>
          <w:rFonts w:ascii="Arial" w:hAnsi="Arial" w:cs="Arial"/>
          <w:sz w:val="22"/>
          <w:szCs w:val="22"/>
        </w:rPr>
        <w:t xml:space="preserve">  Δημήτριος-Πρόεδρος                                                 </w:t>
      </w:r>
    </w:p>
    <w:p w:rsidR="009E19F0" w:rsidRPr="009E19F0" w:rsidRDefault="009E19F0" w:rsidP="009E19F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9E19F0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9E19F0">
        <w:rPr>
          <w:rFonts w:ascii="Arial" w:hAnsi="Arial" w:cs="Arial"/>
          <w:sz w:val="22"/>
          <w:szCs w:val="22"/>
        </w:rPr>
        <w:t>Τουμαράς</w:t>
      </w:r>
      <w:proofErr w:type="spellEnd"/>
      <w:r w:rsidRPr="009E19F0">
        <w:rPr>
          <w:rFonts w:ascii="Arial" w:hAnsi="Arial" w:cs="Arial"/>
          <w:sz w:val="22"/>
          <w:szCs w:val="22"/>
        </w:rPr>
        <w:t xml:space="preserve"> Βασίλειος </w:t>
      </w:r>
    </w:p>
    <w:p w:rsidR="009E19F0" w:rsidRPr="009E19F0" w:rsidRDefault="009E19F0" w:rsidP="009E19F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9E19F0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9E19F0">
        <w:rPr>
          <w:rFonts w:ascii="Arial" w:hAnsi="Arial" w:cs="Arial"/>
          <w:sz w:val="22"/>
          <w:szCs w:val="22"/>
        </w:rPr>
        <w:t>Αγνιάδης</w:t>
      </w:r>
      <w:proofErr w:type="spellEnd"/>
      <w:r w:rsidRPr="009E19F0"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</w:t>
      </w:r>
    </w:p>
    <w:p w:rsidR="009E19F0" w:rsidRPr="009E19F0" w:rsidRDefault="009E19F0" w:rsidP="009E19F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9E19F0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9E19F0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9E19F0">
        <w:rPr>
          <w:rFonts w:ascii="Arial" w:hAnsi="Arial" w:cs="Arial"/>
          <w:sz w:val="22"/>
          <w:szCs w:val="22"/>
        </w:rPr>
        <w:t xml:space="preserve"> Χρήστος                                                         </w:t>
      </w:r>
    </w:p>
    <w:p w:rsidR="009E19F0" w:rsidRPr="009E19F0" w:rsidRDefault="009E19F0" w:rsidP="009E19F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9E19F0">
        <w:rPr>
          <w:rFonts w:ascii="Arial" w:hAnsi="Arial" w:cs="Arial"/>
          <w:sz w:val="22"/>
          <w:szCs w:val="22"/>
        </w:rPr>
        <w:t xml:space="preserve">      5. Παπαβασιλείου Αικατερίνη</w:t>
      </w:r>
    </w:p>
    <w:p w:rsidR="009E19F0" w:rsidRPr="009E19F0" w:rsidRDefault="009E19F0" w:rsidP="009E19F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9E19F0">
        <w:rPr>
          <w:rFonts w:ascii="Arial" w:hAnsi="Arial" w:cs="Arial"/>
          <w:sz w:val="22"/>
          <w:szCs w:val="22"/>
        </w:rPr>
        <w:t xml:space="preserve">      6. Δήμου Ιωάννης – αν/</w:t>
      </w:r>
      <w:proofErr w:type="spellStart"/>
      <w:r w:rsidRPr="009E19F0">
        <w:rPr>
          <w:rFonts w:ascii="Arial" w:hAnsi="Arial" w:cs="Arial"/>
          <w:sz w:val="22"/>
          <w:szCs w:val="22"/>
        </w:rPr>
        <w:t>κό</w:t>
      </w:r>
      <w:proofErr w:type="spellEnd"/>
      <w:r w:rsidRPr="009E19F0">
        <w:rPr>
          <w:rFonts w:ascii="Arial" w:hAnsi="Arial" w:cs="Arial"/>
          <w:sz w:val="22"/>
          <w:szCs w:val="22"/>
        </w:rPr>
        <w:t xml:space="preserve"> μέλος Μίχα Δημητρίου)</w:t>
      </w:r>
    </w:p>
    <w:p w:rsidR="009E19F0" w:rsidRPr="009E19F0" w:rsidRDefault="009E19F0" w:rsidP="009E19F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9E19F0">
        <w:rPr>
          <w:rFonts w:ascii="Arial" w:hAnsi="Arial" w:cs="Arial"/>
          <w:sz w:val="22"/>
          <w:szCs w:val="22"/>
        </w:rPr>
        <w:t xml:space="preserve">      7. </w:t>
      </w:r>
      <w:proofErr w:type="spellStart"/>
      <w:r w:rsidRPr="009E19F0">
        <w:rPr>
          <w:rFonts w:ascii="Arial" w:hAnsi="Arial" w:cs="Arial"/>
          <w:sz w:val="22"/>
          <w:szCs w:val="22"/>
        </w:rPr>
        <w:t>Ταγκαλέγκας</w:t>
      </w:r>
      <w:proofErr w:type="spellEnd"/>
      <w:r w:rsidRPr="009E19F0">
        <w:rPr>
          <w:rFonts w:ascii="Arial" w:hAnsi="Arial" w:cs="Arial"/>
          <w:sz w:val="22"/>
          <w:szCs w:val="22"/>
        </w:rPr>
        <w:t xml:space="preserve"> Ιωάννης   (προσήλθε στο 2</w:t>
      </w:r>
      <w:r w:rsidRPr="009E19F0">
        <w:rPr>
          <w:rFonts w:ascii="Arial" w:hAnsi="Arial" w:cs="Arial"/>
          <w:sz w:val="22"/>
          <w:szCs w:val="22"/>
          <w:vertAlign w:val="superscript"/>
        </w:rPr>
        <w:t>ο</w:t>
      </w:r>
      <w:r w:rsidRPr="009E19F0">
        <w:rPr>
          <w:rFonts w:ascii="Arial" w:hAnsi="Arial" w:cs="Arial"/>
          <w:sz w:val="22"/>
          <w:szCs w:val="22"/>
        </w:rPr>
        <w:t xml:space="preserve"> Θ.Η.Δ.)</w:t>
      </w:r>
    </w:p>
    <w:p w:rsidR="009E19F0" w:rsidRPr="009E19F0" w:rsidRDefault="009E19F0" w:rsidP="009E19F0">
      <w:pPr>
        <w:pStyle w:val="35"/>
        <w:ind w:left="284"/>
        <w:jc w:val="both"/>
        <w:rPr>
          <w:rFonts w:ascii="Arial" w:eastAsia="Arial" w:hAnsi="Arial" w:cs="Arial"/>
          <w:sz w:val="22"/>
          <w:szCs w:val="22"/>
        </w:rPr>
      </w:pPr>
    </w:p>
    <w:p w:rsidR="00E854CD" w:rsidRPr="0047527C" w:rsidRDefault="00E854CD" w:rsidP="00E854CD">
      <w:pPr>
        <w:pStyle w:val="ad"/>
        <w:spacing w:line="288" w:lineRule="auto"/>
        <w:rPr>
          <w:rFonts w:ascii="Arial" w:hAnsi="Arial" w:cs="Arial"/>
          <w:i/>
          <w:vanish/>
          <w:sz w:val="22"/>
          <w:szCs w:val="22"/>
          <w:specVanish/>
        </w:rPr>
      </w:pPr>
      <w:r>
        <w:rPr>
          <w:rFonts w:ascii="Arial" w:eastAsia="Arial" w:hAnsi="Arial" w:cs="Arial"/>
          <w:sz w:val="22"/>
          <w:szCs w:val="22"/>
        </w:rPr>
        <w:t xml:space="preserve">      </w:t>
      </w:r>
      <w:r w:rsidRPr="00EA4334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>
        <w:rPr>
          <w:rFonts w:ascii="Arial" w:eastAsia="Arial" w:hAnsi="Arial" w:cs="Arial"/>
          <w:sz w:val="22"/>
          <w:szCs w:val="22"/>
        </w:rPr>
        <w:t>10</w:t>
      </w:r>
      <w:r w:rsidRPr="00EA4334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EA4334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>
        <w:rPr>
          <w:rFonts w:ascii="Arial" w:eastAsia="Arial" w:hAnsi="Arial" w:cs="Arial"/>
          <w:sz w:val="22"/>
          <w:szCs w:val="22"/>
        </w:rPr>
        <w:t xml:space="preserve">ην </w:t>
      </w:r>
      <w:r w:rsidRPr="00EA433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EA4334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Pr="00EA4334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EA4334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EA4334">
        <w:rPr>
          <w:rFonts w:ascii="Arial" w:eastAsia="Arial" w:hAnsi="Arial" w:cs="Arial"/>
          <w:sz w:val="22"/>
          <w:szCs w:val="22"/>
        </w:rPr>
        <w:t xml:space="preserve">. </w:t>
      </w:r>
      <w:r>
        <w:rPr>
          <w:rFonts w:ascii="Arial" w:eastAsia="Arial" w:hAnsi="Arial" w:cs="Arial"/>
          <w:sz w:val="22"/>
          <w:szCs w:val="22"/>
        </w:rPr>
        <w:t>7282</w:t>
      </w:r>
      <w:r>
        <w:rPr>
          <w:rFonts w:ascii="Arial" w:hAnsi="Arial" w:cs="Arial"/>
          <w:sz w:val="22"/>
          <w:szCs w:val="22"/>
        </w:rPr>
        <w:t>/17-04-2024</w:t>
      </w:r>
      <w:r w:rsidRPr="00A41F5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εισήγηση</w:t>
      </w:r>
      <w:r w:rsidRPr="0047527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του Τμ. Διαχείρισης και Συντήρησης  Οχημάτων  </w:t>
      </w:r>
      <w:r>
        <w:rPr>
          <w:rFonts w:ascii="Arial" w:eastAsia="Verdana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 w:rsidRPr="0047527C">
        <w:rPr>
          <w:rFonts w:ascii="Arial" w:eastAsia="Verdana" w:hAnsi="Arial" w:cs="Arial"/>
          <w:sz w:val="22"/>
          <w:szCs w:val="22"/>
        </w:rPr>
        <w:t xml:space="preserve"> </w:t>
      </w:r>
      <w:r w:rsidRPr="0047527C">
        <w:rPr>
          <w:rFonts w:ascii="Arial" w:eastAsia="Arial" w:hAnsi="Arial" w:cs="Arial"/>
          <w:sz w:val="22"/>
          <w:szCs w:val="22"/>
        </w:rPr>
        <w:t xml:space="preserve"> </w:t>
      </w:r>
      <w:r w:rsidRPr="0047527C">
        <w:rPr>
          <w:rFonts w:ascii="Arial" w:eastAsia="Verdana" w:hAnsi="Arial" w:cs="Arial"/>
          <w:sz w:val="22"/>
          <w:szCs w:val="22"/>
        </w:rPr>
        <w:t>στ</w:t>
      </w:r>
      <w:r>
        <w:rPr>
          <w:rFonts w:ascii="Arial" w:eastAsia="Verdana" w:hAnsi="Arial" w:cs="Arial"/>
          <w:sz w:val="22"/>
          <w:szCs w:val="22"/>
        </w:rPr>
        <w:t xml:space="preserve">ην </w:t>
      </w:r>
      <w:r w:rsidRPr="0047527C">
        <w:rPr>
          <w:rFonts w:ascii="Arial" w:eastAsia="Verdana" w:hAnsi="Arial" w:cs="Arial"/>
          <w:sz w:val="22"/>
          <w:szCs w:val="22"/>
        </w:rPr>
        <w:t xml:space="preserve"> οποί</w:t>
      </w:r>
      <w:r>
        <w:rPr>
          <w:rFonts w:ascii="Arial" w:eastAsia="Verdana" w:hAnsi="Arial" w:cs="Arial"/>
          <w:sz w:val="22"/>
          <w:szCs w:val="22"/>
        </w:rPr>
        <w:t>α</w:t>
      </w:r>
      <w:r w:rsidRPr="0047527C">
        <w:rPr>
          <w:rFonts w:ascii="Arial" w:eastAsia="Verdana" w:hAnsi="Arial" w:cs="Arial"/>
          <w:sz w:val="22"/>
          <w:szCs w:val="22"/>
        </w:rPr>
        <w:t xml:space="preserve"> αναφέρονται:</w:t>
      </w:r>
    </w:p>
    <w:p w:rsidR="00E854CD" w:rsidRPr="0047527C" w:rsidRDefault="00E854CD" w:rsidP="00E854CD">
      <w:pPr>
        <w:rPr>
          <w:rFonts w:ascii="Arial" w:hAnsi="Arial" w:cs="Arial"/>
          <w:i/>
          <w:vanish/>
          <w:sz w:val="22"/>
          <w:szCs w:val="22"/>
          <w:specVanish/>
        </w:rPr>
      </w:pPr>
    </w:p>
    <w:p w:rsidR="00E854CD" w:rsidRPr="008B7E58" w:rsidRDefault="00E854CD" w:rsidP="00E854CD">
      <w:pPr>
        <w:ind w:left="993" w:hanging="993"/>
        <w:jc w:val="both"/>
        <w:rPr>
          <w:rFonts w:ascii="Arial" w:hAnsi="Arial" w:cs="Arial"/>
          <w:b/>
          <w:sz w:val="22"/>
          <w:szCs w:val="22"/>
        </w:rPr>
      </w:pPr>
      <w:r w:rsidRPr="0047527C">
        <w:rPr>
          <w:rFonts w:ascii="Arial" w:eastAsia="Segoe UI" w:hAnsi="Arial" w:cs="Arial"/>
          <w:i/>
          <w:sz w:val="22"/>
          <w:szCs w:val="22"/>
        </w:rPr>
        <w:t xml:space="preserve">   </w:t>
      </w:r>
      <w:r w:rsidRPr="0047527C">
        <w:rPr>
          <w:rFonts w:ascii="Arial" w:hAnsi="Arial" w:cs="Arial"/>
          <w:sz w:val="22"/>
          <w:szCs w:val="22"/>
        </w:rPr>
        <w:t xml:space="preserve">   </w:t>
      </w:r>
      <w:r w:rsidRPr="0047527C">
        <w:rPr>
          <w:rFonts w:ascii="Arial" w:hAnsi="Arial" w:cs="Arial"/>
          <w:i/>
          <w:sz w:val="22"/>
          <w:szCs w:val="22"/>
        </w:rPr>
        <w:t xml:space="preserve"> </w:t>
      </w:r>
      <w:r w:rsidRPr="0047527C">
        <w:rPr>
          <w:rFonts w:ascii="Arial" w:hAnsi="Arial" w:cs="Arial"/>
          <w:bCs/>
          <w:i/>
          <w:sz w:val="22"/>
          <w:szCs w:val="22"/>
        </w:rPr>
        <w:t xml:space="preserve">  </w:t>
      </w:r>
    </w:p>
    <w:p w:rsidR="00E854CD" w:rsidRPr="00E854CD" w:rsidRDefault="00E854CD" w:rsidP="00E854CD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E854CD">
        <w:rPr>
          <w:rFonts w:ascii="Arial" w:eastAsia="Tahoma" w:hAnsi="Arial" w:cs="Arial"/>
          <w:i/>
          <w:spacing w:val="-3"/>
          <w:sz w:val="22"/>
          <w:szCs w:val="22"/>
        </w:rPr>
        <w:t xml:space="preserve">Σύμφωνα με το </w:t>
      </w:r>
      <w:proofErr w:type="spellStart"/>
      <w:r w:rsidRPr="00E854CD">
        <w:rPr>
          <w:rFonts w:ascii="Arial" w:eastAsia="Tahoma" w:hAnsi="Arial" w:cs="Arial"/>
          <w:i/>
          <w:spacing w:val="-3"/>
          <w:sz w:val="22"/>
          <w:szCs w:val="22"/>
        </w:rPr>
        <w:t>υπ.αρίθμ.πρωτ</w:t>
      </w:r>
      <w:proofErr w:type="spellEnd"/>
      <w:r w:rsidRPr="00E854CD">
        <w:rPr>
          <w:rFonts w:ascii="Arial" w:eastAsia="Tahoma" w:hAnsi="Arial" w:cs="Arial"/>
          <w:i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 και  τις διατάξεις του άρθρου 74</w:t>
      </w:r>
      <w:r w:rsidRPr="00E854CD">
        <w:rPr>
          <w:rFonts w:ascii="Arial" w:eastAsia="Tahoma" w:hAnsi="Arial" w:cs="Arial"/>
          <w:i/>
          <w:spacing w:val="-3"/>
          <w:sz w:val="22"/>
          <w:szCs w:val="22"/>
          <w:vertAlign w:val="superscript"/>
        </w:rPr>
        <w:t xml:space="preserve"> </w:t>
      </w:r>
      <w:r w:rsidRPr="00E854CD">
        <w:rPr>
          <w:rFonts w:ascii="Arial" w:eastAsia="Tahoma" w:hAnsi="Arial" w:cs="Arial"/>
          <w:i/>
          <w:spacing w:val="-3"/>
          <w:sz w:val="22"/>
          <w:szCs w:val="22"/>
        </w:rPr>
        <w:t xml:space="preserve">Α παρ.1 του Ν3852/2010, όπως αυτό τροποποιήθηκε από το άρθρο 9 του Ν 5056/23 -αρμοδιότητες Δημοτικής Επιτροπής, η έγκριση των κινήσεων εκτός ορίων </w:t>
      </w:r>
      <w:bookmarkStart w:id="25" w:name="_Hlk123724225"/>
      <w:r w:rsidRPr="00E854CD">
        <w:rPr>
          <w:rFonts w:ascii="Arial" w:eastAsia="Tahoma" w:hAnsi="Arial" w:cs="Arial"/>
          <w:i/>
          <w:spacing w:val="-3"/>
          <w:sz w:val="22"/>
          <w:szCs w:val="22"/>
        </w:rPr>
        <w:t xml:space="preserve">περιφερειακής ενότητας </w:t>
      </w:r>
      <w:bookmarkEnd w:id="25"/>
      <w:r w:rsidRPr="00E854CD">
        <w:rPr>
          <w:rFonts w:ascii="Arial" w:eastAsia="Tahoma" w:hAnsi="Arial" w:cs="Arial"/>
          <w:i/>
          <w:spacing w:val="-3"/>
          <w:sz w:val="22"/>
          <w:szCs w:val="22"/>
        </w:rPr>
        <w:t>των οχημάτων ΟΤΑ α και β βαθμού, δίνεται από την οικεία Δημοτική Επιτροπή.</w:t>
      </w:r>
    </w:p>
    <w:p w:rsidR="00E854CD" w:rsidRPr="00E854CD" w:rsidRDefault="00E854CD" w:rsidP="00E854CD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</w:p>
    <w:p w:rsidR="00E854CD" w:rsidRPr="00E854CD" w:rsidRDefault="00E854CD" w:rsidP="00E854CD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E854CD">
        <w:rPr>
          <w:rFonts w:ascii="Arial" w:eastAsia="Tahoma" w:hAnsi="Arial" w:cs="Arial"/>
          <w:i/>
          <w:spacing w:val="-3"/>
          <w:sz w:val="22"/>
          <w:szCs w:val="22"/>
        </w:rPr>
        <w:t xml:space="preserve">Για τον λόγο αυτό: </w:t>
      </w:r>
    </w:p>
    <w:p w:rsidR="00E854CD" w:rsidRPr="00E854CD" w:rsidRDefault="00E854CD" w:rsidP="00E854CD">
      <w:pPr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E854CD">
        <w:rPr>
          <w:rFonts w:ascii="Arial" w:hAnsi="Arial" w:cs="Arial"/>
          <w:i/>
          <w:spacing w:val="-3"/>
          <w:sz w:val="22"/>
          <w:szCs w:val="22"/>
        </w:rPr>
        <w:t>Παρακαλούμε όπως εγκρίνετε την κίνηση του υπηρεσιακού οχήματος ,</w:t>
      </w:r>
      <w:r w:rsidR="00ED1768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E854CD">
        <w:rPr>
          <w:rFonts w:ascii="Arial" w:hAnsi="Arial" w:cs="Arial"/>
          <w:i/>
          <w:spacing w:val="-3"/>
          <w:sz w:val="22"/>
          <w:szCs w:val="22"/>
        </w:rPr>
        <w:t xml:space="preserve">με </w:t>
      </w:r>
      <w:proofErr w:type="spellStart"/>
      <w:r w:rsidRPr="00E854CD">
        <w:rPr>
          <w:rFonts w:ascii="Arial" w:hAnsi="Arial" w:cs="Arial"/>
          <w:i/>
          <w:spacing w:val="-3"/>
          <w:sz w:val="22"/>
          <w:szCs w:val="22"/>
        </w:rPr>
        <w:t>αρ.κυκλοφορίας</w:t>
      </w:r>
      <w:proofErr w:type="spellEnd"/>
      <w:r w:rsidRPr="00E854CD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E854CD">
        <w:rPr>
          <w:rFonts w:ascii="Arial" w:hAnsi="Arial" w:cs="Arial"/>
          <w:bCs/>
          <w:i/>
          <w:spacing w:val="-3"/>
          <w:sz w:val="22"/>
          <w:szCs w:val="22"/>
        </w:rPr>
        <w:t>ΚΗΗ 9112 , κυβισμού 999 κ.ε.</w:t>
      </w:r>
      <w:r w:rsidRPr="00E854CD">
        <w:rPr>
          <w:rFonts w:ascii="Arial" w:hAnsi="Arial" w:cs="Arial"/>
          <w:i/>
          <w:spacing w:val="-3"/>
          <w:sz w:val="22"/>
          <w:szCs w:val="22"/>
        </w:rPr>
        <w:t xml:space="preserve"> και οδηγό τον </w:t>
      </w:r>
      <w:r w:rsidRPr="00E854CD">
        <w:rPr>
          <w:rFonts w:ascii="Arial" w:eastAsia="Tahoma" w:hAnsi="Arial" w:cs="Arial"/>
          <w:bCs/>
          <w:i/>
          <w:sz w:val="22"/>
          <w:szCs w:val="22"/>
        </w:rPr>
        <w:t xml:space="preserve">ΜΗΤΡΑΤΖΟΥΛΗ ΗΛΙΑ(Μόνιμο οδηγό) </w:t>
      </w:r>
      <w:r w:rsidRPr="00E854CD">
        <w:rPr>
          <w:rFonts w:ascii="Arial" w:hAnsi="Arial" w:cs="Arial"/>
          <w:i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E854CD">
        <w:rPr>
          <w:rFonts w:ascii="Arial" w:hAnsi="Arial" w:cs="Arial"/>
          <w:bCs/>
          <w:i/>
          <w:spacing w:val="-3"/>
          <w:sz w:val="22"/>
          <w:szCs w:val="22"/>
        </w:rPr>
        <w:t xml:space="preserve">μεταφορά του Δημάρχου </w:t>
      </w:r>
      <w:r w:rsidRPr="00E854CD">
        <w:rPr>
          <w:rFonts w:ascii="Arial" w:hAnsi="Arial" w:cs="Arial"/>
          <w:i/>
          <w:spacing w:val="-3"/>
          <w:sz w:val="22"/>
          <w:szCs w:val="22"/>
        </w:rPr>
        <w:t xml:space="preserve">στην </w:t>
      </w:r>
      <w:r w:rsidRPr="00E854CD">
        <w:rPr>
          <w:rFonts w:ascii="Arial" w:hAnsi="Arial" w:cs="Arial"/>
          <w:bCs/>
          <w:i/>
          <w:spacing w:val="-3"/>
          <w:sz w:val="22"/>
          <w:szCs w:val="22"/>
        </w:rPr>
        <w:t xml:space="preserve">ΑΘΗΝΑ </w:t>
      </w:r>
      <w:r w:rsidRPr="00E854CD">
        <w:rPr>
          <w:rFonts w:ascii="Arial" w:hAnsi="Arial" w:cs="Arial"/>
          <w:i/>
          <w:spacing w:val="-3"/>
          <w:sz w:val="22"/>
          <w:szCs w:val="22"/>
        </w:rPr>
        <w:t>,</w:t>
      </w:r>
      <w:r w:rsidRPr="00E854CD">
        <w:rPr>
          <w:rFonts w:ascii="Arial" w:hAnsi="Arial" w:cs="Arial"/>
          <w:bCs/>
          <w:i/>
          <w:spacing w:val="-3"/>
          <w:sz w:val="22"/>
          <w:szCs w:val="22"/>
        </w:rPr>
        <w:t xml:space="preserve">στο Υπουργείο Εσωτερικών,  μετά από  ιδία </w:t>
      </w:r>
      <w:proofErr w:type="spellStart"/>
      <w:r w:rsidRPr="00E854CD">
        <w:rPr>
          <w:rFonts w:ascii="Arial" w:hAnsi="Arial" w:cs="Arial"/>
          <w:bCs/>
          <w:i/>
          <w:spacing w:val="-3"/>
          <w:sz w:val="22"/>
          <w:szCs w:val="22"/>
        </w:rPr>
        <w:t>συνε</w:t>
      </w:r>
      <w:r>
        <w:rPr>
          <w:rFonts w:ascii="Arial" w:hAnsi="Arial" w:cs="Arial"/>
          <w:bCs/>
          <w:i/>
          <w:spacing w:val="-3"/>
          <w:sz w:val="22"/>
          <w:szCs w:val="22"/>
        </w:rPr>
        <w:t>ν</w:t>
      </w:r>
      <w:r w:rsidRPr="00E854CD">
        <w:rPr>
          <w:rFonts w:ascii="Arial" w:hAnsi="Arial" w:cs="Arial"/>
          <w:bCs/>
          <w:i/>
          <w:spacing w:val="-3"/>
          <w:sz w:val="22"/>
          <w:szCs w:val="22"/>
        </w:rPr>
        <w:t>νόηση,</w:t>
      </w:r>
      <w:r w:rsidRPr="00E854CD">
        <w:rPr>
          <w:rFonts w:ascii="Arial" w:hAnsi="Arial" w:cs="Arial"/>
          <w:i/>
          <w:spacing w:val="-3"/>
          <w:sz w:val="22"/>
          <w:szCs w:val="22"/>
        </w:rPr>
        <w:t>την</w:t>
      </w:r>
      <w:proofErr w:type="spellEnd"/>
      <w:r w:rsidRPr="00E854CD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E854CD">
        <w:rPr>
          <w:rFonts w:ascii="Arial" w:hAnsi="Arial" w:cs="Arial"/>
          <w:bCs/>
          <w:i/>
          <w:spacing w:val="-3"/>
          <w:sz w:val="22"/>
          <w:szCs w:val="22"/>
        </w:rPr>
        <w:t>18/04/24.</w:t>
      </w:r>
    </w:p>
    <w:p w:rsidR="00E854CD" w:rsidRPr="00EA4334" w:rsidRDefault="00E854CD" w:rsidP="00E854CD">
      <w:pPr>
        <w:tabs>
          <w:tab w:val="left" w:pos="1985"/>
          <w:tab w:val="left" w:pos="6237"/>
          <w:tab w:val="left" w:pos="7371"/>
        </w:tabs>
        <w:ind w:left="284"/>
        <w:jc w:val="both"/>
        <w:rPr>
          <w:rFonts w:ascii="Arial" w:hAnsi="Arial" w:cs="Arial"/>
          <w:iCs/>
          <w:sz w:val="22"/>
          <w:szCs w:val="22"/>
        </w:rPr>
      </w:pPr>
    </w:p>
    <w:p w:rsidR="00E854CD" w:rsidRPr="00EA4334" w:rsidRDefault="00E854CD" w:rsidP="00E854C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EA4334">
        <w:rPr>
          <w:rFonts w:ascii="Arial" w:eastAsia="Arial" w:hAnsi="Arial" w:cs="Arial"/>
          <w:sz w:val="22"/>
          <w:szCs w:val="22"/>
        </w:rPr>
        <w:t xml:space="preserve">      </w:t>
      </w:r>
      <w:r w:rsidRPr="00EA4334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E854CD" w:rsidRPr="00EA4334" w:rsidRDefault="00E854CD" w:rsidP="00E854C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E854CD" w:rsidRDefault="00E854CD" w:rsidP="00E854CD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Τις διατάξεις του  άρθρου του άρθρου 75 του Ν. 3852/2010 όπως αυτό αντικαταστάθηκε από το άρθρο 77 του Ν. 4555/2018</w:t>
      </w:r>
    </w:p>
    <w:p w:rsidR="00E854CD" w:rsidRPr="00D12F4C" w:rsidRDefault="00E854CD" w:rsidP="00E854CD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D12F4C">
        <w:rPr>
          <w:rFonts w:ascii="Arial" w:hAnsi="Arial" w:cs="Arial"/>
          <w:sz w:val="22"/>
          <w:szCs w:val="22"/>
        </w:rPr>
        <w:t xml:space="preserve"> -Τις διατάξεις του άρθρου 74</w:t>
      </w:r>
      <w:r w:rsidRPr="00D12F4C">
        <w:rPr>
          <w:rFonts w:ascii="Arial" w:hAnsi="Arial" w:cs="Arial"/>
          <w:sz w:val="22"/>
          <w:szCs w:val="22"/>
          <w:vertAlign w:val="superscript"/>
        </w:rPr>
        <w:t>Α</w:t>
      </w:r>
      <w:r w:rsidRPr="00D12F4C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E854CD" w:rsidRDefault="00E854CD" w:rsidP="00E854CD">
      <w:pPr>
        <w:rPr>
          <w:rFonts w:ascii="Arial" w:eastAsia="Tahoma" w:hAnsi="Arial" w:cs="Arial"/>
          <w:spacing w:val="-3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- Τ</w:t>
      </w:r>
      <w:r>
        <w:rPr>
          <w:rFonts w:ascii="Arial" w:eastAsia="Tahoma" w:hAnsi="Arial" w:cs="Arial"/>
          <w:spacing w:val="-3"/>
          <w:sz w:val="22"/>
          <w:szCs w:val="22"/>
        </w:rPr>
        <w:t xml:space="preserve">ο </w:t>
      </w:r>
      <w:proofErr w:type="spellStart"/>
      <w:r>
        <w:rPr>
          <w:rFonts w:ascii="Arial" w:eastAsia="Tahoma" w:hAnsi="Arial" w:cs="Arial"/>
          <w:spacing w:val="-3"/>
          <w:sz w:val="22"/>
          <w:szCs w:val="22"/>
        </w:rPr>
        <w:t>υπ.αρίθμ</w:t>
      </w:r>
      <w:proofErr w:type="spellEnd"/>
      <w:r>
        <w:rPr>
          <w:rFonts w:ascii="Arial" w:eastAsia="Tahoma" w:hAnsi="Arial" w:cs="Arial"/>
          <w:spacing w:val="-3"/>
          <w:sz w:val="22"/>
          <w:szCs w:val="22"/>
        </w:rPr>
        <w:t xml:space="preserve">. </w:t>
      </w:r>
      <w:proofErr w:type="spellStart"/>
      <w:r>
        <w:rPr>
          <w:rFonts w:ascii="Arial" w:eastAsia="Tahoma" w:hAnsi="Arial" w:cs="Arial"/>
          <w:spacing w:val="-3"/>
          <w:sz w:val="22"/>
          <w:szCs w:val="22"/>
        </w:rPr>
        <w:t>πρωτ</w:t>
      </w:r>
      <w:proofErr w:type="spellEnd"/>
      <w:r>
        <w:rPr>
          <w:rFonts w:ascii="Arial" w:eastAsia="Tahoma" w:hAnsi="Arial" w:cs="Arial"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</w:t>
      </w:r>
    </w:p>
    <w:p w:rsidR="00E854CD" w:rsidRDefault="00E854CD" w:rsidP="00E854CD">
      <w:pPr>
        <w:jc w:val="both"/>
        <w:rPr>
          <w:rFonts w:ascii="Arial" w:eastAsia="Verdana" w:hAnsi="Arial" w:cs="Arial"/>
          <w:color w:val="000000"/>
          <w:sz w:val="22"/>
          <w:szCs w:val="22"/>
        </w:rPr>
      </w:pPr>
      <w:r>
        <w:rPr>
          <w:rFonts w:ascii="Arial" w:eastAsia="Tahoma" w:hAnsi="Arial" w:cs="Arial"/>
          <w:spacing w:val="-3"/>
          <w:sz w:val="22"/>
          <w:szCs w:val="22"/>
        </w:rPr>
        <w:t>-</w:t>
      </w:r>
      <w:r>
        <w:rPr>
          <w:rFonts w:ascii="Arial" w:hAnsi="Arial" w:cs="Arial"/>
          <w:i/>
          <w:spacing w:val="-3"/>
          <w:sz w:val="22"/>
          <w:szCs w:val="22"/>
        </w:rPr>
        <w:t xml:space="preserve"> 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Το με αριθ. </w:t>
      </w:r>
      <w:proofErr w:type="spellStart"/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.</w:t>
      </w:r>
      <w:r w:rsidRPr="00E854CD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7282</w:t>
      </w:r>
      <w:r>
        <w:rPr>
          <w:rFonts w:ascii="Arial" w:hAnsi="Arial" w:cs="Arial"/>
          <w:sz w:val="22"/>
          <w:szCs w:val="22"/>
        </w:rPr>
        <w:t>/17-04-2024</w:t>
      </w:r>
      <w:r w:rsidRPr="00A41F5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έγγραφο του Τμ. Διαχείρισης και Συντήρησης  Οχημάτων  </w:t>
      </w:r>
      <w:r>
        <w:rPr>
          <w:rFonts w:ascii="Arial" w:eastAsia="Verdana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Verdana" w:hAnsi="Arial" w:cs="Arial"/>
          <w:color w:val="000000"/>
          <w:sz w:val="22"/>
          <w:szCs w:val="22"/>
        </w:rPr>
        <w:t xml:space="preserve">που   είχε διανεμηθεί  </w:t>
      </w:r>
    </w:p>
    <w:p w:rsidR="00E854CD" w:rsidRDefault="00E854CD" w:rsidP="00E854CD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el-GR"/>
        </w:rPr>
        <w:t xml:space="preserve">- </w:t>
      </w:r>
      <w:r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E854CD" w:rsidRDefault="00E854CD" w:rsidP="00E854CD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-Την  ψήφο όλων των μελών της Οικονομικής Επιτροπής , όπως αυτή διατυπώθηκε και δηλώθηκε δια ζώσης </w:t>
      </w:r>
    </w:p>
    <w:p w:rsidR="00E854CD" w:rsidRDefault="00E854CD" w:rsidP="00E854CD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E854CD" w:rsidRDefault="00E854CD" w:rsidP="00E854CD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E854CD" w:rsidRDefault="00E854CD" w:rsidP="00E854CD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E854CD" w:rsidRPr="00E854CD" w:rsidRDefault="00E854CD" w:rsidP="00E854CD">
      <w:pPr>
        <w:jc w:val="both"/>
        <w:rPr>
          <w:rFonts w:ascii="Arial" w:hAnsi="Arial" w:cs="Arial"/>
          <w:spacing w:val="-3"/>
          <w:sz w:val="22"/>
          <w:szCs w:val="22"/>
        </w:rPr>
      </w:pPr>
      <w:r w:rsidRPr="00E854CD">
        <w:rPr>
          <w:rStyle w:val="71"/>
          <w:rFonts w:ascii="Arial" w:eastAsia="Arial" w:hAnsi="Arial" w:cs="Arial"/>
          <w:bCs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  </w:t>
      </w:r>
      <w:r w:rsidRPr="00E854CD">
        <w:rPr>
          <w:rStyle w:val="71"/>
          <w:rFonts w:ascii="Arial" w:eastAsia="Arial" w:hAnsi="Arial" w:cs="Arial"/>
          <w:bCs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E854CD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με </w:t>
      </w:r>
      <w:proofErr w:type="spellStart"/>
      <w:r w:rsidRPr="00E854CD">
        <w:rPr>
          <w:rFonts w:ascii="Arial" w:hAnsi="Arial" w:cs="Arial"/>
          <w:spacing w:val="-3"/>
          <w:sz w:val="22"/>
          <w:szCs w:val="22"/>
        </w:rPr>
        <w:t>αρ.κυκλοφορίας</w:t>
      </w:r>
      <w:proofErr w:type="spellEnd"/>
      <w:r w:rsidRPr="00E854CD">
        <w:rPr>
          <w:rFonts w:ascii="Arial" w:hAnsi="Arial" w:cs="Arial"/>
          <w:spacing w:val="-3"/>
          <w:sz w:val="22"/>
          <w:szCs w:val="22"/>
        </w:rPr>
        <w:t xml:space="preserve"> </w:t>
      </w:r>
      <w:r w:rsidRPr="00E854CD">
        <w:rPr>
          <w:rFonts w:ascii="Arial" w:hAnsi="Arial" w:cs="Arial"/>
          <w:bCs/>
          <w:spacing w:val="-3"/>
          <w:sz w:val="22"/>
          <w:szCs w:val="22"/>
        </w:rPr>
        <w:t xml:space="preserve"> ΚΗΗ 9112, κυβισμού 999 </w:t>
      </w:r>
      <w:proofErr w:type="spellStart"/>
      <w:r w:rsidRPr="00E854CD">
        <w:rPr>
          <w:rFonts w:ascii="Arial" w:hAnsi="Arial" w:cs="Arial"/>
          <w:bCs/>
          <w:spacing w:val="-3"/>
          <w:sz w:val="22"/>
          <w:szCs w:val="22"/>
        </w:rPr>
        <w:t>κ.ε</w:t>
      </w:r>
      <w:proofErr w:type="spellEnd"/>
      <w:r w:rsidRPr="00E854CD">
        <w:rPr>
          <w:rFonts w:ascii="Arial" w:hAnsi="Arial" w:cs="Arial"/>
          <w:bCs/>
          <w:spacing w:val="-3"/>
          <w:sz w:val="22"/>
          <w:szCs w:val="22"/>
        </w:rPr>
        <w:t xml:space="preserve"> </w:t>
      </w:r>
      <w:r w:rsidRPr="00E854CD">
        <w:rPr>
          <w:rFonts w:ascii="Arial" w:hAnsi="Arial" w:cs="Arial"/>
          <w:spacing w:val="-3"/>
          <w:sz w:val="22"/>
          <w:szCs w:val="22"/>
        </w:rPr>
        <w:t xml:space="preserve">και  οδηγό τον  </w:t>
      </w:r>
      <w:r w:rsidRPr="00E854CD">
        <w:rPr>
          <w:rFonts w:ascii="Arial" w:eastAsia="Tahoma" w:hAnsi="Arial" w:cs="Arial"/>
          <w:bCs/>
          <w:sz w:val="22"/>
          <w:szCs w:val="22"/>
        </w:rPr>
        <w:t xml:space="preserve">ΜΗΤΡΑΤΖΟΥΛΗ ΗΛΙΑ (Μόνιμο οδηγό),  </w:t>
      </w:r>
      <w:r w:rsidRPr="00E854CD">
        <w:rPr>
          <w:rFonts w:ascii="Arial" w:hAnsi="Arial" w:cs="Arial"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E854CD">
        <w:rPr>
          <w:rFonts w:ascii="Arial" w:hAnsi="Arial" w:cs="Arial"/>
          <w:bCs/>
          <w:spacing w:val="-3"/>
          <w:sz w:val="22"/>
          <w:szCs w:val="22"/>
        </w:rPr>
        <w:t xml:space="preserve">μεταφορά του Δημάρχου </w:t>
      </w:r>
      <w:proofErr w:type="spellStart"/>
      <w:r w:rsidRPr="00E854CD">
        <w:rPr>
          <w:rFonts w:ascii="Arial" w:hAnsi="Arial" w:cs="Arial"/>
          <w:bCs/>
          <w:spacing w:val="-3"/>
          <w:sz w:val="22"/>
          <w:szCs w:val="22"/>
        </w:rPr>
        <w:t>Λεβαδέων</w:t>
      </w:r>
      <w:proofErr w:type="spellEnd"/>
      <w:r w:rsidRPr="00E854CD">
        <w:rPr>
          <w:rFonts w:ascii="Arial" w:hAnsi="Arial" w:cs="Arial"/>
          <w:bCs/>
          <w:spacing w:val="-3"/>
          <w:sz w:val="22"/>
          <w:szCs w:val="22"/>
        </w:rPr>
        <w:t xml:space="preserve">  </w:t>
      </w:r>
      <w:r w:rsidRPr="00E854CD">
        <w:rPr>
          <w:rFonts w:ascii="Arial" w:hAnsi="Arial" w:cs="Arial"/>
          <w:spacing w:val="-3"/>
          <w:sz w:val="22"/>
          <w:szCs w:val="22"/>
        </w:rPr>
        <w:t xml:space="preserve">στην </w:t>
      </w:r>
      <w:r w:rsidRPr="00E854CD">
        <w:rPr>
          <w:rFonts w:ascii="Arial" w:hAnsi="Arial" w:cs="Arial"/>
          <w:bCs/>
          <w:spacing w:val="-3"/>
          <w:sz w:val="22"/>
          <w:szCs w:val="22"/>
        </w:rPr>
        <w:t>ΑΘΗΝΑ στο Υπουργείο Εσωτερικών</w:t>
      </w:r>
      <w:r w:rsidRPr="00E854CD">
        <w:rPr>
          <w:rFonts w:ascii="Arial" w:hAnsi="Arial" w:cs="Arial"/>
          <w:spacing w:val="-3"/>
          <w:sz w:val="22"/>
          <w:szCs w:val="22"/>
        </w:rPr>
        <w:t xml:space="preserve"> την </w:t>
      </w:r>
      <w:r w:rsidRPr="00E854CD">
        <w:rPr>
          <w:rFonts w:ascii="Arial" w:hAnsi="Arial" w:cs="Arial"/>
          <w:bCs/>
          <w:spacing w:val="-3"/>
          <w:sz w:val="22"/>
          <w:szCs w:val="22"/>
        </w:rPr>
        <w:t>18/04/2</w:t>
      </w:r>
      <w:r>
        <w:rPr>
          <w:rFonts w:ascii="Arial" w:hAnsi="Arial" w:cs="Arial"/>
          <w:bCs/>
          <w:spacing w:val="-3"/>
          <w:sz w:val="22"/>
          <w:szCs w:val="22"/>
        </w:rPr>
        <w:t xml:space="preserve">024 </w:t>
      </w:r>
      <w:r w:rsidRPr="00E854CD">
        <w:rPr>
          <w:rFonts w:ascii="Arial" w:hAnsi="Arial" w:cs="Arial"/>
          <w:bCs/>
          <w:spacing w:val="-3"/>
          <w:sz w:val="22"/>
          <w:szCs w:val="22"/>
        </w:rPr>
        <w:t xml:space="preserve">,  </w:t>
      </w:r>
      <w:r w:rsidR="00B57005">
        <w:rPr>
          <w:rFonts w:ascii="Arial" w:hAnsi="Arial" w:cs="Arial"/>
          <w:bCs/>
          <w:spacing w:val="-3"/>
          <w:sz w:val="22"/>
          <w:szCs w:val="22"/>
        </w:rPr>
        <w:t xml:space="preserve">έπειτα </w:t>
      </w:r>
      <w:r w:rsidRPr="00E854CD">
        <w:rPr>
          <w:rFonts w:ascii="Arial" w:hAnsi="Arial" w:cs="Arial"/>
          <w:bCs/>
          <w:spacing w:val="-3"/>
          <w:sz w:val="22"/>
          <w:szCs w:val="22"/>
        </w:rPr>
        <w:t xml:space="preserve"> από  ιδία συνε</w:t>
      </w:r>
      <w:r>
        <w:rPr>
          <w:rFonts w:ascii="Arial" w:hAnsi="Arial" w:cs="Arial"/>
          <w:bCs/>
          <w:spacing w:val="-3"/>
          <w:sz w:val="22"/>
          <w:szCs w:val="22"/>
        </w:rPr>
        <w:t>ν</w:t>
      </w:r>
      <w:r w:rsidRPr="00E854CD">
        <w:rPr>
          <w:rFonts w:ascii="Arial" w:hAnsi="Arial" w:cs="Arial"/>
          <w:bCs/>
          <w:spacing w:val="-3"/>
          <w:sz w:val="22"/>
          <w:szCs w:val="22"/>
        </w:rPr>
        <w:t xml:space="preserve">νόηση  </w:t>
      </w:r>
    </w:p>
    <w:p w:rsidR="00E854CD" w:rsidRPr="00764278" w:rsidRDefault="00E854CD" w:rsidP="00E854CD">
      <w:pPr>
        <w:jc w:val="both"/>
        <w:rPr>
          <w:rFonts w:ascii="Arial" w:hAnsi="Arial" w:cs="Arial"/>
          <w:spacing w:val="-3"/>
          <w:sz w:val="22"/>
          <w:szCs w:val="22"/>
        </w:rPr>
      </w:pPr>
    </w:p>
    <w:p w:rsidR="00F61F7D" w:rsidRPr="00C35157" w:rsidRDefault="00F61F7D" w:rsidP="00AB111C">
      <w:pPr>
        <w:jc w:val="both"/>
        <w:rPr>
          <w:rFonts w:ascii="Arial" w:hAnsi="Arial" w:cs="Arial"/>
          <w:vanish/>
          <w:sz w:val="22"/>
          <w:szCs w:val="22"/>
          <w:specVanish/>
        </w:rPr>
      </w:pPr>
    </w:p>
    <w:p w:rsidR="00F61F7D" w:rsidRPr="00C35157" w:rsidRDefault="00F61F7D" w:rsidP="00F61F7D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6F6D39" w:rsidRPr="00C35157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.</w:t>
      </w:r>
      <w:r w:rsidRPr="00C35157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C35157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DA047C" w:rsidRPr="00C35157">
        <w:rPr>
          <w:rFonts w:ascii="Arial" w:hAnsi="Arial" w:cs="Arial"/>
          <w:b/>
          <w:sz w:val="22"/>
          <w:szCs w:val="22"/>
        </w:rPr>
        <w:t>1</w:t>
      </w:r>
      <w:r w:rsidR="00AB111C">
        <w:rPr>
          <w:rFonts w:ascii="Arial" w:hAnsi="Arial" w:cs="Arial"/>
          <w:b/>
          <w:sz w:val="22"/>
          <w:szCs w:val="22"/>
        </w:rPr>
        <w:t>4</w:t>
      </w:r>
      <w:r w:rsidR="00C96B3E">
        <w:rPr>
          <w:rFonts w:ascii="Arial" w:hAnsi="Arial" w:cs="Arial"/>
          <w:b/>
          <w:sz w:val="22"/>
          <w:szCs w:val="22"/>
        </w:rPr>
        <w:t>8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/2024.  </w:t>
      </w:r>
    </w:p>
    <w:p w:rsidR="00FE4FFC" w:rsidRPr="004872DF" w:rsidRDefault="00FE4FFC" w:rsidP="00AF23E4">
      <w:pPr>
        <w:spacing w:line="360" w:lineRule="auto"/>
        <w:ind w:hanging="432"/>
        <w:rPr>
          <w:rFonts w:asciiTheme="minorHAnsi" w:hAnsiTheme="minorHAnsi" w:cstheme="minorHAnsi"/>
          <w:b/>
          <w:sz w:val="22"/>
          <w:szCs w:val="22"/>
        </w:rPr>
      </w:pPr>
    </w:p>
    <w:p w:rsidR="00AF23E4" w:rsidRPr="00C35157" w:rsidRDefault="005A44FF" w:rsidP="004E1F9F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  </w:t>
      </w:r>
      <w:r w:rsidR="004E1F9F" w:rsidRPr="00C35157">
        <w:rPr>
          <w:rFonts w:ascii="Arial" w:hAnsi="Arial" w:cs="Arial"/>
          <w:sz w:val="22"/>
          <w:szCs w:val="22"/>
        </w:rPr>
        <w:t>Ο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</w:t>
      </w:r>
      <w:r w:rsidR="00AF23E4" w:rsidRPr="00C3515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AF23E4" w:rsidRPr="00C35157" w:rsidRDefault="005A44FF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</w:t>
      </w:r>
      <w:r w:rsidR="00AF23E4" w:rsidRPr="00C35157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C35157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AF23E4" w:rsidRPr="00C35157" w:rsidRDefault="00AF23E4" w:rsidP="00AF23E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</w:t>
      </w:r>
      <w:r w:rsidRPr="00C35157">
        <w:rPr>
          <w:rFonts w:ascii="Arial" w:hAnsi="Arial" w:cs="Arial"/>
          <w:sz w:val="22"/>
          <w:szCs w:val="22"/>
        </w:rPr>
        <w:t>ΤΑ ΜΕΛΗ</w:t>
      </w:r>
    </w:p>
    <w:p w:rsidR="00AF23E4" w:rsidRPr="00C35157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1.</w:t>
      </w:r>
      <w:r w:rsidR="00907300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C35157">
        <w:rPr>
          <w:rFonts w:ascii="Arial" w:hAnsi="Arial" w:cs="Arial"/>
          <w:sz w:val="22"/>
          <w:szCs w:val="22"/>
        </w:rPr>
        <w:t>Τουμαράς</w:t>
      </w:r>
      <w:proofErr w:type="spellEnd"/>
      <w:r w:rsidR="004E1F9F" w:rsidRPr="00C35157">
        <w:rPr>
          <w:rFonts w:ascii="Arial" w:hAnsi="Arial" w:cs="Arial"/>
          <w:sz w:val="22"/>
          <w:szCs w:val="22"/>
        </w:rPr>
        <w:t xml:space="preserve"> Βασίλειος</w:t>
      </w:r>
      <w:r w:rsidR="00907300" w:rsidRPr="00C35157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4E1F9F" w:rsidRPr="00C35157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2.</w:t>
      </w:r>
      <w:r w:rsidR="004E1F9F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C35157">
        <w:rPr>
          <w:rFonts w:ascii="Arial" w:hAnsi="Arial" w:cs="Arial"/>
          <w:sz w:val="22"/>
          <w:szCs w:val="22"/>
        </w:rPr>
        <w:t>Αγνιάδης</w:t>
      </w:r>
      <w:proofErr w:type="spellEnd"/>
      <w:r w:rsidR="004E1F9F" w:rsidRPr="00C35157">
        <w:rPr>
          <w:rFonts w:ascii="Arial" w:hAnsi="Arial" w:cs="Arial"/>
          <w:sz w:val="22"/>
          <w:szCs w:val="22"/>
        </w:rPr>
        <w:t xml:space="preserve">  Παναγιώτης                                                       </w:t>
      </w:r>
    </w:p>
    <w:p w:rsidR="004B46A4" w:rsidRPr="00C35157" w:rsidRDefault="004E1F9F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3.</w:t>
      </w:r>
      <w:r w:rsidR="00AF23E4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07300" w:rsidRPr="00C35157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907300" w:rsidRPr="00C35157">
        <w:rPr>
          <w:rFonts w:ascii="Arial" w:hAnsi="Arial" w:cs="Arial"/>
          <w:sz w:val="22"/>
          <w:szCs w:val="22"/>
        </w:rPr>
        <w:t xml:space="preserve"> Χρήστος    </w:t>
      </w:r>
    </w:p>
    <w:p w:rsidR="004B46A4" w:rsidRPr="00C35157" w:rsidRDefault="004B46A4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4. </w:t>
      </w:r>
      <w:r w:rsidR="001C7DE3" w:rsidRPr="00C35157">
        <w:rPr>
          <w:rFonts w:ascii="Arial" w:hAnsi="Arial" w:cs="Arial"/>
          <w:sz w:val="22"/>
          <w:szCs w:val="22"/>
        </w:rPr>
        <w:t>Παπαβασιλείου Αικατερίνη</w:t>
      </w:r>
    </w:p>
    <w:p w:rsidR="00DA047C" w:rsidRPr="00C35157" w:rsidRDefault="00DA047C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5.</w:t>
      </w:r>
      <w:r w:rsidR="0065622C">
        <w:rPr>
          <w:rFonts w:ascii="Arial" w:hAnsi="Arial" w:cs="Arial"/>
          <w:sz w:val="22"/>
          <w:szCs w:val="22"/>
        </w:rPr>
        <w:t xml:space="preserve"> </w:t>
      </w:r>
      <w:r w:rsidR="00E14D56" w:rsidRPr="00C35157">
        <w:rPr>
          <w:rFonts w:ascii="Arial" w:hAnsi="Arial" w:cs="Arial"/>
          <w:sz w:val="22"/>
          <w:szCs w:val="22"/>
        </w:rPr>
        <w:t>Δήμου Ιωάννης</w:t>
      </w:r>
    </w:p>
    <w:p w:rsidR="004B46A4" w:rsidRPr="00C35157" w:rsidRDefault="00AB111C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6.Ταγκαλέγκας Ιωάννης</w:t>
      </w:r>
    </w:p>
    <w:p w:rsidR="00B42A01" w:rsidRPr="00C35157" w:rsidRDefault="00907300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</w:t>
      </w:r>
      <w:r w:rsidR="00D6694E"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eastAsia="Arial" w:hAnsi="Arial" w:cs="Arial"/>
          <w:sz w:val="22"/>
          <w:szCs w:val="22"/>
        </w:rPr>
        <w:t xml:space="preserve"> .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</w:t>
      </w:r>
      <w:r w:rsidR="004E1F9F" w:rsidRPr="00C35157">
        <w:rPr>
          <w:rFonts w:ascii="Arial" w:eastAsia="Arial" w:hAnsi="Arial" w:cs="Arial"/>
          <w:sz w:val="22"/>
          <w:szCs w:val="22"/>
        </w:rPr>
        <w:t xml:space="preserve">              </w:t>
      </w:r>
    </w:p>
    <w:p w:rsidR="00B42A01" w:rsidRPr="00C35157" w:rsidRDefault="00B42A01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AF23E4" w:rsidRPr="00C35157" w:rsidRDefault="00B42A01" w:rsidP="00AF23E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  <w:r w:rsidR="004E1F9F" w:rsidRPr="00C35157">
        <w:rPr>
          <w:rFonts w:ascii="Arial" w:eastAsia="Arial" w:hAnsi="Arial" w:cs="Arial"/>
          <w:sz w:val="22"/>
          <w:szCs w:val="22"/>
        </w:rPr>
        <w:t xml:space="preserve">                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ΠΙΣΤΟ</w:t>
      </w:r>
      <w:r w:rsidR="00AF23E4" w:rsidRPr="00C35157">
        <w:rPr>
          <w:rFonts w:ascii="Arial" w:hAnsi="Arial" w:cs="Arial"/>
          <w:sz w:val="22"/>
          <w:szCs w:val="22"/>
        </w:rPr>
        <w:t xml:space="preserve"> ΑΠΟΣΠΑΣΜΑ      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E14D56" w:rsidRPr="00C35157">
        <w:rPr>
          <w:rFonts w:ascii="Arial" w:hAnsi="Arial" w:cs="Arial"/>
          <w:sz w:val="22"/>
          <w:szCs w:val="22"/>
        </w:rPr>
        <w:t>2</w:t>
      </w:r>
      <w:r w:rsidR="00B57005">
        <w:rPr>
          <w:rFonts w:ascii="Arial" w:hAnsi="Arial" w:cs="Arial"/>
          <w:sz w:val="22"/>
          <w:szCs w:val="22"/>
        </w:rPr>
        <w:t>9</w:t>
      </w:r>
      <w:r w:rsidRPr="00C35157">
        <w:rPr>
          <w:rFonts w:ascii="Arial" w:hAnsi="Arial" w:cs="Arial"/>
          <w:sz w:val="22"/>
          <w:szCs w:val="22"/>
        </w:rPr>
        <w:t xml:space="preserve"> -0</w:t>
      </w:r>
      <w:r w:rsidR="004B46A4" w:rsidRPr="00C35157">
        <w:rPr>
          <w:rFonts w:ascii="Arial" w:hAnsi="Arial" w:cs="Arial"/>
          <w:sz w:val="22"/>
          <w:szCs w:val="22"/>
        </w:rPr>
        <w:t>4</w:t>
      </w:r>
      <w:r w:rsidRPr="00C35157">
        <w:rPr>
          <w:rFonts w:ascii="Arial" w:hAnsi="Arial" w:cs="Arial"/>
          <w:sz w:val="22"/>
          <w:szCs w:val="22"/>
        </w:rPr>
        <w:t>-2024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</w:t>
      </w: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AF23E4" w:rsidRPr="00C35157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C35157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275E73" w:rsidRPr="00C35157" w:rsidRDefault="00AF23E4" w:rsidP="006F1D66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100901"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</w:t>
      </w:r>
    </w:p>
    <w:sectPr w:rsidR="00275E73" w:rsidRPr="00C3515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2E19" w:rsidRDefault="00022E19">
      <w:r>
        <w:separator/>
      </w:r>
    </w:p>
  </w:endnote>
  <w:endnote w:type="continuationSeparator" w:id="0">
    <w:p w:rsidR="00022E19" w:rsidRDefault="00022E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2E19" w:rsidRDefault="00022E19">
      <w:r>
        <w:separator/>
      </w:r>
    </w:p>
  </w:footnote>
  <w:footnote w:type="continuationSeparator" w:id="0">
    <w:p w:rsidR="00022E19" w:rsidRDefault="00022E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8B620F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8B620F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B862C7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4B46A4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022162A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8">
    <w:nsid w:val="04DA50F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9">
    <w:nsid w:val="08491B8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0">
    <w:nsid w:val="119F31DB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B16B5E"/>
    <w:multiLevelType w:val="hybridMultilevel"/>
    <w:tmpl w:val="59C2E720"/>
    <w:lvl w:ilvl="0" w:tplc="66A2E0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45" w:hanging="360"/>
      </w:pPr>
    </w:lvl>
    <w:lvl w:ilvl="2" w:tplc="0408001B" w:tentative="1">
      <w:start w:val="1"/>
      <w:numFmt w:val="lowerRoman"/>
      <w:lvlText w:val="%3."/>
      <w:lvlJc w:val="right"/>
      <w:pPr>
        <w:ind w:left="2265" w:hanging="180"/>
      </w:pPr>
    </w:lvl>
    <w:lvl w:ilvl="3" w:tplc="0408000F" w:tentative="1">
      <w:start w:val="1"/>
      <w:numFmt w:val="decimal"/>
      <w:lvlText w:val="%4."/>
      <w:lvlJc w:val="left"/>
      <w:pPr>
        <w:ind w:left="2985" w:hanging="360"/>
      </w:pPr>
    </w:lvl>
    <w:lvl w:ilvl="4" w:tplc="04080019" w:tentative="1">
      <w:start w:val="1"/>
      <w:numFmt w:val="lowerLetter"/>
      <w:lvlText w:val="%5."/>
      <w:lvlJc w:val="left"/>
      <w:pPr>
        <w:ind w:left="3705" w:hanging="360"/>
      </w:pPr>
    </w:lvl>
    <w:lvl w:ilvl="5" w:tplc="0408001B" w:tentative="1">
      <w:start w:val="1"/>
      <w:numFmt w:val="lowerRoman"/>
      <w:lvlText w:val="%6."/>
      <w:lvlJc w:val="right"/>
      <w:pPr>
        <w:ind w:left="4425" w:hanging="180"/>
      </w:pPr>
    </w:lvl>
    <w:lvl w:ilvl="6" w:tplc="0408000F" w:tentative="1">
      <w:start w:val="1"/>
      <w:numFmt w:val="decimal"/>
      <w:lvlText w:val="%7."/>
      <w:lvlJc w:val="left"/>
      <w:pPr>
        <w:ind w:left="5145" w:hanging="360"/>
      </w:pPr>
    </w:lvl>
    <w:lvl w:ilvl="7" w:tplc="04080019" w:tentative="1">
      <w:start w:val="1"/>
      <w:numFmt w:val="lowerLetter"/>
      <w:lvlText w:val="%8."/>
      <w:lvlJc w:val="left"/>
      <w:pPr>
        <w:ind w:left="5865" w:hanging="360"/>
      </w:pPr>
    </w:lvl>
    <w:lvl w:ilvl="8" w:tplc="0408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2">
    <w:nsid w:val="1FF00421"/>
    <w:multiLevelType w:val="hybridMultilevel"/>
    <w:tmpl w:val="1A849D3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FA091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4">
    <w:nsid w:val="279119CF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7CC068C"/>
    <w:multiLevelType w:val="hybridMultilevel"/>
    <w:tmpl w:val="B7F26EA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334F08F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7">
    <w:nsid w:val="36272C9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8">
    <w:nsid w:val="39762CFB"/>
    <w:multiLevelType w:val="hybridMultilevel"/>
    <w:tmpl w:val="5B9843D6"/>
    <w:lvl w:ilvl="0" w:tplc="B812F9FC">
      <w:start w:val="5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>
    <w:nsid w:val="3DF23D0F"/>
    <w:multiLevelType w:val="hybridMultilevel"/>
    <w:tmpl w:val="49DE2684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41F80A4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1">
    <w:nsid w:val="42E17E2D"/>
    <w:multiLevelType w:val="hybridMultilevel"/>
    <w:tmpl w:val="C70CCDB8"/>
    <w:lvl w:ilvl="0" w:tplc="9E580EC0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2">
    <w:nsid w:val="48C27E87"/>
    <w:multiLevelType w:val="hybridMultilevel"/>
    <w:tmpl w:val="792AE0D0"/>
    <w:lvl w:ilvl="0" w:tplc="04080011">
      <w:start w:val="4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FC5FB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4">
    <w:nsid w:val="4FC21869"/>
    <w:multiLevelType w:val="hybridMultilevel"/>
    <w:tmpl w:val="F2B000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E10EB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6">
    <w:nsid w:val="529C772E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E4285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8">
    <w:nsid w:val="5C545CF5"/>
    <w:multiLevelType w:val="hybridMultilevel"/>
    <w:tmpl w:val="3E2CA22E"/>
    <w:lvl w:ilvl="0" w:tplc="04080001">
      <w:start w:val="1"/>
      <w:numFmt w:val="bullet"/>
      <w:lvlText w:val=""/>
      <w:lvlJc w:val="left"/>
      <w:pPr>
        <w:ind w:left="79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1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3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5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7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9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1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3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59" w:hanging="360"/>
      </w:pPr>
      <w:rPr>
        <w:rFonts w:ascii="Wingdings" w:hAnsi="Wingdings" w:hint="default"/>
      </w:rPr>
    </w:lvl>
  </w:abstractNum>
  <w:abstractNum w:abstractNumId="29">
    <w:nsid w:val="5FB8672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0">
    <w:nsid w:val="61096323"/>
    <w:multiLevelType w:val="hybridMultilevel"/>
    <w:tmpl w:val="F2B000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279755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2">
    <w:nsid w:val="63FC7FF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3">
    <w:nsid w:val="66D074AA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>
    <w:nsid w:val="67BB3BE2"/>
    <w:multiLevelType w:val="hybridMultilevel"/>
    <w:tmpl w:val="31D05FB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9DD059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6">
    <w:nsid w:val="706773BF"/>
    <w:multiLevelType w:val="hybridMultilevel"/>
    <w:tmpl w:val="693EFF16"/>
    <w:lvl w:ilvl="0" w:tplc="040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>
    <w:nsid w:val="74535F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8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6723C7C"/>
    <w:multiLevelType w:val="hybridMultilevel"/>
    <w:tmpl w:val="4E6C05F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9726EB3"/>
    <w:multiLevelType w:val="hybridMultilevel"/>
    <w:tmpl w:val="52B2EFF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A5D028B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  <w:num w:numId="3">
    <w:abstractNumId w:val="34"/>
  </w:num>
  <w:num w:numId="4">
    <w:abstractNumId w:val="33"/>
  </w:num>
  <w:num w:numId="5">
    <w:abstractNumId w:val="10"/>
  </w:num>
  <w:num w:numId="6">
    <w:abstractNumId w:val="18"/>
  </w:num>
  <w:num w:numId="7">
    <w:abstractNumId w:val="41"/>
  </w:num>
  <w:num w:numId="8">
    <w:abstractNumId w:val="11"/>
  </w:num>
  <w:num w:numId="9">
    <w:abstractNumId w:val="12"/>
  </w:num>
  <w:num w:numId="10">
    <w:abstractNumId w:val="26"/>
  </w:num>
  <w:num w:numId="11">
    <w:abstractNumId w:val="2"/>
  </w:num>
  <w:num w:numId="12">
    <w:abstractNumId w:val="20"/>
  </w:num>
  <w:num w:numId="13">
    <w:abstractNumId w:val="27"/>
  </w:num>
  <w:num w:numId="14">
    <w:abstractNumId w:val="9"/>
  </w:num>
  <w:num w:numId="15">
    <w:abstractNumId w:val="37"/>
  </w:num>
  <w:num w:numId="16">
    <w:abstractNumId w:val="25"/>
  </w:num>
  <w:num w:numId="17">
    <w:abstractNumId w:val="16"/>
  </w:num>
  <w:num w:numId="18">
    <w:abstractNumId w:val="29"/>
  </w:num>
  <w:num w:numId="19">
    <w:abstractNumId w:val="35"/>
  </w:num>
  <w:num w:numId="20">
    <w:abstractNumId w:val="23"/>
  </w:num>
  <w:num w:numId="21">
    <w:abstractNumId w:val="7"/>
  </w:num>
  <w:num w:numId="22">
    <w:abstractNumId w:val="31"/>
  </w:num>
  <w:num w:numId="23">
    <w:abstractNumId w:val="13"/>
  </w:num>
  <w:num w:numId="24">
    <w:abstractNumId w:val="36"/>
  </w:num>
  <w:num w:numId="25">
    <w:abstractNumId w:val="22"/>
  </w:num>
  <w:num w:numId="26">
    <w:abstractNumId w:val="39"/>
  </w:num>
  <w:num w:numId="27">
    <w:abstractNumId w:val="19"/>
  </w:num>
  <w:num w:numId="28">
    <w:abstractNumId w:val="32"/>
  </w:num>
  <w:num w:numId="29">
    <w:abstractNumId w:val="8"/>
  </w:num>
  <w:num w:numId="30">
    <w:abstractNumId w:val="17"/>
  </w:num>
  <w:num w:numId="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1"/>
  </w:num>
  <w:num w:numId="33">
    <w:abstractNumId w:val="28"/>
  </w:num>
  <w:num w:numId="34">
    <w:abstractNumId w:val="14"/>
  </w:num>
  <w:num w:numId="35">
    <w:abstractNumId w:val="30"/>
  </w:num>
  <w:num w:numId="36">
    <w:abstractNumId w:val="24"/>
  </w:num>
  <w:num w:numId="37">
    <w:abstractNumId w:val="15"/>
  </w:num>
  <w:num w:numId="38">
    <w:abstractNumId w:val="38"/>
  </w:num>
  <w:num w:numId="39">
    <w:abstractNumId w:val="40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8637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70D9"/>
    <w:rsid w:val="00017118"/>
    <w:rsid w:val="00017E38"/>
    <w:rsid w:val="00021B29"/>
    <w:rsid w:val="00022E19"/>
    <w:rsid w:val="00025B96"/>
    <w:rsid w:val="000333AC"/>
    <w:rsid w:val="00033CFA"/>
    <w:rsid w:val="00036294"/>
    <w:rsid w:val="000378B7"/>
    <w:rsid w:val="000413CA"/>
    <w:rsid w:val="00041D2A"/>
    <w:rsid w:val="00042132"/>
    <w:rsid w:val="00050311"/>
    <w:rsid w:val="00050E6E"/>
    <w:rsid w:val="0005110F"/>
    <w:rsid w:val="0005483D"/>
    <w:rsid w:val="00054930"/>
    <w:rsid w:val="00055514"/>
    <w:rsid w:val="00060CC3"/>
    <w:rsid w:val="000628FA"/>
    <w:rsid w:val="00066288"/>
    <w:rsid w:val="00071FA5"/>
    <w:rsid w:val="00073F74"/>
    <w:rsid w:val="00096EBA"/>
    <w:rsid w:val="00097687"/>
    <w:rsid w:val="000A11B2"/>
    <w:rsid w:val="000A1D62"/>
    <w:rsid w:val="000A32FA"/>
    <w:rsid w:val="000B06A6"/>
    <w:rsid w:val="000B247B"/>
    <w:rsid w:val="000B32D2"/>
    <w:rsid w:val="000B4F9B"/>
    <w:rsid w:val="000C2D8A"/>
    <w:rsid w:val="000C30B5"/>
    <w:rsid w:val="000C38D1"/>
    <w:rsid w:val="000C3CCB"/>
    <w:rsid w:val="000C3E77"/>
    <w:rsid w:val="000C475F"/>
    <w:rsid w:val="000C574A"/>
    <w:rsid w:val="000D34B6"/>
    <w:rsid w:val="000D7650"/>
    <w:rsid w:val="000D7671"/>
    <w:rsid w:val="000E0B4A"/>
    <w:rsid w:val="000E1B84"/>
    <w:rsid w:val="000E1EDD"/>
    <w:rsid w:val="000E3782"/>
    <w:rsid w:val="000F1501"/>
    <w:rsid w:val="00100901"/>
    <w:rsid w:val="00100EFD"/>
    <w:rsid w:val="00106413"/>
    <w:rsid w:val="001077BE"/>
    <w:rsid w:val="00113215"/>
    <w:rsid w:val="00113E80"/>
    <w:rsid w:val="00113F70"/>
    <w:rsid w:val="00114546"/>
    <w:rsid w:val="00114830"/>
    <w:rsid w:val="00114DF6"/>
    <w:rsid w:val="00120C06"/>
    <w:rsid w:val="0012312B"/>
    <w:rsid w:val="00132B33"/>
    <w:rsid w:val="001346AB"/>
    <w:rsid w:val="00135B7B"/>
    <w:rsid w:val="00135C95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B2E"/>
    <w:rsid w:val="00162F0F"/>
    <w:rsid w:val="0017320C"/>
    <w:rsid w:val="001751EE"/>
    <w:rsid w:val="001753B4"/>
    <w:rsid w:val="00176547"/>
    <w:rsid w:val="001804C8"/>
    <w:rsid w:val="001814B8"/>
    <w:rsid w:val="00181704"/>
    <w:rsid w:val="00190EE2"/>
    <w:rsid w:val="001921AE"/>
    <w:rsid w:val="00196C95"/>
    <w:rsid w:val="001A4EF0"/>
    <w:rsid w:val="001A5EB8"/>
    <w:rsid w:val="001A6DE8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C7DE3"/>
    <w:rsid w:val="001D4BBB"/>
    <w:rsid w:val="001D61F9"/>
    <w:rsid w:val="001E01CA"/>
    <w:rsid w:val="001E11DA"/>
    <w:rsid w:val="001E1782"/>
    <w:rsid w:val="001E4D4C"/>
    <w:rsid w:val="00200158"/>
    <w:rsid w:val="00200C72"/>
    <w:rsid w:val="00204658"/>
    <w:rsid w:val="00212892"/>
    <w:rsid w:val="00220033"/>
    <w:rsid w:val="00220115"/>
    <w:rsid w:val="00226747"/>
    <w:rsid w:val="00230681"/>
    <w:rsid w:val="002365ED"/>
    <w:rsid w:val="00246CC8"/>
    <w:rsid w:val="00253B9E"/>
    <w:rsid w:val="00254918"/>
    <w:rsid w:val="002549B6"/>
    <w:rsid w:val="0025504C"/>
    <w:rsid w:val="00256D3C"/>
    <w:rsid w:val="00262B0C"/>
    <w:rsid w:val="00264794"/>
    <w:rsid w:val="0026644A"/>
    <w:rsid w:val="0027238F"/>
    <w:rsid w:val="00275B54"/>
    <w:rsid w:val="00275E73"/>
    <w:rsid w:val="0027650E"/>
    <w:rsid w:val="00276F4C"/>
    <w:rsid w:val="0028445A"/>
    <w:rsid w:val="00290882"/>
    <w:rsid w:val="002963E1"/>
    <w:rsid w:val="0029648E"/>
    <w:rsid w:val="002A4FD5"/>
    <w:rsid w:val="002A56AE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7914"/>
    <w:rsid w:val="002D1943"/>
    <w:rsid w:val="002D1997"/>
    <w:rsid w:val="002D284B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1FFE"/>
    <w:rsid w:val="003031B2"/>
    <w:rsid w:val="00304490"/>
    <w:rsid w:val="00321570"/>
    <w:rsid w:val="0032160F"/>
    <w:rsid w:val="003217F0"/>
    <w:rsid w:val="00321BC2"/>
    <w:rsid w:val="0032279B"/>
    <w:rsid w:val="003234B1"/>
    <w:rsid w:val="00324A25"/>
    <w:rsid w:val="00325764"/>
    <w:rsid w:val="00333621"/>
    <w:rsid w:val="003340D2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62B23"/>
    <w:rsid w:val="00363CA6"/>
    <w:rsid w:val="003649AB"/>
    <w:rsid w:val="003666A6"/>
    <w:rsid w:val="00371783"/>
    <w:rsid w:val="00376B19"/>
    <w:rsid w:val="0038120E"/>
    <w:rsid w:val="003815F0"/>
    <w:rsid w:val="003818B2"/>
    <w:rsid w:val="003837E0"/>
    <w:rsid w:val="00384268"/>
    <w:rsid w:val="0038515E"/>
    <w:rsid w:val="003904F6"/>
    <w:rsid w:val="003905E7"/>
    <w:rsid w:val="003A03C9"/>
    <w:rsid w:val="003A4C37"/>
    <w:rsid w:val="003A6047"/>
    <w:rsid w:val="003A66D9"/>
    <w:rsid w:val="003A6B6D"/>
    <w:rsid w:val="003A7EAF"/>
    <w:rsid w:val="003B1D59"/>
    <w:rsid w:val="003B3250"/>
    <w:rsid w:val="003B3429"/>
    <w:rsid w:val="003B5930"/>
    <w:rsid w:val="003C235F"/>
    <w:rsid w:val="003C38EA"/>
    <w:rsid w:val="003C4801"/>
    <w:rsid w:val="003C4A02"/>
    <w:rsid w:val="003C79BD"/>
    <w:rsid w:val="003D3232"/>
    <w:rsid w:val="003D36C5"/>
    <w:rsid w:val="003D4108"/>
    <w:rsid w:val="003D6398"/>
    <w:rsid w:val="003D7E15"/>
    <w:rsid w:val="003E3562"/>
    <w:rsid w:val="003E46A0"/>
    <w:rsid w:val="003E6936"/>
    <w:rsid w:val="003F36E8"/>
    <w:rsid w:val="003F55D0"/>
    <w:rsid w:val="003F6754"/>
    <w:rsid w:val="003F758A"/>
    <w:rsid w:val="003F7C9F"/>
    <w:rsid w:val="0040194D"/>
    <w:rsid w:val="00404CF8"/>
    <w:rsid w:val="00406541"/>
    <w:rsid w:val="00411130"/>
    <w:rsid w:val="004112DC"/>
    <w:rsid w:val="00411AEF"/>
    <w:rsid w:val="00413541"/>
    <w:rsid w:val="00414942"/>
    <w:rsid w:val="00421ACB"/>
    <w:rsid w:val="00422BC3"/>
    <w:rsid w:val="00423244"/>
    <w:rsid w:val="00423DD1"/>
    <w:rsid w:val="004241E8"/>
    <w:rsid w:val="00424C24"/>
    <w:rsid w:val="00426BAB"/>
    <w:rsid w:val="00430C7E"/>
    <w:rsid w:val="00435514"/>
    <w:rsid w:val="00435B19"/>
    <w:rsid w:val="00435BEF"/>
    <w:rsid w:val="00436E0B"/>
    <w:rsid w:val="0044667E"/>
    <w:rsid w:val="00446B60"/>
    <w:rsid w:val="00453D11"/>
    <w:rsid w:val="004600E1"/>
    <w:rsid w:val="00461585"/>
    <w:rsid w:val="004650CA"/>
    <w:rsid w:val="00476DAD"/>
    <w:rsid w:val="00477A14"/>
    <w:rsid w:val="00481423"/>
    <w:rsid w:val="00482DC2"/>
    <w:rsid w:val="00482F7A"/>
    <w:rsid w:val="0048586E"/>
    <w:rsid w:val="00486A4C"/>
    <w:rsid w:val="004872DF"/>
    <w:rsid w:val="004901FD"/>
    <w:rsid w:val="0049468F"/>
    <w:rsid w:val="00495AB0"/>
    <w:rsid w:val="004A4FD6"/>
    <w:rsid w:val="004A6A11"/>
    <w:rsid w:val="004A6ABB"/>
    <w:rsid w:val="004B06B4"/>
    <w:rsid w:val="004B2C20"/>
    <w:rsid w:val="004B2E58"/>
    <w:rsid w:val="004B46A4"/>
    <w:rsid w:val="004B7126"/>
    <w:rsid w:val="004C27B5"/>
    <w:rsid w:val="004D22B1"/>
    <w:rsid w:val="004D4396"/>
    <w:rsid w:val="004E1DDF"/>
    <w:rsid w:val="004E1F9F"/>
    <w:rsid w:val="004E363D"/>
    <w:rsid w:val="004E42A0"/>
    <w:rsid w:val="004E5178"/>
    <w:rsid w:val="004E680E"/>
    <w:rsid w:val="004E6F72"/>
    <w:rsid w:val="004E727A"/>
    <w:rsid w:val="004F27CA"/>
    <w:rsid w:val="00505623"/>
    <w:rsid w:val="00507FE0"/>
    <w:rsid w:val="005109CE"/>
    <w:rsid w:val="00511562"/>
    <w:rsid w:val="00514AB7"/>
    <w:rsid w:val="005178E5"/>
    <w:rsid w:val="00520FA4"/>
    <w:rsid w:val="00526082"/>
    <w:rsid w:val="0052635A"/>
    <w:rsid w:val="0052681C"/>
    <w:rsid w:val="00526B61"/>
    <w:rsid w:val="00534BAD"/>
    <w:rsid w:val="00537494"/>
    <w:rsid w:val="0054173F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70C36"/>
    <w:rsid w:val="005722A8"/>
    <w:rsid w:val="005725B5"/>
    <w:rsid w:val="005728D7"/>
    <w:rsid w:val="00575879"/>
    <w:rsid w:val="0058127F"/>
    <w:rsid w:val="00582DA8"/>
    <w:rsid w:val="00583B2C"/>
    <w:rsid w:val="00583D18"/>
    <w:rsid w:val="00586F7E"/>
    <w:rsid w:val="00596284"/>
    <w:rsid w:val="005A1C17"/>
    <w:rsid w:val="005A1D1E"/>
    <w:rsid w:val="005A2181"/>
    <w:rsid w:val="005A2D19"/>
    <w:rsid w:val="005A44FF"/>
    <w:rsid w:val="005A7C2D"/>
    <w:rsid w:val="005B145F"/>
    <w:rsid w:val="005B55CE"/>
    <w:rsid w:val="005C3529"/>
    <w:rsid w:val="005C44F5"/>
    <w:rsid w:val="005C487E"/>
    <w:rsid w:val="005C56F0"/>
    <w:rsid w:val="005C6695"/>
    <w:rsid w:val="005D1302"/>
    <w:rsid w:val="005D13B1"/>
    <w:rsid w:val="005D1717"/>
    <w:rsid w:val="005D2212"/>
    <w:rsid w:val="005D264F"/>
    <w:rsid w:val="005E39F4"/>
    <w:rsid w:val="005E6657"/>
    <w:rsid w:val="005E6AD5"/>
    <w:rsid w:val="005E7301"/>
    <w:rsid w:val="005F1844"/>
    <w:rsid w:val="005F1E70"/>
    <w:rsid w:val="005F3044"/>
    <w:rsid w:val="005F565C"/>
    <w:rsid w:val="005F68FE"/>
    <w:rsid w:val="005F7540"/>
    <w:rsid w:val="005F79F8"/>
    <w:rsid w:val="005F7FB2"/>
    <w:rsid w:val="0060147E"/>
    <w:rsid w:val="0060224B"/>
    <w:rsid w:val="0060246D"/>
    <w:rsid w:val="00603643"/>
    <w:rsid w:val="006041E2"/>
    <w:rsid w:val="00604E90"/>
    <w:rsid w:val="006075E0"/>
    <w:rsid w:val="00607783"/>
    <w:rsid w:val="00607839"/>
    <w:rsid w:val="00611C26"/>
    <w:rsid w:val="006148EF"/>
    <w:rsid w:val="00620870"/>
    <w:rsid w:val="006243EE"/>
    <w:rsid w:val="00625FF1"/>
    <w:rsid w:val="006265D5"/>
    <w:rsid w:val="0062735D"/>
    <w:rsid w:val="00631478"/>
    <w:rsid w:val="00633DED"/>
    <w:rsid w:val="006348A7"/>
    <w:rsid w:val="00635B28"/>
    <w:rsid w:val="0064327A"/>
    <w:rsid w:val="00644FC1"/>
    <w:rsid w:val="00645374"/>
    <w:rsid w:val="006525D3"/>
    <w:rsid w:val="0065260F"/>
    <w:rsid w:val="006552D0"/>
    <w:rsid w:val="006557F3"/>
    <w:rsid w:val="0065622C"/>
    <w:rsid w:val="00656B89"/>
    <w:rsid w:val="00657A64"/>
    <w:rsid w:val="00663A0C"/>
    <w:rsid w:val="00667FD1"/>
    <w:rsid w:val="00673873"/>
    <w:rsid w:val="006908AC"/>
    <w:rsid w:val="006A654E"/>
    <w:rsid w:val="006B32FA"/>
    <w:rsid w:val="006B5F5E"/>
    <w:rsid w:val="006B65CF"/>
    <w:rsid w:val="006C0A0D"/>
    <w:rsid w:val="006C10D0"/>
    <w:rsid w:val="006C12E9"/>
    <w:rsid w:val="006C1CE4"/>
    <w:rsid w:val="006C20D0"/>
    <w:rsid w:val="006D02DA"/>
    <w:rsid w:val="006D4474"/>
    <w:rsid w:val="006E5B34"/>
    <w:rsid w:val="006F1D66"/>
    <w:rsid w:val="006F53B6"/>
    <w:rsid w:val="006F6673"/>
    <w:rsid w:val="006F6D39"/>
    <w:rsid w:val="00700DEE"/>
    <w:rsid w:val="007100F2"/>
    <w:rsid w:val="0071065A"/>
    <w:rsid w:val="00712497"/>
    <w:rsid w:val="00713FE1"/>
    <w:rsid w:val="00714567"/>
    <w:rsid w:val="00721036"/>
    <w:rsid w:val="00725D73"/>
    <w:rsid w:val="00731EC0"/>
    <w:rsid w:val="00735A63"/>
    <w:rsid w:val="0073780C"/>
    <w:rsid w:val="00737C1A"/>
    <w:rsid w:val="00740995"/>
    <w:rsid w:val="00741E52"/>
    <w:rsid w:val="007456A2"/>
    <w:rsid w:val="00746352"/>
    <w:rsid w:val="007464C2"/>
    <w:rsid w:val="00747F8A"/>
    <w:rsid w:val="007544DE"/>
    <w:rsid w:val="00756BA5"/>
    <w:rsid w:val="007572BD"/>
    <w:rsid w:val="007578F5"/>
    <w:rsid w:val="00762A5B"/>
    <w:rsid w:val="007638BA"/>
    <w:rsid w:val="007644D4"/>
    <w:rsid w:val="00765350"/>
    <w:rsid w:val="007665E0"/>
    <w:rsid w:val="007705FC"/>
    <w:rsid w:val="00770847"/>
    <w:rsid w:val="00771C24"/>
    <w:rsid w:val="007748BA"/>
    <w:rsid w:val="00774BE0"/>
    <w:rsid w:val="00780967"/>
    <w:rsid w:val="00781989"/>
    <w:rsid w:val="0078420A"/>
    <w:rsid w:val="00785157"/>
    <w:rsid w:val="00785537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0FE0"/>
    <w:rsid w:val="007B179E"/>
    <w:rsid w:val="007B5474"/>
    <w:rsid w:val="007B5E14"/>
    <w:rsid w:val="007B603B"/>
    <w:rsid w:val="007B7659"/>
    <w:rsid w:val="007C1DDB"/>
    <w:rsid w:val="007C3188"/>
    <w:rsid w:val="007C58EA"/>
    <w:rsid w:val="007D04FA"/>
    <w:rsid w:val="007D26EA"/>
    <w:rsid w:val="007D679C"/>
    <w:rsid w:val="007D6A04"/>
    <w:rsid w:val="007E0C09"/>
    <w:rsid w:val="007E622E"/>
    <w:rsid w:val="007E6F5B"/>
    <w:rsid w:val="00802A86"/>
    <w:rsid w:val="008030A1"/>
    <w:rsid w:val="008039F8"/>
    <w:rsid w:val="00805DCA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33B73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0E5F"/>
    <w:rsid w:val="008720DE"/>
    <w:rsid w:val="00873B77"/>
    <w:rsid w:val="00883ABC"/>
    <w:rsid w:val="0089305D"/>
    <w:rsid w:val="0089389D"/>
    <w:rsid w:val="008A5B7E"/>
    <w:rsid w:val="008B0877"/>
    <w:rsid w:val="008B1568"/>
    <w:rsid w:val="008B4A1A"/>
    <w:rsid w:val="008B620F"/>
    <w:rsid w:val="008C098D"/>
    <w:rsid w:val="008C202A"/>
    <w:rsid w:val="008C35F6"/>
    <w:rsid w:val="008C4D4B"/>
    <w:rsid w:val="008C56A4"/>
    <w:rsid w:val="008C6757"/>
    <w:rsid w:val="008D141F"/>
    <w:rsid w:val="008D48D0"/>
    <w:rsid w:val="008E0542"/>
    <w:rsid w:val="008E4426"/>
    <w:rsid w:val="008F165C"/>
    <w:rsid w:val="008F1A92"/>
    <w:rsid w:val="008F26A1"/>
    <w:rsid w:val="008F36F5"/>
    <w:rsid w:val="008F68AE"/>
    <w:rsid w:val="008F7B42"/>
    <w:rsid w:val="00900512"/>
    <w:rsid w:val="009008E7"/>
    <w:rsid w:val="00907300"/>
    <w:rsid w:val="00907DF0"/>
    <w:rsid w:val="009113F5"/>
    <w:rsid w:val="00911A73"/>
    <w:rsid w:val="00916E0D"/>
    <w:rsid w:val="00920FC0"/>
    <w:rsid w:val="00922F97"/>
    <w:rsid w:val="00923F1E"/>
    <w:rsid w:val="00931D2E"/>
    <w:rsid w:val="00933672"/>
    <w:rsid w:val="009346A4"/>
    <w:rsid w:val="009379C3"/>
    <w:rsid w:val="00940CB0"/>
    <w:rsid w:val="00942669"/>
    <w:rsid w:val="009433B3"/>
    <w:rsid w:val="009434BE"/>
    <w:rsid w:val="009504CF"/>
    <w:rsid w:val="00954DB1"/>
    <w:rsid w:val="009576A7"/>
    <w:rsid w:val="0095776B"/>
    <w:rsid w:val="0096073A"/>
    <w:rsid w:val="0096375C"/>
    <w:rsid w:val="00964D26"/>
    <w:rsid w:val="009654D4"/>
    <w:rsid w:val="009678CB"/>
    <w:rsid w:val="0097567C"/>
    <w:rsid w:val="00980554"/>
    <w:rsid w:val="00984106"/>
    <w:rsid w:val="00992519"/>
    <w:rsid w:val="009A47BB"/>
    <w:rsid w:val="009A7553"/>
    <w:rsid w:val="009B1D77"/>
    <w:rsid w:val="009B5098"/>
    <w:rsid w:val="009C2AE2"/>
    <w:rsid w:val="009C6179"/>
    <w:rsid w:val="009D3D18"/>
    <w:rsid w:val="009D4B51"/>
    <w:rsid w:val="009D5331"/>
    <w:rsid w:val="009D6287"/>
    <w:rsid w:val="009E16AF"/>
    <w:rsid w:val="009E19F0"/>
    <w:rsid w:val="009E478B"/>
    <w:rsid w:val="009E5C82"/>
    <w:rsid w:val="009E7E90"/>
    <w:rsid w:val="009F2AA6"/>
    <w:rsid w:val="009F45E7"/>
    <w:rsid w:val="009F4B5B"/>
    <w:rsid w:val="00A05488"/>
    <w:rsid w:val="00A1563F"/>
    <w:rsid w:val="00A16427"/>
    <w:rsid w:val="00A16A2B"/>
    <w:rsid w:val="00A33924"/>
    <w:rsid w:val="00A369E8"/>
    <w:rsid w:val="00A36F5D"/>
    <w:rsid w:val="00A37F05"/>
    <w:rsid w:val="00A40192"/>
    <w:rsid w:val="00A40B9A"/>
    <w:rsid w:val="00A42F7C"/>
    <w:rsid w:val="00A45396"/>
    <w:rsid w:val="00A543EF"/>
    <w:rsid w:val="00A54613"/>
    <w:rsid w:val="00A568A4"/>
    <w:rsid w:val="00A626DD"/>
    <w:rsid w:val="00A67893"/>
    <w:rsid w:val="00A7365F"/>
    <w:rsid w:val="00A743A8"/>
    <w:rsid w:val="00A76601"/>
    <w:rsid w:val="00A80F1E"/>
    <w:rsid w:val="00A8137D"/>
    <w:rsid w:val="00A81C0D"/>
    <w:rsid w:val="00A86B9D"/>
    <w:rsid w:val="00A911B6"/>
    <w:rsid w:val="00A9783D"/>
    <w:rsid w:val="00AA0F5B"/>
    <w:rsid w:val="00AA3725"/>
    <w:rsid w:val="00AA40CD"/>
    <w:rsid w:val="00AA4AE6"/>
    <w:rsid w:val="00AB03CB"/>
    <w:rsid w:val="00AB111C"/>
    <w:rsid w:val="00AB25BC"/>
    <w:rsid w:val="00AB3804"/>
    <w:rsid w:val="00AB58C9"/>
    <w:rsid w:val="00AB6077"/>
    <w:rsid w:val="00AB7BFF"/>
    <w:rsid w:val="00AC24B1"/>
    <w:rsid w:val="00AC3A4E"/>
    <w:rsid w:val="00AC58D6"/>
    <w:rsid w:val="00AD0CDD"/>
    <w:rsid w:val="00AD27BB"/>
    <w:rsid w:val="00AD3366"/>
    <w:rsid w:val="00AD6747"/>
    <w:rsid w:val="00AE14E6"/>
    <w:rsid w:val="00AF23E4"/>
    <w:rsid w:val="00AF7C0E"/>
    <w:rsid w:val="00B0133E"/>
    <w:rsid w:val="00B04804"/>
    <w:rsid w:val="00B04994"/>
    <w:rsid w:val="00B050E7"/>
    <w:rsid w:val="00B136D0"/>
    <w:rsid w:val="00B16BE3"/>
    <w:rsid w:val="00B16C92"/>
    <w:rsid w:val="00B214AE"/>
    <w:rsid w:val="00B23460"/>
    <w:rsid w:val="00B25398"/>
    <w:rsid w:val="00B2563A"/>
    <w:rsid w:val="00B3167D"/>
    <w:rsid w:val="00B3207E"/>
    <w:rsid w:val="00B3382E"/>
    <w:rsid w:val="00B36F68"/>
    <w:rsid w:val="00B42A01"/>
    <w:rsid w:val="00B43889"/>
    <w:rsid w:val="00B44282"/>
    <w:rsid w:val="00B515E5"/>
    <w:rsid w:val="00B5190C"/>
    <w:rsid w:val="00B523B0"/>
    <w:rsid w:val="00B57005"/>
    <w:rsid w:val="00B63B8F"/>
    <w:rsid w:val="00B66A85"/>
    <w:rsid w:val="00B677DD"/>
    <w:rsid w:val="00B81CB6"/>
    <w:rsid w:val="00B81F5F"/>
    <w:rsid w:val="00B831F3"/>
    <w:rsid w:val="00B83547"/>
    <w:rsid w:val="00B84CB7"/>
    <w:rsid w:val="00B85114"/>
    <w:rsid w:val="00B862C7"/>
    <w:rsid w:val="00B863CD"/>
    <w:rsid w:val="00B87DFD"/>
    <w:rsid w:val="00B935DB"/>
    <w:rsid w:val="00B9395A"/>
    <w:rsid w:val="00B95C74"/>
    <w:rsid w:val="00BA37FD"/>
    <w:rsid w:val="00BA43E7"/>
    <w:rsid w:val="00BA6BE6"/>
    <w:rsid w:val="00BB2512"/>
    <w:rsid w:val="00BB3896"/>
    <w:rsid w:val="00BC25AB"/>
    <w:rsid w:val="00BC32A6"/>
    <w:rsid w:val="00BC4511"/>
    <w:rsid w:val="00BD7052"/>
    <w:rsid w:val="00BE1DD2"/>
    <w:rsid w:val="00BE3A82"/>
    <w:rsid w:val="00BE3DC9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4A0F"/>
    <w:rsid w:val="00C35157"/>
    <w:rsid w:val="00C352CB"/>
    <w:rsid w:val="00C35EE2"/>
    <w:rsid w:val="00C44E61"/>
    <w:rsid w:val="00C51414"/>
    <w:rsid w:val="00C563B9"/>
    <w:rsid w:val="00C64DD9"/>
    <w:rsid w:val="00C65480"/>
    <w:rsid w:val="00C65C37"/>
    <w:rsid w:val="00C675EA"/>
    <w:rsid w:val="00C67A06"/>
    <w:rsid w:val="00C71356"/>
    <w:rsid w:val="00C714CE"/>
    <w:rsid w:val="00C718AE"/>
    <w:rsid w:val="00C73577"/>
    <w:rsid w:val="00C737D9"/>
    <w:rsid w:val="00C812E2"/>
    <w:rsid w:val="00C81B65"/>
    <w:rsid w:val="00C83BEB"/>
    <w:rsid w:val="00C90CF0"/>
    <w:rsid w:val="00C928B0"/>
    <w:rsid w:val="00C940F6"/>
    <w:rsid w:val="00C96B3E"/>
    <w:rsid w:val="00C97E3B"/>
    <w:rsid w:val="00CA76C1"/>
    <w:rsid w:val="00CA773A"/>
    <w:rsid w:val="00CB009D"/>
    <w:rsid w:val="00CB01AF"/>
    <w:rsid w:val="00CB165F"/>
    <w:rsid w:val="00CB18E6"/>
    <w:rsid w:val="00CB3B17"/>
    <w:rsid w:val="00CC0DE3"/>
    <w:rsid w:val="00CC150F"/>
    <w:rsid w:val="00CC32C3"/>
    <w:rsid w:val="00CC615D"/>
    <w:rsid w:val="00CC6E18"/>
    <w:rsid w:val="00CC77E2"/>
    <w:rsid w:val="00CC7F23"/>
    <w:rsid w:val="00CD06E0"/>
    <w:rsid w:val="00CD2DC2"/>
    <w:rsid w:val="00CD3402"/>
    <w:rsid w:val="00CD60B3"/>
    <w:rsid w:val="00CE1A50"/>
    <w:rsid w:val="00CE2BBE"/>
    <w:rsid w:val="00CE5F90"/>
    <w:rsid w:val="00CF1048"/>
    <w:rsid w:val="00CF493D"/>
    <w:rsid w:val="00CF58C8"/>
    <w:rsid w:val="00D0349A"/>
    <w:rsid w:val="00D04F7F"/>
    <w:rsid w:val="00D06531"/>
    <w:rsid w:val="00D074CE"/>
    <w:rsid w:val="00D10463"/>
    <w:rsid w:val="00D1254C"/>
    <w:rsid w:val="00D13A1C"/>
    <w:rsid w:val="00D13E5C"/>
    <w:rsid w:val="00D1492F"/>
    <w:rsid w:val="00D163D9"/>
    <w:rsid w:val="00D17BBF"/>
    <w:rsid w:val="00D2710C"/>
    <w:rsid w:val="00D2744A"/>
    <w:rsid w:val="00D33641"/>
    <w:rsid w:val="00D37CEF"/>
    <w:rsid w:val="00D41BE9"/>
    <w:rsid w:val="00D47411"/>
    <w:rsid w:val="00D51A9B"/>
    <w:rsid w:val="00D53D34"/>
    <w:rsid w:val="00D5482E"/>
    <w:rsid w:val="00D5621A"/>
    <w:rsid w:val="00D656DE"/>
    <w:rsid w:val="00D6694E"/>
    <w:rsid w:val="00D750FB"/>
    <w:rsid w:val="00D7592D"/>
    <w:rsid w:val="00D871EE"/>
    <w:rsid w:val="00D939C3"/>
    <w:rsid w:val="00D9422B"/>
    <w:rsid w:val="00D9532E"/>
    <w:rsid w:val="00D9561C"/>
    <w:rsid w:val="00DA047C"/>
    <w:rsid w:val="00DA189B"/>
    <w:rsid w:val="00DA21EF"/>
    <w:rsid w:val="00DA3646"/>
    <w:rsid w:val="00DA5817"/>
    <w:rsid w:val="00DA6D14"/>
    <w:rsid w:val="00DB049B"/>
    <w:rsid w:val="00DB28C5"/>
    <w:rsid w:val="00DB4A49"/>
    <w:rsid w:val="00DD0156"/>
    <w:rsid w:val="00DD0523"/>
    <w:rsid w:val="00DD32BB"/>
    <w:rsid w:val="00DD3E8E"/>
    <w:rsid w:val="00DD6684"/>
    <w:rsid w:val="00DD75B3"/>
    <w:rsid w:val="00DE4CCA"/>
    <w:rsid w:val="00DE61BB"/>
    <w:rsid w:val="00DE6A3D"/>
    <w:rsid w:val="00DE6FA3"/>
    <w:rsid w:val="00DE767A"/>
    <w:rsid w:val="00DF0C34"/>
    <w:rsid w:val="00DF26DC"/>
    <w:rsid w:val="00DF614A"/>
    <w:rsid w:val="00DF6BA9"/>
    <w:rsid w:val="00DF737C"/>
    <w:rsid w:val="00E0792A"/>
    <w:rsid w:val="00E10218"/>
    <w:rsid w:val="00E13C00"/>
    <w:rsid w:val="00E14D56"/>
    <w:rsid w:val="00E2646B"/>
    <w:rsid w:val="00E270B5"/>
    <w:rsid w:val="00E34D19"/>
    <w:rsid w:val="00E34F58"/>
    <w:rsid w:val="00E35054"/>
    <w:rsid w:val="00E350FF"/>
    <w:rsid w:val="00E36069"/>
    <w:rsid w:val="00E367EE"/>
    <w:rsid w:val="00E4380B"/>
    <w:rsid w:val="00E441A1"/>
    <w:rsid w:val="00E441D4"/>
    <w:rsid w:val="00E457B0"/>
    <w:rsid w:val="00E46A8D"/>
    <w:rsid w:val="00E5423E"/>
    <w:rsid w:val="00E63027"/>
    <w:rsid w:val="00E656C8"/>
    <w:rsid w:val="00E70142"/>
    <w:rsid w:val="00E71863"/>
    <w:rsid w:val="00E75068"/>
    <w:rsid w:val="00E75371"/>
    <w:rsid w:val="00E854CD"/>
    <w:rsid w:val="00E874BB"/>
    <w:rsid w:val="00E87A3F"/>
    <w:rsid w:val="00E907DC"/>
    <w:rsid w:val="00E93B49"/>
    <w:rsid w:val="00EA4334"/>
    <w:rsid w:val="00EA7E43"/>
    <w:rsid w:val="00EB2A5A"/>
    <w:rsid w:val="00EB4332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1768"/>
    <w:rsid w:val="00ED2FD5"/>
    <w:rsid w:val="00ED3BDA"/>
    <w:rsid w:val="00EE0C50"/>
    <w:rsid w:val="00EE5235"/>
    <w:rsid w:val="00EF3352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2B77"/>
    <w:rsid w:val="00F23296"/>
    <w:rsid w:val="00F278FF"/>
    <w:rsid w:val="00F307B9"/>
    <w:rsid w:val="00F33402"/>
    <w:rsid w:val="00F3385F"/>
    <w:rsid w:val="00F36FB6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1F7D"/>
    <w:rsid w:val="00F62440"/>
    <w:rsid w:val="00F64B55"/>
    <w:rsid w:val="00F67033"/>
    <w:rsid w:val="00F72646"/>
    <w:rsid w:val="00F74868"/>
    <w:rsid w:val="00F76371"/>
    <w:rsid w:val="00F8177C"/>
    <w:rsid w:val="00F81E4F"/>
    <w:rsid w:val="00F81F17"/>
    <w:rsid w:val="00F8233F"/>
    <w:rsid w:val="00F85874"/>
    <w:rsid w:val="00F8628F"/>
    <w:rsid w:val="00F87DFB"/>
    <w:rsid w:val="00F90263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30CE"/>
    <w:rsid w:val="00FB6A12"/>
    <w:rsid w:val="00FB7B27"/>
    <w:rsid w:val="00FC1880"/>
    <w:rsid w:val="00FC1B74"/>
    <w:rsid w:val="00FC1D9E"/>
    <w:rsid w:val="00FC2E51"/>
    <w:rsid w:val="00FC3CFB"/>
    <w:rsid w:val="00FC45E7"/>
    <w:rsid w:val="00FC58BC"/>
    <w:rsid w:val="00FC60AF"/>
    <w:rsid w:val="00FD112D"/>
    <w:rsid w:val="00FE4E11"/>
    <w:rsid w:val="00FE4FFC"/>
    <w:rsid w:val="00FE770C"/>
    <w:rsid w:val="00FE7A20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637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uiPriority w:val="99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uiPriority w:val="99"/>
    <w:qFormat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  <w:style w:type="character" w:customStyle="1" w:styleId="71">
    <w:name w:val="Προεπιλεγμένη γραμματοσειρά7"/>
    <w:rsid w:val="00E854C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158E31-9D97-4E2C-9475-5F6EC91C6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839</Words>
  <Characters>4534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5363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8</cp:revision>
  <cp:lastPrinted>2024-04-17T09:42:00Z</cp:lastPrinted>
  <dcterms:created xsi:type="dcterms:W3CDTF">2024-04-29T05:39:00Z</dcterms:created>
  <dcterms:modified xsi:type="dcterms:W3CDTF">2024-04-29T08:23:00Z</dcterms:modified>
</cp:coreProperties>
</file>