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3C4801" w:rsidRPr="00C35157">
        <w:rPr>
          <w:rFonts w:ascii="Arial" w:eastAsia="Arial" w:hAnsi="Arial" w:cs="Arial"/>
          <w:b/>
          <w:bCs/>
          <w:sz w:val="22"/>
          <w:szCs w:val="22"/>
        </w:rPr>
        <w:t>2</w:t>
      </w:r>
      <w:r w:rsidR="00E854CD">
        <w:rPr>
          <w:rFonts w:ascii="Arial" w:eastAsia="Arial" w:hAnsi="Arial" w:cs="Arial"/>
          <w:b/>
          <w:bCs/>
          <w:sz w:val="22"/>
          <w:szCs w:val="22"/>
        </w:rPr>
        <w:t>9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/04/2024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                            </w:t>
      </w:r>
      <w:r w:rsidR="009459F5">
        <w:rPr>
          <w:rFonts w:ascii="Arial" w:eastAsia="Arial" w:hAnsi="Arial" w:cs="Arial"/>
          <w:b/>
          <w:sz w:val="22"/>
          <w:szCs w:val="22"/>
        </w:rPr>
        <w:t xml:space="preserve">      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924239">
        <w:rPr>
          <w:rFonts w:ascii="Arial" w:eastAsia="Calibri" w:hAnsi="Arial" w:cs="Arial"/>
          <w:b/>
          <w:sz w:val="22"/>
          <w:szCs w:val="22"/>
        </w:rPr>
        <w:t>8114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047C">
      <w:pPr>
        <w:pStyle w:val="1"/>
        <w:numPr>
          <w:ilvl w:val="0"/>
          <w:numId w:val="31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>.  1</w:t>
      </w:r>
      <w:r w:rsidR="003C4801" w:rsidRPr="00C35157">
        <w:rPr>
          <w:rFonts w:ascii="Arial" w:hAnsi="Arial" w:cs="Arial"/>
          <w:sz w:val="22"/>
          <w:szCs w:val="22"/>
        </w:rPr>
        <w:t>3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/2024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Pr="00C35157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Pr="00C35157">
        <w:rPr>
          <w:rFonts w:ascii="Arial" w:eastAsia="SimSun" w:hAnsi="Arial" w:cs="Arial"/>
          <w:b/>
          <w:sz w:val="22"/>
          <w:szCs w:val="22"/>
          <w:highlight w:val="white"/>
        </w:rPr>
        <w:t>1</w:t>
      </w:r>
      <w:r w:rsidR="009E19F0">
        <w:rPr>
          <w:rFonts w:ascii="Arial" w:eastAsia="SimSun" w:hAnsi="Arial" w:cs="Arial"/>
          <w:b/>
          <w:sz w:val="22"/>
          <w:szCs w:val="22"/>
          <w:highlight w:val="white"/>
        </w:rPr>
        <w:t>4</w:t>
      </w:r>
      <w:r w:rsidR="00D03BE0">
        <w:rPr>
          <w:rFonts w:ascii="Arial" w:eastAsia="SimSun" w:hAnsi="Arial" w:cs="Arial"/>
          <w:b/>
          <w:sz w:val="22"/>
          <w:szCs w:val="22"/>
          <w:highlight w:val="white"/>
        </w:rPr>
        <w:t>9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  </w:t>
      </w:r>
    </w:p>
    <w:p w:rsidR="00E854CD" w:rsidRPr="00E854CD" w:rsidRDefault="00E854CD" w:rsidP="00E854CD">
      <w:pPr>
        <w:pStyle w:val="af9"/>
        <w:ind w:left="1004"/>
        <w:contextualSpacing w:val="0"/>
        <w:rPr>
          <w:rFonts w:ascii="Arial" w:hAnsi="Arial" w:cs="Arial"/>
          <w:b/>
          <w:sz w:val="22"/>
          <w:szCs w:val="22"/>
        </w:rPr>
      </w:pPr>
      <w:proofErr w:type="spellStart"/>
      <w:r w:rsidRPr="00E854CD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E854CD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ορίων Δήμου </w:t>
      </w:r>
      <w:proofErr w:type="spellStart"/>
      <w:r w:rsidRPr="00E854CD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E854CD">
        <w:rPr>
          <w:rFonts w:ascii="Arial" w:hAnsi="Arial" w:cs="Arial"/>
          <w:b/>
          <w:sz w:val="22"/>
          <w:szCs w:val="22"/>
        </w:rPr>
        <w:t>.</w:t>
      </w:r>
    </w:p>
    <w:p w:rsidR="00E854CD" w:rsidRDefault="00E854CD" w:rsidP="00E854CD">
      <w:pPr>
        <w:rPr>
          <w:rFonts w:ascii="Arial" w:hAnsi="Arial" w:cs="Arial"/>
          <w:sz w:val="22"/>
          <w:szCs w:val="22"/>
        </w:rPr>
      </w:pPr>
    </w:p>
    <w:p w:rsidR="009E19F0" w:rsidRPr="0008412B" w:rsidRDefault="009E19F0" w:rsidP="009E19F0">
      <w:pPr>
        <w:jc w:val="both"/>
        <w:rPr>
          <w:rFonts w:asciiTheme="minorHAnsi" w:hAnsiTheme="minorHAnsi" w:cstheme="minorHAnsi"/>
          <w:b/>
        </w:rPr>
      </w:pPr>
    </w:p>
    <w:p w:rsidR="009E19F0" w:rsidRPr="009E19F0" w:rsidRDefault="009E19F0" w:rsidP="009E19F0">
      <w:pPr>
        <w:jc w:val="both"/>
        <w:rPr>
          <w:rFonts w:ascii="Arial" w:hAnsi="Arial" w:cs="Arial"/>
          <w:b/>
          <w:sz w:val="22"/>
          <w:szCs w:val="22"/>
        </w:rPr>
      </w:pPr>
      <w:r w:rsidRPr="009E19F0">
        <w:rPr>
          <w:rFonts w:ascii="Arial" w:eastAsia="Arial" w:hAnsi="Arial" w:cs="Arial"/>
          <w:sz w:val="22"/>
          <w:szCs w:val="22"/>
        </w:rPr>
        <w:t xml:space="preserve">     </w:t>
      </w:r>
      <w:r w:rsidRPr="009E19F0">
        <w:rPr>
          <w:rFonts w:ascii="Arial" w:hAnsi="Arial" w:cs="Arial"/>
          <w:sz w:val="22"/>
          <w:szCs w:val="22"/>
        </w:rPr>
        <w:t xml:space="preserve">     Στη Λιβαδειά σήμερα   24</w:t>
      </w:r>
      <w:r w:rsidRPr="009E19F0">
        <w:rPr>
          <w:rFonts w:ascii="Arial" w:hAnsi="Arial" w:cs="Arial"/>
          <w:sz w:val="22"/>
          <w:szCs w:val="22"/>
          <w:vertAlign w:val="superscript"/>
        </w:rPr>
        <w:t>η</w:t>
      </w:r>
      <w:r w:rsidRPr="009E19F0">
        <w:rPr>
          <w:rFonts w:ascii="Arial" w:hAnsi="Arial" w:cs="Arial"/>
          <w:sz w:val="22"/>
          <w:szCs w:val="22"/>
        </w:rPr>
        <w:t xml:space="preserve">    Απριλίου   2024  ημέρα Τρίτη  και, ώρα 13.45  και στην αίθουσα συνεδριάσεων του Δημοτικού Συμβουλίου 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μετά την από  7509/19-04-2024 έγγραφη πρόσκληση του  Προέδρου της (Δημάρχου </w:t>
      </w:r>
      <w:proofErr w:type="spellStart"/>
      <w:r w:rsidRPr="009E19F0">
        <w:rPr>
          <w:rFonts w:ascii="Arial" w:hAnsi="Arial" w:cs="Arial"/>
          <w:sz w:val="22"/>
          <w:szCs w:val="22"/>
        </w:rPr>
        <w:t>Λεβαδέων</w:t>
      </w:r>
      <w:proofErr w:type="spellEnd"/>
      <w:r w:rsidRPr="009E19F0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9E19F0">
        <w:rPr>
          <w:rFonts w:ascii="Arial" w:hAnsi="Arial" w:cs="Arial"/>
          <w:sz w:val="22"/>
          <w:szCs w:val="22"/>
          <w:vertAlign w:val="superscript"/>
        </w:rPr>
        <w:t>Α</w:t>
      </w:r>
      <w:r w:rsidRPr="009E19F0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9E19F0" w:rsidRPr="009E19F0" w:rsidRDefault="009E19F0" w:rsidP="009E19F0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9E19F0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Pr="009E19F0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  παρόντα  6 (έξι)  , ήτοι:</w:t>
      </w:r>
    </w:p>
    <w:p w:rsidR="009E19F0" w:rsidRPr="009E19F0" w:rsidRDefault="009E19F0" w:rsidP="009E19F0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9E19F0" w:rsidRPr="009E19F0" w:rsidRDefault="009E19F0" w:rsidP="009E19F0">
      <w:pPr>
        <w:jc w:val="both"/>
        <w:rPr>
          <w:rFonts w:ascii="Arial" w:hAnsi="Arial" w:cs="Arial"/>
          <w:b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           </w:t>
      </w:r>
      <w:r w:rsidRPr="009E19F0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ΑΠΟΝΤΕΣ                         </w:t>
      </w:r>
    </w:p>
    <w:p w:rsidR="009E19F0" w:rsidRPr="009E19F0" w:rsidRDefault="009E19F0" w:rsidP="009E19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9E19F0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9E19F0">
        <w:rPr>
          <w:rFonts w:ascii="Arial" w:hAnsi="Arial" w:cs="Arial"/>
          <w:sz w:val="22"/>
          <w:szCs w:val="22"/>
        </w:rPr>
        <w:t>Καραμάνης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 Δημήτριος-Πρόεδρος                                                 </w:t>
      </w:r>
    </w:p>
    <w:p w:rsidR="009E19F0" w:rsidRPr="009E19F0" w:rsidRDefault="009E19F0" w:rsidP="009E19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9E19F0">
        <w:rPr>
          <w:rFonts w:ascii="Arial" w:hAnsi="Arial" w:cs="Arial"/>
          <w:sz w:val="22"/>
          <w:szCs w:val="22"/>
        </w:rPr>
        <w:t>Τουμαράς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Βασίλειος </w:t>
      </w:r>
    </w:p>
    <w:p w:rsidR="009E19F0" w:rsidRPr="009E19F0" w:rsidRDefault="009E19F0" w:rsidP="009E19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Pr="009E19F0">
        <w:rPr>
          <w:rFonts w:ascii="Arial" w:hAnsi="Arial" w:cs="Arial"/>
          <w:sz w:val="22"/>
          <w:szCs w:val="22"/>
        </w:rPr>
        <w:t>Αγνιάδης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 Παναγιώτης                                                                </w:t>
      </w:r>
    </w:p>
    <w:p w:rsidR="009E19F0" w:rsidRPr="009E19F0" w:rsidRDefault="009E19F0" w:rsidP="009E19F0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Pr="009E19F0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9E19F0" w:rsidRPr="009E19F0" w:rsidRDefault="009E19F0" w:rsidP="009E19F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5. Παπαβασιλείου Αικατερίνη</w:t>
      </w:r>
    </w:p>
    <w:p w:rsidR="009E19F0" w:rsidRPr="009E19F0" w:rsidRDefault="009E19F0" w:rsidP="009E19F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6. Δήμου Ιωάννης – αν/</w:t>
      </w:r>
      <w:proofErr w:type="spellStart"/>
      <w:r w:rsidRPr="009E19F0">
        <w:rPr>
          <w:rFonts w:ascii="Arial" w:hAnsi="Arial" w:cs="Arial"/>
          <w:sz w:val="22"/>
          <w:szCs w:val="22"/>
        </w:rPr>
        <w:t>κό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μέλος Μίχα Δημητρίου)</w:t>
      </w:r>
    </w:p>
    <w:p w:rsidR="009E19F0" w:rsidRPr="009E19F0" w:rsidRDefault="009E19F0" w:rsidP="009E19F0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9E19F0">
        <w:rPr>
          <w:rFonts w:ascii="Arial" w:hAnsi="Arial" w:cs="Arial"/>
          <w:sz w:val="22"/>
          <w:szCs w:val="22"/>
        </w:rPr>
        <w:t xml:space="preserve">      7. </w:t>
      </w:r>
      <w:proofErr w:type="spellStart"/>
      <w:r w:rsidRPr="009E19F0">
        <w:rPr>
          <w:rFonts w:ascii="Arial" w:hAnsi="Arial" w:cs="Arial"/>
          <w:sz w:val="22"/>
          <w:szCs w:val="22"/>
        </w:rPr>
        <w:t>Ταγκαλέγκας</w:t>
      </w:r>
      <w:proofErr w:type="spellEnd"/>
      <w:r w:rsidRPr="009E19F0">
        <w:rPr>
          <w:rFonts w:ascii="Arial" w:hAnsi="Arial" w:cs="Arial"/>
          <w:sz w:val="22"/>
          <w:szCs w:val="22"/>
        </w:rPr>
        <w:t xml:space="preserve"> Ιωάννης   (προσήλθε στο 2</w:t>
      </w:r>
      <w:r w:rsidRPr="009E19F0">
        <w:rPr>
          <w:rFonts w:ascii="Arial" w:hAnsi="Arial" w:cs="Arial"/>
          <w:sz w:val="22"/>
          <w:szCs w:val="22"/>
          <w:vertAlign w:val="superscript"/>
        </w:rPr>
        <w:t>ο</w:t>
      </w:r>
      <w:r w:rsidRPr="009E19F0">
        <w:rPr>
          <w:rFonts w:ascii="Arial" w:hAnsi="Arial" w:cs="Arial"/>
          <w:sz w:val="22"/>
          <w:szCs w:val="22"/>
        </w:rPr>
        <w:t xml:space="preserve"> Θ.Η.Δ.)</w:t>
      </w:r>
    </w:p>
    <w:p w:rsidR="009E19F0" w:rsidRPr="009E19F0" w:rsidRDefault="009E19F0" w:rsidP="009E19F0">
      <w:pPr>
        <w:pStyle w:val="35"/>
        <w:ind w:left="284"/>
        <w:jc w:val="both"/>
        <w:rPr>
          <w:rFonts w:ascii="Arial" w:eastAsia="Arial" w:hAnsi="Arial" w:cs="Arial"/>
          <w:sz w:val="22"/>
          <w:szCs w:val="22"/>
        </w:rPr>
      </w:pPr>
    </w:p>
    <w:p w:rsidR="00E854CD" w:rsidRPr="0047527C" w:rsidRDefault="00E854CD" w:rsidP="00E854CD">
      <w:pPr>
        <w:pStyle w:val="ad"/>
        <w:spacing w:line="288" w:lineRule="auto"/>
        <w:rPr>
          <w:rFonts w:ascii="Arial" w:hAnsi="Arial" w:cs="Arial"/>
          <w:i/>
          <w:vanish/>
          <w:sz w:val="22"/>
          <w:szCs w:val="22"/>
          <w:specVanish/>
        </w:rPr>
      </w:pPr>
      <w:r>
        <w:rPr>
          <w:rFonts w:ascii="Arial" w:eastAsia="Arial" w:hAnsi="Arial" w:cs="Arial"/>
          <w:sz w:val="22"/>
          <w:szCs w:val="22"/>
        </w:rPr>
        <w:t xml:space="preserve">      </w:t>
      </w:r>
      <w:r w:rsidRPr="00EA4334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>
        <w:rPr>
          <w:rFonts w:ascii="Arial" w:eastAsia="Arial" w:hAnsi="Arial" w:cs="Arial"/>
          <w:sz w:val="22"/>
          <w:szCs w:val="22"/>
        </w:rPr>
        <w:t>10</w:t>
      </w:r>
      <w:r w:rsidRPr="00EA4334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EA4334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>
        <w:rPr>
          <w:rFonts w:ascii="Arial" w:eastAsia="Arial" w:hAnsi="Arial" w:cs="Arial"/>
          <w:sz w:val="22"/>
          <w:szCs w:val="22"/>
        </w:rPr>
        <w:t xml:space="preserve">ην </w:t>
      </w:r>
      <w:r w:rsidRPr="00EA433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Pr="00EA4334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Pr="00EA4334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Pr="00EA4334">
        <w:rPr>
          <w:rFonts w:ascii="Arial" w:eastAsia="Arial" w:hAnsi="Arial" w:cs="Arial"/>
          <w:sz w:val="22"/>
          <w:szCs w:val="22"/>
        </w:rPr>
        <w:t>πρωτ</w:t>
      </w:r>
      <w:proofErr w:type="spellEnd"/>
      <w:r w:rsidRPr="00EA4334">
        <w:rPr>
          <w:rFonts w:ascii="Arial" w:eastAsia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728</w:t>
      </w:r>
      <w:r w:rsidR="00B7641F">
        <w:rPr>
          <w:rFonts w:ascii="Arial" w:eastAsia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>/17-04-2024</w:t>
      </w:r>
      <w:r w:rsidRPr="00A41F5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εισήγηση</w:t>
      </w:r>
      <w:r w:rsidRPr="0047527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>
        <w:rPr>
          <w:rFonts w:ascii="Arial" w:eastAsia="Verdana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 w:rsidRPr="0047527C">
        <w:rPr>
          <w:rFonts w:ascii="Arial" w:eastAsia="Verdana" w:hAnsi="Arial" w:cs="Arial"/>
          <w:sz w:val="22"/>
          <w:szCs w:val="22"/>
        </w:rPr>
        <w:t xml:space="preserve"> </w:t>
      </w:r>
      <w:r w:rsidRPr="0047527C">
        <w:rPr>
          <w:rFonts w:ascii="Arial" w:eastAsia="Arial" w:hAnsi="Arial" w:cs="Arial"/>
          <w:sz w:val="22"/>
          <w:szCs w:val="22"/>
        </w:rPr>
        <w:t xml:space="preserve"> </w:t>
      </w:r>
      <w:r w:rsidRPr="0047527C">
        <w:rPr>
          <w:rFonts w:ascii="Arial" w:eastAsia="Verdana" w:hAnsi="Arial" w:cs="Arial"/>
          <w:sz w:val="22"/>
          <w:szCs w:val="22"/>
        </w:rPr>
        <w:t>στ</w:t>
      </w:r>
      <w:r>
        <w:rPr>
          <w:rFonts w:ascii="Arial" w:eastAsia="Verdana" w:hAnsi="Arial" w:cs="Arial"/>
          <w:sz w:val="22"/>
          <w:szCs w:val="22"/>
        </w:rPr>
        <w:t xml:space="preserve">ην </w:t>
      </w:r>
      <w:r w:rsidRPr="0047527C">
        <w:rPr>
          <w:rFonts w:ascii="Arial" w:eastAsia="Verdana" w:hAnsi="Arial" w:cs="Arial"/>
          <w:sz w:val="22"/>
          <w:szCs w:val="22"/>
        </w:rPr>
        <w:t xml:space="preserve"> οποί</w:t>
      </w:r>
      <w:r>
        <w:rPr>
          <w:rFonts w:ascii="Arial" w:eastAsia="Verdana" w:hAnsi="Arial" w:cs="Arial"/>
          <w:sz w:val="22"/>
          <w:szCs w:val="22"/>
        </w:rPr>
        <w:t>α</w:t>
      </w:r>
      <w:r w:rsidRPr="0047527C">
        <w:rPr>
          <w:rFonts w:ascii="Arial" w:eastAsia="Verdana" w:hAnsi="Arial" w:cs="Arial"/>
          <w:sz w:val="22"/>
          <w:szCs w:val="22"/>
        </w:rPr>
        <w:t xml:space="preserve"> αναφέρονται:</w:t>
      </w:r>
    </w:p>
    <w:p w:rsidR="00E854CD" w:rsidRPr="0047527C" w:rsidRDefault="00E854CD" w:rsidP="00E854CD">
      <w:pPr>
        <w:rPr>
          <w:rFonts w:ascii="Arial" w:hAnsi="Arial" w:cs="Arial"/>
          <w:i/>
          <w:vanish/>
          <w:sz w:val="22"/>
          <w:szCs w:val="22"/>
          <w:specVanish/>
        </w:rPr>
      </w:pPr>
    </w:p>
    <w:p w:rsidR="00E854CD" w:rsidRPr="008B7E58" w:rsidRDefault="00E854CD" w:rsidP="00E854CD">
      <w:pPr>
        <w:ind w:left="993" w:hanging="993"/>
        <w:jc w:val="both"/>
        <w:rPr>
          <w:rFonts w:ascii="Arial" w:hAnsi="Arial" w:cs="Arial"/>
          <w:b/>
          <w:sz w:val="22"/>
          <w:szCs w:val="22"/>
        </w:rPr>
      </w:pPr>
      <w:r w:rsidRPr="0047527C">
        <w:rPr>
          <w:rFonts w:ascii="Arial" w:eastAsia="Segoe UI" w:hAnsi="Arial" w:cs="Arial"/>
          <w:i/>
          <w:sz w:val="22"/>
          <w:szCs w:val="22"/>
        </w:rPr>
        <w:t xml:space="preserve">   </w:t>
      </w:r>
      <w:r w:rsidRPr="0047527C">
        <w:rPr>
          <w:rFonts w:ascii="Arial" w:hAnsi="Arial" w:cs="Arial"/>
          <w:sz w:val="22"/>
          <w:szCs w:val="22"/>
        </w:rPr>
        <w:t xml:space="preserve">   </w:t>
      </w:r>
      <w:r w:rsidRPr="0047527C">
        <w:rPr>
          <w:rFonts w:ascii="Arial" w:hAnsi="Arial" w:cs="Arial"/>
          <w:i/>
          <w:sz w:val="22"/>
          <w:szCs w:val="22"/>
        </w:rPr>
        <w:t xml:space="preserve"> </w:t>
      </w:r>
      <w:r w:rsidRPr="0047527C">
        <w:rPr>
          <w:rFonts w:ascii="Arial" w:hAnsi="Arial" w:cs="Arial"/>
          <w:bCs/>
          <w:i/>
          <w:sz w:val="22"/>
          <w:szCs w:val="22"/>
        </w:rPr>
        <w:t xml:space="preserve">  </w:t>
      </w:r>
    </w:p>
    <w:p w:rsidR="00D03BE0" w:rsidRPr="00B7641F" w:rsidRDefault="00D03BE0" w:rsidP="00D03BE0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B7641F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B7641F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B7641F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B7641F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B7641F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25" w:name="_Hlk123724225"/>
      <w:r w:rsidRPr="00B7641F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25"/>
      <w:r w:rsidRPr="00B7641F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D03BE0" w:rsidRPr="00B7641F" w:rsidRDefault="00D03BE0" w:rsidP="00D03BE0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B7641F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D03BE0" w:rsidRPr="00B7641F" w:rsidRDefault="00D03BE0" w:rsidP="00D03BE0">
      <w:pPr>
        <w:jc w:val="both"/>
        <w:rPr>
          <w:rFonts w:ascii="Arial" w:hAnsi="Arial" w:cs="Arial"/>
          <w:sz w:val="22"/>
          <w:szCs w:val="22"/>
        </w:rPr>
      </w:pPr>
      <w:r w:rsidRPr="00B7641F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D03BE0" w:rsidRPr="00B7641F" w:rsidRDefault="00D03BE0" w:rsidP="00D03BE0">
      <w:pPr>
        <w:jc w:val="both"/>
        <w:rPr>
          <w:rFonts w:ascii="Arial" w:hAnsi="Arial" w:cs="Arial"/>
          <w:bCs/>
          <w:i/>
          <w:spacing w:val="-3"/>
          <w:sz w:val="22"/>
          <w:szCs w:val="22"/>
        </w:rPr>
      </w:pPr>
      <w:r w:rsidRPr="00B7641F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B7641F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B7641F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B7641F">
        <w:rPr>
          <w:rFonts w:ascii="Arial" w:hAnsi="Arial" w:cs="Arial"/>
          <w:bCs/>
          <w:i/>
          <w:spacing w:val="-3"/>
          <w:sz w:val="22"/>
          <w:szCs w:val="22"/>
        </w:rPr>
        <w:t>ΚΗΗ 9112 , κυβισμού 999 κ.ε.</w:t>
      </w:r>
      <w:r w:rsidRPr="00B7641F">
        <w:rPr>
          <w:rFonts w:ascii="Arial" w:hAnsi="Arial" w:cs="Arial"/>
          <w:i/>
          <w:spacing w:val="-3"/>
          <w:sz w:val="22"/>
          <w:szCs w:val="22"/>
        </w:rPr>
        <w:t xml:space="preserve"> και οδηγό τον </w:t>
      </w:r>
      <w:r w:rsidRPr="00B7641F">
        <w:rPr>
          <w:rFonts w:ascii="Arial" w:eastAsia="Tahoma" w:hAnsi="Arial" w:cs="Arial"/>
          <w:bCs/>
          <w:i/>
          <w:sz w:val="22"/>
          <w:szCs w:val="22"/>
        </w:rPr>
        <w:t>ΜΗΤΡΑΤΖΟΥΛΗ ΗΛΙΑ(Μόνιμο οδηγό)</w:t>
      </w:r>
      <w:r w:rsidR="00B7641F" w:rsidRPr="00B7641F">
        <w:rPr>
          <w:rFonts w:ascii="Arial" w:eastAsia="Tahoma" w:hAnsi="Arial" w:cs="Arial"/>
          <w:bCs/>
          <w:i/>
          <w:sz w:val="22"/>
          <w:szCs w:val="22"/>
        </w:rPr>
        <w:t xml:space="preserve"> </w:t>
      </w:r>
      <w:r w:rsidRPr="00B7641F">
        <w:rPr>
          <w:rFonts w:ascii="Arial" w:hAnsi="Arial" w:cs="Arial"/>
          <w:i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B7641F">
        <w:rPr>
          <w:rFonts w:ascii="Arial" w:hAnsi="Arial" w:cs="Arial"/>
          <w:bCs/>
          <w:i/>
          <w:spacing w:val="-3"/>
          <w:sz w:val="22"/>
          <w:szCs w:val="22"/>
        </w:rPr>
        <w:t xml:space="preserve">μεταφορά του Δημάρχου </w:t>
      </w:r>
      <w:r w:rsidRPr="00B7641F">
        <w:rPr>
          <w:rFonts w:ascii="Arial" w:hAnsi="Arial" w:cs="Arial"/>
          <w:i/>
          <w:spacing w:val="-3"/>
          <w:sz w:val="22"/>
          <w:szCs w:val="22"/>
        </w:rPr>
        <w:t xml:space="preserve">στην </w:t>
      </w:r>
      <w:r w:rsidRPr="00B7641F">
        <w:rPr>
          <w:rFonts w:ascii="Arial" w:hAnsi="Arial" w:cs="Arial"/>
          <w:bCs/>
          <w:i/>
          <w:spacing w:val="-3"/>
          <w:sz w:val="22"/>
          <w:szCs w:val="22"/>
        </w:rPr>
        <w:t xml:space="preserve">ΛΑΜΙΑ </w:t>
      </w:r>
      <w:r w:rsidRPr="00B7641F">
        <w:rPr>
          <w:rFonts w:ascii="Arial" w:hAnsi="Arial" w:cs="Arial"/>
          <w:i/>
          <w:spacing w:val="-3"/>
          <w:sz w:val="22"/>
          <w:szCs w:val="22"/>
        </w:rPr>
        <w:t>,</w:t>
      </w:r>
      <w:r w:rsidRPr="00B7641F">
        <w:rPr>
          <w:rFonts w:ascii="Arial" w:hAnsi="Arial" w:cs="Arial"/>
          <w:bCs/>
          <w:i/>
          <w:spacing w:val="-3"/>
          <w:sz w:val="22"/>
          <w:szCs w:val="22"/>
        </w:rPr>
        <w:t>σε συνεδρίαση της ΠΕΔ,</w:t>
      </w:r>
      <w:r w:rsidR="00B7641F" w:rsidRPr="00B7641F">
        <w:rPr>
          <w:rFonts w:ascii="Arial" w:hAnsi="Arial" w:cs="Arial"/>
          <w:bCs/>
          <w:i/>
          <w:spacing w:val="-3"/>
          <w:sz w:val="22"/>
          <w:szCs w:val="22"/>
        </w:rPr>
        <w:t xml:space="preserve"> </w:t>
      </w:r>
      <w:r w:rsidRPr="00B7641F">
        <w:rPr>
          <w:rFonts w:ascii="Arial" w:hAnsi="Arial" w:cs="Arial"/>
          <w:bCs/>
          <w:i/>
          <w:spacing w:val="-3"/>
          <w:sz w:val="22"/>
          <w:szCs w:val="22"/>
        </w:rPr>
        <w:t xml:space="preserve"> μετά από  πρόσκληση,</w:t>
      </w:r>
      <w:r w:rsidR="00B7641F" w:rsidRPr="00B7641F">
        <w:rPr>
          <w:rFonts w:ascii="Arial" w:hAnsi="Arial" w:cs="Arial"/>
          <w:bCs/>
          <w:i/>
          <w:spacing w:val="-3"/>
          <w:sz w:val="22"/>
          <w:szCs w:val="22"/>
        </w:rPr>
        <w:t xml:space="preserve"> </w:t>
      </w:r>
      <w:r w:rsidRPr="00B7641F">
        <w:rPr>
          <w:rFonts w:ascii="Arial" w:hAnsi="Arial" w:cs="Arial"/>
          <w:i/>
          <w:spacing w:val="-3"/>
          <w:sz w:val="22"/>
          <w:szCs w:val="22"/>
        </w:rPr>
        <w:t xml:space="preserve">την </w:t>
      </w:r>
      <w:r w:rsidRPr="00B7641F">
        <w:rPr>
          <w:rFonts w:ascii="Arial" w:hAnsi="Arial" w:cs="Arial"/>
          <w:bCs/>
          <w:i/>
          <w:spacing w:val="-3"/>
          <w:sz w:val="22"/>
          <w:szCs w:val="22"/>
        </w:rPr>
        <w:t>19/04/24.</w:t>
      </w:r>
    </w:p>
    <w:p w:rsidR="00B7641F" w:rsidRPr="00B7641F" w:rsidRDefault="00B7641F" w:rsidP="00D03BE0">
      <w:pPr>
        <w:jc w:val="both"/>
        <w:rPr>
          <w:rFonts w:ascii="Arial" w:hAnsi="Arial" w:cs="Arial"/>
          <w:i/>
          <w:spacing w:val="-3"/>
          <w:sz w:val="22"/>
          <w:szCs w:val="22"/>
        </w:rPr>
      </w:pPr>
    </w:p>
    <w:p w:rsidR="00E854CD" w:rsidRPr="00EA4334" w:rsidRDefault="00E854CD" w:rsidP="00E854C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EA4334">
        <w:rPr>
          <w:rFonts w:ascii="Arial" w:eastAsia="Arial" w:hAnsi="Arial" w:cs="Arial"/>
          <w:sz w:val="22"/>
          <w:szCs w:val="22"/>
        </w:rPr>
        <w:t xml:space="preserve">      </w:t>
      </w:r>
      <w:r w:rsidRPr="00EA4334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E854CD" w:rsidRPr="00EA4334" w:rsidRDefault="00E854CD" w:rsidP="00E854C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E854CD" w:rsidRDefault="00E854CD" w:rsidP="00E854CD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E854CD" w:rsidRPr="00D12F4C" w:rsidRDefault="00E854CD" w:rsidP="00E854CD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D12F4C">
        <w:rPr>
          <w:rFonts w:ascii="Arial" w:hAnsi="Arial" w:cs="Arial"/>
          <w:sz w:val="22"/>
          <w:szCs w:val="22"/>
        </w:rPr>
        <w:t xml:space="preserve"> -Τις διατάξεις του άρθρου 74</w:t>
      </w:r>
      <w:r w:rsidRPr="00D12F4C">
        <w:rPr>
          <w:rFonts w:ascii="Arial" w:hAnsi="Arial" w:cs="Arial"/>
          <w:sz w:val="22"/>
          <w:szCs w:val="22"/>
          <w:vertAlign w:val="superscript"/>
        </w:rPr>
        <w:t>Α</w:t>
      </w:r>
      <w:r w:rsidRPr="00D12F4C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E854CD" w:rsidRDefault="00E854CD" w:rsidP="00E854CD">
      <w:pPr>
        <w:rPr>
          <w:rFonts w:ascii="Arial" w:eastAsia="Tahoma" w:hAnsi="Arial" w:cs="Arial"/>
          <w:spacing w:val="-3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 Τ</w:t>
      </w:r>
      <w:r>
        <w:rPr>
          <w:rFonts w:ascii="Arial" w:eastAsia="Tahoma" w:hAnsi="Arial" w:cs="Arial"/>
          <w:spacing w:val="-3"/>
          <w:sz w:val="22"/>
          <w:szCs w:val="22"/>
        </w:rPr>
        <w:t xml:space="preserve">ο </w:t>
      </w:r>
      <w:proofErr w:type="spellStart"/>
      <w:r>
        <w:rPr>
          <w:rFonts w:ascii="Arial" w:eastAsia="Tahoma" w:hAnsi="Arial" w:cs="Arial"/>
          <w:spacing w:val="-3"/>
          <w:sz w:val="22"/>
          <w:szCs w:val="22"/>
        </w:rPr>
        <w:t>υπ.αρίθμ</w:t>
      </w:r>
      <w:proofErr w:type="spellEnd"/>
      <w:r>
        <w:rPr>
          <w:rFonts w:ascii="Arial" w:eastAsia="Tahoma" w:hAnsi="Arial" w:cs="Arial"/>
          <w:spacing w:val="-3"/>
          <w:sz w:val="22"/>
          <w:szCs w:val="22"/>
        </w:rPr>
        <w:t xml:space="preserve">. </w:t>
      </w:r>
      <w:proofErr w:type="spellStart"/>
      <w:r>
        <w:rPr>
          <w:rFonts w:ascii="Arial" w:eastAsia="Tahoma" w:hAnsi="Arial" w:cs="Arial"/>
          <w:spacing w:val="-3"/>
          <w:sz w:val="22"/>
          <w:szCs w:val="22"/>
        </w:rPr>
        <w:t>πρωτ</w:t>
      </w:r>
      <w:proofErr w:type="spellEnd"/>
      <w:r>
        <w:rPr>
          <w:rFonts w:ascii="Arial" w:eastAsia="Tahoma" w:hAnsi="Arial" w:cs="Arial"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</w:t>
      </w:r>
    </w:p>
    <w:p w:rsidR="00E854CD" w:rsidRDefault="00E854CD" w:rsidP="00E854CD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spacing w:val="-3"/>
          <w:sz w:val="22"/>
          <w:szCs w:val="22"/>
        </w:rPr>
        <w:lastRenderedPageBreak/>
        <w:t>-</w:t>
      </w:r>
      <w:r>
        <w:rPr>
          <w:rFonts w:ascii="Arial" w:hAnsi="Arial" w:cs="Arial"/>
          <w:i/>
          <w:spacing w:val="-3"/>
          <w:sz w:val="22"/>
          <w:szCs w:val="22"/>
        </w:rPr>
        <w:t xml:space="preserve"> 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Το με αριθ. </w:t>
      </w:r>
      <w:proofErr w:type="spellStart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E854CD">
        <w:rPr>
          <w:rFonts w:ascii="Arial" w:eastAsia="Arial" w:hAnsi="Arial" w:cs="Arial"/>
          <w:sz w:val="22"/>
          <w:szCs w:val="22"/>
        </w:rPr>
        <w:t xml:space="preserve"> </w:t>
      </w:r>
      <w:r w:rsidR="00B7641F">
        <w:rPr>
          <w:rFonts w:ascii="Arial" w:eastAsia="Arial" w:hAnsi="Arial" w:cs="Arial"/>
          <w:sz w:val="22"/>
          <w:szCs w:val="22"/>
        </w:rPr>
        <w:t>7283</w:t>
      </w:r>
      <w:r>
        <w:rPr>
          <w:rFonts w:ascii="Arial" w:hAnsi="Arial" w:cs="Arial"/>
          <w:sz w:val="22"/>
          <w:szCs w:val="22"/>
        </w:rPr>
        <w:t>/17-04-2024</w:t>
      </w:r>
      <w:r w:rsidRPr="00A41F5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έγγραφο του Τμ. Διαχείρισης και Συντήρησης  Οχημάτων  </w:t>
      </w:r>
      <w:r>
        <w:rPr>
          <w:rFonts w:ascii="Arial" w:eastAsia="Verdana" w:hAnsi="Arial" w:cs="Arial"/>
          <w:color w:val="000000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E854CD" w:rsidRDefault="00E854CD" w:rsidP="00E854CD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eastAsia="el-GR"/>
        </w:rPr>
        <w:t xml:space="preserve">- </w:t>
      </w:r>
      <w:r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E854CD" w:rsidRDefault="00E854CD" w:rsidP="00E854CD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-Την  ψήφο όλων των μελών της Οικονομικής Επιτροπής , όπως αυτή διατυπώθηκε και δηλώθηκε δια ζώσης </w:t>
      </w:r>
    </w:p>
    <w:p w:rsidR="00E854CD" w:rsidRDefault="00E854CD" w:rsidP="00E854CD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E854CD" w:rsidRDefault="00E854CD" w:rsidP="00E854CD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E854CD" w:rsidRDefault="00E854CD" w:rsidP="00E854CD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B7641F" w:rsidRPr="00B7641F" w:rsidRDefault="00E854CD" w:rsidP="00B7641F">
      <w:pPr>
        <w:jc w:val="both"/>
        <w:rPr>
          <w:rFonts w:ascii="Arial" w:hAnsi="Arial" w:cs="Arial"/>
          <w:bCs/>
          <w:spacing w:val="-3"/>
          <w:sz w:val="22"/>
          <w:szCs w:val="22"/>
        </w:rPr>
      </w:pPr>
      <w:r w:rsidRPr="00B7641F">
        <w:rPr>
          <w:rStyle w:val="71"/>
          <w:rFonts w:ascii="Arial" w:eastAsia="Arial" w:hAnsi="Arial" w:cs="Arial"/>
          <w:bCs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  </w:t>
      </w:r>
      <w:r w:rsidRPr="00B7641F">
        <w:rPr>
          <w:rStyle w:val="71"/>
          <w:rFonts w:ascii="Arial" w:eastAsia="Arial" w:hAnsi="Arial" w:cs="Arial"/>
          <w:bCs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B7641F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με </w:t>
      </w:r>
      <w:proofErr w:type="spellStart"/>
      <w:r w:rsidRPr="00B7641F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Pr="00B7641F">
        <w:rPr>
          <w:rFonts w:ascii="Arial" w:hAnsi="Arial" w:cs="Arial"/>
          <w:spacing w:val="-3"/>
          <w:sz w:val="22"/>
          <w:szCs w:val="22"/>
        </w:rPr>
        <w:t xml:space="preserve"> </w:t>
      </w:r>
      <w:r w:rsidRPr="00B7641F">
        <w:rPr>
          <w:rFonts w:ascii="Arial" w:hAnsi="Arial" w:cs="Arial"/>
          <w:bCs/>
          <w:spacing w:val="-3"/>
          <w:sz w:val="22"/>
          <w:szCs w:val="22"/>
        </w:rPr>
        <w:t xml:space="preserve"> ΚΗΗ 9112, κυβισμού 999 </w:t>
      </w:r>
      <w:proofErr w:type="spellStart"/>
      <w:r w:rsidRPr="00B7641F">
        <w:rPr>
          <w:rFonts w:ascii="Arial" w:hAnsi="Arial" w:cs="Arial"/>
          <w:bCs/>
          <w:spacing w:val="-3"/>
          <w:sz w:val="22"/>
          <w:szCs w:val="22"/>
        </w:rPr>
        <w:t>κ.ε</w:t>
      </w:r>
      <w:proofErr w:type="spellEnd"/>
      <w:r w:rsidRPr="00B7641F">
        <w:rPr>
          <w:rFonts w:ascii="Arial" w:hAnsi="Arial" w:cs="Arial"/>
          <w:bCs/>
          <w:spacing w:val="-3"/>
          <w:sz w:val="22"/>
          <w:szCs w:val="22"/>
        </w:rPr>
        <w:t xml:space="preserve"> </w:t>
      </w:r>
      <w:r w:rsidRPr="00B7641F">
        <w:rPr>
          <w:rFonts w:ascii="Arial" w:hAnsi="Arial" w:cs="Arial"/>
          <w:spacing w:val="-3"/>
          <w:sz w:val="22"/>
          <w:szCs w:val="22"/>
        </w:rPr>
        <w:t xml:space="preserve">και  οδηγό τον  </w:t>
      </w:r>
      <w:r w:rsidRPr="00B7641F">
        <w:rPr>
          <w:rFonts w:ascii="Arial" w:eastAsia="Tahoma" w:hAnsi="Arial" w:cs="Arial"/>
          <w:bCs/>
          <w:sz w:val="22"/>
          <w:szCs w:val="22"/>
        </w:rPr>
        <w:t xml:space="preserve">ΜΗΤΡΑΤΖΟΥΛΗ ΗΛΙΑ (Μόνιμο οδηγό),  </w:t>
      </w:r>
      <w:r w:rsidRPr="00B7641F">
        <w:rPr>
          <w:rFonts w:ascii="Arial" w:hAnsi="Arial" w:cs="Arial"/>
          <w:spacing w:val="-3"/>
          <w:sz w:val="22"/>
          <w:szCs w:val="22"/>
        </w:rPr>
        <w:t xml:space="preserve">εκτός των ορίων περιφερειακής ενότητας, με σκοπό την </w:t>
      </w:r>
      <w:r w:rsidRPr="00B7641F">
        <w:rPr>
          <w:rFonts w:ascii="Arial" w:hAnsi="Arial" w:cs="Arial"/>
          <w:bCs/>
          <w:spacing w:val="-3"/>
          <w:sz w:val="22"/>
          <w:szCs w:val="22"/>
        </w:rPr>
        <w:t xml:space="preserve">μεταφορά του Δημάρχου </w:t>
      </w:r>
      <w:proofErr w:type="spellStart"/>
      <w:r w:rsidRPr="00B7641F">
        <w:rPr>
          <w:rFonts w:ascii="Arial" w:hAnsi="Arial" w:cs="Arial"/>
          <w:bCs/>
          <w:spacing w:val="-3"/>
          <w:sz w:val="22"/>
          <w:szCs w:val="22"/>
        </w:rPr>
        <w:t>Λεβαδέων</w:t>
      </w:r>
      <w:proofErr w:type="spellEnd"/>
      <w:r w:rsidRPr="00B7641F">
        <w:rPr>
          <w:rFonts w:ascii="Arial" w:hAnsi="Arial" w:cs="Arial"/>
          <w:bCs/>
          <w:spacing w:val="-3"/>
          <w:sz w:val="22"/>
          <w:szCs w:val="22"/>
        </w:rPr>
        <w:t xml:space="preserve">  </w:t>
      </w:r>
      <w:r w:rsidR="00B7641F" w:rsidRPr="00B7641F">
        <w:rPr>
          <w:rFonts w:ascii="Arial" w:hAnsi="Arial" w:cs="Arial"/>
          <w:spacing w:val="-3"/>
          <w:sz w:val="22"/>
          <w:szCs w:val="22"/>
        </w:rPr>
        <w:t xml:space="preserve">στην </w:t>
      </w:r>
      <w:r w:rsidR="00B7641F" w:rsidRPr="00B7641F">
        <w:rPr>
          <w:rFonts w:ascii="Arial" w:hAnsi="Arial" w:cs="Arial"/>
          <w:bCs/>
          <w:spacing w:val="-3"/>
          <w:sz w:val="22"/>
          <w:szCs w:val="22"/>
        </w:rPr>
        <w:t xml:space="preserve">ΛΑΜΙΑ  σε συνεδρίαση της ΠΕΔ,  </w:t>
      </w:r>
      <w:r w:rsidR="00B7641F" w:rsidRPr="00B7641F">
        <w:rPr>
          <w:rFonts w:ascii="Arial" w:hAnsi="Arial" w:cs="Arial"/>
          <w:spacing w:val="-3"/>
          <w:sz w:val="22"/>
          <w:szCs w:val="22"/>
        </w:rPr>
        <w:t xml:space="preserve">την </w:t>
      </w:r>
      <w:r w:rsidR="00B7641F" w:rsidRPr="00B7641F">
        <w:rPr>
          <w:rFonts w:ascii="Arial" w:hAnsi="Arial" w:cs="Arial"/>
          <w:bCs/>
          <w:spacing w:val="-3"/>
          <w:sz w:val="22"/>
          <w:szCs w:val="22"/>
        </w:rPr>
        <w:t>19/04/</w:t>
      </w:r>
      <w:r w:rsidR="00B7641F">
        <w:rPr>
          <w:rFonts w:ascii="Arial" w:hAnsi="Arial" w:cs="Arial"/>
          <w:bCs/>
          <w:spacing w:val="-3"/>
          <w:sz w:val="22"/>
          <w:szCs w:val="22"/>
        </w:rPr>
        <w:t>20</w:t>
      </w:r>
      <w:r w:rsidR="00B7641F" w:rsidRPr="00B7641F">
        <w:rPr>
          <w:rFonts w:ascii="Arial" w:hAnsi="Arial" w:cs="Arial"/>
          <w:bCs/>
          <w:spacing w:val="-3"/>
          <w:sz w:val="22"/>
          <w:szCs w:val="22"/>
        </w:rPr>
        <w:t>24</w:t>
      </w:r>
      <w:r w:rsidR="00B7641F">
        <w:rPr>
          <w:rFonts w:ascii="Arial" w:hAnsi="Arial" w:cs="Arial"/>
          <w:bCs/>
          <w:spacing w:val="-3"/>
          <w:sz w:val="22"/>
          <w:szCs w:val="22"/>
        </w:rPr>
        <w:t xml:space="preserve"> , </w:t>
      </w:r>
      <w:r w:rsidR="00B7641F" w:rsidRPr="00B7641F">
        <w:rPr>
          <w:rFonts w:ascii="Arial" w:hAnsi="Arial" w:cs="Arial"/>
          <w:bCs/>
          <w:spacing w:val="-3"/>
          <w:sz w:val="22"/>
          <w:szCs w:val="22"/>
        </w:rPr>
        <w:t xml:space="preserve">έπειτα από  </w:t>
      </w:r>
      <w:r w:rsidR="00B7641F">
        <w:rPr>
          <w:rFonts w:ascii="Arial" w:hAnsi="Arial" w:cs="Arial"/>
          <w:bCs/>
          <w:spacing w:val="-3"/>
          <w:sz w:val="22"/>
          <w:szCs w:val="22"/>
        </w:rPr>
        <w:t>πρόσκληση.</w:t>
      </w:r>
    </w:p>
    <w:p w:rsidR="00F61F7D" w:rsidRPr="00C35157" w:rsidRDefault="00F61F7D" w:rsidP="00AB111C">
      <w:pPr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DA047C" w:rsidRPr="00C35157">
        <w:rPr>
          <w:rFonts w:ascii="Arial" w:hAnsi="Arial" w:cs="Arial"/>
          <w:b/>
          <w:sz w:val="22"/>
          <w:szCs w:val="22"/>
        </w:rPr>
        <w:t>1</w:t>
      </w:r>
      <w:r w:rsidR="00AB111C">
        <w:rPr>
          <w:rFonts w:ascii="Arial" w:hAnsi="Arial" w:cs="Arial"/>
          <w:b/>
          <w:sz w:val="22"/>
          <w:szCs w:val="22"/>
        </w:rPr>
        <w:t>4</w:t>
      </w:r>
      <w:r w:rsidR="00D03BE0">
        <w:rPr>
          <w:rFonts w:ascii="Arial" w:hAnsi="Arial" w:cs="Arial"/>
          <w:b/>
          <w:sz w:val="22"/>
          <w:szCs w:val="22"/>
        </w:rPr>
        <w:t>9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/2024.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AF23E4" w:rsidRPr="00C35157" w:rsidRDefault="005A44FF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4E1F9F" w:rsidRPr="00C35157">
        <w:rPr>
          <w:rFonts w:ascii="Arial" w:hAnsi="Arial" w:cs="Arial"/>
          <w:sz w:val="22"/>
          <w:szCs w:val="22"/>
        </w:rPr>
        <w:t>Ο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</w:t>
      </w:r>
      <w:r w:rsidR="00AF23E4" w:rsidRPr="00C35157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AF23E4" w:rsidRPr="00C35157" w:rsidRDefault="005A44FF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</w:t>
      </w:r>
      <w:r w:rsidR="00AF23E4"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C35157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Pr="00C35157">
        <w:rPr>
          <w:rFonts w:ascii="Arial" w:hAnsi="Arial" w:cs="Arial"/>
          <w:sz w:val="22"/>
          <w:szCs w:val="22"/>
        </w:rPr>
        <w:t>ΤΑ ΜΕΛΗ</w:t>
      </w:r>
    </w:p>
    <w:p w:rsidR="00AF23E4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1.</w:t>
      </w:r>
      <w:r w:rsidR="00907300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Βασίλειος</w:t>
      </w:r>
      <w:r w:rsidR="00907300" w:rsidRPr="00C35157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C35157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2.</w:t>
      </w:r>
      <w:r w:rsidR="004E1F9F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C35157">
        <w:rPr>
          <w:rFonts w:ascii="Arial" w:hAnsi="Arial" w:cs="Arial"/>
          <w:sz w:val="22"/>
          <w:szCs w:val="22"/>
        </w:rPr>
        <w:t>Αγνιάδης</w:t>
      </w:r>
      <w:proofErr w:type="spellEnd"/>
      <w:r w:rsidR="004E1F9F" w:rsidRPr="00C35157">
        <w:rPr>
          <w:rFonts w:ascii="Arial" w:hAnsi="Arial" w:cs="Arial"/>
          <w:sz w:val="22"/>
          <w:szCs w:val="22"/>
        </w:rPr>
        <w:t xml:space="preserve">  Παναγιώτης                                                       </w:t>
      </w:r>
    </w:p>
    <w:p w:rsidR="004B46A4" w:rsidRPr="00C35157" w:rsidRDefault="004E1F9F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3.</w:t>
      </w:r>
      <w:r w:rsidR="00AF23E4" w:rsidRPr="00C3515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C35157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C35157">
        <w:rPr>
          <w:rFonts w:ascii="Arial" w:hAnsi="Arial" w:cs="Arial"/>
          <w:sz w:val="22"/>
          <w:szCs w:val="22"/>
        </w:rPr>
        <w:t xml:space="preserve"> Χρήστος    </w:t>
      </w:r>
    </w:p>
    <w:p w:rsidR="004B46A4" w:rsidRPr="00C35157" w:rsidRDefault="004B46A4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4. </w:t>
      </w:r>
      <w:r w:rsidR="001C7DE3" w:rsidRPr="00C35157">
        <w:rPr>
          <w:rFonts w:ascii="Arial" w:hAnsi="Arial" w:cs="Arial"/>
          <w:sz w:val="22"/>
          <w:szCs w:val="22"/>
        </w:rPr>
        <w:t>Παπαβασιλείου Αικατερίνη</w:t>
      </w:r>
    </w:p>
    <w:p w:rsidR="00DA047C" w:rsidRPr="00C35157" w:rsidRDefault="00DA047C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5.</w:t>
      </w:r>
      <w:r w:rsidR="0065622C">
        <w:rPr>
          <w:rFonts w:ascii="Arial" w:hAnsi="Arial" w:cs="Arial"/>
          <w:sz w:val="22"/>
          <w:szCs w:val="22"/>
        </w:rPr>
        <w:t xml:space="preserve"> </w:t>
      </w:r>
      <w:r w:rsidR="00E14D56" w:rsidRPr="00C35157">
        <w:rPr>
          <w:rFonts w:ascii="Arial" w:hAnsi="Arial" w:cs="Arial"/>
          <w:sz w:val="22"/>
          <w:szCs w:val="22"/>
        </w:rPr>
        <w:t>Δήμου Ιωάννης</w:t>
      </w:r>
    </w:p>
    <w:p w:rsidR="004B46A4" w:rsidRPr="00C35157" w:rsidRDefault="00AB111C" w:rsidP="004B46A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6.Ταγκαλέγκας Ιωάννης</w:t>
      </w:r>
    </w:p>
    <w:p w:rsidR="00B42A01" w:rsidRPr="00C35157" w:rsidRDefault="00907300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sz w:val="22"/>
          <w:szCs w:val="22"/>
        </w:rPr>
        <w:t xml:space="preserve"> .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</w:t>
      </w:r>
    </w:p>
    <w:p w:rsidR="00B42A01" w:rsidRPr="00C35157" w:rsidRDefault="00B42A01" w:rsidP="00AF23E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AF23E4" w:rsidRPr="00C35157" w:rsidRDefault="00B42A01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  <w:r w:rsidR="004E1F9F" w:rsidRPr="00C35157">
        <w:rPr>
          <w:rFonts w:ascii="Arial" w:eastAsia="Arial" w:hAnsi="Arial" w:cs="Arial"/>
          <w:sz w:val="22"/>
          <w:szCs w:val="22"/>
        </w:rPr>
        <w:t xml:space="preserve">                </w:t>
      </w:r>
      <w:r w:rsidR="00AF23E4" w:rsidRPr="00C35157">
        <w:rPr>
          <w:rFonts w:ascii="Arial" w:eastAsia="Arial" w:hAnsi="Arial" w:cs="Arial"/>
          <w:sz w:val="22"/>
          <w:szCs w:val="22"/>
        </w:rPr>
        <w:t xml:space="preserve"> ΠΙΣΤΟ</w:t>
      </w:r>
      <w:r w:rsidR="00AF23E4" w:rsidRPr="00C35157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E14D56" w:rsidRPr="00C35157">
        <w:rPr>
          <w:rFonts w:ascii="Arial" w:hAnsi="Arial" w:cs="Arial"/>
          <w:sz w:val="22"/>
          <w:szCs w:val="22"/>
        </w:rPr>
        <w:t>2</w:t>
      </w:r>
      <w:r w:rsidR="00B7641F">
        <w:rPr>
          <w:rFonts w:ascii="Arial" w:hAnsi="Arial" w:cs="Arial"/>
          <w:sz w:val="22"/>
          <w:szCs w:val="22"/>
        </w:rPr>
        <w:t>9</w:t>
      </w:r>
      <w:r w:rsidRPr="00C35157">
        <w:rPr>
          <w:rFonts w:ascii="Arial" w:hAnsi="Arial" w:cs="Arial"/>
          <w:sz w:val="22"/>
          <w:szCs w:val="22"/>
        </w:rPr>
        <w:t xml:space="preserve"> -0</w:t>
      </w:r>
      <w:r w:rsidR="004B46A4" w:rsidRPr="00C35157">
        <w:rPr>
          <w:rFonts w:ascii="Arial" w:hAnsi="Arial" w:cs="Arial"/>
          <w:sz w:val="22"/>
          <w:szCs w:val="22"/>
        </w:rPr>
        <w:t>4</w:t>
      </w:r>
      <w:r w:rsidRPr="00C35157">
        <w:rPr>
          <w:rFonts w:ascii="Arial" w:hAnsi="Arial" w:cs="Arial"/>
          <w:sz w:val="22"/>
          <w:szCs w:val="22"/>
        </w:rPr>
        <w:t>-2024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</w:t>
      </w: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C35157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C35157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C35157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75E73" w:rsidRPr="00C35157" w:rsidRDefault="00AF23E4" w:rsidP="006F1D66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100901" w:rsidRPr="00C35157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</w:t>
      </w: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988" w:rsidRDefault="00BE3988">
      <w:r>
        <w:separator/>
      </w:r>
    </w:p>
  </w:endnote>
  <w:endnote w:type="continuationSeparator" w:id="0">
    <w:p w:rsidR="00BE3988" w:rsidRDefault="00BE39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988" w:rsidRDefault="00BE3988">
      <w:r>
        <w:separator/>
      </w:r>
    </w:p>
  </w:footnote>
  <w:footnote w:type="continuationSeparator" w:id="0">
    <w:p w:rsidR="00BE3988" w:rsidRDefault="00BE39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A956F0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A956F0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9459F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22162A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04DA50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2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FA091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4">
    <w:nsid w:val="279119CF"/>
    <w:multiLevelType w:val="hybridMultilevel"/>
    <w:tmpl w:val="6C1CF30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CC068C"/>
    <w:multiLevelType w:val="hybridMultilevel"/>
    <w:tmpl w:val="B7F26EA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7">
    <w:nsid w:val="36272C9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8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>
    <w:nsid w:val="3DF23D0F"/>
    <w:multiLevelType w:val="hybridMultilevel"/>
    <w:tmpl w:val="49DE2684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1">
    <w:nsid w:val="42E17E2D"/>
    <w:multiLevelType w:val="hybridMultilevel"/>
    <w:tmpl w:val="C70CCDB8"/>
    <w:lvl w:ilvl="0" w:tplc="9E580EC0">
      <w:start w:val="1"/>
      <w:numFmt w:val="decimal"/>
      <w:lvlText w:val="%1."/>
      <w:lvlJc w:val="left"/>
      <w:pPr>
        <w:ind w:left="172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2444" w:hanging="360"/>
      </w:pPr>
    </w:lvl>
    <w:lvl w:ilvl="2" w:tplc="0408001B" w:tentative="1">
      <w:start w:val="1"/>
      <w:numFmt w:val="lowerRoman"/>
      <w:lvlText w:val="%3."/>
      <w:lvlJc w:val="right"/>
      <w:pPr>
        <w:ind w:left="3164" w:hanging="180"/>
      </w:pPr>
    </w:lvl>
    <w:lvl w:ilvl="3" w:tplc="0408000F" w:tentative="1">
      <w:start w:val="1"/>
      <w:numFmt w:val="decimal"/>
      <w:lvlText w:val="%4."/>
      <w:lvlJc w:val="left"/>
      <w:pPr>
        <w:ind w:left="3884" w:hanging="360"/>
      </w:pPr>
    </w:lvl>
    <w:lvl w:ilvl="4" w:tplc="04080019" w:tentative="1">
      <w:start w:val="1"/>
      <w:numFmt w:val="lowerLetter"/>
      <w:lvlText w:val="%5."/>
      <w:lvlJc w:val="left"/>
      <w:pPr>
        <w:ind w:left="4604" w:hanging="360"/>
      </w:pPr>
    </w:lvl>
    <w:lvl w:ilvl="5" w:tplc="0408001B" w:tentative="1">
      <w:start w:val="1"/>
      <w:numFmt w:val="lowerRoman"/>
      <w:lvlText w:val="%6."/>
      <w:lvlJc w:val="right"/>
      <w:pPr>
        <w:ind w:left="5324" w:hanging="180"/>
      </w:pPr>
    </w:lvl>
    <w:lvl w:ilvl="6" w:tplc="0408000F" w:tentative="1">
      <w:start w:val="1"/>
      <w:numFmt w:val="decimal"/>
      <w:lvlText w:val="%7."/>
      <w:lvlJc w:val="left"/>
      <w:pPr>
        <w:ind w:left="6044" w:hanging="360"/>
      </w:pPr>
    </w:lvl>
    <w:lvl w:ilvl="7" w:tplc="04080019" w:tentative="1">
      <w:start w:val="1"/>
      <w:numFmt w:val="lowerLetter"/>
      <w:lvlText w:val="%8."/>
      <w:lvlJc w:val="left"/>
      <w:pPr>
        <w:ind w:left="6764" w:hanging="360"/>
      </w:pPr>
    </w:lvl>
    <w:lvl w:ilvl="8" w:tplc="0408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2">
    <w:nsid w:val="48C27E87"/>
    <w:multiLevelType w:val="hybridMultilevel"/>
    <w:tmpl w:val="792AE0D0"/>
    <w:lvl w:ilvl="0" w:tplc="04080011">
      <w:start w:val="4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FC5F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4">
    <w:nsid w:val="4FC21869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6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8">
    <w:nsid w:val="5C545CF5"/>
    <w:multiLevelType w:val="hybridMultilevel"/>
    <w:tmpl w:val="3E2CA22E"/>
    <w:lvl w:ilvl="0" w:tplc="04080001">
      <w:start w:val="1"/>
      <w:numFmt w:val="bullet"/>
      <w:lvlText w:val=""/>
      <w:lvlJc w:val="left"/>
      <w:pPr>
        <w:ind w:left="799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1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3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5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7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9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1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3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59" w:hanging="360"/>
      </w:pPr>
      <w:rPr>
        <w:rFonts w:ascii="Wingdings" w:hAnsi="Wingdings" w:hint="default"/>
      </w:rPr>
    </w:lvl>
  </w:abstractNum>
  <w:abstractNum w:abstractNumId="29">
    <w:nsid w:val="5FB8672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0">
    <w:nsid w:val="61096323"/>
    <w:multiLevelType w:val="hybridMultilevel"/>
    <w:tmpl w:val="F2B0001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79755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2">
    <w:nsid w:val="63FC7FF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3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9DD059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6">
    <w:nsid w:val="706773BF"/>
    <w:multiLevelType w:val="hybridMultilevel"/>
    <w:tmpl w:val="693EFF16"/>
    <w:lvl w:ilvl="0" w:tplc="0408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8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723C7C"/>
    <w:multiLevelType w:val="hybridMultilevel"/>
    <w:tmpl w:val="4E6C05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34"/>
  </w:num>
  <w:num w:numId="4">
    <w:abstractNumId w:val="33"/>
  </w:num>
  <w:num w:numId="5">
    <w:abstractNumId w:val="10"/>
  </w:num>
  <w:num w:numId="6">
    <w:abstractNumId w:val="18"/>
  </w:num>
  <w:num w:numId="7">
    <w:abstractNumId w:val="41"/>
  </w:num>
  <w:num w:numId="8">
    <w:abstractNumId w:val="11"/>
  </w:num>
  <w:num w:numId="9">
    <w:abstractNumId w:val="12"/>
  </w:num>
  <w:num w:numId="10">
    <w:abstractNumId w:val="26"/>
  </w:num>
  <w:num w:numId="11">
    <w:abstractNumId w:val="2"/>
  </w:num>
  <w:num w:numId="12">
    <w:abstractNumId w:val="20"/>
  </w:num>
  <w:num w:numId="13">
    <w:abstractNumId w:val="27"/>
  </w:num>
  <w:num w:numId="14">
    <w:abstractNumId w:val="9"/>
  </w:num>
  <w:num w:numId="15">
    <w:abstractNumId w:val="37"/>
  </w:num>
  <w:num w:numId="16">
    <w:abstractNumId w:val="25"/>
  </w:num>
  <w:num w:numId="17">
    <w:abstractNumId w:val="16"/>
  </w:num>
  <w:num w:numId="18">
    <w:abstractNumId w:val="29"/>
  </w:num>
  <w:num w:numId="19">
    <w:abstractNumId w:val="35"/>
  </w:num>
  <w:num w:numId="20">
    <w:abstractNumId w:val="23"/>
  </w:num>
  <w:num w:numId="21">
    <w:abstractNumId w:val="7"/>
  </w:num>
  <w:num w:numId="22">
    <w:abstractNumId w:val="31"/>
  </w:num>
  <w:num w:numId="23">
    <w:abstractNumId w:val="13"/>
  </w:num>
  <w:num w:numId="24">
    <w:abstractNumId w:val="36"/>
  </w:num>
  <w:num w:numId="25">
    <w:abstractNumId w:val="22"/>
  </w:num>
  <w:num w:numId="26">
    <w:abstractNumId w:val="39"/>
  </w:num>
  <w:num w:numId="27">
    <w:abstractNumId w:val="19"/>
  </w:num>
  <w:num w:numId="28">
    <w:abstractNumId w:val="32"/>
  </w:num>
  <w:num w:numId="29">
    <w:abstractNumId w:val="8"/>
  </w:num>
  <w:num w:numId="30">
    <w:abstractNumId w:val="17"/>
  </w:num>
  <w:num w:numId="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</w:num>
  <w:num w:numId="33">
    <w:abstractNumId w:val="28"/>
  </w:num>
  <w:num w:numId="34">
    <w:abstractNumId w:val="14"/>
  </w:num>
  <w:num w:numId="35">
    <w:abstractNumId w:val="30"/>
  </w:num>
  <w:num w:numId="36">
    <w:abstractNumId w:val="24"/>
  </w:num>
  <w:num w:numId="37">
    <w:abstractNumId w:val="15"/>
  </w:num>
  <w:num w:numId="38">
    <w:abstractNumId w:val="38"/>
  </w:num>
  <w:num w:numId="39">
    <w:abstractNumId w:val="4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8432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077D7"/>
    <w:rsid w:val="000170D9"/>
    <w:rsid w:val="00017118"/>
    <w:rsid w:val="00017E38"/>
    <w:rsid w:val="00021B29"/>
    <w:rsid w:val="00025B96"/>
    <w:rsid w:val="000333AC"/>
    <w:rsid w:val="00033CFA"/>
    <w:rsid w:val="00036294"/>
    <w:rsid w:val="000378B7"/>
    <w:rsid w:val="000413CA"/>
    <w:rsid w:val="00041D2A"/>
    <w:rsid w:val="00042132"/>
    <w:rsid w:val="00050311"/>
    <w:rsid w:val="00050E6E"/>
    <w:rsid w:val="0005110F"/>
    <w:rsid w:val="0005483D"/>
    <w:rsid w:val="00054930"/>
    <w:rsid w:val="00055514"/>
    <w:rsid w:val="00060CC3"/>
    <w:rsid w:val="000628FA"/>
    <w:rsid w:val="00066288"/>
    <w:rsid w:val="00071FA5"/>
    <w:rsid w:val="00073F74"/>
    <w:rsid w:val="00096EBA"/>
    <w:rsid w:val="00097687"/>
    <w:rsid w:val="000A11B2"/>
    <w:rsid w:val="000A1D62"/>
    <w:rsid w:val="000A32FA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6C95"/>
    <w:rsid w:val="001A4EF0"/>
    <w:rsid w:val="001A5EB8"/>
    <w:rsid w:val="001A6DE8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4BBB"/>
    <w:rsid w:val="001D61F9"/>
    <w:rsid w:val="001E01CA"/>
    <w:rsid w:val="001E11DA"/>
    <w:rsid w:val="001E1782"/>
    <w:rsid w:val="001E4D4C"/>
    <w:rsid w:val="00200158"/>
    <w:rsid w:val="00200C72"/>
    <w:rsid w:val="00204658"/>
    <w:rsid w:val="00212892"/>
    <w:rsid w:val="00220033"/>
    <w:rsid w:val="00220115"/>
    <w:rsid w:val="00226747"/>
    <w:rsid w:val="00230681"/>
    <w:rsid w:val="002365ED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90882"/>
    <w:rsid w:val="002963E1"/>
    <w:rsid w:val="0029648E"/>
    <w:rsid w:val="002A4FD5"/>
    <w:rsid w:val="002A56AE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2279"/>
    <w:rsid w:val="002E4DA7"/>
    <w:rsid w:val="002E6F06"/>
    <w:rsid w:val="002E6FBF"/>
    <w:rsid w:val="002F2D5A"/>
    <w:rsid w:val="002F30A5"/>
    <w:rsid w:val="003010E7"/>
    <w:rsid w:val="00301399"/>
    <w:rsid w:val="003017C6"/>
    <w:rsid w:val="00301FFE"/>
    <w:rsid w:val="003031B2"/>
    <w:rsid w:val="00304490"/>
    <w:rsid w:val="00321570"/>
    <w:rsid w:val="0032160F"/>
    <w:rsid w:val="003217F0"/>
    <w:rsid w:val="00321BC2"/>
    <w:rsid w:val="0032279B"/>
    <w:rsid w:val="003234B1"/>
    <w:rsid w:val="00324A25"/>
    <w:rsid w:val="00325764"/>
    <w:rsid w:val="00333621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62B23"/>
    <w:rsid w:val="00363CA6"/>
    <w:rsid w:val="003649AB"/>
    <w:rsid w:val="003666A6"/>
    <w:rsid w:val="00371783"/>
    <w:rsid w:val="00376B19"/>
    <w:rsid w:val="0038120E"/>
    <w:rsid w:val="003815F0"/>
    <w:rsid w:val="003818B2"/>
    <w:rsid w:val="003837E0"/>
    <w:rsid w:val="00384268"/>
    <w:rsid w:val="003904F6"/>
    <w:rsid w:val="003905E7"/>
    <w:rsid w:val="003A03C9"/>
    <w:rsid w:val="003A4C37"/>
    <w:rsid w:val="003A6047"/>
    <w:rsid w:val="003A66D9"/>
    <w:rsid w:val="003A6B6D"/>
    <w:rsid w:val="003A7EAF"/>
    <w:rsid w:val="003B1D59"/>
    <w:rsid w:val="003B3250"/>
    <w:rsid w:val="003B3429"/>
    <w:rsid w:val="003B5930"/>
    <w:rsid w:val="003C235F"/>
    <w:rsid w:val="003C38EA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194D"/>
    <w:rsid w:val="00404CF8"/>
    <w:rsid w:val="00406541"/>
    <w:rsid w:val="00411130"/>
    <w:rsid w:val="004112DC"/>
    <w:rsid w:val="00411AEF"/>
    <w:rsid w:val="00413541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B19"/>
    <w:rsid w:val="00435BEF"/>
    <w:rsid w:val="00436E0B"/>
    <w:rsid w:val="0044667E"/>
    <w:rsid w:val="00446B60"/>
    <w:rsid w:val="00453D11"/>
    <w:rsid w:val="004600E1"/>
    <w:rsid w:val="00461585"/>
    <w:rsid w:val="004650CA"/>
    <w:rsid w:val="00476DAD"/>
    <w:rsid w:val="00477A14"/>
    <w:rsid w:val="00481423"/>
    <w:rsid w:val="00482DC2"/>
    <w:rsid w:val="00482F7A"/>
    <w:rsid w:val="0048586E"/>
    <w:rsid w:val="00486A4C"/>
    <w:rsid w:val="004872DF"/>
    <w:rsid w:val="004901FD"/>
    <w:rsid w:val="0049468F"/>
    <w:rsid w:val="00495AB0"/>
    <w:rsid w:val="004A4FD6"/>
    <w:rsid w:val="004A6A11"/>
    <w:rsid w:val="004A6ABB"/>
    <w:rsid w:val="004B06B4"/>
    <w:rsid w:val="004B2C20"/>
    <w:rsid w:val="004B2E58"/>
    <w:rsid w:val="004B46A4"/>
    <w:rsid w:val="004B7126"/>
    <w:rsid w:val="004C27B5"/>
    <w:rsid w:val="004D22B1"/>
    <w:rsid w:val="004D4396"/>
    <w:rsid w:val="004E1DDF"/>
    <w:rsid w:val="004E1F9F"/>
    <w:rsid w:val="004E363D"/>
    <w:rsid w:val="004E42A0"/>
    <w:rsid w:val="004E5178"/>
    <w:rsid w:val="004E680E"/>
    <w:rsid w:val="004E6F72"/>
    <w:rsid w:val="004E727A"/>
    <w:rsid w:val="004F27CA"/>
    <w:rsid w:val="00505623"/>
    <w:rsid w:val="00507FE0"/>
    <w:rsid w:val="005109CE"/>
    <w:rsid w:val="00511562"/>
    <w:rsid w:val="00514AB7"/>
    <w:rsid w:val="005178E5"/>
    <w:rsid w:val="00520FA4"/>
    <w:rsid w:val="00526082"/>
    <w:rsid w:val="0052635A"/>
    <w:rsid w:val="0052681C"/>
    <w:rsid w:val="00526B6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5B5"/>
    <w:rsid w:val="005728D7"/>
    <w:rsid w:val="00575879"/>
    <w:rsid w:val="0058127F"/>
    <w:rsid w:val="00582DA8"/>
    <w:rsid w:val="00583B2C"/>
    <w:rsid w:val="00583D18"/>
    <w:rsid w:val="00586F7E"/>
    <w:rsid w:val="00596284"/>
    <w:rsid w:val="005A1C17"/>
    <w:rsid w:val="005A1D1E"/>
    <w:rsid w:val="005A2181"/>
    <w:rsid w:val="005A2D19"/>
    <w:rsid w:val="005A44FF"/>
    <w:rsid w:val="005A7C2D"/>
    <w:rsid w:val="005B145F"/>
    <w:rsid w:val="005B55CE"/>
    <w:rsid w:val="005C3529"/>
    <w:rsid w:val="005C44F5"/>
    <w:rsid w:val="005C487E"/>
    <w:rsid w:val="005C56F0"/>
    <w:rsid w:val="005C6695"/>
    <w:rsid w:val="005D1302"/>
    <w:rsid w:val="005D13B1"/>
    <w:rsid w:val="005D1717"/>
    <w:rsid w:val="005D2212"/>
    <w:rsid w:val="005D264F"/>
    <w:rsid w:val="005E39F4"/>
    <w:rsid w:val="005E6657"/>
    <w:rsid w:val="005E6AD5"/>
    <w:rsid w:val="005E7301"/>
    <w:rsid w:val="005F1844"/>
    <w:rsid w:val="005F1E70"/>
    <w:rsid w:val="005F3044"/>
    <w:rsid w:val="005F565C"/>
    <w:rsid w:val="005F68FE"/>
    <w:rsid w:val="005F7540"/>
    <w:rsid w:val="005F79F8"/>
    <w:rsid w:val="005F7FB2"/>
    <w:rsid w:val="0060147E"/>
    <w:rsid w:val="0060224B"/>
    <w:rsid w:val="0060246D"/>
    <w:rsid w:val="00603643"/>
    <w:rsid w:val="006041E2"/>
    <w:rsid w:val="00604E90"/>
    <w:rsid w:val="006075E0"/>
    <w:rsid w:val="00607783"/>
    <w:rsid w:val="00607839"/>
    <w:rsid w:val="00611C26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3A0C"/>
    <w:rsid w:val="00667FD1"/>
    <w:rsid w:val="00673873"/>
    <w:rsid w:val="006908AC"/>
    <w:rsid w:val="006A654E"/>
    <w:rsid w:val="006B32FA"/>
    <w:rsid w:val="006B5F5E"/>
    <w:rsid w:val="006B65CF"/>
    <w:rsid w:val="006C0A0D"/>
    <w:rsid w:val="006C10D0"/>
    <w:rsid w:val="006C12E9"/>
    <w:rsid w:val="006C1CE4"/>
    <w:rsid w:val="006C20D0"/>
    <w:rsid w:val="006D02DA"/>
    <w:rsid w:val="006D4474"/>
    <w:rsid w:val="006E5B34"/>
    <w:rsid w:val="006F1D66"/>
    <w:rsid w:val="006F53B6"/>
    <w:rsid w:val="006F6673"/>
    <w:rsid w:val="006F6D39"/>
    <w:rsid w:val="00700DEE"/>
    <w:rsid w:val="007100F2"/>
    <w:rsid w:val="0071065A"/>
    <w:rsid w:val="00712497"/>
    <w:rsid w:val="00713FE1"/>
    <w:rsid w:val="00714567"/>
    <w:rsid w:val="00721036"/>
    <w:rsid w:val="00725D73"/>
    <w:rsid w:val="00731EC0"/>
    <w:rsid w:val="00735A63"/>
    <w:rsid w:val="0073780C"/>
    <w:rsid w:val="00737C1A"/>
    <w:rsid w:val="00740995"/>
    <w:rsid w:val="00741E52"/>
    <w:rsid w:val="007456A2"/>
    <w:rsid w:val="00746352"/>
    <w:rsid w:val="007464C2"/>
    <w:rsid w:val="00747F8A"/>
    <w:rsid w:val="007544DE"/>
    <w:rsid w:val="00756BA5"/>
    <w:rsid w:val="007572BD"/>
    <w:rsid w:val="007578F5"/>
    <w:rsid w:val="00762A5B"/>
    <w:rsid w:val="007638BA"/>
    <w:rsid w:val="007644D4"/>
    <w:rsid w:val="00765350"/>
    <w:rsid w:val="007665E0"/>
    <w:rsid w:val="007705FC"/>
    <w:rsid w:val="00770847"/>
    <w:rsid w:val="00771C24"/>
    <w:rsid w:val="007748BA"/>
    <w:rsid w:val="00774BE0"/>
    <w:rsid w:val="00780967"/>
    <w:rsid w:val="00781989"/>
    <w:rsid w:val="0078420A"/>
    <w:rsid w:val="00785157"/>
    <w:rsid w:val="0078553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E0C09"/>
    <w:rsid w:val="007E622E"/>
    <w:rsid w:val="007E6F5B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71CB"/>
    <w:rsid w:val="0083305C"/>
    <w:rsid w:val="00833173"/>
    <w:rsid w:val="00833B73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0E5F"/>
    <w:rsid w:val="008720DE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C6757"/>
    <w:rsid w:val="008D141F"/>
    <w:rsid w:val="008D48D0"/>
    <w:rsid w:val="008E0542"/>
    <w:rsid w:val="008E4426"/>
    <w:rsid w:val="008F165C"/>
    <w:rsid w:val="008F1A92"/>
    <w:rsid w:val="008F26A1"/>
    <w:rsid w:val="008F36F5"/>
    <w:rsid w:val="008F68AE"/>
    <w:rsid w:val="008F7B42"/>
    <w:rsid w:val="00900512"/>
    <w:rsid w:val="009008E7"/>
    <w:rsid w:val="00907300"/>
    <w:rsid w:val="00907DF0"/>
    <w:rsid w:val="009113F5"/>
    <w:rsid w:val="00911A73"/>
    <w:rsid w:val="00916E0D"/>
    <w:rsid w:val="00920FC0"/>
    <w:rsid w:val="00922F97"/>
    <w:rsid w:val="00923F1E"/>
    <w:rsid w:val="00924239"/>
    <w:rsid w:val="00931D2E"/>
    <w:rsid w:val="00933672"/>
    <w:rsid w:val="009346A4"/>
    <w:rsid w:val="009379C3"/>
    <w:rsid w:val="00940CB0"/>
    <w:rsid w:val="00942669"/>
    <w:rsid w:val="009433B3"/>
    <w:rsid w:val="009434BE"/>
    <w:rsid w:val="009459F5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7567C"/>
    <w:rsid w:val="00980554"/>
    <w:rsid w:val="00984106"/>
    <w:rsid w:val="00992519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6287"/>
    <w:rsid w:val="009E16AF"/>
    <w:rsid w:val="009E19F0"/>
    <w:rsid w:val="009E478B"/>
    <w:rsid w:val="009E5C82"/>
    <w:rsid w:val="009E7E90"/>
    <w:rsid w:val="009F2AA6"/>
    <w:rsid w:val="009F45E7"/>
    <w:rsid w:val="009F4B5B"/>
    <w:rsid w:val="00A05488"/>
    <w:rsid w:val="00A1563F"/>
    <w:rsid w:val="00A16427"/>
    <w:rsid w:val="00A16A2B"/>
    <w:rsid w:val="00A33924"/>
    <w:rsid w:val="00A369E8"/>
    <w:rsid w:val="00A36F5D"/>
    <w:rsid w:val="00A37F05"/>
    <w:rsid w:val="00A40192"/>
    <w:rsid w:val="00A40B9A"/>
    <w:rsid w:val="00A42F7C"/>
    <w:rsid w:val="00A45396"/>
    <w:rsid w:val="00A543EF"/>
    <w:rsid w:val="00A54613"/>
    <w:rsid w:val="00A568A4"/>
    <w:rsid w:val="00A626DD"/>
    <w:rsid w:val="00A67893"/>
    <w:rsid w:val="00A7365F"/>
    <w:rsid w:val="00A743A8"/>
    <w:rsid w:val="00A76601"/>
    <w:rsid w:val="00A80F1E"/>
    <w:rsid w:val="00A8137D"/>
    <w:rsid w:val="00A81C0D"/>
    <w:rsid w:val="00A86B9D"/>
    <w:rsid w:val="00A911B6"/>
    <w:rsid w:val="00A956F0"/>
    <w:rsid w:val="00A9783D"/>
    <w:rsid w:val="00AA0F5B"/>
    <w:rsid w:val="00AA3725"/>
    <w:rsid w:val="00AA40CD"/>
    <w:rsid w:val="00AA4AE6"/>
    <w:rsid w:val="00AB03CB"/>
    <w:rsid w:val="00AB111C"/>
    <w:rsid w:val="00AB25BC"/>
    <w:rsid w:val="00AB3804"/>
    <w:rsid w:val="00AB58C9"/>
    <w:rsid w:val="00AB6077"/>
    <w:rsid w:val="00AB7BF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36D0"/>
    <w:rsid w:val="00B16BE3"/>
    <w:rsid w:val="00B16C92"/>
    <w:rsid w:val="00B214AE"/>
    <w:rsid w:val="00B23460"/>
    <w:rsid w:val="00B25398"/>
    <w:rsid w:val="00B2563A"/>
    <w:rsid w:val="00B3167D"/>
    <w:rsid w:val="00B3207E"/>
    <w:rsid w:val="00B3382E"/>
    <w:rsid w:val="00B36F68"/>
    <w:rsid w:val="00B42A01"/>
    <w:rsid w:val="00B43889"/>
    <w:rsid w:val="00B44282"/>
    <w:rsid w:val="00B515E5"/>
    <w:rsid w:val="00B5190C"/>
    <w:rsid w:val="00B523B0"/>
    <w:rsid w:val="00B63B8F"/>
    <w:rsid w:val="00B66A85"/>
    <w:rsid w:val="00B677DD"/>
    <w:rsid w:val="00B7641F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95C74"/>
    <w:rsid w:val="00BA37FD"/>
    <w:rsid w:val="00BA43E7"/>
    <w:rsid w:val="00BA6BE6"/>
    <w:rsid w:val="00BB2512"/>
    <w:rsid w:val="00BB3896"/>
    <w:rsid w:val="00BC25AB"/>
    <w:rsid w:val="00BC32A6"/>
    <w:rsid w:val="00BC4511"/>
    <w:rsid w:val="00BD7052"/>
    <w:rsid w:val="00BE1DD2"/>
    <w:rsid w:val="00BE3988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CB"/>
    <w:rsid w:val="00C35EE2"/>
    <w:rsid w:val="00C44E61"/>
    <w:rsid w:val="00C51414"/>
    <w:rsid w:val="00C563B9"/>
    <w:rsid w:val="00C64DD9"/>
    <w:rsid w:val="00C65480"/>
    <w:rsid w:val="00C65C37"/>
    <w:rsid w:val="00C675EA"/>
    <w:rsid w:val="00C67A06"/>
    <w:rsid w:val="00C71356"/>
    <w:rsid w:val="00C714CE"/>
    <w:rsid w:val="00C718AE"/>
    <w:rsid w:val="00C73577"/>
    <w:rsid w:val="00C737D9"/>
    <w:rsid w:val="00C812E2"/>
    <w:rsid w:val="00C81B65"/>
    <w:rsid w:val="00C83BEB"/>
    <w:rsid w:val="00C90CF0"/>
    <w:rsid w:val="00C928B0"/>
    <w:rsid w:val="00C940F6"/>
    <w:rsid w:val="00C96B3E"/>
    <w:rsid w:val="00C97E3B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615D"/>
    <w:rsid w:val="00CC6E18"/>
    <w:rsid w:val="00CC77E2"/>
    <w:rsid w:val="00CC7F23"/>
    <w:rsid w:val="00CD06E0"/>
    <w:rsid w:val="00CD2DC2"/>
    <w:rsid w:val="00CD3402"/>
    <w:rsid w:val="00CD60B3"/>
    <w:rsid w:val="00CE1A50"/>
    <w:rsid w:val="00CE2BBE"/>
    <w:rsid w:val="00CE5F90"/>
    <w:rsid w:val="00CF1048"/>
    <w:rsid w:val="00CF493D"/>
    <w:rsid w:val="00CF58C8"/>
    <w:rsid w:val="00D0349A"/>
    <w:rsid w:val="00D03BE0"/>
    <w:rsid w:val="00D04F7F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3641"/>
    <w:rsid w:val="00D37CEF"/>
    <w:rsid w:val="00D41BE9"/>
    <w:rsid w:val="00D47411"/>
    <w:rsid w:val="00D51A9B"/>
    <w:rsid w:val="00D53D34"/>
    <w:rsid w:val="00D5482E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3E8E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737C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380B"/>
    <w:rsid w:val="00E441A1"/>
    <w:rsid w:val="00E441D4"/>
    <w:rsid w:val="00E457B0"/>
    <w:rsid w:val="00E46A8D"/>
    <w:rsid w:val="00E5423E"/>
    <w:rsid w:val="00E63027"/>
    <w:rsid w:val="00E656C8"/>
    <w:rsid w:val="00E70142"/>
    <w:rsid w:val="00E71863"/>
    <w:rsid w:val="00E75068"/>
    <w:rsid w:val="00E75371"/>
    <w:rsid w:val="00E854CD"/>
    <w:rsid w:val="00E874BB"/>
    <w:rsid w:val="00E87A3F"/>
    <w:rsid w:val="00E907DC"/>
    <w:rsid w:val="00E93B49"/>
    <w:rsid w:val="00EA4334"/>
    <w:rsid w:val="00EA7E43"/>
    <w:rsid w:val="00EB2A5A"/>
    <w:rsid w:val="00EB4332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5235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2B77"/>
    <w:rsid w:val="00F2329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F7D"/>
    <w:rsid w:val="00F62440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5874"/>
    <w:rsid w:val="00F8628F"/>
    <w:rsid w:val="00F87DFB"/>
    <w:rsid w:val="00F90263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C60AF"/>
    <w:rsid w:val="00FD112D"/>
    <w:rsid w:val="00FD4692"/>
    <w:rsid w:val="00FE4E11"/>
    <w:rsid w:val="00FE4FFC"/>
    <w:rsid w:val="00FE770C"/>
    <w:rsid w:val="00FE7A20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2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qFormat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71">
    <w:name w:val="Προεπιλεγμένη γραμματοσειρά7"/>
    <w:rsid w:val="00E854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8DF917-7DF9-45D5-ACC3-77B667F79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837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5351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6</cp:revision>
  <cp:lastPrinted>2024-04-29T11:06:00Z</cp:lastPrinted>
  <dcterms:created xsi:type="dcterms:W3CDTF">2024-04-29T05:48:00Z</dcterms:created>
  <dcterms:modified xsi:type="dcterms:W3CDTF">2024-04-29T11:07:00Z</dcterms:modified>
</cp:coreProperties>
</file>