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D84CDF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highlight w:val="white"/>
        </w:rPr>
      </w:pPr>
      <w:r w:rsidRPr="00D84CD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07AFA" w:rsidRPr="008B21D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D84CDF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>ΕΛΛΗΝΙΚΗ ΔΗΜΟΚΡΑΤΙΑ                               ΛΙΒΑΔΕΙΑ</w:t>
      </w:r>
      <w:r w:rsidR="00DE63A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34605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475E92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40123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8182E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6C3432">
        <w:rPr>
          <w:rFonts w:asciiTheme="minorHAnsi" w:hAnsiTheme="minorHAnsi" w:cstheme="minorHAnsi"/>
          <w:sz w:val="22"/>
          <w:szCs w:val="22"/>
          <w:highlight w:val="white"/>
        </w:rPr>
        <w:t>2</w:t>
      </w:r>
      <w:r w:rsidR="00CE1E18">
        <w:rPr>
          <w:rFonts w:asciiTheme="minorHAnsi" w:hAnsiTheme="minorHAnsi" w:cstheme="minorHAnsi"/>
          <w:sz w:val="22"/>
          <w:szCs w:val="22"/>
          <w:highlight w:val="white"/>
        </w:rPr>
        <w:t>6</w:t>
      </w:r>
      <w:r w:rsidR="0092009B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/</w:t>
      </w:r>
      <w:r w:rsidR="00D8182E">
        <w:rPr>
          <w:rFonts w:asciiTheme="minorHAnsi" w:hAnsiTheme="minorHAnsi" w:cstheme="minorHAnsi"/>
          <w:sz w:val="22"/>
          <w:szCs w:val="22"/>
          <w:highlight w:val="white"/>
        </w:rPr>
        <w:t>7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/202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>4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br/>
        <w:t xml:space="preserve">ΝΟΜΟΣ ΒΟΙΩΤΙΑΣ                                            Αριθ.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Πρωτ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FE26C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 </w:t>
      </w:r>
      <w:r w:rsidR="004A13B6">
        <w:rPr>
          <w:rFonts w:asciiTheme="minorHAnsi" w:hAnsiTheme="minorHAnsi" w:cstheme="minorHAnsi"/>
          <w:sz w:val="22"/>
          <w:szCs w:val="22"/>
          <w:highlight w:val="white"/>
          <w:lang w:val="en-US"/>
        </w:rPr>
        <w:t>14823</w:t>
      </w:r>
      <w:r w:rsidR="008D6DBF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ΤΜΗΜΑ: ΥΠΟΣΤΗΡΙΞΗΣ ΠΟΛΙΤΙΚΩΝ </w:t>
      </w:r>
      <w:r w:rsidR="00B07AFA" w:rsidRPr="008B21D2">
        <w:rPr>
          <w:rFonts w:asciiTheme="minorHAnsi" w:hAnsiTheme="minorHAnsi" w:cstheme="minorHAnsi"/>
          <w:sz w:val="22"/>
          <w:szCs w:val="22"/>
          <w:highlight w:val="white"/>
        </w:rPr>
        <w:t>ΟΡΓΑΝΩΝ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ΓΡΑΦΕΙΟ: ΔΗΜΟΤΙΚΟΥ ΣΥΜΒΟΥΛΙΟΥ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Τ. Δ/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νση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</w:t>
      </w:r>
      <w:r w:rsidR="00437F1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Πλατεία Λ. Κα</w:t>
      </w:r>
      <w:r w:rsidR="00BC0749" w:rsidRPr="008B21D2">
        <w:rPr>
          <w:rFonts w:asciiTheme="minorHAnsi" w:hAnsiTheme="minorHAnsi" w:cstheme="minorHAnsi"/>
          <w:sz w:val="22"/>
          <w:szCs w:val="22"/>
          <w:highlight w:val="white"/>
        </w:rPr>
        <w:t>τσώνη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bCs/>
          <w:sz w:val="22"/>
          <w:szCs w:val="22"/>
          <w:highlight w:val="white"/>
        </w:rPr>
        <w:t>Τ.Κ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32131 ΛΙΒΑΔΕΙΑ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Πληρ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Αγγ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. Μπαλάσκα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Τηλ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  2261350885                             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FAX :      2261350811                 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Email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  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ampalaska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@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livadia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gr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</w:t>
      </w:r>
    </w:p>
    <w:p w:rsidR="00D84CDF" w:rsidRPr="008E61DF" w:rsidRDefault="00D84CDF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4667C" w:rsidRPr="008B21D2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>ΠΡΟΣΚΛΗΣΗ</w:t>
      </w:r>
    </w:p>
    <w:p w:rsidR="00A4667C" w:rsidRPr="008B21D2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8B21D2">
        <w:rPr>
          <w:rFonts w:asciiTheme="minorHAnsi" w:hAnsiTheme="minorHAnsi" w:cstheme="minorHAnsi"/>
          <w:sz w:val="22"/>
          <w:szCs w:val="22"/>
        </w:rPr>
        <w:t>ΠΡΟΣ:  Α) Τ</w:t>
      </w:r>
      <w:r w:rsidRPr="008B21D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8B21D2">
        <w:rPr>
          <w:rFonts w:asciiTheme="minorHAnsi" w:hAnsiTheme="minorHAnsi" w:cstheme="minorHAnsi"/>
          <w:sz w:val="22"/>
          <w:szCs w:val="22"/>
        </w:rPr>
        <w:t xml:space="preserve"> Δήμαρχο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 :  </w:t>
      </w:r>
      <w:r w:rsidR="00641DF7" w:rsidRPr="008B21D2">
        <w:rPr>
          <w:rFonts w:asciiTheme="minorHAnsi" w:eastAsia="Calibri" w:hAnsiTheme="minorHAnsi" w:cstheme="minorHAnsi"/>
          <w:sz w:val="22"/>
          <w:szCs w:val="22"/>
        </w:rPr>
        <w:t xml:space="preserve"> ΔΗΜΗΤΡΙΟ Κ. ΚΑΡΑΜΑΝΗ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      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</w:t>
      </w:r>
      <w:r w:rsidRPr="008B21D2">
        <w:rPr>
          <w:rFonts w:asciiTheme="minorHAnsi" w:hAnsiTheme="minorHAnsi" w:cstheme="minorHAnsi"/>
          <w:sz w:val="22"/>
          <w:szCs w:val="22"/>
        </w:rPr>
        <w:t xml:space="preserve">Β) Τα τακτικά μέλη του Δημοτικού Συμβουλίου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8B21D2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8B21D2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8B21D2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ΣΑΓΙΑΝΝΗΣ ΜΙΧΑΗΛ ΤΟΥ ΔΗΜΗΤΡΙΟΥ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8B21D2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B21D2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9580" w:type="dxa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98"/>
                    <w:gridCol w:w="8882"/>
                  </w:tblGrid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8B21D2" w:rsidTr="000A621C">
                    <w:tc>
                      <w:tcPr>
                        <w:tcW w:w="698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8882" w:type="dxa"/>
                        <w:shd w:val="clear" w:color="auto" w:fill="FFFFFF"/>
                      </w:tcPr>
                      <w:p w:rsidR="00BC2F17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0A621C" w:rsidRDefault="000A621C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0A621C" w:rsidRPr="00F248DD" w:rsidRDefault="000A621C" w:rsidP="000A621C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0A621C" w:rsidRDefault="000A621C" w:rsidP="004A13B6">
                        <w:pPr>
                          <w:tabs>
                            <w:tab w:val="num" w:pos="0"/>
                          </w:tabs>
                          <w:spacing w:beforeLines="20" w:afterLines="20"/>
                          <w:ind w:left="360"/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</w:rPr>
                          <w:lastRenderedPageBreak/>
                          <w:t xml:space="preserve">   </w:t>
                        </w:r>
                      </w:p>
                      <w:p w:rsidR="000A621C" w:rsidRPr="008B21D2" w:rsidRDefault="000A621C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A621C" w:rsidRPr="00F248DD" w:rsidRDefault="000A621C" w:rsidP="000A62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      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Δ) Διοικητή  Γ.Ν Λιβαδειάς κ. </w:t>
            </w:r>
            <w:proofErr w:type="spellStart"/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ριανταφύλλου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  <w:p w:rsidR="000A621C" w:rsidRDefault="000A621C" w:rsidP="004A13B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620FF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Πρόεδρο Εργαζομένων Γ.Ν. Λιβαδειάς κα  Κλάδου Ευαγγελία</w:t>
            </w:r>
          </w:p>
          <w:p w:rsidR="007E4157" w:rsidRPr="0052654E" w:rsidRDefault="0052654E" w:rsidP="004A13B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654E">
              <w:rPr>
                <w:rFonts w:asciiTheme="minorHAnsi" w:hAnsiTheme="minorHAnsi" w:cstheme="minorHAnsi"/>
                <w:sz w:val="22"/>
                <w:szCs w:val="22"/>
              </w:rPr>
              <w:t>Ζ) Δ/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ντή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Ιατρικής Υπηρεσίας κ. Παπαϊωάννου Γεώργιο</w:t>
            </w:r>
          </w:p>
          <w:p w:rsidR="00F938A0" w:rsidRDefault="00212853" w:rsidP="004A13B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3F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4157" w:rsidRPr="000F3F52">
              <w:rPr>
                <w:rFonts w:asciiTheme="minorHAnsi" w:hAnsiTheme="minorHAnsi" w:cstheme="minorHAnsi"/>
                <w:sz w:val="22"/>
                <w:szCs w:val="22"/>
              </w:rPr>
              <w:t xml:space="preserve">ΚΟΙΝ: Γ.Γ. Δήμου κ. </w:t>
            </w:r>
            <w:proofErr w:type="spellStart"/>
            <w:r w:rsidR="007E4157" w:rsidRPr="000F3F52">
              <w:rPr>
                <w:rFonts w:asciiTheme="minorHAnsi" w:hAnsiTheme="minorHAnsi" w:cstheme="minorHAnsi"/>
                <w:sz w:val="22"/>
                <w:szCs w:val="22"/>
              </w:rPr>
              <w:t>Καραμάνη</w:t>
            </w:r>
            <w:proofErr w:type="spellEnd"/>
            <w:r w:rsidR="007E4157" w:rsidRPr="000F3F52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</w:t>
            </w:r>
            <w:r w:rsidR="007E415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E4157" w:rsidRPr="008B21D2" w:rsidRDefault="007E4157" w:rsidP="004A13B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A621C" w:rsidRPr="00F248DD" w:rsidRDefault="00BC2F17" w:rsidP="000A621C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τακτική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συνεδρίαση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Δημοτικού Συμβουλίου</w:t>
            </w:r>
            <w:r w:rsidR="008B7CB0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2009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</w:t>
            </w:r>
            <w:r w:rsidR="000A621C">
              <w:rPr>
                <w:rFonts w:asciiTheme="minorHAnsi" w:hAnsiTheme="minorHAnsi" w:cstheme="minorHAnsi"/>
                <w:bCs/>
                <w:sz w:val="22"/>
                <w:szCs w:val="22"/>
              </w:rPr>
              <w:t>Τετάρτη</w:t>
            </w:r>
            <w:r w:rsidR="002863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A621C">
              <w:rPr>
                <w:rFonts w:asciiTheme="minorHAnsi" w:hAnsiTheme="minorHAnsi" w:cstheme="minorHAnsi"/>
                <w:bCs/>
                <w:sz w:val="22"/>
                <w:szCs w:val="22"/>
              </w:rPr>
              <w:t>31</w:t>
            </w:r>
            <w:r w:rsidR="008501BC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D8182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9510B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-2024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0A76B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423E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κατ΄εφαρμογήν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0A621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με μοναδικό θέμα ημερήσιας διάταξης: «</w:t>
            </w:r>
            <w:r w:rsidR="000A621C"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t>Συζήτηση – ενημέρωση σχετικά με τα προβλήματα  λειτουργίας  του Γενικού Νοσοκομείου</w:t>
            </w:r>
          </w:p>
          <w:p w:rsidR="006A1226" w:rsidRPr="008B21D2" w:rsidRDefault="000A621C" w:rsidP="001C1541">
            <w:pPr>
              <w:widowControl w:val="0"/>
              <w:snapToGrid w:val="0"/>
              <w:spacing w:line="360" w:lineRule="auto"/>
              <w:ind w:left="-31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Λιβαδειάς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».</w:t>
            </w: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55105D" w:rsidRPr="0055105D" w:rsidRDefault="000A621C" w:rsidP="00564BFC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6F6E9D" w:rsidRPr="008B21D2" w:rsidRDefault="0080638D" w:rsidP="0080638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D40123" w:rsidRPr="008B21D2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B21D2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8B21D2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8B21D2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8B21D2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369A0" w:rsidRPr="008B21D2" w:rsidRDefault="002369A0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>ΕΠΙΣΗΣ ΚΑΛΟΥΝΤΑΙ ΝΑ ΠΑΡΑΒΡΕΘΟΥΝ ΣΤΗΝ ΠΑΡΑΠΑΝΩ ΣΥΝΕΔΡΙΑΣΗ ΟΙ: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621C" w:rsidRPr="00522D89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Α) ΒΟΥΛΕΥΤΕΣ ΝΟΜΟΥ ΒΟΙΩΤΙΑΣ</w:t>
      </w:r>
    </w:p>
    <w:p w:rsidR="000A621C" w:rsidRPr="000A621C" w:rsidRDefault="000A621C" w:rsidP="000A621C">
      <w:pPr>
        <w:pStyle w:val="a4"/>
        <w:numPr>
          <w:ilvl w:val="0"/>
          <w:numId w:val="35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κ.Κτιστάκης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 Ελευθέριος  </w:t>
      </w:r>
    </w:p>
    <w:p w:rsidR="000A621C" w:rsidRPr="000A621C" w:rsidRDefault="000A621C" w:rsidP="000A621C">
      <w:pPr>
        <w:pStyle w:val="a4"/>
        <w:numPr>
          <w:ilvl w:val="0"/>
          <w:numId w:val="35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κα.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Πούλου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Γιώτα.</w:t>
      </w:r>
    </w:p>
    <w:p w:rsidR="000A621C" w:rsidRPr="000A621C" w:rsidRDefault="000A621C" w:rsidP="000A621C">
      <w:pPr>
        <w:pStyle w:val="a4"/>
        <w:numPr>
          <w:ilvl w:val="0"/>
          <w:numId w:val="35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κ.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Μουλκιώτης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Γεώργιος . 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Β)  ΑΝΤΙΠΕΡΙΦΕΡΕΙΑΡΧΗΣ ΒΟΙΩΤΙΑΣ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κ.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Ντασιώτης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Γεώργιος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621C" w:rsidRPr="00522D89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Γ)  ΔΗΜΑΡΧΟΥΣ :</w:t>
      </w:r>
    </w:p>
    <w:p w:rsidR="000A621C" w:rsidRPr="000A621C" w:rsidRDefault="000A621C" w:rsidP="000A621C">
      <w:pPr>
        <w:pStyle w:val="a4"/>
        <w:numPr>
          <w:ilvl w:val="0"/>
          <w:numId w:val="34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>κ .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Αραπίτσα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 Γεώργιο (Δήμαρχο Αλιάρτου)</w:t>
      </w:r>
    </w:p>
    <w:p w:rsidR="000A621C" w:rsidRPr="000A621C" w:rsidRDefault="000A621C" w:rsidP="000A621C">
      <w:pPr>
        <w:pStyle w:val="a4"/>
        <w:numPr>
          <w:ilvl w:val="0"/>
          <w:numId w:val="34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κ.Σταθά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Ιωάννη   (Δήμαρχο Διστόμου- Αντίκυρας-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Αράχωβας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0A621C" w:rsidRPr="000A621C" w:rsidRDefault="000A621C" w:rsidP="000A621C">
      <w:pPr>
        <w:pStyle w:val="a4"/>
        <w:numPr>
          <w:ilvl w:val="0"/>
          <w:numId w:val="34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>κ. Τζαβάρα Γεώργιο        (Δήμαρχο Ορχομενού)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A621C" w:rsidRPr="00522D89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Δ) ΠΕΡΙΦΕΡΕΙΑΚΟ</w:t>
      </w:r>
      <w:r w:rsidR="00522D89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I</w:t>
      </w:r>
      <w:r w:rsid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ΣΥΜΒΟΥΛΟ</w:t>
      </w:r>
      <w:r w:rsidR="00522D89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I </w:t>
      </w: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ΒΟΙΩΤΙΑΣ</w:t>
      </w:r>
    </w:p>
    <w:p w:rsidR="000A621C" w:rsidRPr="000A621C" w:rsidRDefault="000A621C" w:rsidP="000A621C">
      <w:pPr>
        <w:pStyle w:val="a4"/>
        <w:numPr>
          <w:ilvl w:val="0"/>
          <w:numId w:val="33"/>
        </w:numPr>
        <w:shd w:val="clear" w:color="auto" w:fill="FFFFFF"/>
        <w:spacing w:before="4" w:after="4"/>
        <w:ind w:left="426" w:hanging="357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κα. </w:t>
      </w:r>
      <w:proofErr w:type="spellStart"/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Παπαθωμά</w:t>
      </w:r>
      <w:proofErr w:type="spellEnd"/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 Φανή</w:t>
      </w:r>
      <w:r w:rsidR="005265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:rsidR="000A621C" w:rsidRPr="000A621C" w:rsidRDefault="000A621C" w:rsidP="000A621C">
      <w:pPr>
        <w:pStyle w:val="a4"/>
        <w:numPr>
          <w:ilvl w:val="0"/>
          <w:numId w:val="33"/>
        </w:numPr>
        <w:shd w:val="clear" w:color="auto" w:fill="FFFFFF"/>
        <w:spacing w:before="4" w:after="4"/>
        <w:ind w:left="426" w:hanging="357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κ. </w:t>
      </w:r>
      <w:proofErr w:type="spellStart"/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Περγαντά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proofErr w:type="spellEnd"/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Ιωάννη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0A621C" w:rsidRPr="000A621C" w:rsidRDefault="000A621C" w:rsidP="000A621C">
      <w:pPr>
        <w:pStyle w:val="a4"/>
        <w:numPr>
          <w:ilvl w:val="0"/>
          <w:numId w:val="33"/>
        </w:numPr>
        <w:shd w:val="clear" w:color="auto" w:fill="FFFFFF"/>
        <w:spacing w:before="4" w:after="4"/>
        <w:ind w:left="426" w:hanging="357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Αγγελόπουλο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ς 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Γεώργιο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</w:p>
    <w:p w:rsidR="000A621C" w:rsidRPr="000A621C" w:rsidRDefault="000A621C" w:rsidP="000A621C">
      <w:pPr>
        <w:pStyle w:val="a4"/>
        <w:numPr>
          <w:ilvl w:val="0"/>
          <w:numId w:val="33"/>
        </w:numPr>
        <w:shd w:val="clear" w:color="auto" w:fill="FFFFFF"/>
        <w:spacing w:before="4" w:after="4"/>
        <w:ind w:left="426" w:hanging="357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κ. </w:t>
      </w:r>
      <w:proofErr w:type="spellStart"/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Κοτσικώνα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proofErr w:type="spellEnd"/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Επαμεινώνδα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</w:p>
    <w:p w:rsidR="000A621C" w:rsidRPr="000A621C" w:rsidRDefault="000A621C" w:rsidP="000A621C">
      <w:pPr>
        <w:pStyle w:val="a4"/>
        <w:numPr>
          <w:ilvl w:val="0"/>
          <w:numId w:val="33"/>
        </w:numPr>
        <w:shd w:val="clear" w:color="auto" w:fill="FFFFFF"/>
        <w:spacing w:before="4" w:after="4"/>
        <w:ind w:left="426" w:hanging="357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Αποστολίδη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ς 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Λουκά</w:t>
      </w:r>
      <w:r w:rsidR="00522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r w:rsidRPr="000A621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.</w:t>
      </w:r>
    </w:p>
    <w:p w:rsidR="000A621C" w:rsidRPr="000A621C" w:rsidRDefault="000A621C" w:rsidP="000A621C">
      <w:pPr>
        <w:ind w:left="142"/>
        <w:textAlignment w:val="baseline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A621C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0A621C" w:rsidRPr="00522D89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Ε) Πολιτευτές :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>1.Κουτσούμπα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ς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Ανδρέα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>2. Αγγελόπουλο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ς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Κων/νο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3. Σίμου Ασπασία 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4.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Σκάρλα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Λάμπρο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Νταντούμη</w:t>
      </w:r>
      <w:proofErr w:type="spellEnd"/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Ιωάννα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Τόγια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Βασίλειο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7.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Γκικόπουλο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Λουκά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ς 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0A621C">
        <w:rPr>
          <w:rFonts w:asciiTheme="minorHAnsi" w:hAnsiTheme="minorHAnsi" w:cstheme="minorHAnsi"/>
          <w:b/>
          <w:bCs/>
          <w:sz w:val="22"/>
          <w:szCs w:val="22"/>
        </w:rPr>
        <w:t>Κοσμίδη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522D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Γεώργιο</w:t>
      </w:r>
      <w:r w:rsidR="00522D89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621C" w:rsidRPr="000A621C" w:rsidRDefault="000A621C" w:rsidP="000A621C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2D89">
        <w:rPr>
          <w:rFonts w:asciiTheme="minorHAnsi" w:hAnsiTheme="minorHAnsi" w:cstheme="minorHAnsi"/>
          <w:b/>
          <w:bCs/>
          <w:sz w:val="22"/>
          <w:szCs w:val="22"/>
          <w:u w:val="single"/>
        </w:rPr>
        <w:t>ΣΤ)   Πρόεδρο δικηγορικού συλλόγου Λιβαδειάς</w:t>
      </w:r>
      <w:r w:rsidRPr="000A621C">
        <w:rPr>
          <w:rFonts w:asciiTheme="minorHAnsi" w:hAnsiTheme="minorHAnsi" w:cstheme="minorHAnsi"/>
          <w:b/>
          <w:bCs/>
          <w:sz w:val="22"/>
          <w:szCs w:val="22"/>
        </w:rPr>
        <w:t xml:space="preserve"> κ. Δαλαμάγκα Βασίλειο</w:t>
      </w:r>
    </w:p>
    <w:p w:rsidR="000A621C" w:rsidRPr="000A621C" w:rsidRDefault="000A621C" w:rsidP="000A621C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A621C" w:rsidRPr="00522D89" w:rsidRDefault="000A621C" w:rsidP="000A621C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sz w:val="22"/>
          <w:szCs w:val="22"/>
          <w:u w:val="single"/>
        </w:rPr>
        <w:t xml:space="preserve">Ζ) Εμπορικό Σύλλογο Λιβαδειάς </w:t>
      </w:r>
    </w:p>
    <w:p w:rsidR="000A621C" w:rsidRPr="00522D89" w:rsidRDefault="000A621C" w:rsidP="000A621C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sz w:val="22"/>
          <w:szCs w:val="22"/>
          <w:u w:val="single"/>
        </w:rPr>
        <w:t>Η) Επιμελητήριο Βοιωτίας</w:t>
      </w:r>
    </w:p>
    <w:p w:rsidR="000A621C" w:rsidRPr="00522D89" w:rsidRDefault="000A621C" w:rsidP="000A621C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sz w:val="22"/>
          <w:szCs w:val="22"/>
          <w:u w:val="single"/>
        </w:rPr>
        <w:t>Θ) Εργατοϋπαλληλικό Κέντρο Λιβαδειάς</w:t>
      </w:r>
    </w:p>
    <w:p w:rsidR="000A621C" w:rsidRPr="00522D89" w:rsidRDefault="000A621C" w:rsidP="000A621C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sz w:val="22"/>
          <w:szCs w:val="22"/>
          <w:u w:val="single"/>
        </w:rPr>
        <w:t xml:space="preserve">Ι) Ιατρικό Σύλλογο Λιβαδειάς </w:t>
      </w:r>
    </w:p>
    <w:p w:rsidR="000A621C" w:rsidRPr="00522D89" w:rsidRDefault="000A621C" w:rsidP="000A621C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2D89">
        <w:rPr>
          <w:rFonts w:asciiTheme="minorHAnsi" w:hAnsiTheme="minorHAnsi" w:cstheme="minorHAnsi"/>
          <w:b/>
          <w:sz w:val="22"/>
          <w:szCs w:val="22"/>
          <w:u w:val="single"/>
        </w:rPr>
        <w:t>ΙΑ)Φαρμακευτικό Σύλλογο Λιβαδειάς</w:t>
      </w:r>
    </w:p>
    <w:p w:rsidR="000A621C" w:rsidRDefault="000A621C" w:rsidP="000A621C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CB5F1A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CB5F1A" w:rsidRDefault="000A621C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inherit" w:hAnsi="inherit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8063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CB5F1A" w:rsidRPr="00522D89" w:rsidRDefault="0080638D" w:rsidP="00306B8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61FB3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61FB3" w:rsidRPr="008B21D2" w:rsidRDefault="0080638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61FB3" w:rsidRPr="008B21D2" w:rsidRDefault="0080638D" w:rsidP="001833E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A55E4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1A55E4" w:rsidRPr="008B21D2" w:rsidRDefault="00BB724F" w:rsidP="00B8123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1A55E4" w:rsidRPr="008B21D2" w:rsidRDefault="00BB724F" w:rsidP="00B812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61FB3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61FB3" w:rsidRPr="008B21D2" w:rsidRDefault="00B61FB3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61FB3" w:rsidRPr="008B21D2" w:rsidRDefault="00B61FB3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61FB3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61FB3" w:rsidRPr="008B21D2" w:rsidRDefault="00B61FB3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61FB3" w:rsidRPr="008B21D2" w:rsidRDefault="00B61FB3" w:rsidP="00B60A21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B61FB3" w:rsidRPr="008B21D2" w:rsidRDefault="00B61FB3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60A21" w:rsidRPr="008B21D2" w:rsidRDefault="008A5A2E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sectPr w:rsidR="00B60A21" w:rsidRPr="008B21D2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F53" w:rsidRDefault="00EE4F53" w:rsidP="005E5D39">
      <w:r>
        <w:separator/>
      </w:r>
    </w:p>
  </w:endnote>
  <w:endnote w:type="continuationSeparator" w:id="0">
    <w:p w:rsidR="00EE4F53" w:rsidRDefault="00EE4F5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inherit">
    <w:altName w:val="Times New Roman"/>
    <w:charset w:val="A1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C01D7E">
            <w:rPr>
              <w:noProof/>
            </w:rPr>
            <w:t>4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F53" w:rsidRDefault="00EE4F53" w:rsidP="005E5D39">
      <w:r>
        <w:separator/>
      </w:r>
    </w:p>
  </w:footnote>
  <w:footnote w:type="continuationSeparator" w:id="0">
    <w:p w:rsidR="00EE4F53" w:rsidRDefault="00EE4F5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37A0585"/>
    <w:multiLevelType w:val="hybridMultilevel"/>
    <w:tmpl w:val="13C4C14C"/>
    <w:lvl w:ilvl="0" w:tplc="0408000F">
      <w:start w:val="1"/>
      <w:numFmt w:val="decimal"/>
      <w:lvlText w:val="%1."/>
      <w:lvlJc w:val="left"/>
      <w:pPr>
        <w:ind w:left="370" w:hanging="360"/>
      </w:pPr>
    </w:lvl>
    <w:lvl w:ilvl="1" w:tplc="04080019" w:tentative="1">
      <w:start w:val="1"/>
      <w:numFmt w:val="lowerLetter"/>
      <w:lvlText w:val="%2."/>
      <w:lvlJc w:val="left"/>
      <w:pPr>
        <w:ind w:left="1090" w:hanging="360"/>
      </w:pPr>
    </w:lvl>
    <w:lvl w:ilvl="2" w:tplc="0408001B" w:tentative="1">
      <w:start w:val="1"/>
      <w:numFmt w:val="lowerRoman"/>
      <w:lvlText w:val="%3."/>
      <w:lvlJc w:val="right"/>
      <w:pPr>
        <w:ind w:left="1810" w:hanging="180"/>
      </w:pPr>
    </w:lvl>
    <w:lvl w:ilvl="3" w:tplc="0408000F" w:tentative="1">
      <w:start w:val="1"/>
      <w:numFmt w:val="decimal"/>
      <w:lvlText w:val="%4."/>
      <w:lvlJc w:val="left"/>
      <w:pPr>
        <w:ind w:left="2530" w:hanging="360"/>
      </w:pPr>
    </w:lvl>
    <w:lvl w:ilvl="4" w:tplc="04080019" w:tentative="1">
      <w:start w:val="1"/>
      <w:numFmt w:val="lowerLetter"/>
      <w:lvlText w:val="%5."/>
      <w:lvlJc w:val="left"/>
      <w:pPr>
        <w:ind w:left="3250" w:hanging="360"/>
      </w:pPr>
    </w:lvl>
    <w:lvl w:ilvl="5" w:tplc="0408001B" w:tentative="1">
      <w:start w:val="1"/>
      <w:numFmt w:val="lowerRoman"/>
      <w:lvlText w:val="%6."/>
      <w:lvlJc w:val="right"/>
      <w:pPr>
        <w:ind w:left="3970" w:hanging="180"/>
      </w:pPr>
    </w:lvl>
    <w:lvl w:ilvl="6" w:tplc="0408000F" w:tentative="1">
      <w:start w:val="1"/>
      <w:numFmt w:val="decimal"/>
      <w:lvlText w:val="%7."/>
      <w:lvlJc w:val="left"/>
      <w:pPr>
        <w:ind w:left="4690" w:hanging="360"/>
      </w:pPr>
    </w:lvl>
    <w:lvl w:ilvl="7" w:tplc="04080019" w:tentative="1">
      <w:start w:val="1"/>
      <w:numFmt w:val="lowerLetter"/>
      <w:lvlText w:val="%8."/>
      <w:lvlJc w:val="left"/>
      <w:pPr>
        <w:ind w:left="5410" w:hanging="360"/>
      </w:pPr>
    </w:lvl>
    <w:lvl w:ilvl="8" w:tplc="0408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>
    <w:nsid w:val="0471125E"/>
    <w:multiLevelType w:val="hybridMultilevel"/>
    <w:tmpl w:val="1180C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F416238"/>
    <w:multiLevelType w:val="hybridMultilevel"/>
    <w:tmpl w:val="71C86F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3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DB0A58"/>
    <w:multiLevelType w:val="hybridMultilevel"/>
    <w:tmpl w:val="FE98D7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7EA6583"/>
    <w:multiLevelType w:val="hybridMultilevel"/>
    <w:tmpl w:val="434413C0"/>
    <w:lvl w:ilvl="0" w:tplc="BB680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6E41A0"/>
    <w:multiLevelType w:val="hybridMultilevel"/>
    <w:tmpl w:val="B89A72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2">
    <w:nsid w:val="31B12043"/>
    <w:multiLevelType w:val="hybridMultilevel"/>
    <w:tmpl w:val="A1585A18"/>
    <w:lvl w:ilvl="0" w:tplc="AF76E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6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9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0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B602F0"/>
    <w:multiLevelType w:val="hybridMultilevel"/>
    <w:tmpl w:val="E04084A8"/>
    <w:lvl w:ilvl="0" w:tplc="990A97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>
    <w:nsid w:val="65F70891"/>
    <w:multiLevelType w:val="hybridMultilevel"/>
    <w:tmpl w:val="47F60B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D3928"/>
    <w:multiLevelType w:val="hybridMultilevel"/>
    <w:tmpl w:val="5E8A2AD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1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40"/>
  </w:num>
  <w:num w:numId="5">
    <w:abstractNumId w:val="16"/>
  </w:num>
  <w:num w:numId="6">
    <w:abstractNumId w:val="26"/>
  </w:num>
  <w:num w:numId="7">
    <w:abstractNumId w:val="30"/>
  </w:num>
  <w:num w:numId="8">
    <w:abstractNumId w:val="13"/>
  </w:num>
  <w:num w:numId="9">
    <w:abstractNumId w:val="34"/>
  </w:num>
  <w:num w:numId="10">
    <w:abstractNumId w:val="23"/>
  </w:num>
  <w:num w:numId="11">
    <w:abstractNumId w:val="10"/>
  </w:num>
  <w:num w:numId="12">
    <w:abstractNumId w:val="19"/>
  </w:num>
  <w:num w:numId="13">
    <w:abstractNumId w:val="35"/>
  </w:num>
  <w:num w:numId="14">
    <w:abstractNumId w:val="29"/>
  </w:num>
  <w:num w:numId="15">
    <w:abstractNumId w:val="25"/>
  </w:num>
  <w:num w:numId="16">
    <w:abstractNumId w:val="28"/>
  </w:num>
  <w:num w:numId="17">
    <w:abstractNumId w:val="37"/>
  </w:num>
  <w:num w:numId="18">
    <w:abstractNumId w:val="41"/>
  </w:num>
  <w:num w:numId="19">
    <w:abstractNumId w:val="11"/>
  </w:num>
  <w:num w:numId="20">
    <w:abstractNumId w:val="15"/>
  </w:num>
  <w:num w:numId="21">
    <w:abstractNumId w:val="20"/>
  </w:num>
  <w:num w:numId="22">
    <w:abstractNumId w:val="33"/>
  </w:num>
  <w:num w:numId="23">
    <w:abstractNumId w:val="17"/>
  </w:num>
  <w:num w:numId="24">
    <w:abstractNumId w:val="22"/>
  </w:num>
  <w:num w:numId="25">
    <w:abstractNumId w:val="27"/>
  </w:num>
  <w:num w:numId="26">
    <w:abstractNumId w:val="39"/>
  </w:num>
  <w:num w:numId="27">
    <w:abstractNumId w:val="8"/>
  </w:num>
  <w:num w:numId="28">
    <w:abstractNumId w:val="32"/>
  </w:num>
  <w:num w:numId="29">
    <w:abstractNumId w:val="31"/>
  </w:num>
  <w:num w:numId="30">
    <w:abstractNumId w:val="21"/>
  </w:num>
  <w:num w:numId="31">
    <w:abstractNumId w:val="12"/>
  </w:num>
  <w:num w:numId="32">
    <w:abstractNumId w:val="36"/>
  </w:num>
  <w:num w:numId="33">
    <w:abstractNumId w:val="38"/>
  </w:num>
  <w:num w:numId="34">
    <w:abstractNumId w:val="14"/>
  </w:num>
  <w:num w:numId="35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6390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288B"/>
    <w:rsid w:val="0005515D"/>
    <w:rsid w:val="000551DA"/>
    <w:rsid w:val="0005722A"/>
    <w:rsid w:val="00062A70"/>
    <w:rsid w:val="00062A86"/>
    <w:rsid w:val="00063E36"/>
    <w:rsid w:val="0006431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3E06"/>
    <w:rsid w:val="0008735A"/>
    <w:rsid w:val="00094488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21C"/>
    <w:rsid w:val="000A66B4"/>
    <w:rsid w:val="000A70E7"/>
    <w:rsid w:val="000A76B0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3F52"/>
    <w:rsid w:val="000F4E02"/>
    <w:rsid w:val="000F4F5B"/>
    <w:rsid w:val="000F755D"/>
    <w:rsid w:val="00100890"/>
    <w:rsid w:val="00101199"/>
    <w:rsid w:val="00102F14"/>
    <w:rsid w:val="001033DA"/>
    <w:rsid w:val="00105EAC"/>
    <w:rsid w:val="001077C3"/>
    <w:rsid w:val="00111415"/>
    <w:rsid w:val="001136A2"/>
    <w:rsid w:val="0011454F"/>
    <w:rsid w:val="00116AB2"/>
    <w:rsid w:val="001177B8"/>
    <w:rsid w:val="00122139"/>
    <w:rsid w:val="00122641"/>
    <w:rsid w:val="00126E45"/>
    <w:rsid w:val="00126E55"/>
    <w:rsid w:val="00127AB2"/>
    <w:rsid w:val="00127B99"/>
    <w:rsid w:val="001300E3"/>
    <w:rsid w:val="001319D0"/>
    <w:rsid w:val="0013202E"/>
    <w:rsid w:val="00133E2C"/>
    <w:rsid w:val="00134A1E"/>
    <w:rsid w:val="00134F2A"/>
    <w:rsid w:val="00135817"/>
    <w:rsid w:val="00141D59"/>
    <w:rsid w:val="001423E0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0FB2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33E0"/>
    <w:rsid w:val="00186CAE"/>
    <w:rsid w:val="00186FBB"/>
    <w:rsid w:val="00191499"/>
    <w:rsid w:val="001916A5"/>
    <w:rsid w:val="00195185"/>
    <w:rsid w:val="0019684B"/>
    <w:rsid w:val="001A2993"/>
    <w:rsid w:val="001A2C70"/>
    <w:rsid w:val="001A42D1"/>
    <w:rsid w:val="001A531C"/>
    <w:rsid w:val="001A55E4"/>
    <w:rsid w:val="001A7A62"/>
    <w:rsid w:val="001B1BC6"/>
    <w:rsid w:val="001B28B0"/>
    <w:rsid w:val="001B454A"/>
    <w:rsid w:val="001B491B"/>
    <w:rsid w:val="001B5CE8"/>
    <w:rsid w:val="001B7D53"/>
    <w:rsid w:val="001C08E8"/>
    <w:rsid w:val="001C1344"/>
    <w:rsid w:val="001C1541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294A"/>
    <w:rsid w:val="002033F4"/>
    <w:rsid w:val="0020498C"/>
    <w:rsid w:val="00204EFD"/>
    <w:rsid w:val="00206473"/>
    <w:rsid w:val="00206C93"/>
    <w:rsid w:val="00207631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69A0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4C4E"/>
    <w:rsid w:val="00285909"/>
    <w:rsid w:val="002863B4"/>
    <w:rsid w:val="002902A6"/>
    <w:rsid w:val="002913E8"/>
    <w:rsid w:val="002939E7"/>
    <w:rsid w:val="00293F00"/>
    <w:rsid w:val="002948A5"/>
    <w:rsid w:val="002958E3"/>
    <w:rsid w:val="00295CEA"/>
    <w:rsid w:val="00295FF3"/>
    <w:rsid w:val="00297190"/>
    <w:rsid w:val="00297D80"/>
    <w:rsid w:val="002A0D06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549"/>
    <w:rsid w:val="002C6624"/>
    <w:rsid w:val="002C6A9C"/>
    <w:rsid w:val="002C6CF5"/>
    <w:rsid w:val="002D16DF"/>
    <w:rsid w:val="002D219E"/>
    <w:rsid w:val="002D38A3"/>
    <w:rsid w:val="002E17E5"/>
    <w:rsid w:val="002E4840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D7C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662FE"/>
    <w:rsid w:val="00371B5A"/>
    <w:rsid w:val="00375E8D"/>
    <w:rsid w:val="0037620B"/>
    <w:rsid w:val="00380037"/>
    <w:rsid w:val="00380CFA"/>
    <w:rsid w:val="00380F0E"/>
    <w:rsid w:val="00387087"/>
    <w:rsid w:val="003909E2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2780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0D9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30E6"/>
    <w:rsid w:val="003D32C2"/>
    <w:rsid w:val="003D724C"/>
    <w:rsid w:val="003D7553"/>
    <w:rsid w:val="003E050D"/>
    <w:rsid w:val="003E0883"/>
    <w:rsid w:val="003E099A"/>
    <w:rsid w:val="003E2D31"/>
    <w:rsid w:val="003E439F"/>
    <w:rsid w:val="003E4B33"/>
    <w:rsid w:val="003E4E66"/>
    <w:rsid w:val="003E5239"/>
    <w:rsid w:val="003E6D29"/>
    <w:rsid w:val="003E6E31"/>
    <w:rsid w:val="003F10E9"/>
    <w:rsid w:val="003F1477"/>
    <w:rsid w:val="003F2B71"/>
    <w:rsid w:val="003F33BC"/>
    <w:rsid w:val="003F5BEF"/>
    <w:rsid w:val="003F60EA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2C3D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3EE5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13B6"/>
    <w:rsid w:val="004A25EE"/>
    <w:rsid w:val="004A3891"/>
    <w:rsid w:val="004A3B78"/>
    <w:rsid w:val="004A6BD4"/>
    <w:rsid w:val="004A6DAB"/>
    <w:rsid w:val="004B065A"/>
    <w:rsid w:val="004B0A1A"/>
    <w:rsid w:val="004B1800"/>
    <w:rsid w:val="004B283C"/>
    <w:rsid w:val="004B4909"/>
    <w:rsid w:val="004B4A8E"/>
    <w:rsid w:val="004B5B9D"/>
    <w:rsid w:val="004C0A26"/>
    <w:rsid w:val="004C102B"/>
    <w:rsid w:val="004C2A0E"/>
    <w:rsid w:val="004D18D8"/>
    <w:rsid w:val="004D4098"/>
    <w:rsid w:val="004D47CE"/>
    <w:rsid w:val="004D7EB3"/>
    <w:rsid w:val="004E157F"/>
    <w:rsid w:val="004E2046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61FA"/>
    <w:rsid w:val="0050697B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2D89"/>
    <w:rsid w:val="00523504"/>
    <w:rsid w:val="005252E7"/>
    <w:rsid w:val="0052654E"/>
    <w:rsid w:val="005268A6"/>
    <w:rsid w:val="00531360"/>
    <w:rsid w:val="00531930"/>
    <w:rsid w:val="00532064"/>
    <w:rsid w:val="0053396A"/>
    <w:rsid w:val="00534605"/>
    <w:rsid w:val="005347C0"/>
    <w:rsid w:val="00535DD1"/>
    <w:rsid w:val="005405F2"/>
    <w:rsid w:val="005417A6"/>
    <w:rsid w:val="00541B64"/>
    <w:rsid w:val="00542B44"/>
    <w:rsid w:val="005450A4"/>
    <w:rsid w:val="00546781"/>
    <w:rsid w:val="0055105D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64BFC"/>
    <w:rsid w:val="00566CE2"/>
    <w:rsid w:val="005701EB"/>
    <w:rsid w:val="00573EC4"/>
    <w:rsid w:val="00577670"/>
    <w:rsid w:val="005819F8"/>
    <w:rsid w:val="00586194"/>
    <w:rsid w:val="005865A6"/>
    <w:rsid w:val="00591A62"/>
    <w:rsid w:val="0059215E"/>
    <w:rsid w:val="00592D7C"/>
    <w:rsid w:val="00593AB3"/>
    <w:rsid w:val="00593E62"/>
    <w:rsid w:val="00594E5D"/>
    <w:rsid w:val="00595419"/>
    <w:rsid w:val="005956C0"/>
    <w:rsid w:val="005976CE"/>
    <w:rsid w:val="005A18A6"/>
    <w:rsid w:val="005A2B93"/>
    <w:rsid w:val="005A4D32"/>
    <w:rsid w:val="005A6160"/>
    <w:rsid w:val="005A66E0"/>
    <w:rsid w:val="005B1434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3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0E65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2748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1C1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49C"/>
    <w:rsid w:val="006B6941"/>
    <w:rsid w:val="006B6E1D"/>
    <w:rsid w:val="006B7836"/>
    <w:rsid w:val="006B7B3C"/>
    <w:rsid w:val="006B7E49"/>
    <w:rsid w:val="006C1853"/>
    <w:rsid w:val="006C2A55"/>
    <w:rsid w:val="006C2AD4"/>
    <w:rsid w:val="006C3432"/>
    <w:rsid w:val="006C48B6"/>
    <w:rsid w:val="006C5403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6E9D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14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43D"/>
    <w:rsid w:val="007A72CC"/>
    <w:rsid w:val="007B300E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57"/>
    <w:rsid w:val="007E419E"/>
    <w:rsid w:val="007E4976"/>
    <w:rsid w:val="007E4CA7"/>
    <w:rsid w:val="007E63B4"/>
    <w:rsid w:val="007E76ED"/>
    <w:rsid w:val="007F1059"/>
    <w:rsid w:val="007F2528"/>
    <w:rsid w:val="007F47C8"/>
    <w:rsid w:val="007F555C"/>
    <w:rsid w:val="007F6C9D"/>
    <w:rsid w:val="0080067F"/>
    <w:rsid w:val="00800ED3"/>
    <w:rsid w:val="00802705"/>
    <w:rsid w:val="00803B5F"/>
    <w:rsid w:val="008054DB"/>
    <w:rsid w:val="00806328"/>
    <w:rsid w:val="0080638D"/>
    <w:rsid w:val="00811CDA"/>
    <w:rsid w:val="008126B9"/>
    <w:rsid w:val="00814695"/>
    <w:rsid w:val="00820170"/>
    <w:rsid w:val="00820D68"/>
    <w:rsid w:val="008211D6"/>
    <w:rsid w:val="008212BF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01BC"/>
    <w:rsid w:val="008516CB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3E2C"/>
    <w:rsid w:val="008A4540"/>
    <w:rsid w:val="008A524E"/>
    <w:rsid w:val="008A5A2E"/>
    <w:rsid w:val="008B0BBC"/>
    <w:rsid w:val="008B21D2"/>
    <w:rsid w:val="008B3054"/>
    <w:rsid w:val="008B33E6"/>
    <w:rsid w:val="008B4F3F"/>
    <w:rsid w:val="008B4F76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6DBF"/>
    <w:rsid w:val="008E1293"/>
    <w:rsid w:val="008E1513"/>
    <w:rsid w:val="008E1DF4"/>
    <w:rsid w:val="008E3689"/>
    <w:rsid w:val="008E3830"/>
    <w:rsid w:val="008E4E09"/>
    <w:rsid w:val="008E5EDD"/>
    <w:rsid w:val="008E61DF"/>
    <w:rsid w:val="008E70F1"/>
    <w:rsid w:val="008F0ADB"/>
    <w:rsid w:val="008F161C"/>
    <w:rsid w:val="008F218A"/>
    <w:rsid w:val="008F3C7D"/>
    <w:rsid w:val="009023F7"/>
    <w:rsid w:val="0090304D"/>
    <w:rsid w:val="00903877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264E4"/>
    <w:rsid w:val="00930A5B"/>
    <w:rsid w:val="00931527"/>
    <w:rsid w:val="009320B8"/>
    <w:rsid w:val="00932284"/>
    <w:rsid w:val="009372A5"/>
    <w:rsid w:val="00937EEF"/>
    <w:rsid w:val="00941EDB"/>
    <w:rsid w:val="009431DB"/>
    <w:rsid w:val="009448FF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27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0094"/>
    <w:rsid w:val="009A1AE2"/>
    <w:rsid w:val="009A1EEC"/>
    <w:rsid w:val="009A2403"/>
    <w:rsid w:val="009A6251"/>
    <w:rsid w:val="009A79DB"/>
    <w:rsid w:val="009B2DB0"/>
    <w:rsid w:val="009B35B2"/>
    <w:rsid w:val="009B6417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4DB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0AB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41A7"/>
    <w:rsid w:val="00AD5245"/>
    <w:rsid w:val="00AD6462"/>
    <w:rsid w:val="00AE1C67"/>
    <w:rsid w:val="00AE40CE"/>
    <w:rsid w:val="00AE6E8F"/>
    <w:rsid w:val="00AE6F30"/>
    <w:rsid w:val="00AE7645"/>
    <w:rsid w:val="00AF1A19"/>
    <w:rsid w:val="00AF1BB7"/>
    <w:rsid w:val="00AF22D6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2F47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297B"/>
    <w:rsid w:val="00B43866"/>
    <w:rsid w:val="00B46AF2"/>
    <w:rsid w:val="00B46B0A"/>
    <w:rsid w:val="00B47992"/>
    <w:rsid w:val="00B56CCF"/>
    <w:rsid w:val="00B56E27"/>
    <w:rsid w:val="00B56FA5"/>
    <w:rsid w:val="00B60A21"/>
    <w:rsid w:val="00B61FB3"/>
    <w:rsid w:val="00B64689"/>
    <w:rsid w:val="00B64BDD"/>
    <w:rsid w:val="00B657A1"/>
    <w:rsid w:val="00B65B2D"/>
    <w:rsid w:val="00B6641C"/>
    <w:rsid w:val="00B70147"/>
    <w:rsid w:val="00B701EF"/>
    <w:rsid w:val="00B756C8"/>
    <w:rsid w:val="00B7749E"/>
    <w:rsid w:val="00B8123B"/>
    <w:rsid w:val="00B81965"/>
    <w:rsid w:val="00B82140"/>
    <w:rsid w:val="00B8314E"/>
    <w:rsid w:val="00B843B6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08F1"/>
    <w:rsid w:val="00BB2541"/>
    <w:rsid w:val="00BB47AD"/>
    <w:rsid w:val="00BB49C1"/>
    <w:rsid w:val="00BB724F"/>
    <w:rsid w:val="00BC0749"/>
    <w:rsid w:val="00BC0EEE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D7FBE"/>
    <w:rsid w:val="00BE0026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BF77EF"/>
    <w:rsid w:val="00C01464"/>
    <w:rsid w:val="00C01568"/>
    <w:rsid w:val="00C01D7E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0CDA"/>
    <w:rsid w:val="00C72A58"/>
    <w:rsid w:val="00C75189"/>
    <w:rsid w:val="00C77EB2"/>
    <w:rsid w:val="00C83AB9"/>
    <w:rsid w:val="00C84EE0"/>
    <w:rsid w:val="00C87666"/>
    <w:rsid w:val="00C876C9"/>
    <w:rsid w:val="00C92E38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5F1A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1E18"/>
    <w:rsid w:val="00CE2926"/>
    <w:rsid w:val="00CE396B"/>
    <w:rsid w:val="00CE3A7C"/>
    <w:rsid w:val="00CE4F53"/>
    <w:rsid w:val="00CF06EC"/>
    <w:rsid w:val="00CF1898"/>
    <w:rsid w:val="00CF37EB"/>
    <w:rsid w:val="00CF48C2"/>
    <w:rsid w:val="00CF50FF"/>
    <w:rsid w:val="00CF6B04"/>
    <w:rsid w:val="00CF7E13"/>
    <w:rsid w:val="00D00490"/>
    <w:rsid w:val="00D02572"/>
    <w:rsid w:val="00D03729"/>
    <w:rsid w:val="00D04012"/>
    <w:rsid w:val="00D0633F"/>
    <w:rsid w:val="00D10361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1D0A"/>
    <w:rsid w:val="00D530A2"/>
    <w:rsid w:val="00D54165"/>
    <w:rsid w:val="00D543B1"/>
    <w:rsid w:val="00D562B8"/>
    <w:rsid w:val="00D60E88"/>
    <w:rsid w:val="00D61315"/>
    <w:rsid w:val="00D61905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182E"/>
    <w:rsid w:val="00D82C3B"/>
    <w:rsid w:val="00D83539"/>
    <w:rsid w:val="00D84CDF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2AC"/>
    <w:rsid w:val="00DD2C67"/>
    <w:rsid w:val="00DD32AF"/>
    <w:rsid w:val="00DD6E43"/>
    <w:rsid w:val="00DD7316"/>
    <w:rsid w:val="00DD784A"/>
    <w:rsid w:val="00DE1C5B"/>
    <w:rsid w:val="00DE2838"/>
    <w:rsid w:val="00DE551C"/>
    <w:rsid w:val="00DE575D"/>
    <w:rsid w:val="00DE63A8"/>
    <w:rsid w:val="00DF0FD2"/>
    <w:rsid w:val="00DF34CF"/>
    <w:rsid w:val="00DF34D7"/>
    <w:rsid w:val="00DF681A"/>
    <w:rsid w:val="00DF7244"/>
    <w:rsid w:val="00DF73C8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2456"/>
    <w:rsid w:val="00E332A8"/>
    <w:rsid w:val="00E33B6A"/>
    <w:rsid w:val="00E3619E"/>
    <w:rsid w:val="00E368AF"/>
    <w:rsid w:val="00E40945"/>
    <w:rsid w:val="00E416CF"/>
    <w:rsid w:val="00E428AB"/>
    <w:rsid w:val="00E44290"/>
    <w:rsid w:val="00E44BB7"/>
    <w:rsid w:val="00E45B8D"/>
    <w:rsid w:val="00E47AA8"/>
    <w:rsid w:val="00E50906"/>
    <w:rsid w:val="00E52618"/>
    <w:rsid w:val="00E5439A"/>
    <w:rsid w:val="00E54650"/>
    <w:rsid w:val="00E54CFD"/>
    <w:rsid w:val="00E552A2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B7C64"/>
    <w:rsid w:val="00EC11B6"/>
    <w:rsid w:val="00EC51DE"/>
    <w:rsid w:val="00ED00B7"/>
    <w:rsid w:val="00ED69F7"/>
    <w:rsid w:val="00ED7F17"/>
    <w:rsid w:val="00EE0125"/>
    <w:rsid w:val="00EE027D"/>
    <w:rsid w:val="00EE0F19"/>
    <w:rsid w:val="00EE107C"/>
    <w:rsid w:val="00EE305F"/>
    <w:rsid w:val="00EE35D0"/>
    <w:rsid w:val="00EE3D66"/>
    <w:rsid w:val="00EE4F53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3CA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87701"/>
    <w:rsid w:val="00F916A8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0EB4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1D4C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390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9A925-0AB0-4A3E-BE3F-E17891F4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2024-07-26T10:28:00Z</cp:lastPrinted>
  <dcterms:created xsi:type="dcterms:W3CDTF">2024-07-26T10:58:00Z</dcterms:created>
  <dcterms:modified xsi:type="dcterms:W3CDTF">2024-07-26T10:58:00Z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