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A047C" w:rsidRPr="00C35157" w:rsidRDefault="00B8017A" w:rsidP="00C97F17">
      <w:pPr>
        <w:autoSpaceDE w:val="0"/>
        <w:rPr>
          <w:rFonts w:ascii="Arial" w:hAnsi="Arial" w:cs="Arial"/>
          <w:b/>
          <w:sz w:val="22"/>
          <w:szCs w:val="22"/>
        </w:rPr>
      </w:pPr>
      <w:r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                                 </w:t>
      </w:r>
    </w:p>
    <w:p w:rsidR="00DA047C" w:rsidRPr="00C35157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</w:t>
      </w:r>
    </w:p>
    <w:p w:rsidR="00DA047C" w:rsidRPr="00C35157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b/>
          <w:sz w:val="22"/>
          <w:szCs w:val="22"/>
        </w:rPr>
        <w:t>ΑΠΟΣΠΑΣΜΑ</w:t>
      </w:r>
    </w:p>
    <w:p w:rsidR="00DA047C" w:rsidRPr="00C35157" w:rsidRDefault="00DA047C" w:rsidP="00DA047C">
      <w:pPr>
        <w:pStyle w:val="1"/>
        <w:numPr>
          <w:ilvl w:val="0"/>
          <w:numId w:val="31"/>
        </w:numPr>
        <w:jc w:val="center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C35157">
        <w:rPr>
          <w:rFonts w:ascii="Arial" w:hAnsi="Arial" w:cs="Arial"/>
          <w:sz w:val="22"/>
          <w:szCs w:val="22"/>
        </w:rPr>
        <w:t>αριθμ</w:t>
      </w:r>
      <w:proofErr w:type="spellEnd"/>
      <w:r w:rsidRPr="00C35157">
        <w:rPr>
          <w:rFonts w:ascii="Arial" w:hAnsi="Arial" w:cs="Arial"/>
          <w:sz w:val="22"/>
          <w:szCs w:val="22"/>
        </w:rPr>
        <w:t xml:space="preserve">.  </w:t>
      </w:r>
      <w:r w:rsidR="009A2C21">
        <w:rPr>
          <w:rFonts w:ascii="Arial" w:hAnsi="Arial" w:cs="Arial"/>
          <w:sz w:val="22"/>
          <w:szCs w:val="22"/>
        </w:rPr>
        <w:t>20</w:t>
      </w:r>
      <w:r w:rsidRPr="00C35157">
        <w:rPr>
          <w:rFonts w:ascii="Arial" w:hAnsi="Arial" w:cs="Arial"/>
          <w:sz w:val="22"/>
          <w:szCs w:val="22"/>
          <w:vertAlign w:val="superscript"/>
        </w:rPr>
        <w:t>ης</w:t>
      </w:r>
      <w:r w:rsidRPr="00C35157">
        <w:rPr>
          <w:rFonts w:ascii="Arial" w:hAnsi="Arial" w:cs="Arial"/>
          <w:sz w:val="22"/>
          <w:szCs w:val="22"/>
        </w:rPr>
        <w:t xml:space="preserve">  /2024</w:t>
      </w:r>
      <w:r w:rsidRPr="00C35157">
        <w:rPr>
          <w:rFonts w:ascii="Arial" w:hAnsi="Arial" w:cs="Arial"/>
          <w:b/>
          <w:sz w:val="22"/>
          <w:szCs w:val="22"/>
        </w:rPr>
        <w:t xml:space="preserve">  </w:t>
      </w:r>
      <w:r w:rsidRPr="00C35157">
        <w:rPr>
          <w:rFonts w:ascii="Arial" w:hAnsi="Arial" w:cs="Arial"/>
          <w:sz w:val="22"/>
          <w:szCs w:val="22"/>
        </w:rPr>
        <w:t xml:space="preserve">ΤΑΚΤΙΚΗΣ Συνεδρίασης </w:t>
      </w:r>
      <w:r w:rsidRPr="00C35157">
        <w:rPr>
          <w:rFonts w:ascii="Arial" w:eastAsia="Arial" w:hAnsi="Arial" w:cs="Arial"/>
          <w:sz w:val="22"/>
          <w:szCs w:val="22"/>
        </w:rPr>
        <w:t xml:space="preserve"> </w:t>
      </w:r>
      <w:r w:rsidRPr="00C35157">
        <w:rPr>
          <w:rFonts w:ascii="Arial" w:hAnsi="Arial" w:cs="Arial"/>
          <w:sz w:val="22"/>
          <w:szCs w:val="22"/>
        </w:rPr>
        <w:t xml:space="preserve">της  Δημοτικής  Επιτροπής  Δήμου </w:t>
      </w:r>
      <w:proofErr w:type="spellStart"/>
      <w:r w:rsidRPr="00C35157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DA047C" w:rsidRPr="00C35157" w:rsidRDefault="00DA047C" w:rsidP="00DA047C">
      <w:pPr>
        <w:jc w:val="center"/>
        <w:rPr>
          <w:rFonts w:ascii="Arial" w:eastAsia="SimSun" w:hAnsi="Arial" w:cs="Arial"/>
          <w:sz w:val="22"/>
          <w:szCs w:val="22"/>
          <w:highlight w:val="white"/>
        </w:rPr>
      </w:pPr>
      <w:r w:rsidRPr="00C35157">
        <w:rPr>
          <w:rFonts w:ascii="Arial" w:hAnsi="Arial" w:cs="Arial"/>
          <w:b/>
          <w:sz w:val="22"/>
          <w:szCs w:val="22"/>
        </w:rPr>
        <w:t>Αριθμός απόφασης</w:t>
      </w:r>
      <w:r w:rsidRPr="00C35157">
        <w:rPr>
          <w:rFonts w:ascii="Arial" w:eastAsia="SimSun" w:hAnsi="Arial" w:cs="Arial"/>
          <w:sz w:val="22"/>
          <w:szCs w:val="22"/>
          <w:highlight w:val="white"/>
        </w:rPr>
        <w:t xml:space="preserve">  </w:t>
      </w:r>
      <w:r w:rsidR="002465A3">
        <w:rPr>
          <w:rFonts w:ascii="Arial" w:eastAsia="SimSun" w:hAnsi="Arial" w:cs="Arial"/>
          <w:b/>
          <w:sz w:val="22"/>
          <w:szCs w:val="22"/>
          <w:highlight w:val="white"/>
        </w:rPr>
        <w:t>2</w:t>
      </w:r>
      <w:r w:rsidR="00C97F17">
        <w:rPr>
          <w:rFonts w:ascii="Arial" w:eastAsia="SimSun" w:hAnsi="Arial" w:cs="Arial"/>
          <w:b/>
          <w:sz w:val="22"/>
          <w:szCs w:val="22"/>
          <w:highlight w:val="white"/>
        </w:rPr>
        <w:t>30</w:t>
      </w:r>
      <w:r w:rsidRPr="00C35157">
        <w:rPr>
          <w:rFonts w:ascii="Arial" w:eastAsia="SimSun" w:hAnsi="Arial" w:cs="Arial"/>
          <w:sz w:val="22"/>
          <w:szCs w:val="22"/>
          <w:highlight w:val="white"/>
        </w:rPr>
        <w:t xml:space="preserve">    </w:t>
      </w:r>
    </w:p>
    <w:p w:rsidR="002815EB" w:rsidRPr="002815EB" w:rsidRDefault="002815EB" w:rsidP="002815EB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</w:t>
      </w:r>
      <w:r w:rsidR="00727C4E" w:rsidRPr="002815EB">
        <w:rPr>
          <w:rFonts w:ascii="Arial" w:hAnsi="Arial" w:cs="Arial"/>
          <w:b/>
          <w:sz w:val="22"/>
          <w:szCs w:val="22"/>
        </w:rPr>
        <w:t xml:space="preserve">     </w:t>
      </w:r>
      <w:proofErr w:type="spellStart"/>
      <w:r w:rsidRPr="002815EB">
        <w:rPr>
          <w:rFonts w:ascii="Arial" w:hAnsi="Arial" w:cs="Arial"/>
          <w:b/>
          <w:sz w:val="22"/>
          <w:szCs w:val="22"/>
        </w:rPr>
        <w:t>΄Εγκριση</w:t>
      </w:r>
      <w:proofErr w:type="spellEnd"/>
      <w:r w:rsidRPr="002815EB">
        <w:rPr>
          <w:rFonts w:ascii="Arial" w:hAnsi="Arial" w:cs="Arial"/>
          <w:b/>
          <w:sz w:val="22"/>
          <w:szCs w:val="22"/>
        </w:rPr>
        <w:t xml:space="preserve"> πρακτικών των συνεδριάσεων Οικονομικής Επιτροπής  έτους  2023.</w:t>
      </w:r>
    </w:p>
    <w:p w:rsidR="002815EB" w:rsidRDefault="002815EB" w:rsidP="002815EB">
      <w:pPr>
        <w:rPr>
          <w:rFonts w:ascii="Arial" w:hAnsi="Arial" w:cs="Arial"/>
          <w:sz w:val="22"/>
          <w:szCs w:val="22"/>
        </w:rPr>
      </w:pPr>
    </w:p>
    <w:p w:rsidR="000174F3" w:rsidRPr="00C35157" w:rsidRDefault="001D5122" w:rsidP="00C35157">
      <w:pPr>
        <w:jc w:val="both"/>
        <w:rPr>
          <w:rFonts w:ascii="Arial" w:eastAsia="SimSun" w:hAnsi="Arial" w:cs="Arial"/>
          <w:b/>
          <w:bCs/>
          <w:iCs/>
          <w:sz w:val="22"/>
          <w:szCs w:val="22"/>
        </w:rPr>
      </w:pPr>
      <w:r w:rsidRPr="005C68DE">
        <w:rPr>
          <w:rFonts w:ascii="Verdana" w:hAnsi="Verdana"/>
          <w:b/>
          <w:bCs/>
          <w:sz w:val="18"/>
          <w:szCs w:val="18"/>
        </w:rPr>
        <w:t xml:space="preserve">    </w:t>
      </w:r>
    </w:p>
    <w:p w:rsidR="002A6ABB" w:rsidRDefault="002A6ABB" w:rsidP="002A6ABB">
      <w:pPr>
        <w:pStyle w:val="ad"/>
        <w:spacing w:line="288" w:lineRule="auto"/>
        <w:ind w:left="43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Στη Λιβαδειά σήμερα   18</w:t>
      </w:r>
      <w:r>
        <w:rPr>
          <w:rFonts w:ascii="Arial" w:hAnsi="Arial" w:cs="Arial"/>
          <w:sz w:val="22"/>
          <w:szCs w:val="22"/>
          <w:vertAlign w:val="superscript"/>
        </w:rPr>
        <w:t>η</w:t>
      </w:r>
      <w:r>
        <w:rPr>
          <w:rFonts w:ascii="Arial" w:hAnsi="Arial" w:cs="Arial"/>
          <w:sz w:val="22"/>
          <w:szCs w:val="22"/>
        </w:rPr>
        <w:t xml:space="preserve">    Ιουνίου   2024  ημέρα  Τρίτη  και, ώρα 13.45  και στην αίθουσα συνεδριάσεων του Δημοτικού Συμβουλίου 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μετά την από  11746/14-06-2024 έγγραφη πρόσκληση του  Προέδρου της (Δημάρχου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>
        <w:rPr>
          <w:rFonts w:ascii="Arial" w:hAnsi="Arial" w:cs="Arial"/>
          <w:sz w:val="22"/>
          <w:szCs w:val="22"/>
          <w:vertAlign w:val="superscript"/>
        </w:rPr>
        <w:t>Α</w:t>
      </w:r>
      <w:r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2A6ABB" w:rsidRDefault="002A6ABB" w:rsidP="002A6ABB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         </w:t>
      </w:r>
      <w:r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ήταν</w:t>
      </w:r>
    </w:p>
    <w:p w:rsidR="002A6ABB" w:rsidRDefault="002A6ABB" w:rsidP="002A6ABB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παρόντα  5 (πέντε)  , ήτοι:</w:t>
      </w:r>
    </w:p>
    <w:p w:rsidR="002A6ABB" w:rsidRDefault="002A6ABB" w:rsidP="002A6ABB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2A6ABB" w:rsidRDefault="002A6ABB" w:rsidP="002A6ABB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</w:t>
      </w:r>
      <w:r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2A6ABB" w:rsidRDefault="002A6ABB" w:rsidP="002A6ABB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 xml:space="preserve"> 1. </w:t>
      </w:r>
      <w:proofErr w:type="spellStart"/>
      <w:r>
        <w:rPr>
          <w:rFonts w:ascii="Arial" w:hAnsi="Arial" w:cs="Arial"/>
          <w:sz w:val="22"/>
          <w:szCs w:val="22"/>
        </w:rPr>
        <w:t>Καραμάνης</w:t>
      </w:r>
      <w:proofErr w:type="spellEnd"/>
      <w:r>
        <w:rPr>
          <w:rFonts w:ascii="Arial" w:hAnsi="Arial" w:cs="Arial"/>
          <w:sz w:val="22"/>
          <w:szCs w:val="22"/>
        </w:rPr>
        <w:t xml:space="preserve">  Δημήτριος-Πρόεδρος                                          1.Παπαβασιλείου Αικατερίνη      </w:t>
      </w:r>
    </w:p>
    <w:p w:rsidR="002A6ABB" w:rsidRDefault="002A6ABB" w:rsidP="002A6ABB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2. </w:t>
      </w:r>
      <w:proofErr w:type="spellStart"/>
      <w:r>
        <w:rPr>
          <w:rFonts w:ascii="Arial" w:hAnsi="Arial" w:cs="Arial"/>
          <w:sz w:val="22"/>
          <w:szCs w:val="22"/>
        </w:rPr>
        <w:t>Τουμαράς</w:t>
      </w:r>
      <w:proofErr w:type="spellEnd"/>
      <w:r>
        <w:rPr>
          <w:rFonts w:ascii="Arial" w:hAnsi="Arial" w:cs="Arial"/>
          <w:sz w:val="22"/>
          <w:szCs w:val="22"/>
        </w:rPr>
        <w:t xml:space="preserve"> Βασίλειος                                                               2.Ταγκαλέγκας  Ιωάννης</w:t>
      </w:r>
    </w:p>
    <w:p w:rsidR="002A6ABB" w:rsidRDefault="002A6ABB" w:rsidP="002A6ABB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3. </w:t>
      </w: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 Παναγιώτης                                                         Αν και είχαν  νόμιμα προσκληθεί      </w:t>
      </w:r>
    </w:p>
    <w:p w:rsidR="002A6ABB" w:rsidRDefault="002A6ABB" w:rsidP="002A6ABB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4. </w:t>
      </w:r>
      <w:proofErr w:type="spellStart"/>
      <w:r>
        <w:rPr>
          <w:rFonts w:ascii="Arial" w:hAnsi="Arial" w:cs="Arial"/>
          <w:sz w:val="22"/>
          <w:szCs w:val="22"/>
        </w:rPr>
        <w:t>Καλλιαντάσης</w:t>
      </w:r>
      <w:proofErr w:type="spellEnd"/>
      <w:r>
        <w:rPr>
          <w:rFonts w:ascii="Arial" w:hAnsi="Arial" w:cs="Arial"/>
          <w:sz w:val="22"/>
          <w:szCs w:val="22"/>
        </w:rPr>
        <w:t xml:space="preserve"> Χρήστος </w:t>
      </w:r>
    </w:p>
    <w:p w:rsidR="002A6ABB" w:rsidRDefault="002A6ABB" w:rsidP="002A6ABB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5. Δήμου Ιωάννης (αν/κό μέλος κ. Μίχα Δημητρίου)</w:t>
      </w:r>
    </w:p>
    <w:p w:rsidR="002A6ABB" w:rsidRDefault="002A6ABB" w:rsidP="002A6ABB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</w:p>
    <w:p w:rsidR="00E66047" w:rsidRDefault="00E66047" w:rsidP="002A6ABB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      </w:t>
      </w:r>
      <w:r>
        <w:rPr>
          <w:rFonts w:ascii="Arial" w:eastAsia="Arial" w:hAnsi="Arial" w:cs="Arial"/>
          <w:sz w:val="22"/>
          <w:szCs w:val="22"/>
        </w:rPr>
        <w:t xml:space="preserve">              </w:t>
      </w:r>
    </w:p>
    <w:p w:rsidR="002465A3" w:rsidRPr="00023CB9" w:rsidRDefault="002465A3" w:rsidP="002465A3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</w:t>
      </w:r>
    </w:p>
    <w:p w:rsidR="002465A3" w:rsidRDefault="002465A3" w:rsidP="002465A3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 </w:t>
      </w:r>
      <w:r>
        <w:rPr>
          <w:rFonts w:ascii="Arial" w:eastAsia="Arial" w:hAnsi="Arial" w:cs="Arial"/>
          <w:sz w:val="22"/>
          <w:szCs w:val="22"/>
        </w:rPr>
        <w:t xml:space="preserve">              Στη συνεδρίαση παραβρέθηκε  και ο κύριος </w:t>
      </w:r>
      <w:proofErr w:type="spellStart"/>
      <w:r>
        <w:rPr>
          <w:rFonts w:ascii="Arial" w:hAnsi="Arial" w:cs="Arial"/>
          <w:sz w:val="22"/>
          <w:szCs w:val="22"/>
        </w:rPr>
        <w:t>Αρκουμάνης</w:t>
      </w:r>
      <w:proofErr w:type="spellEnd"/>
      <w:r>
        <w:rPr>
          <w:rFonts w:ascii="Arial" w:hAnsi="Arial" w:cs="Arial"/>
          <w:sz w:val="22"/>
          <w:szCs w:val="22"/>
        </w:rPr>
        <w:t xml:space="preserve">   Πέτρος  - Δημοτικός  Σύμβουλος  Μειοψηφίας της Δημοτικής Παράταξης  ΛΑΪΚΗ ΣΥΣΠΕΙΡΩΣΗ, δυνάμει της 6/2024  Απόφασης του Δημοτικού Συμβουλίου.                                                                                          </w:t>
      </w:r>
    </w:p>
    <w:p w:rsidR="002465A3" w:rsidRPr="00023CB9" w:rsidRDefault="002465A3" w:rsidP="002465A3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                                 </w:t>
      </w:r>
    </w:p>
    <w:p w:rsidR="00896F6E" w:rsidRDefault="00896F6E" w:rsidP="00896F6E">
      <w:pPr>
        <w:autoSpaceDE w:val="0"/>
        <w:autoSpaceDN w:val="0"/>
        <w:adjustRightInd w:val="0"/>
        <w:ind w:left="-142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</w:t>
      </w:r>
      <w:r w:rsidRPr="00592E1F">
        <w:rPr>
          <w:rFonts w:ascii="Arial" w:eastAsia="Arial" w:hAnsi="Arial" w:cs="Arial"/>
          <w:sz w:val="22"/>
          <w:szCs w:val="22"/>
        </w:rPr>
        <w:t xml:space="preserve">Ο Πρόεδρος της </w:t>
      </w:r>
      <w:r>
        <w:rPr>
          <w:rFonts w:ascii="Arial" w:eastAsia="Arial" w:hAnsi="Arial" w:cs="Arial"/>
          <w:sz w:val="22"/>
          <w:szCs w:val="22"/>
        </w:rPr>
        <w:t xml:space="preserve">Δημοτικής </w:t>
      </w:r>
      <w:r w:rsidRPr="00592E1F">
        <w:rPr>
          <w:rFonts w:ascii="Arial" w:eastAsia="Arial" w:hAnsi="Arial" w:cs="Arial"/>
          <w:sz w:val="22"/>
          <w:szCs w:val="22"/>
        </w:rPr>
        <w:t xml:space="preserve"> Επιτροπής  εισηγούμενος το 1</w:t>
      </w:r>
      <w:r>
        <w:rPr>
          <w:rFonts w:ascii="Arial" w:eastAsia="Arial" w:hAnsi="Arial" w:cs="Arial"/>
          <w:sz w:val="22"/>
          <w:szCs w:val="22"/>
        </w:rPr>
        <w:t>2</w:t>
      </w:r>
      <w:r w:rsidRPr="00592E1F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592E1F">
        <w:rPr>
          <w:rFonts w:ascii="Arial" w:eastAsia="Arial" w:hAnsi="Arial" w:cs="Arial"/>
          <w:sz w:val="22"/>
          <w:szCs w:val="22"/>
        </w:rPr>
        <w:t xml:space="preserve">  θέμα της ημερήσιας διάταξης είπε :  </w:t>
      </w:r>
      <w:r w:rsidRPr="00592E1F">
        <w:rPr>
          <w:rFonts w:ascii="ArialMT" w:hAnsi="ArialMT" w:cs="ArialMT"/>
          <w:sz w:val="22"/>
          <w:szCs w:val="22"/>
        </w:rPr>
        <w:t xml:space="preserve">Συνάδερφοι σας έχουν διανεμηθεί σε προγενέστερο χρόνο </w:t>
      </w:r>
      <w:r w:rsidRPr="00592E1F">
        <w:rPr>
          <w:rFonts w:ascii="Arial" w:hAnsi="Arial" w:cs="Arial"/>
          <w:sz w:val="22"/>
          <w:szCs w:val="22"/>
          <w:lang w:val="en-US"/>
        </w:rPr>
        <w:t>C</w:t>
      </w:r>
      <w:r w:rsidRPr="00592E1F">
        <w:rPr>
          <w:rFonts w:ascii="Arial" w:hAnsi="Arial" w:cs="Arial"/>
          <w:sz w:val="22"/>
          <w:szCs w:val="22"/>
        </w:rPr>
        <w:t>.</w:t>
      </w:r>
      <w:r w:rsidRPr="00592E1F">
        <w:rPr>
          <w:rFonts w:ascii="Arial" w:hAnsi="Arial" w:cs="Arial"/>
          <w:sz w:val="22"/>
          <w:szCs w:val="22"/>
          <w:lang w:val="en-US"/>
        </w:rPr>
        <w:t>D</w:t>
      </w:r>
      <w:r w:rsidRPr="00592E1F">
        <w:rPr>
          <w:rFonts w:ascii="Arial" w:hAnsi="Arial" w:cs="Arial"/>
          <w:sz w:val="22"/>
          <w:szCs w:val="22"/>
        </w:rPr>
        <w:t xml:space="preserve"> με τα ηχογραφημένα πρακτικά των  συνεδριάσεων της Οικονομικής Επιτροπής που πραγματοποιήθηκαν από </w:t>
      </w:r>
      <w:r>
        <w:rPr>
          <w:rFonts w:ascii="Arial" w:hAnsi="Arial" w:cs="Arial"/>
          <w:sz w:val="22"/>
          <w:szCs w:val="22"/>
        </w:rPr>
        <w:t>16</w:t>
      </w:r>
      <w:r w:rsidRPr="00592E1F">
        <w:rPr>
          <w:rFonts w:ascii="Arial" w:hAnsi="Arial" w:cs="Arial"/>
          <w:sz w:val="22"/>
          <w:szCs w:val="22"/>
        </w:rPr>
        <w:t>-01-202</w:t>
      </w:r>
      <w:r>
        <w:rPr>
          <w:rFonts w:ascii="Arial" w:hAnsi="Arial" w:cs="Arial"/>
          <w:sz w:val="22"/>
          <w:szCs w:val="22"/>
        </w:rPr>
        <w:t>3</w:t>
      </w:r>
      <w:r w:rsidRPr="00592E1F">
        <w:rPr>
          <w:rFonts w:ascii="Arial" w:hAnsi="Arial" w:cs="Arial"/>
          <w:sz w:val="22"/>
          <w:szCs w:val="22"/>
        </w:rPr>
        <w:t xml:space="preserve">  έως και 2</w:t>
      </w:r>
      <w:r>
        <w:rPr>
          <w:rFonts w:ascii="Arial" w:hAnsi="Arial" w:cs="Arial"/>
          <w:sz w:val="22"/>
          <w:szCs w:val="22"/>
        </w:rPr>
        <w:t>2</w:t>
      </w:r>
      <w:r w:rsidRPr="00592E1F">
        <w:rPr>
          <w:rFonts w:ascii="Arial" w:hAnsi="Arial" w:cs="Arial"/>
          <w:sz w:val="22"/>
          <w:szCs w:val="22"/>
        </w:rPr>
        <w:t>-12-202</w:t>
      </w:r>
      <w:r>
        <w:rPr>
          <w:rFonts w:ascii="Arial" w:hAnsi="Arial" w:cs="Arial"/>
          <w:sz w:val="22"/>
          <w:szCs w:val="22"/>
        </w:rPr>
        <w:t>3</w:t>
      </w:r>
      <w:r w:rsidRPr="00592E1F">
        <w:rPr>
          <w:rFonts w:ascii="Arial" w:hAnsi="Arial" w:cs="Arial"/>
          <w:sz w:val="22"/>
          <w:szCs w:val="22"/>
        </w:rPr>
        <w:t xml:space="preserve">  και παρακαλώ για την έγκρισή  </w:t>
      </w:r>
      <w:r>
        <w:rPr>
          <w:rFonts w:ascii="Arial" w:hAnsi="Arial" w:cs="Arial"/>
          <w:sz w:val="22"/>
          <w:szCs w:val="22"/>
        </w:rPr>
        <w:t>τους.</w:t>
      </w:r>
    </w:p>
    <w:p w:rsidR="00896F6E" w:rsidRPr="00592E1F" w:rsidRDefault="00896F6E" w:rsidP="00896F6E">
      <w:pPr>
        <w:autoSpaceDE w:val="0"/>
        <w:autoSpaceDN w:val="0"/>
        <w:adjustRightInd w:val="0"/>
        <w:ind w:left="-142"/>
        <w:jc w:val="both"/>
        <w:rPr>
          <w:rFonts w:ascii="ArialMT" w:hAnsi="ArialMT" w:cs="ArialMT"/>
          <w:sz w:val="22"/>
          <w:szCs w:val="22"/>
        </w:rPr>
      </w:pPr>
    </w:p>
    <w:p w:rsidR="006557F3" w:rsidRPr="00082246" w:rsidRDefault="00486FB6" w:rsidP="006401B8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1D5122">
        <w:rPr>
          <w:rFonts w:ascii="Arial" w:hAnsi="Arial" w:cs="Arial"/>
          <w:i/>
          <w:sz w:val="22"/>
          <w:szCs w:val="22"/>
        </w:rPr>
        <w:t xml:space="preserve"> </w:t>
      </w:r>
      <w:r w:rsidR="006557F3" w:rsidRPr="00082246">
        <w:rPr>
          <w:rFonts w:ascii="Arial" w:hAnsi="Arial" w:cs="Arial"/>
          <w:sz w:val="22"/>
          <w:szCs w:val="22"/>
        </w:rPr>
        <w:t>Στη συνέχεια ο Πρόεδρος κάλεσε τα μέλη να αποφασίσουν σχετικά.</w:t>
      </w:r>
    </w:p>
    <w:p w:rsidR="002A6ABB" w:rsidRPr="000E47AC" w:rsidRDefault="002A6ABB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i/>
          <w:sz w:val="22"/>
          <w:szCs w:val="22"/>
        </w:rPr>
      </w:pPr>
    </w:p>
    <w:p w:rsidR="00100901" w:rsidRPr="00C35157" w:rsidRDefault="00100901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Pr="00C35157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C73577" w:rsidRPr="00C35157" w:rsidRDefault="00C73577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435754" w:rsidRPr="00824EAF" w:rsidRDefault="00435754" w:rsidP="00435754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435754" w:rsidRPr="00824EAF" w:rsidRDefault="00435754" w:rsidP="00435754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 xml:space="preserve"> -Τις διατάξεις του </w:t>
      </w:r>
      <w:proofErr w:type="spellStart"/>
      <w:r w:rsidRPr="00824EAF">
        <w:rPr>
          <w:rFonts w:ascii="Arial" w:hAnsi="Arial" w:cs="Arial"/>
          <w:sz w:val="22"/>
          <w:szCs w:val="22"/>
        </w:rPr>
        <w:t>του</w:t>
      </w:r>
      <w:proofErr w:type="spellEnd"/>
      <w:r w:rsidRPr="00824EAF">
        <w:rPr>
          <w:rFonts w:ascii="Arial" w:hAnsi="Arial" w:cs="Arial"/>
          <w:sz w:val="22"/>
          <w:szCs w:val="22"/>
        </w:rPr>
        <w:t xml:space="preserve">  άρθρου 74</w:t>
      </w:r>
      <w:r w:rsidRPr="00824EAF">
        <w:rPr>
          <w:rFonts w:ascii="Arial" w:hAnsi="Arial" w:cs="Arial"/>
          <w:sz w:val="22"/>
          <w:szCs w:val="22"/>
          <w:vertAlign w:val="superscript"/>
        </w:rPr>
        <w:t>Α</w:t>
      </w:r>
      <w:r w:rsidRPr="00824EAF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4D6A78" w:rsidRPr="00222417" w:rsidRDefault="00896F6E" w:rsidP="004D6A78">
      <w:pPr>
        <w:pStyle w:val="af9"/>
        <w:widowControl w:val="0"/>
        <w:numPr>
          <w:ilvl w:val="0"/>
          <w:numId w:val="31"/>
        </w:numPr>
        <w:tabs>
          <w:tab w:val="center" w:pos="8460"/>
        </w:tabs>
        <w:jc w:val="both"/>
        <w:rPr>
          <w:rFonts w:ascii="Arial" w:eastAsia="SimSun" w:hAnsi="Arial" w:cs="Arial"/>
          <w:bCs/>
          <w:iCs/>
          <w:sz w:val="22"/>
          <w:szCs w:val="22"/>
        </w:rPr>
      </w:pPr>
      <w:r w:rsidRPr="004D6A78">
        <w:rPr>
          <w:rFonts w:ascii="Arial" w:hAnsi="Arial" w:cs="Arial"/>
          <w:sz w:val="22"/>
          <w:szCs w:val="22"/>
        </w:rPr>
        <w:t xml:space="preserve">- </w:t>
      </w:r>
      <w:r w:rsidRPr="004D6A78"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  <w:t>Τα α</w:t>
      </w:r>
      <w:r w:rsidRPr="004D6A78">
        <w:rPr>
          <w:rFonts w:ascii="Arial" w:hAnsi="Arial" w:cs="Arial"/>
          <w:sz w:val="22"/>
          <w:szCs w:val="22"/>
        </w:rPr>
        <w:t xml:space="preserve">πομαγνητοφωνημένα πρακτικά   των συνεδριάσεων της Οικονομικής Επιτροπής </w:t>
      </w:r>
      <w:r w:rsidR="004D6A78" w:rsidRPr="00222417">
        <w:rPr>
          <w:rFonts w:ascii="Arial" w:hAnsi="Arial" w:cs="Arial"/>
          <w:sz w:val="22"/>
          <w:szCs w:val="22"/>
        </w:rPr>
        <w:t>1,</w:t>
      </w:r>
      <w:r w:rsidR="004D6A78" w:rsidRPr="00222417">
        <w:rPr>
          <w:rFonts w:ascii="Arial" w:eastAsia="SimSun" w:hAnsi="Arial" w:cs="Arial"/>
          <w:bCs/>
          <w:iCs/>
          <w:sz w:val="22"/>
          <w:szCs w:val="22"/>
        </w:rPr>
        <w:t xml:space="preserve"> 3,4,5,6,7,8,9,1</w:t>
      </w:r>
      <w:r w:rsidR="004D6A78">
        <w:rPr>
          <w:rFonts w:ascii="Arial" w:eastAsia="SimSun" w:hAnsi="Arial" w:cs="Arial"/>
          <w:bCs/>
          <w:iCs/>
          <w:sz w:val="22"/>
          <w:szCs w:val="22"/>
        </w:rPr>
        <w:t>0</w:t>
      </w:r>
      <w:r w:rsidR="004D6A78" w:rsidRPr="00222417">
        <w:rPr>
          <w:rFonts w:ascii="Arial" w:eastAsia="SimSun" w:hAnsi="Arial" w:cs="Arial"/>
          <w:bCs/>
          <w:iCs/>
          <w:sz w:val="22"/>
          <w:szCs w:val="22"/>
        </w:rPr>
        <w:t>,</w:t>
      </w:r>
      <w:r w:rsidR="004D6A78">
        <w:rPr>
          <w:rFonts w:ascii="Arial" w:eastAsia="SimSun" w:hAnsi="Arial" w:cs="Arial"/>
          <w:bCs/>
          <w:iCs/>
          <w:sz w:val="22"/>
          <w:szCs w:val="22"/>
        </w:rPr>
        <w:t>12,</w:t>
      </w:r>
      <w:r w:rsidR="004D6A78" w:rsidRPr="00222417">
        <w:rPr>
          <w:rFonts w:ascii="Arial" w:eastAsia="SimSun" w:hAnsi="Arial" w:cs="Arial"/>
          <w:bCs/>
          <w:iCs/>
          <w:sz w:val="22"/>
          <w:szCs w:val="22"/>
        </w:rPr>
        <w:t>13,14,</w:t>
      </w:r>
      <w:r w:rsidR="004D6A78">
        <w:rPr>
          <w:rFonts w:ascii="Arial" w:eastAsia="SimSun" w:hAnsi="Arial" w:cs="Arial"/>
          <w:bCs/>
          <w:iCs/>
          <w:sz w:val="22"/>
          <w:szCs w:val="22"/>
        </w:rPr>
        <w:t>15,</w:t>
      </w:r>
      <w:r w:rsidR="004D6A78" w:rsidRPr="00222417">
        <w:rPr>
          <w:rFonts w:ascii="Arial" w:eastAsia="SimSun" w:hAnsi="Arial" w:cs="Arial"/>
          <w:bCs/>
          <w:iCs/>
          <w:sz w:val="22"/>
          <w:szCs w:val="22"/>
        </w:rPr>
        <w:t>16,17,</w:t>
      </w:r>
      <w:r w:rsidR="004D6A78">
        <w:rPr>
          <w:rFonts w:ascii="Arial" w:eastAsia="SimSun" w:hAnsi="Arial" w:cs="Arial"/>
          <w:bCs/>
          <w:iCs/>
          <w:sz w:val="22"/>
          <w:szCs w:val="22"/>
        </w:rPr>
        <w:t>18,</w:t>
      </w:r>
      <w:r w:rsidR="004D6A78" w:rsidRPr="00222417">
        <w:rPr>
          <w:rFonts w:ascii="Arial" w:eastAsia="SimSun" w:hAnsi="Arial" w:cs="Arial"/>
          <w:bCs/>
          <w:iCs/>
          <w:sz w:val="22"/>
          <w:szCs w:val="22"/>
        </w:rPr>
        <w:t>19,20,21,24,25,27,28,</w:t>
      </w:r>
      <w:r w:rsidR="004D6A78">
        <w:rPr>
          <w:rFonts w:ascii="Arial" w:eastAsia="SimSun" w:hAnsi="Arial" w:cs="Arial"/>
          <w:bCs/>
          <w:iCs/>
          <w:sz w:val="22"/>
          <w:szCs w:val="22"/>
        </w:rPr>
        <w:t>30</w:t>
      </w:r>
      <w:r w:rsidR="004D6A78" w:rsidRPr="00222417">
        <w:rPr>
          <w:rFonts w:ascii="Arial" w:eastAsia="SimSun" w:hAnsi="Arial" w:cs="Arial"/>
          <w:bCs/>
          <w:iCs/>
          <w:sz w:val="22"/>
          <w:szCs w:val="22"/>
        </w:rPr>
        <w:t xml:space="preserve"> </w:t>
      </w:r>
      <w:r w:rsidR="004D6A78">
        <w:rPr>
          <w:rFonts w:ascii="Arial" w:eastAsia="SimSun" w:hAnsi="Arial" w:cs="Arial"/>
          <w:bCs/>
          <w:iCs/>
          <w:sz w:val="22"/>
          <w:szCs w:val="22"/>
        </w:rPr>
        <w:t xml:space="preserve">και </w:t>
      </w:r>
      <w:r w:rsidR="004D6A78" w:rsidRPr="00222417">
        <w:rPr>
          <w:rFonts w:ascii="Arial" w:eastAsia="SimSun" w:hAnsi="Arial" w:cs="Arial"/>
          <w:bCs/>
          <w:iCs/>
          <w:sz w:val="22"/>
          <w:szCs w:val="22"/>
        </w:rPr>
        <w:t xml:space="preserve"> </w:t>
      </w:r>
      <w:r w:rsidR="004D6A78">
        <w:rPr>
          <w:rFonts w:ascii="Arial" w:eastAsia="SimSun" w:hAnsi="Arial" w:cs="Arial"/>
          <w:bCs/>
          <w:iCs/>
          <w:sz w:val="22"/>
          <w:szCs w:val="22"/>
        </w:rPr>
        <w:t>31</w:t>
      </w:r>
      <w:r w:rsidR="004D6A78" w:rsidRPr="00222417">
        <w:rPr>
          <w:rFonts w:ascii="Arial" w:eastAsia="SimSun" w:hAnsi="Arial" w:cs="Arial"/>
          <w:bCs/>
          <w:iCs/>
          <w:sz w:val="22"/>
          <w:szCs w:val="22"/>
        </w:rPr>
        <w:t xml:space="preserve">  έτους 202</w:t>
      </w:r>
      <w:r w:rsidR="004D6A78">
        <w:rPr>
          <w:rFonts w:ascii="Arial" w:eastAsia="SimSun" w:hAnsi="Arial" w:cs="Arial"/>
          <w:bCs/>
          <w:iCs/>
          <w:sz w:val="22"/>
          <w:szCs w:val="22"/>
        </w:rPr>
        <w:t>3</w:t>
      </w:r>
      <w:r w:rsidR="004D6A78" w:rsidRPr="00222417">
        <w:rPr>
          <w:rFonts w:ascii="Arial" w:eastAsia="SimSun" w:hAnsi="Arial" w:cs="Arial"/>
          <w:bCs/>
          <w:iCs/>
          <w:sz w:val="22"/>
          <w:szCs w:val="22"/>
        </w:rPr>
        <w:t>.</w:t>
      </w:r>
    </w:p>
    <w:p w:rsidR="004D6A78" w:rsidRPr="00222417" w:rsidRDefault="00896F6E" w:rsidP="004D6A78">
      <w:pPr>
        <w:pStyle w:val="af9"/>
        <w:widowControl w:val="0"/>
        <w:numPr>
          <w:ilvl w:val="0"/>
          <w:numId w:val="31"/>
        </w:numPr>
        <w:tabs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4D6A78">
        <w:rPr>
          <w:rFonts w:ascii="Arial" w:hAnsi="Arial" w:cs="Arial"/>
          <w:sz w:val="22"/>
          <w:szCs w:val="22"/>
        </w:rPr>
        <w:t xml:space="preserve">-Τα πρακτικά των συνεδριάσεων δια περιφοράς της </w:t>
      </w:r>
      <w:r w:rsidR="004D6A78">
        <w:rPr>
          <w:rFonts w:ascii="Arial" w:hAnsi="Arial" w:cs="Arial"/>
          <w:sz w:val="22"/>
          <w:szCs w:val="22"/>
        </w:rPr>
        <w:t>2</w:t>
      </w:r>
      <w:r w:rsidR="004D6A78" w:rsidRPr="00222417">
        <w:rPr>
          <w:rFonts w:ascii="Arial" w:hAnsi="Arial" w:cs="Arial"/>
          <w:sz w:val="22"/>
          <w:szCs w:val="22"/>
          <w:vertAlign w:val="superscript"/>
        </w:rPr>
        <w:t>ης</w:t>
      </w:r>
      <w:r w:rsidR="004D6A78" w:rsidRPr="00222417">
        <w:rPr>
          <w:rFonts w:ascii="Arial" w:hAnsi="Arial" w:cs="Arial"/>
          <w:sz w:val="22"/>
          <w:szCs w:val="22"/>
        </w:rPr>
        <w:t xml:space="preserve"> ,1</w:t>
      </w:r>
      <w:r w:rsidR="004D6A78">
        <w:rPr>
          <w:rFonts w:ascii="Arial" w:hAnsi="Arial" w:cs="Arial"/>
          <w:sz w:val="22"/>
          <w:szCs w:val="22"/>
        </w:rPr>
        <w:t>1</w:t>
      </w:r>
      <w:r w:rsidR="004D6A78" w:rsidRPr="00222417">
        <w:rPr>
          <w:rFonts w:ascii="Arial" w:hAnsi="Arial" w:cs="Arial"/>
          <w:sz w:val="22"/>
          <w:szCs w:val="22"/>
          <w:vertAlign w:val="superscript"/>
        </w:rPr>
        <w:t>ης</w:t>
      </w:r>
      <w:r w:rsidR="004D6A78" w:rsidRPr="00222417">
        <w:rPr>
          <w:rFonts w:ascii="Arial" w:hAnsi="Arial" w:cs="Arial"/>
          <w:sz w:val="22"/>
          <w:szCs w:val="22"/>
        </w:rPr>
        <w:t xml:space="preserve">, </w:t>
      </w:r>
      <w:r w:rsidR="004D6A78">
        <w:rPr>
          <w:rFonts w:ascii="Arial" w:hAnsi="Arial" w:cs="Arial"/>
          <w:sz w:val="22"/>
          <w:szCs w:val="22"/>
        </w:rPr>
        <w:t>22</w:t>
      </w:r>
      <w:r w:rsidR="004D6A78" w:rsidRPr="00222417">
        <w:rPr>
          <w:rFonts w:ascii="Arial" w:hAnsi="Arial" w:cs="Arial"/>
          <w:sz w:val="22"/>
          <w:szCs w:val="22"/>
          <w:vertAlign w:val="superscript"/>
        </w:rPr>
        <w:t>ης</w:t>
      </w:r>
      <w:r w:rsidR="004D6A78" w:rsidRPr="00222417">
        <w:rPr>
          <w:rFonts w:ascii="Arial" w:hAnsi="Arial" w:cs="Arial"/>
          <w:sz w:val="22"/>
          <w:szCs w:val="22"/>
        </w:rPr>
        <w:t xml:space="preserve">, </w:t>
      </w:r>
      <w:r w:rsidR="004D6A78">
        <w:rPr>
          <w:rFonts w:ascii="Arial" w:hAnsi="Arial" w:cs="Arial"/>
          <w:sz w:val="22"/>
          <w:szCs w:val="22"/>
        </w:rPr>
        <w:t>23</w:t>
      </w:r>
      <w:r w:rsidR="004D6A78" w:rsidRPr="00222417">
        <w:rPr>
          <w:rFonts w:ascii="Arial" w:hAnsi="Arial" w:cs="Arial"/>
          <w:sz w:val="22"/>
          <w:szCs w:val="22"/>
          <w:vertAlign w:val="superscript"/>
        </w:rPr>
        <w:t>ης</w:t>
      </w:r>
      <w:r w:rsidR="004D6A78" w:rsidRPr="00222417">
        <w:rPr>
          <w:rFonts w:ascii="Arial" w:hAnsi="Arial" w:cs="Arial"/>
          <w:sz w:val="22"/>
          <w:szCs w:val="22"/>
        </w:rPr>
        <w:t xml:space="preserve">  και  </w:t>
      </w:r>
      <w:r w:rsidR="004D6A78">
        <w:rPr>
          <w:rFonts w:ascii="Arial" w:hAnsi="Arial" w:cs="Arial"/>
          <w:sz w:val="22"/>
          <w:szCs w:val="22"/>
        </w:rPr>
        <w:t>29</w:t>
      </w:r>
      <w:r w:rsidR="004D6A78" w:rsidRPr="00222417">
        <w:rPr>
          <w:rFonts w:ascii="Arial" w:hAnsi="Arial" w:cs="Arial"/>
          <w:sz w:val="22"/>
          <w:szCs w:val="22"/>
          <w:vertAlign w:val="superscript"/>
        </w:rPr>
        <w:t>ης</w:t>
      </w:r>
      <w:r w:rsidR="004D6A78" w:rsidRPr="00222417">
        <w:rPr>
          <w:rFonts w:ascii="Arial" w:hAnsi="Arial" w:cs="Arial"/>
          <w:sz w:val="22"/>
          <w:szCs w:val="22"/>
        </w:rPr>
        <w:t xml:space="preserve">  έτους 202</w:t>
      </w:r>
      <w:r w:rsidR="004D6A78">
        <w:rPr>
          <w:rFonts w:ascii="Arial" w:hAnsi="Arial" w:cs="Arial"/>
          <w:sz w:val="22"/>
          <w:szCs w:val="22"/>
        </w:rPr>
        <w:t>3</w:t>
      </w:r>
      <w:r w:rsidR="004D6A78" w:rsidRPr="00222417">
        <w:rPr>
          <w:rFonts w:ascii="Arial" w:hAnsi="Arial" w:cs="Arial"/>
          <w:sz w:val="22"/>
          <w:szCs w:val="22"/>
        </w:rPr>
        <w:t>.</w:t>
      </w:r>
    </w:p>
    <w:p w:rsidR="00896F6E" w:rsidRPr="004D6A78" w:rsidRDefault="00896F6E" w:rsidP="00896F6E">
      <w:pPr>
        <w:pStyle w:val="af9"/>
        <w:widowControl w:val="0"/>
        <w:numPr>
          <w:ilvl w:val="0"/>
          <w:numId w:val="31"/>
        </w:numPr>
        <w:tabs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4D6A78">
        <w:rPr>
          <w:rFonts w:ascii="Arial" w:hAnsi="Arial" w:cs="Arial"/>
          <w:sz w:val="22"/>
          <w:szCs w:val="22"/>
        </w:rPr>
        <w:t xml:space="preserve">-Τον πίνακα θεμάτων που συζητήθηκαν κατά τις παραπάνω συνεδριάσεις  στους  οποίους περιλαμβάνεται ο αριθμός των  αποφάσεων , καθώς και σχετική περίληψη αυτών   </w:t>
      </w:r>
    </w:p>
    <w:p w:rsidR="00896F6E" w:rsidRPr="00DD2755" w:rsidRDefault="00896F6E" w:rsidP="00896F6E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DD2755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896F6E" w:rsidRDefault="00896F6E" w:rsidP="00896F6E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DD2755">
        <w:rPr>
          <w:rFonts w:ascii="Arial" w:hAnsi="Arial" w:cs="Arial"/>
          <w:sz w:val="22"/>
          <w:szCs w:val="22"/>
        </w:rPr>
        <w:lastRenderedPageBreak/>
        <w:t>- Την ψήφο των μελών της όπως αυτή  διατυπώθηκε και δηλώθηκε δια ζώσης στην συνεδρίαση.</w:t>
      </w:r>
    </w:p>
    <w:p w:rsidR="00896F6E" w:rsidRDefault="00896F6E" w:rsidP="00896F6E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896F6E" w:rsidRPr="00DD2755" w:rsidRDefault="00896F6E" w:rsidP="00896F6E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DD2755">
        <w:rPr>
          <w:rFonts w:ascii="Arial" w:hAnsi="Arial" w:cs="Arial"/>
          <w:b/>
          <w:sz w:val="22"/>
          <w:szCs w:val="22"/>
        </w:rPr>
        <w:t xml:space="preserve">                       </w:t>
      </w:r>
    </w:p>
    <w:p w:rsidR="00896F6E" w:rsidRDefault="00896F6E" w:rsidP="00896F6E">
      <w:pPr>
        <w:ind w:left="808"/>
        <w:jc w:val="both"/>
        <w:rPr>
          <w:rFonts w:ascii="Arial" w:hAnsi="Arial" w:cs="Arial"/>
          <w:b/>
          <w:sz w:val="22"/>
          <w:szCs w:val="22"/>
        </w:rPr>
      </w:pPr>
      <w:r w:rsidRPr="00592E1F">
        <w:rPr>
          <w:rFonts w:ascii="Arial" w:hAnsi="Arial" w:cs="Arial"/>
          <w:b/>
          <w:sz w:val="22"/>
          <w:szCs w:val="22"/>
        </w:rPr>
        <w:t xml:space="preserve">                               ΑΠΟΦΑΣΙΖΕΙ  ΟΜΟΦΩΝΑ</w:t>
      </w:r>
    </w:p>
    <w:p w:rsidR="00896F6E" w:rsidRPr="00592E1F" w:rsidRDefault="00896F6E" w:rsidP="00896F6E">
      <w:pPr>
        <w:ind w:left="808"/>
        <w:jc w:val="both"/>
        <w:rPr>
          <w:rFonts w:ascii="Arial" w:hAnsi="Arial" w:cs="Arial"/>
          <w:b/>
          <w:sz w:val="22"/>
          <w:szCs w:val="22"/>
        </w:rPr>
      </w:pPr>
    </w:p>
    <w:p w:rsidR="00896F6E" w:rsidRPr="00592E1F" w:rsidRDefault="00896F6E" w:rsidP="00896F6E">
      <w:pPr>
        <w:ind w:left="808"/>
        <w:jc w:val="both"/>
        <w:rPr>
          <w:rFonts w:ascii="Arial" w:hAnsi="Arial" w:cs="Arial"/>
          <w:b/>
          <w:sz w:val="22"/>
          <w:szCs w:val="22"/>
        </w:rPr>
      </w:pPr>
    </w:p>
    <w:p w:rsidR="00896F6E" w:rsidRPr="00222417" w:rsidRDefault="00896F6E" w:rsidP="00896F6E">
      <w:pPr>
        <w:pStyle w:val="af9"/>
        <w:widowControl w:val="0"/>
        <w:numPr>
          <w:ilvl w:val="0"/>
          <w:numId w:val="31"/>
        </w:numPr>
        <w:tabs>
          <w:tab w:val="center" w:pos="8460"/>
        </w:tabs>
        <w:jc w:val="both"/>
        <w:rPr>
          <w:rFonts w:ascii="Arial" w:eastAsia="SimSun" w:hAnsi="Arial" w:cs="Arial"/>
          <w:bCs/>
          <w:iCs/>
          <w:sz w:val="22"/>
          <w:szCs w:val="22"/>
        </w:rPr>
      </w:pPr>
      <w:r w:rsidRPr="00222417">
        <w:rPr>
          <w:rFonts w:ascii="Arial" w:hAnsi="Arial" w:cs="Arial"/>
          <w:sz w:val="22"/>
          <w:szCs w:val="22"/>
        </w:rPr>
        <w:t xml:space="preserve">Α)Εγκρίνει τα απομαγνητοφωνημένα πρακτικά των συνεδριάσεων της Οικονομικής </w:t>
      </w:r>
      <w:proofErr w:type="spellStart"/>
      <w:r w:rsidRPr="00222417">
        <w:rPr>
          <w:rFonts w:ascii="Arial" w:hAnsi="Arial" w:cs="Arial"/>
          <w:sz w:val="22"/>
          <w:szCs w:val="22"/>
        </w:rPr>
        <w:t>Επιιτροπής</w:t>
      </w:r>
      <w:proofErr w:type="spellEnd"/>
      <w:r w:rsidR="00D8591C">
        <w:rPr>
          <w:rFonts w:ascii="Arial" w:hAnsi="Arial" w:cs="Arial"/>
          <w:sz w:val="22"/>
          <w:szCs w:val="22"/>
        </w:rPr>
        <w:t xml:space="preserve"> :</w:t>
      </w:r>
      <w:r w:rsidRPr="00222417">
        <w:rPr>
          <w:rFonts w:ascii="Arial" w:hAnsi="Arial" w:cs="Arial"/>
          <w:sz w:val="22"/>
          <w:szCs w:val="22"/>
        </w:rPr>
        <w:t xml:space="preserve"> 1,</w:t>
      </w:r>
      <w:r w:rsidR="00D8591C" w:rsidRPr="00222417">
        <w:rPr>
          <w:rFonts w:ascii="Arial" w:eastAsia="SimSun" w:hAnsi="Arial" w:cs="Arial"/>
          <w:bCs/>
          <w:iCs/>
          <w:sz w:val="22"/>
          <w:szCs w:val="22"/>
        </w:rPr>
        <w:t xml:space="preserve"> </w:t>
      </w:r>
      <w:r w:rsidRPr="00222417">
        <w:rPr>
          <w:rFonts w:ascii="Arial" w:eastAsia="SimSun" w:hAnsi="Arial" w:cs="Arial"/>
          <w:bCs/>
          <w:iCs/>
          <w:sz w:val="22"/>
          <w:szCs w:val="22"/>
        </w:rPr>
        <w:t>3,4,5,6,7,8,9,1</w:t>
      </w:r>
      <w:r w:rsidR="00D8591C">
        <w:rPr>
          <w:rFonts w:ascii="Arial" w:eastAsia="SimSun" w:hAnsi="Arial" w:cs="Arial"/>
          <w:bCs/>
          <w:iCs/>
          <w:sz w:val="22"/>
          <w:szCs w:val="22"/>
        </w:rPr>
        <w:t>0</w:t>
      </w:r>
      <w:r w:rsidRPr="00222417">
        <w:rPr>
          <w:rFonts w:ascii="Arial" w:eastAsia="SimSun" w:hAnsi="Arial" w:cs="Arial"/>
          <w:bCs/>
          <w:iCs/>
          <w:sz w:val="22"/>
          <w:szCs w:val="22"/>
        </w:rPr>
        <w:t>,</w:t>
      </w:r>
      <w:r w:rsidR="00D8591C">
        <w:rPr>
          <w:rFonts w:ascii="Arial" w:eastAsia="SimSun" w:hAnsi="Arial" w:cs="Arial"/>
          <w:bCs/>
          <w:iCs/>
          <w:sz w:val="22"/>
          <w:szCs w:val="22"/>
        </w:rPr>
        <w:t>12,</w:t>
      </w:r>
      <w:r w:rsidRPr="00222417">
        <w:rPr>
          <w:rFonts w:ascii="Arial" w:eastAsia="SimSun" w:hAnsi="Arial" w:cs="Arial"/>
          <w:bCs/>
          <w:iCs/>
          <w:sz w:val="22"/>
          <w:szCs w:val="22"/>
        </w:rPr>
        <w:t>13,14,</w:t>
      </w:r>
      <w:r w:rsidR="00D8591C">
        <w:rPr>
          <w:rFonts w:ascii="Arial" w:eastAsia="SimSun" w:hAnsi="Arial" w:cs="Arial"/>
          <w:bCs/>
          <w:iCs/>
          <w:sz w:val="22"/>
          <w:szCs w:val="22"/>
        </w:rPr>
        <w:t>15,</w:t>
      </w:r>
      <w:r w:rsidRPr="00222417">
        <w:rPr>
          <w:rFonts w:ascii="Arial" w:eastAsia="SimSun" w:hAnsi="Arial" w:cs="Arial"/>
          <w:bCs/>
          <w:iCs/>
          <w:sz w:val="22"/>
          <w:szCs w:val="22"/>
        </w:rPr>
        <w:t>16,17,</w:t>
      </w:r>
      <w:r w:rsidR="00D8591C">
        <w:rPr>
          <w:rFonts w:ascii="Arial" w:eastAsia="SimSun" w:hAnsi="Arial" w:cs="Arial"/>
          <w:bCs/>
          <w:iCs/>
          <w:sz w:val="22"/>
          <w:szCs w:val="22"/>
        </w:rPr>
        <w:t>18,</w:t>
      </w:r>
      <w:r w:rsidRPr="00222417">
        <w:rPr>
          <w:rFonts w:ascii="Arial" w:eastAsia="SimSun" w:hAnsi="Arial" w:cs="Arial"/>
          <w:bCs/>
          <w:iCs/>
          <w:sz w:val="22"/>
          <w:szCs w:val="22"/>
        </w:rPr>
        <w:t>19,20,21,24,25,27,28,</w:t>
      </w:r>
      <w:r w:rsidR="00D8591C">
        <w:rPr>
          <w:rFonts w:ascii="Arial" w:eastAsia="SimSun" w:hAnsi="Arial" w:cs="Arial"/>
          <w:bCs/>
          <w:iCs/>
          <w:sz w:val="22"/>
          <w:szCs w:val="22"/>
        </w:rPr>
        <w:t>30</w:t>
      </w:r>
      <w:r w:rsidRPr="00222417">
        <w:rPr>
          <w:rFonts w:ascii="Arial" w:eastAsia="SimSun" w:hAnsi="Arial" w:cs="Arial"/>
          <w:bCs/>
          <w:iCs/>
          <w:sz w:val="22"/>
          <w:szCs w:val="22"/>
        </w:rPr>
        <w:t xml:space="preserve"> </w:t>
      </w:r>
      <w:r w:rsidR="00D8591C">
        <w:rPr>
          <w:rFonts w:ascii="Arial" w:eastAsia="SimSun" w:hAnsi="Arial" w:cs="Arial"/>
          <w:bCs/>
          <w:iCs/>
          <w:sz w:val="22"/>
          <w:szCs w:val="22"/>
        </w:rPr>
        <w:t xml:space="preserve">και </w:t>
      </w:r>
      <w:r w:rsidRPr="00222417">
        <w:rPr>
          <w:rFonts w:ascii="Arial" w:eastAsia="SimSun" w:hAnsi="Arial" w:cs="Arial"/>
          <w:bCs/>
          <w:iCs/>
          <w:sz w:val="22"/>
          <w:szCs w:val="22"/>
        </w:rPr>
        <w:t xml:space="preserve"> </w:t>
      </w:r>
      <w:r w:rsidR="00D8591C">
        <w:rPr>
          <w:rFonts w:ascii="Arial" w:eastAsia="SimSun" w:hAnsi="Arial" w:cs="Arial"/>
          <w:bCs/>
          <w:iCs/>
          <w:sz w:val="22"/>
          <w:szCs w:val="22"/>
        </w:rPr>
        <w:t>31</w:t>
      </w:r>
      <w:r w:rsidRPr="00222417">
        <w:rPr>
          <w:rFonts w:ascii="Arial" w:eastAsia="SimSun" w:hAnsi="Arial" w:cs="Arial"/>
          <w:bCs/>
          <w:iCs/>
          <w:sz w:val="22"/>
          <w:szCs w:val="22"/>
        </w:rPr>
        <w:t xml:space="preserve">  έτους 202</w:t>
      </w:r>
      <w:r>
        <w:rPr>
          <w:rFonts w:ascii="Arial" w:eastAsia="SimSun" w:hAnsi="Arial" w:cs="Arial"/>
          <w:bCs/>
          <w:iCs/>
          <w:sz w:val="22"/>
          <w:szCs w:val="22"/>
        </w:rPr>
        <w:t>3</w:t>
      </w:r>
      <w:r w:rsidRPr="00222417">
        <w:rPr>
          <w:rFonts w:ascii="Arial" w:eastAsia="SimSun" w:hAnsi="Arial" w:cs="Arial"/>
          <w:bCs/>
          <w:iCs/>
          <w:sz w:val="22"/>
          <w:szCs w:val="22"/>
        </w:rPr>
        <w:t>.</w:t>
      </w:r>
    </w:p>
    <w:p w:rsidR="00896F6E" w:rsidRPr="00222417" w:rsidRDefault="00896F6E" w:rsidP="00896F6E">
      <w:pPr>
        <w:widowControl w:val="0"/>
        <w:numPr>
          <w:ilvl w:val="0"/>
          <w:numId w:val="31"/>
        </w:numPr>
        <w:tabs>
          <w:tab w:val="center" w:pos="8460"/>
        </w:tabs>
        <w:jc w:val="both"/>
        <w:rPr>
          <w:rFonts w:ascii="Arial" w:hAnsi="Arial" w:cs="Arial"/>
          <w:sz w:val="22"/>
          <w:szCs w:val="22"/>
        </w:rPr>
      </w:pPr>
    </w:p>
    <w:p w:rsidR="00896F6E" w:rsidRPr="00222417" w:rsidRDefault="00896F6E" w:rsidP="00896F6E">
      <w:pPr>
        <w:pStyle w:val="af9"/>
        <w:widowControl w:val="0"/>
        <w:numPr>
          <w:ilvl w:val="0"/>
          <w:numId w:val="31"/>
        </w:numPr>
        <w:tabs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222417">
        <w:rPr>
          <w:rFonts w:ascii="Arial" w:hAnsi="Arial" w:cs="Arial"/>
          <w:sz w:val="22"/>
          <w:szCs w:val="22"/>
        </w:rPr>
        <w:t xml:space="preserve">Β) Εγκρίνει τα πρακτικά των συνεδριάσεων δια περιφοράς της </w:t>
      </w:r>
      <w:r w:rsidR="00D8591C">
        <w:rPr>
          <w:rFonts w:ascii="Arial" w:hAnsi="Arial" w:cs="Arial"/>
          <w:sz w:val="22"/>
          <w:szCs w:val="22"/>
        </w:rPr>
        <w:t>:</w:t>
      </w:r>
      <w:r w:rsidR="00A8497E">
        <w:rPr>
          <w:rFonts w:ascii="Arial" w:hAnsi="Arial" w:cs="Arial"/>
          <w:sz w:val="22"/>
          <w:szCs w:val="22"/>
        </w:rPr>
        <w:t xml:space="preserve"> 2</w:t>
      </w:r>
      <w:r w:rsidRPr="00222417">
        <w:rPr>
          <w:rFonts w:ascii="Arial" w:hAnsi="Arial" w:cs="Arial"/>
          <w:sz w:val="22"/>
          <w:szCs w:val="22"/>
          <w:vertAlign w:val="superscript"/>
        </w:rPr>
        <w:t>ης</w:t>
      </w:r>
      <w:r w:rsidRPr="00222417">
        <w:rPr>
          <w:rFonts w:ascii="Arial" w:hAnsi="Arial" w:cs="Arial"/>
          <w:sz w:val="22"/>
          <w:szCs w:val="22"/>
        </w:rPr>
        <w:t xml:space="preserve"> ,1</w:t>
      </w:r>
      <w:r w:rsidR="00A8497E">
        <w:rPr>
          <w:rFonts w:ascii="Arial" w:hAnsi="Arial" w:cs="Arial"/>
          <w:sz w:val="22"/>
          <w:szCs w:val="22"/>
        </w:rPr>
        <w:t>1</w:t>
      </w:r>
      <w:r w:rsidRPr="00222417">
        <w:rPr>
          <w:rFonts w:ascii="Arial" w:hAnsi="Arial" w:cs="Arial"/>
          <w:sz w:val="22"/>
          <w:szCs w:val="22"/>
          <w:vertAlign w:val="superscript"/>
        </w:rPr>
        <w:t>ης</w:t>
      </w:r>
      <w:r w:rsidRPr="00222417">
        <w:rPr>
          <w:rFonts w:ascii="Arial" w:hAnsi="Arial" w:cs="Arial"/>
          <w:sz w:val="22"/>
          <w:szCs w:val="22"/>
        </w:rPr>
        <w:t xml:space="preserve">, </w:t>
      </w:r>
      <w:r w:rsidR="00A8497E">
        <w:rPr>
          <w:rFonts w:ascii="Arial" w:hAnsi="Arial" w:cs="Arial"/>
          <w:sz w:val="22"/>
          <w:szCs w:val="22"/>
        </w:rPr>
        <w:t>22</w:t>
      </w:r>
      <w:r w:rsidRPr="00222417">
        <w:rPr>
          <w:rFonts w:ascii="Arial" w:hAnsi="Arial" w:cs="Arial"/>
          <w:sz w:val="22"/>
          <w:szCs w:val="22"/>
          <w:vertAlign w:val="superscript"/>
        </w:rPr>
        <w:t>ης</w:t>
      </w:r>
      <w:r w:rsidRPr="00222417">
        <w:rPr>
          <w:rFonts w:ascii="Arial" w:hAnsi="Arial" w:cs="Arial"/>
          <w:sz w:val="22"/>
          <w:szCs w:val="22"/>
        </w:rPr>
        <w:t xml:space="preserve">, </w:t>
      </w:r>
      <w:r w:rsidR="00A8497E">
        <w:rPr>
          <w:rFonts w:ascii="Arial" w:hAnsi="Arial" w:cs="Arial"/>
          <w:sz w:val="22"/>
          <w:szCs w:val="22"/>
        </w:rPr>
        <w:t>23</w:t>
      </w:r>
      <w:r w:rsidRPr="00222417">
        <w:rPr>
          <w:rFonts w:ascii="Arial" w:hAnsi="Arial" w:cs="Arial"/>
          <w:sz w:val="22"/>
          <w:szCs w:val="22"/>
          <w:vertAlign w:val="superscript"/>
        </w:rPr>
        <w:t>ης</w:t>
      </w:r>
      <w:r w:rsidRPr="00222417">
        <w:rPr>
          <w:rFonts w:ascii="Arial" w:hAnsi="Arial" w:cs="Arial"/>
          <w:sz w:val="22"/>
          <w:szCs w:val="22"/>
        </w:rPr>
        <w:t xml:space="preserve">  και  </w:t>
      </w:r>
      <w:r w:rsidR="00A8497E">
        <w:rPr>
          <w:rFonts w:ascii="Arial" w:hAnsi="Arial" w:cs="Arial"/>
          <w:sz w:val="22"/>
          <w:szCs w:val="22"/>
        </w:rPr>
        <w:t>29</w:t>
      </w:r>
      <w:r w:rsidRPr="00222417">
        <w:rPr>
          <w:rFonts w:ascii="Arial" w:hAnsi="Arial" w:cs="Arial"/>
          <w:sz w:val="22"/>
          <w:szCs w:val="22"/>
          <w:vertAlign w:val="superscript"/>
        </w:rPr>
        <w:t>ης</w:t>
      </w:r>
      <w:r w:rsidRPr="00222417">
        <w:rPr>
          <w:rFonts w:ascii="Arial" w:hAnsi="Arial" w:cs="Arial"/>
          <w:sz w:val="22"/>
          <w:szCs w:val="22"/>
        </w:rPr>
        <w:t xml:space="preserve">  έτους 202</w:t>
      </w:r>
      <w:r>
        <w:rPr>
          <w:rFonts w:ascii="Arial" w:hAnsi="Arial" w:cs="Arial"/>
          <w:sz w:val="22"/>
          <w:szCs w:val="22"/>
        </w:rPr>
        <w:t>3</w:t>
      </w:r>
      <w:r w:rsidRPr="00222417">
        <w:rPr>
          <w:rFonts w:ascii="Arial" w:hAnsi="Arial" w:cs="Arial"/>
          <w:sz w:val="22"/>
          <w:szCs w:val="22"/>
        </w:rPr>
        <w:t>.</w:t>
      </w:r>
    </w:p>
    <w:p w:rsidR="00896F6E" w:rsidRPr="00592E1F" w:rsidRDefault="00896F6E" w:rsidP="00896F6E">
      <w:pPr>
        <w:numPr>
          <w:ilvl w:val="0"/>
          <w:numId w:val="31"/>
        </w:numPr>
        <w:tabs>
          <w:tab w:val="clear" w:pos="0"/>
          <w:tab w:val="num" w:pos="720"/>
        </w:tabs>
        <w:ind w:left="720" w:hanging="360"/>
        <w:rPr>
          <w:rFonts w:ascii="Arial" w:hAnsi="Arial" w:cs="Arial"/>
          <w:b/>
          <w:sz w:val="22"/>
          <w:szCs w:val="22"/>
        </w:rPr>
      </w:pPr>
    </w:p>
    <w:p w:rsidR="00F61F7D" w:rsidRPr="00C35157" w:rsidRDefault="00FC0AEC" w:rsidP="00896F6E">
      <w:pPr>
        <w:jc w:val="both"/>
        <w:rPr>
          <w:rFonts w:ascii="Arial" w:hAnsi="Arial" w:cs="Arial"/>
          <w:vanish/>
          <w:sz w:val="22"/>
          <w:szCs w:val="22"/>
          <w:specVanish/>
        </w:rPr>
      </w:pPr>
      <w:r w:rsidRPr="0075780C">
        <w:rPr>
          <w:rStyle w:val="71"/>
          <w:rFonts w:eastAsia="Arial"/>
          <w:color w:val="000000"/>
          <w:kern w:val="2"/>
          <w:sz w:val="22"/>
          <w:szCs w:val="22"/>
          <w:highlight w:val="white"/>
          <w:shd w:val="clear" w:color="auto" w:fill="FFFFFF"/>
          <w:lang w:eastAsia="el-GR" w:bidi="hi-IN"/>
        </w:rPr>
        <w:t xml:space="preserve">   </w:t>
      </w:r>
    </w:p>
    <w:p w:rsidR="00F61F7D" w:rsidRPr="00C35157" w:rsidRDefault="00F61F7D" w:rsidP="00F61F7D">
      <w:pPr>
        <w:spacing w:line="276" w:lineRule="auto"/>
        <w:jc w:val="both"/>
        <w:rPr>
          <w:rFonts w:ascii="Arial" w:hAnsi="Arial" w:cs="Arial"/>
          <w:sz w:val="22"/>
          <w:szCs w:val="22"/>
          <w:highlight w:val="white"/>
        </w:rPr>
      </w:pPr>
    </w:p>
    <w:p w:rsidR="006F6D39" w:rsidRPr="00C35157" w:rsidRDefault="00301FFE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.</w:t>
      </w:r>
      <w:r w:rsidRPr="00C35157">
        <w:rPr>
          <w:rFonts w:ascii="Arial" w:eastAsia="SimSun" w:hAnsi="Arial" w:cs="Arial"/>
          <w:color w:val="FF0000"/>
          <w:sz w:val="22"/>
          <w:szCs w:val="22"/>
        </w:rPr>
        <w:t xml:space="preserve">      </w:t>
      </w:r>
      <w:r w:rsidR="00100901" w:rsidRPr="00C35157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="00100901" w:rsidRPr="00C35157">
        <w:rPr>
          <w:rFonts w:ascii="Arial" w:hAnsi="Arial" w:cs="Arial"/>
          <w:b/>
          <w:sz w:val="22"/>
          <w:szCs w:val="22"/>
        </w:rPr>
        <w:t xml:space="preserve">παρούσα απόφαση πήρε αριθμό  </w:t>
      </w:r>
      <w:r w:rsidR="00EB46EF">
        <w:rPr>
          <w:rFonts w:ascii="Arial" w:hAnsi="Arial" w:cs="Arial"/>
          <w:b/>
          <w:sz w:val="22"/>
          <w:szCs w:val="22"/>
        </w:rPr>
        <w:t>2</w:t>
      </w:r>
      <w:r w:rsidR="00C97F17">
        <w:rPr>
          <w:rFonts w:ascii="Arial" w:hAnsi="Arial" w:cs="Arial"/>
          <w:b/>
          <w:sz w:val="22"/>
          <w:szCs w:val="22"/>
        </w:rPr>
        <w:t>30</w:t>
      </w:r>
      <w:r w:rsidR="00100901" w:rsidRPr="00C35157">
        <w:rPr>
          <w:rFonts w:ascii="Arial" w:hAnsi="Arial" w:cs="Arial"/>
          <w:b/>
          <w:sz w:val="22"/>
          <w:szCs w:val="22"/>
        </w:rPr>
        <w:t xml:space="preserve">/2024.  </w:t>
      </w:r>
    </w:p>
    <w:p w:rsidR="00FE4FFC" w:rsidRPr="004872DF" w:rsidRDefault="00FE4FFC" w:rsidP="00AF23E4">
      <w:pPr>
        <w:spacing w:line="360" w:lineRule="auto"/>
        <w:ind w:hanging="432"/>
        <w:rPr>
          <w:rFonts w:asciiTheme="minorHAnsi" w:hAnsiTheme="minorHAnsi" w:cstheme="minorHAnsi"/>
          <w:b/>
          <w:sz w:val="22"/>
          <w:szCs w:val="22"/>
        </w:rPr>
      </w:pPr>
    </w:p>
    <w:p w:rsidR="00AF23E4" w:rsidRPr="00C35157" w:rsidRDefault="005A44FF" w:rsidP="004E1F9F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b/>
          <w:sz w:val="22"/>
          <w:szCs w:val="22"/>
        </w:rPr>
        <w:t xml:space="preserve">           </w:t>
      </w:r>
      <w:r w:rsidR="004E1F9F" w:rsidRPr="00C35157">
        <w:rPr>
          <w:rFonts w:ascii="Arial" w:hAnsi="Arial" w:cs="Arial"/>
          <w:b/>
          <w:sz w:val="22"/>
          <w:szCs w:val="22"/>
        </w:rPr>
        <w:t xml:space="preserve">   </w:t>
      </w:r>
      <w:r w:rsidR="004E1F9F" w:rsidRPr="00C35157">
        <w:rPr>
          <w:rFonts w:ascii="Arial" w:hAnsi="Arial" w:cs="Arial"/>
          <w:sz w:val="22"/>
          <w:szCs w:val="22"/>
        </w:rPr>
        <w:t>Ο</w:t>
      </w:r>
      <w:r w:rsidR="004E1F9F" w:rsidRPr="00C35157">
        <w:rPr>
          <w:rFonts w:ascii="Arial" w:hAnsi="Arial" w:cs="Arial"/>
          <w:b/>
          <w:sz w:val="22"/>
          <w:szCs w:val="22"/>
        </w:rPr>
        <w:t xml:space="preserve"> </w:t>
      </w:r>
      <w:r w:rsidR="00AF23E4" w:rsidRPr="00C3515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ΠΡΟΕΔΡΟΣ</w:t>
      </w:r>
    </w:p>
    <w:p w:rsidR="00AF23E4" w:rsidRDefault="005A44FF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</w:t>
      </w:r>
      <w:r w:rsidR="00AF23E4" w:rsidRPr="00C35157">
        <w:rPr>
          <w:rFonts w:ascii="Arial" w:hAnsi="Arial" w:cs="Arial"/>
          <w:sz w:val="22"/>
          <w:szCs w:val="22"/>
        </w:rPr>
        <w:t>ΔΗΜΗΤΡΙΟΣ Κ. ΚΑΡΑΜΑΝΗΣ</w:t>
      </w:r>
    </w:p>
    <w:p w:rsidR="00C96A87" w:rsidRPr="00C35157" w:rsidRDefault="00C96A87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AF23E4" w:rsidRPr="00C35157" w:rsidRDefault="00AF23E4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AF23E4" w:rsidRPr="00C35157" w:rsidRDefault="00AF23E4" w:rsidP="00AF23E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</w:t>
      </w:r>
      <w:r w:rsidRPr="00C35157">
        <w:rPr>
          <w:rFonts w:ascii="Arial" w:hAnsi="Arial" w:cs="Arial"/>
          <w:sz w:val="22"/>
          <w:szCs w:val="22"/>
        </w:rPr>
        <w:t>ΤΑ ΜΕΛΗ</w:t>
      </w:r>
    </w:p>
    <w:p w:rsidR="00AF23E4" w:rsidRPr="00C35157" w:rsidRDefault="00AF23E4" w:rsidP="00AF23E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1.</w:t>
      </w:r>
      <w:r w:rsidR="00907300" w:rsidRPr="00C3515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E1F9F" w:rsidRPr="00C35157">
        <w:rPr>
          <w:rFonts w:ascii="Arial" w:hAnsi="Arial" w:cs="Arial"/>
          <w:sz w:val="22"/>
          <w:szCs w:val="22"/>
        </w:rPr>
        <w:t>Τουμαράς</w:t>
      </w:r>
      <w:proofErr w:type="spellEnd"/>
      <w:r w:rsidR="004E1F9F" w:rsidRPr="00C35157">
        <w:rPr>
          <w:rFonts w:ascii="Arial" w:hAnsi="Arial" w:cs="Arial"/>
          <w:sz w:val="22"/>
          <w:szCs w:val="22"/>
        </w:rPr>
        <w:t xml:space="preserve"> Βασίλειος</w:t>
      </w:r>
      <w:r w:rsidR="00907300" w:rsidRPr="00C35157">
        <w:rPr>
          <w:rFonts w:ascii="Arial" w:hAnsi="Arial" w:cs="Arial"/>
          <w:sz w:val="22"/>
          <w:szCs w:val="22"/>
        </w:rPr>
        <w:t xml:space="preserve">                                                       </w:t>
      </w:r>
    </w:p>
    <w:p w:rsidR="004E1F9F" w:rsidRPr="00C35157" w:rsidRDefault="00AF23E4" w:rsidP="00AF23E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2.</w:t>
      </w:r>
      <w:r w:rsidR="004E1F9F" w:rsidRPr="00C3515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E1F9F" w:rsidRPr="00C35157">
        <w:rPr>
          <w:rFonts w:ascii="Arial" w:hAnsi="Arial" w:cs="Arial"/>
          <w:sz w:val="22"/>
          <w:szCs w:val="22"/>
        </w:rPr>
        <w:t>Αγνιάδης</w:t>
      </w:r>
      <w:proofErr w:type="spellEnd"/>
      <w:r w:rsidR="004E1F9F" w:rsidRPr="00C35157">
        <w:rPr>
          <w:rFonts w:ascii="Arial" w:hAnsi="Arial" w:cs="Arial"/>
          <w:sz w:val="22"/>
          <w:szCs w:val="22"/>
        </w:rPr>
        <w:t xml:space="preserve">  Παναγιώτης                                                       </w:t>
      </w:r>
    </w:p>
    <w:p w:rsidR="004B46A4" w:rsidRPr="00C35157" w:rsidRDefault="004E1F9F" w:rsidP="004B46A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3.</w:t>
      </w:r>
      <w:r w:rsidR="00AF23E4" w:rsidRPr="00C3515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07300" w:rsidRPr="00C35157">
        <w:rPr>
          <w:rFonts w:ascii="Arial" w:hAnsi="Arial" w:cs="Arial"/>
          <w:sz w:val="22"/>
          <w:szCs w:val="22"/>
        </w:rPr>
        <w:t>Καλλιαντάσης</w:t>
      </w:r>
      <w:proofErr w:type="spellEnd"/>
      <w:r w:rsidR="00907300" w:rsidRPr="00C35157">
        <w:rPr>
          <w:rFonts w:ascii="Arial" w:hAnsi="Arial" w:cs="Arial"/>
          <w:sz w:val="22"/>
          <w:szCs w:val="22"/>
        </w:rPr>
        <w:t xml:space="preserve"> Χρήστος    </w:t>
      </w:r>
    </w:p>
    <w:p w:rsidR="004B46A4" w:rsidRPr="00C35157" w:rsidRDefault="004B46A4" w:rsidP="004B46A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4</w:t>
      </w:r>
      <w:r w:rsidR="006E1614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6E1614">
        <w:rPr>
          <w:rFonts w:ascii="Arial" w:hAnsi="Arial" w:cs="Arial"/>
          <w:sz w:val="22"/>
          <w:szCs w:val="22"/>
        </w:rPr>
        <w:t>Μίχας</w:t>
      </w:r>
      <w:proofErr w:type="spellEnd"/>
      <w:r w:rsidR="006E1614">
        <w:rPr>
          <w:rFonts w:ascii="Arial" w:hAnsi="Arial" w:cs="Arial"/>
          <w:sz w:val="22"/>
          <w:szCs w:val="22"/>
        </w:rPr>
        <w:t xml:space="preserve"> Δημήτριος</w:t>
      </w:r>
    </w:p>
    <w:p w:rsidR="00B42A01" w:rsidRPr="00C35157" w:rsidRDefault="00907300" w:rsidP="00AF23E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</w:t>
      </w:r>
      <w:r w:rsidR="00D6694E" w:rsidRPr="00C35157">
        <w:rPr>
          <w:rFonts w:ascii="Arial" w:eastAsia="Arial" w:hAnsi="Arial" w:cs="Arial"/>
          <w:sz w:val="22"/>
          <w:szCs w:val="22"/>
        </w:rPr>
        <w:t xml:space="preserve"> </w:t>
      </w:r>
      <w:r w:rsidRPr="00C35157">
        <w:rPr>
          <w:rFonts w:ascii="Arial" w:eastAsia="Arial" w:hAnsi="Arial" w:cs="Arial"/>
          <w:sz w:val="22"/>
          <w:szCs w:val="22"/>
        </w:rPr>
        <w:t xml:space="preserve"> .</w:t>
      </w:r>
      <w:r w:rsidR="00AF23E4"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</w:t>
      </w:r>
      <w:r w:rsidR="004E1F9F" w:rsidRPr="00C35157">
        <w:rPr>
          <w:rFonts w:ascii="Arial" w:eastAsia="Arial" w:hAnsi="Arial" w:cs="Arial"/>
          <w:sz w:val="22"/>
          <w:szCs w:val="22"/>
        </w:rPr>
        <w:t xml:space="preserve">              </w:t>
      </w:r>
    </w:p>
    <w:p w:rsidR="00B42A01" w:rsidRPr="00C35157" w:rsidRDefault="00B42A01" w:rsidP="00AF23E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AF23E4" w:rsidRPr="00C35157" w:rsidRDefault="00B42A01" w:rsidP="00AF23E4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  <w:r w:rsidR="004E1F9F" w:rsidRPr="00C35157">
        <w:rPr>
          <w:rFonts w:ascii="Arial" w:eastAsia="Arial" w:hAnsi="Arial" w:cs="Arial"/>
          <w:sz w:val="22"/>
          <w:szCs w:val="22"/>
        </w:rPr>
        <w:t xml:space="preserve">          </w:t>
      </w:r>
      <w:r w:rsidR="00932EF6">
        <w:rPr>
          <w:rFonts w:ascii="Arial" w:eastAsia="Arial" w:hAnsi="Arial" w:cs="Arial"/>
          <w:sz w:val="22"/>
          <w:szCs w:val="22"/>
        </w:rPr>
        <w:t xml:space="preserve"> </w:t>
      </w:r>
      <w:r w:rsidR="004E1F9F" w:rsidRPr="00C35157">
        <w:rPr>
          <w:rFonts w:ascii="Arial" w:eastAsia="Arial" w:hAnsi="Arial" w:cs="Arial"/>
          <w:sz w:val="22"/>
          <w:szCs w:val="22"/>
        </w:rPr>
        <w:t xml:space="preserve">    </w:t>
      </w:r>
      <w:r w:rsidR="00AF23E4" w:rsidRPr="00C35157">
        <w:rPr>
          <w:rFonts w:ascii="Arial" w:eastAsia="Arial" w:hAnsi="Arial" w:cs="Arial"/>
          <w:sz w:val="22"/>
          <w:szCs w:val="22"/>
        </w:rPr>
        <w:t xml:space="preserve"> ΠΙΣΤΟ</w:t>
      </w:r>
      <w:r w:rsidR="00AF23E4" w:rsidRPr="00C35157">
        <w:rPr>
          <w:rFonts w:ascii="Arial" w:hAnsi="Arial" w:cs="Arial"/>
          <w:sz w:val="22"/>
          <w:szCs w:val="22"/>
        </w:rPr>
        <w:t xml:space="preserve"> ΑΠΟΣΠΑΣΜΑ      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</w:t>
      </w:r>
      <w:r w:rsidR="00572C50">
        <w:rPr>
          <w:rFonts w:ascii="Arial" w:hAnsi="Arial" w:cs="Arial"/>
          <w:sz w:val="22"/>
          <w:szCs w:val="22"/>
        </w:rPr>
        <w:t>20</w:t>
      </w:r>
      <w:r w:rsidRPr="00C35157">
        <w:rPr>
          <w:rFonts w:ascii="Arial" w:hAnsi="Arial" w:cs="Arial"/>
          <w:sz w:val="22"/>
          <w:szCs w:val="22"/>
        </w:rPr>
        <w:t xml:space="preserve"> -0</w:t>
      </w:r>
      <w:r w:rsidR="00EB46EF">
        <w:rPr>
          <w:rFonts w:ascii="Arial" w:hAnsi="Arial" w:cs="Arial"/>
          <w:sz w:val="22"/>
          <w:szCs w:val="22"/>
        </w:rPr>
        <w:t>6</w:t>
      </w:r>
      <w:r w:rsidRPr="00C35157">
        <w:rPr>
          <w:rFonts w:ascii="Arial" w:hAnsi="Arial" w:cs="Arial"/>
          <w:sz w:val="22"/>
          <w:szCs w:val="22"/>
        </w:rPr>
        <w:t>-2024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       </w:t>
      </w: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AF23E4" w:rsidRPr="00C35157" w:rsidRDefault="00AF23E4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C35157">
        <w:rPr>
          <w:rFonts w:ascii="Arial" w:hAnsi="Arial" w:cs="Arial"/>
          <w:sz w:val="22"/>
          <w:szCs w:val="22"/>
        </w:rPr>
        <w:t>ΔΗΜΗΤΡΙΟΣ Κ. ΚΑΡΑΜΑΝΗΣ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275E73" w:rsidRPr="00C35157" w:rsidRDefault="00AF23E4" w:rsidP="006F1D66">
      <w:pPr>
        <w:tabs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</w:t>
      </w:r>
      <w:r w:rsidR="00100901"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</w:t>
      </w:r>
    </w:p>
    <w:sectPr w:rsidR="00275E73" w:rsidRPr="00C35157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1E41" w:rsidRDefault="00D31E41">
      <w:r>
        <w:separator/>
      </w:r>
    </w:p>
  </w:endnote>
  <w:endnote w:type="continuationSeparator" w:id="0">
    <w:p w:rsidR="00D31E41" w:rsidRDefault="00D31E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ArialMT"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1E41" w:rsidRDefault="00D31E41">
      <w:r>
        <w:separator/>
      </w:r>
    </w:p>
  </w:footnote>
  <w:footnote w:type="continuationSeparator" w:id="0">
    <w:p w:rsidR="00D31E41" w:rsidRDefault="00D31E4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2A366B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4B46A4" w:rsidRDefault="002A366B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4B46A4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4D6A78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4B46A4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7">
    <w:nsid w:val="022162A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8">
    <w:nsid w:val="04DA50F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9">
    <w:nsid w:val="08491B8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0">
    <w:nsid w:val="119F31DB"/>
    <w:multiLevelType w:val="hybridMultilevel"/>
    <w:tmpl w:val="DA323CE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1CC7EAE"/>
    <w:multiLevelType w:val="hybridMultilevel"/>
    <w:tmpl w:val="9792342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CB16B5E"/>
    <w:multiLevelType w:val="hybridMultilevel"/>
    <w:tmpl w:val="59C2E720"/>
    <w:lvl w:ilvl="0" w:tplc="66A2E0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45" w:hanging="360"/>
      </w:pPr>
    </w:lvl>
    <w:lvl w:ilvl="2" w:tplc="0408001B" w:tentative="1">
      <w:start w:val="1"/>
      <w:numFmt w:val="lowerRoman"/>
      <w:lvlText w:val="%3."/>
      <w:lvlJc w:val="right"/>
      <w:pPr>
        <w:ind w:left="2265" w:hanging="180"/>
      </w:pPr>
    </w:lvl>
    <w:lvl w:ilvl="3" w:tplc="0408000F" w:tentative="1">
      <w:start w:val="1"/>
      <w:numFmt w:val="decimal"/>
      <w:lvlText w:val="%4."/>
      <w:lvlJc w:val="left"/>
      <w:pPr>
        <w:ind w:left="2985" w:hanging="360"/>
      </w:pPr>
    </w:lvl>
    <w:lvl w:ilvl="4" w:tplc="04080019" w:tentative="1">
      <w:start w:val="1"/>
      <w:numFmt w:val="lowerLetter"/>
      <w:lvlText w:val="%5."/>
      <w:lvlJc w:val="left"/>
      <w:pPr>
        <w:ind w:left="3705" w:hanging="360"/>
      </w:pPr>
    </w:lvl>
    <w:lvl w:ilvl="5" w:tplc="0408001B" w:tentative="1">
      <w:start w:val="1"/>
      <w:numFmt w:val="lowerRoman"/>
      <w:lvlText w:val="%6."/>
      <w:lvlJc w:val="right"/>
      <w:pPr>
        <w:ind w:left="4425" w:hanging="180"/>
      </w:pPr>
    </w:lvl>
    <w:lvl w:ilvl="6" w:tplc="0408000F" w:tentative="1">
      <w:start w:val="1"/>
      <w:numFmt w:val="decimal"/>
      <w:lvlText w:val="%7."/>
      <w:lvlJc w:val="left"/>
      <w:pPr>
        <w:ind w:left="5145" w:hanging="360"/>
      </w:pPr>
    </w:lvl>
    <w:lvl w:ilvl="7" w:tplc="04080019" w:tentative="1">
      <w:start w:val="1"/>
      <w:numFmt w:val="lowerLetter"/>
      <w:lvlText w:val="%8."/>
      <w:lvlJc w:val="left"/>
      <w:pPr>
        <w:ind w:left="5865" w:hanging="360"/>
      </w:pPr>
    </w:lvl>
    <w:lvl w:ilvl="8" w:tplc="0408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3">
    <w:nsid w:val="1FF00421"/>
    <w:multiLevelType w:val="hybridMultilevel"/>
    <w:tmpl w:val="1A849D3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6FA091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5">
    <w:nsid w:val="279119CF"/>
    <w:multiLevelType w:val="hybridMultilevel"/>
    <w:tmpl w:val="6C1CF30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7CC068C"/>
    <w:multiLevelType w:val="hybridMultilevel"/>
    <w:tmpl w:val="B7F26EA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>
    <w:nsid w:val="2BB02C4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8">
    <w:nsid w:val="334F08F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9">
    <w:nsid w:val="36272C9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0">
    <w:nsid w:val="378E0362"/>
    <w:multiLevelType w:val="hybridMultilevel"/>
    <w:tmpl w:val="D40C7418"/>
    <w:lvl w:ilvl="0" w:tplc="0408000B">
      <w:start w:val="1"/>
      <w:numFmt w:val="bullet"/>
      <w:lvlText w:val=""/>
      <w:lvlJc w:val="left"/>
      <w:pPr>
        <w:ind w:left="1441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2161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1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1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1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1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1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1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1" w:hanging="360"/>
      </w:pPr>
      <w:rPr>
        <w:rFonts w:ascii="Wingdings" w:hAnsi="Wingdings" w:hint="default"/>
      </w:rPr>
    </w:lvl>
  </w:abstractNum>
  <w:abstractNum w:abstractNumId="21">
    <w:nsid w:val="39762CFB"/>
    <w:multiLevelType w:val="hybridMultilevel"/>
    <w:tmpl w:val="5B9843D6"/>
    <w:lvl w:ilvl="0" w:tplc="B812F9FC">
      <w:start w:val="5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2">
    <w:nsid w:val="39D00F8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3">
    <w:nsid w:val="3C0721C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4">
    <w:nsid w:val="3DF23D0F"/>
    <w:multiLevelType w:val="hybridMultilevel"/>
    <w:tmpl w:val="49DE2684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5">
    <w:nsid w:val="41F80A4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6">
    <w:nsid w:val="42E17E2D"/>
    <w:multiLevelType w:val="hybridMultilevel"/>
    <w:tmpl w:val="C70CCDB8"/>
    <w:lvl w:ilvl="0" w:tplc="9E580EC0">
      <w:start w:val="1"/>
      <w:numFmt w:val="decimal"/>
      <w:lvlText w:val="%1."/>
      <w:lvlJc w:val="left"/>
      <w:pPr>
        <w:ind w:left="172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7">
    <w:nsid w:val="48C27E87"/>
    <w:multiLevelType w:val="hybridMultilevel"/>
    <w:tmpl w:val="792AE0D0"/>
    <w:lvl w:ilvl="0" w:tplc="04080011">
      <w:start w:val="4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AFC5FB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9">
    <w:nsid w:val="4F50755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0">
    <w:nsid w:val="4FC21869"/>
    <w:multiLevelType w:val="hybridMultilevel"/>
    <w:tmpl w:val="F2B0001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0E10EB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2">
    <w:nsid w:val="529C772E"/>
    <w:multiLevelType w:val="hybridMultilevel"/>
    <w:tmpl w:val="DA323CE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AE4285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4">
    <w:nsid w:val="5C545CF5"/>
    <w:multiLevelType w:val="hybridMultilevel"/>
    <w:tmpl w:val="3E2CA22E"/>
    <w:lvl w:ilvl="0" w:tplc="04080001">
      <w:start w:val="1"/>
      <w:numFmt w:val="bullet"/>
      <w:lvlText w:val=""/>
      <w:lvlJc w:val="left"/>
      <w:pPr>
        <w:ind w:left="799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19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39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59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79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99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19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39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59" w:hanging="360"/>
      </w:pPr>
      <w:rPr>
        <w:rFonts w:ascii="Wingdings" w:hAnsi="Wingdings" w:hint="default"/>
      </w:rPr>
    </w:lvl>
  </w:abstractNum>
  <w:abstractNum w:abstractNumId="35">
    <w:nsid w:val="5EAF1758"/>
    <w:multiLevelType w:val="hybridMultilevel"/>
    <w:tmpl w:val="4DDE92AA"/>
    <w:lvl w:ilvl="0" w:tplc="FC0AAF9A">
      <w:start w:val="1"/>
      <w:numFmt w:val="decimal"/>
      <w:lvlText w:val="%1."/>
      <w:lvlJc w:val="left"/>
      <w:pPr>
        <w:ind w:left="587" w:hanging="360"/>
      </w:pPr>
      <w:rPr>
        <w:rFonts w:eastAsiaTheme="minorHAnsi" w:cstheme="minorBidi" w:hint="default"/>
        <w:b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307" w:hanging="360"/>
      </w:pPr>
    </w:lvl>
    <w:lvl w:ilvl="2" w:tplc="0408001B" w:tentative="1">
      <w:start w:val="1"/>
      <w:numFmt w:val="lowerRoman"/>
      <w:lvlText w:val="%3."/>
      <w:lvlJc w:val="right"/>
      <w:pPr>
        <w:ind w:left="2027" w:hanging="180"/>
      </w:pPr>
    </w:lvl>
    <w:lvl w:ilvl="3" w:tplc="0408000F" w:tentative="1">
      <w:start w:val="1"/>
      <w:numFmt w:val="decimal"/>
      <w:lvlText w:val="%4."/>
      <w:lvlJc w:val="left"/>
      <w:pPr>
        <w:ind w:left="2747" w:hanging="360"/>
      </w:pPr>
    </w:lvl>
    <w:lvl w:ilvl="4" w:tplc="04080019" w:tentative="1">
      <w:start w:val="1"/>
      <w:numFmt w:val="lowerLetter"/>
      <w:lvlText w:val="%5."/>
      <w:lvlJc w:val="left"/>
      <w:pPr>
        <w:ind w:left="3467" w:hanging="360"/>
      </w:pPr>
    </w:lvl>
    <w:lvl w:ilvl="5" w:tplc="0408001B" w:tentative="1">
      <w:start w:val="1"/>
      <w:numFmt w:val="lowerRoman"/>
      <w:lvlText w:val="%6."/>
      <w:lvlJc w:val="right"/>
      <w:pPr>
        <w:ind w:left="4187" w:hanging="180"/>
      </w:pPr>
    </w:lvl>
    <w:lvl w:ilvl="6" w:tplc="0408000F" w:tentative="1">
      <w:start w:val="1"/>
      <w:numFmt w:val="decimal"/>
      <w:lvlText w:val="%7."/>
      <w:lvlJc w:val="left"/>
      <w:pPr>
        <w:ind w:left="4907" w:hanging="360"/>
      </w:pPr>
    </w:lvl>
    <w:lvl w:ilvl="7" w:tplc="04080019" w:tentative="1">
      <w:start w:val="1"/>
      <w:numFmt w:val="lowerLetter"/>
      <w:lvlText w:val="%8."/>
      <w:lvlJc w:val="left"/>
      <w:pPr>
        <w:ind w:left="5627" w:hanging="360"/>
      </w:pPr>
    </w:lvl>
    <w:lvl w:ilvl="8" w:tplc="0408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36">
    <w:nsid w:val="5FB8672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7">
    <w:nsid w:val="61096323"/>
    <w:multiLevelType w:val="hybridMultilevel"/>
    <w:tmpl w:val="F2B0001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279755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9">
    <w:nsid w:val="63FC7FF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40">
    <w:nsid w:val="66D074AA"/>
    <w:multiLevelType w:val="hybridMultilevel"/>
    <w:tmpl w:val="7FBA97F8"/>
    <w:lvl w:ilvl="0" w:tplc="EA985984">
      <w:start w:val="1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1">
    <w:nsid w:val="67BB3BE2"/>
    <w:multiLevelType w:val="hybridMultilevel"/>
    <w:tmpl w:val="31D05FB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9076D8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43">
    <w:nsid w:val="69DD059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44">
    <w:nsid w:val="6B270228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45">
    <w:nsid w:val="706773BF"/>
    <w:multiLevelType w:val="hybridMultilevel"/>
    <w:tmpl w:val="693EFF16"/>
    <w:lvl w:ilvl="0" w:tplc="0408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6">
    <w:nsid w:val="744C5F8D"/>
    <w:multiLevelType w:val="hybridMultilevel"/>
    <w:tmpl w:val="BA42254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7">
    <w:nsid w:val="74535F0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48">
    <w:nsid w:val="75C42600"/>
    <w:multiLevelType w:val="hybridMultilevel"/>
    <w:tmpl w:val="627EE14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5E5182E"/>
    <w:multiLevelType w:val="hybridMultilevel"/>
    <w:tmpl w:val="9650058E"/>
    <w:lvl w:ilvl="0" w:tplc="0408000B">
      <w:start w:val="1"/>
      <w:numFmt w:val="bullet"/>
      <w:lvlText w:val=""/>
      <w:lvlJc w:val="left"/>
      <w:pPr>
        <w:ind w:left="947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50">
    <w:nsid w:val="76723C7C"/>
    <w:multiLevelType w:val="hybridMultilevel"/>
    <w:tmpl w:val="4E6C05F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79726EB3"/>
    <w:multiLevelType w:val="hybridMultilevel"/>
    <w:tmpl w:val="52B2EFF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7A5D028B"/>
    <w:multiLevelType w:val="hybridMultilevel"/>
    <w:tmpl w:val="7FBA97F8"/>
    <w:lvl w:ilvl="0" w:tplc="EA985984">
      <w:start w:val="1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  <w:num w:numId="2">
    <w:abstractNumId w:val="1"/>
  </w:num>
  <w:num w:numId="3">
    <w:abstractNumId w:val="41"/>
  </w:num>
  <w:num w:numId="4">
    <w:abstractNumId w:val="40"/>
  </w:num>
  <w:num w:numId="5">
    <w:abstractNumId w:val="10"/>
  </w:num>
  <w:num w:numId="6">
    <w:abstractNumId w:val="21"/>
  </w:num>
  <w:num w:numId="7">
    <w:abstractNumId w:val="52"/>
  </w:num>
  <w:num w:numId="8">
    <w:abstractNumId w:val="12"/>
  </w:num>
  <w:num w:numId="9">
    <w:abstractNumId w:val="13"/>
  </w:num>
  <w:num w:numId="10">
    <w:abstractNumId w:val="32"/>
  </w:num>
  <w:num w:numId="11">
    <w:abstractNumId w:val="2"/>
  </w:num>
  <w:num w:numId="12">
    <w:abstractNumId w:val="25"/>
  </w:num>
  <w:num w:numId="13">
    <w:abstractNumId w:val="33"/>
  </w:num>
  <w:num w:numId="14">
    <w:abstractNumId w:val="9"/>
  </w:num>
  <w:num w:numId="15">
    <w:abstractNumId w:val="47"/>
  </w:num>
  <w:num w:numId="16">
    <w:abstractNumId w:val="31"/>
  </w:num>
  <w:num w:numId="17">
    <w:abstractNumId w:val="18"/>
  </w:num>
  <w:num w:numId="18">
    <w:abstractNumId w:val="36"/>
  </w:num>
  <w:num w:numId="19">
    <w:abstractNumId w:val="43"/>
  </w:num>
  <w:num w:numId="20">
    <w:abstractNumId w:val="28"/>
  </w:num>
  <w:num w:numId="21">
    <w:abstractNumId w:val="7"/>
  </w:num>
  <w:num w:numId="22">
    <w:abstractNumId w:val="38"/>
  </w:num>
  <w:num w:numId="23">
    <w:abstractNumId w:val="14"/>
  </w:num>
  <w:num w:numId="24">
    <w:abstractNumId w:val="45"/>
  </w:num>
  <w:num w:numId="25">
    <w:abstractNumId w:val="27"/>
  </w:num>
  <w:num w:numId="26">
    <w:abstractNumId w:val="50"/>
  </w:num>
  <w:num w:numId="27">
    <w:abstractNumId w:val="24"/>
  </w:num>
  <w:num w:numId="28">
    <w:abstractNumId w:val="39"/>
  </w:num>
  <w:num w:numId="29">
    <w:abstractNumId w:val="8"/>
  </w:num>
  <w:num w:numId="30">
    <w:abstractNumId w:val="19"/>
  </w:num>
  <w:num w:numId="3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6"/>
  </w:num>
  <w:num w:numId="33">
    <w:abstractNumId w:val="34"/>
  </w:num>
  <w:num w:numId="34">
    <w:abstractNumId w:val="15"/>
  </w:num>
  <w:num w:numId="35">
    <w:abstractNumId w:val="37"/>
  </w:num>
  <w:num w:numId="36">
    <w:abstractNumId w:val="30"/>
  </w:num>
  <w:num w:numId="37">
    <w:abstractNumId w:val="16"/>
  </w:num>
  <w:num w:numId="38">
    <w:abstractNumId w:val="48"/>
  </w:num>
  <w:num w:numId="39">
    <w:abstractNumId w:val="51"/>
  </w:num>
  <w:num w:numId="40">
    <w:abstractNumId w:val="11"/>
  </w:num>
  <w:num w:numId="41">
    <w:abstractNumId w:val="46"/>
  </w:num>
  <w:num w:numId="42">
    <w:abstractNumId w:val="44"/>
  </w:num>
  <w:num w:numId="43">
    <w:abstractNumId w:val="42"/>
  </w:num>
  <w:num w:numId="44">
    <w:abstractNumId w:val="17"/>
  </w:num>
  <w:num w:numId="45">
    <w:abstractNumId w:val="22"/>
  </w:num>
  <w:num w:numId="46">
    <w:abstractNumId w:val="29"/>
  </w:num>
  <w:num w:numId="47">
    <w:abstractNumId w:val="23"/>
  </w:num>
  <w:num w:numId="48">
    <w:abstractNumId w:val="20"/>
  </w:num>
  <w:num w:numId="49">
    <w:abstractNumId w:val="49"/>
  </w:num>
  <w:num w:numId="50">
    <w:abstractNumId w:val="35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070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043BD"/>
    <w:rsid w:val="000077D7"/>
    <w:rsid w:val="000170D9"/>
    <w:rsid w:val="00017118"/>
    <w:rsid w:val="000174F3"/>
    <w:rsid w:val="00017E38"/>
    <w:rsid w:val="00021B29"/>
    <w:rsid w:val="00025B96"/>
    <w:rsid w:val="000333AC"/>
    <w:rsid w:val="00033CFA"/>
    <w:rsid w:val="00036294"/>
    <w:rsid w:val="000378B7"/>
    <w:rsid w:val="000413CA"/>
    <w:rsid w:val="00041D2A"/>
    <w:rsid w:val="00042132"/>
    <w:rsid w:val="00050311"/>
    <w:rsid w:val="00050E6E"/>
    <w:rsid w:val="0005110F"/>
    <w:rsid w:val="0005483D"/>
    <w:rsid w:val="00054930"/>
    <w:rsid w:val="00055514"/>
    <w:rsid w:val="00060CC3"/>
    <w:rsid w:val="00061197"/>
    <w:rsid w:val="000628FA"/>
    <w:rsid w:val="00066288"/>
    <w:rsid w:val="00071FA5"/>
    <w:rsid w:val="00073F74"/>
    <w:rsid w:val="00082246"/>
    <w:rsid w:val="00096EBA"/>
    <w:rsid w:val="00097687"/>
    <w:rsid w:val="000A11B2"/>
    <w:rsid w:val="000A1D62"/>
    <w:rsid w:val="000A32FA"/>
    <w:rsid w:val="000A4BBA"/>
    <w:rsid w:val="000B06A6"/>
    <w:rsid w:val="000B247B"/>
    <w:rsid w:val="000B32D2"/>
    <w:rsid w:val="000B4F9B"/>
    <w:rsid w:val="000C2D8A"/>
    <w:rsid w:val="000C30B5"/>
    <w:rsid w:val="000C38D1"/>
    <w:rsid w:val="000C3CCB"/>
    <w:rsid w:val="000C3E77"/>
    <w:rsid w:val="000C475F"/>
    <w:rsid w:val="000C574A"/>
    <w:rsid w:val="000D34B6"/>
    <w:rsid w:val="000D7650"/>
    <w:rsid w:val="000D7671"/>
    <w:rsid w:val="000E0B4A"/>
    <w:rsid w:val="000E1B84"/>
    <w:rsid w:val="000E1EDD"/>
    <w:rsid w:val="000E3782"/>
    <w:rsid w:val="000E47AC"/>
    <w:rsid w:val="000F1501"/>
    <w:rsid w:val="00100901"/>
    <w:rsid w:val="00100EFD"/>
    <w:rsid w:val="00106413"/>
    <w:rsid w:val="001077BE"/>
    <w:rsid w:val="00113215"/>
    <w:rsid w:val="00113E80"/>
    <w:rsid w:val="00113F70"/>
    <w:rsid w:val="00114546"/>
    <w:rsid w:val="00114830"/>
    <w:rsid w:val="00114DF6"/>
    <w:rsid w:val="00120C06"/>
    <w:rsid w:val="0012312B"/>
    <w:rsid w:val="00132B33"/>
    <w:rsid w:val="001346AB"/>
    <w:rsid w:val="00135B7B"/>
    <w:rsid w:val="00135C95"/>
    <w:rsid w:val="001459CD"/>
    <w:rsid w:val="00145EE5"/>
    <w:rsid w:val="001462E7"/>
    <w:rsid w:val="0014686A"/>
    <w:rsid w:val="00147B2F"/>
    <w:rsid w:val="00155779"/>
    <w:rsid w:val="001569C6"/>
    <w:rsid w:val="001574B4"/>
    <w:rsid w:val="001577EF"/>
    <w:rsid w:val="001579DB"/>
    <w:rsid w:val="00157A71"/>
    <w:rsid w:val="00162B2E"/>
    <w:rsid w:val="00162F0F"/>
    <w:rsid w:val="0017320C"/>
    <w:rsid w:val="001751EE"/>
    <w:rsid w:val="001753B4"/>
    <w:rsid w:val="00176547"/>
    <w:rsid w:val="001804C8"/>
    <w:rsid w:val="001814B8"/>
    <w:rsid w:val="00181704"/>
    <w:rsid w:val="00190EE2"/>
    <w:rsid w:val="001921AE"/>
    <w:rsid w:val="00194FDC"/>
    <w:rsid w:val="00196C95"/>
    <w:rsid w:val="001A4EF0"/>
    <w:rsid w:val="001A5EB8"/>
    <w:rsid w:val="001A7B51"/>
    <w:rsid w:val="001B049F"/>
    <w:rsid w:val="001B2912"/>
    <w:rsid w:val="001B63B1"/>
    <w:rsid w:val="001B7132"/>
    <w:rsid w:val="001C2596"/>
    <w:rsid w:val="001C5AEC"/>
    <w:rsid w:val="001C615B"/>
    <w:rsid w:val="001C67C9"/>
    <w:rsid w:val="001C7DE3"/>
    <w:rsid w:val="001D3152"/>
    <w:rsid w:val="001D4BBB"/>
    <w:rsid w:val="001D5122"/>
    <w:rsid w:val="001D61F9"/>
    <w:rsid w:val="001E01CA"/>
    <w:rsid w:val="001E11DA"/>
    <w:rsid w:val="001E1782"/>
    <w:rsid w:val="001E23EA"/>
    <w:rsid w:val="001E4D4C"/>
    <w:rsid w:val="00200158"/>
    <w:rsid w:val="00204658"/>
    <w:rsid w:val="00212892"/>
    <w:rsid w:val="00220033"/>
    <w:rsid w:val="00220115"/>
    <w:rsid w:val="00226747"/>
    <w:rsid w:val="00230681"/>
    <w:rsid w:val="002365ED"/>
    <w:rsid w:val="002465A3"/>
    <w:rsid w:val="00246CC8"/>
    <w:rsid w:val="00253B9E"/>
    <w:rsid w:val="00254918"/>
    <w:rsid w:val="002549B6"/>
    <w:rsid w:val="0025504C"/>
    <w:rsid w:val="00256D3C"/>
    <w:rsid w:val="00262B0C"/>
    <w:rsid w:val="00264794"/>
    <w:rsid w:val="0026644A"/>
    <w:rsid w:val="0027238F"/>
    <w:rsid w:val="00275B54"/>
    <w:rsid w:val="00275E73"/>
    <w:rsid w:val="0027650E"/>
    <w:rsid w:val="00276F4C"/>
    <w:rsid w:val="002815EB"/>
    <w:rsid w:val="0028445A"/>
    <w:rsid w:val="00290882"/>
    <w:rsid w:val="002963E1"/>
    <w:rsid w:val="0029648E"/>
    <w:rsid w:val="002A366B"/>
    <w:rsid w:val="002A4FD5"/>
    <w:rsid w:val="002A56AE"/>
    <w:rsid w:val="002A6ABB"/>
    <w:rsid w:val="002B291B"/>
    <w:rsid w:val="002B590B"/>
    <w:rsid w:val="002C02D0"/>
    <w:rsid w:val="002C144B"/>
    <w:rsid w:val="002C18FD"/>
    <w:rsid w:val="002C2409"/>
    <w:rsid w:val="002C5D6F"/>
    <w:rsid w:val="002C5DD1"/>
    <w:rsid w:val="002C5F48"/>
    <w:rsid w:val="002C645E"/>
    <w:rsid w:val="002C7914"/>
    <w:rsid w:val="002D1943"/>
    <w:rsid w:val="002D1997"/>
    <w:rsid w:val="002D284B"/>
    <w:rsid w:val="002E0E24"/>
    <w:rsid w:val="002E1914"/>
    <w:rsid w:val="002E2279"/>
    <w:rsid w:val="002E4DA7"/>
    <w:rsid w:val="002E6F06"/>
    <w:rsid w:val="002F2D5A"/>
    <w:rsid w:val="002F30A5"/>
    <w:rsid w:val="003010E7"/>
    <w:rsid w:val="00301399"/>
    <w:rsid w:val="003017C6"/>
    <w:rsid w:val="00301FFE"/>
    <w:rsid w:val="003031B2"/>
    <w:rsid w:val="00304490"/>
    <w:rsid w:val="00313AD8"/>
    <w:rsid w:val="0031702E"/>
    <w:rsid w:val="0032160F"/>
    <w:rsid w:val="003217F0"/>
    <w:rsid w:val="00321BC2"/>
    <w:rsid w:val="0032279B"/>
    <w:rsid w:val="003234B1"/>
    <w:rsid w:val="00324A25"/>
    <w:rsid w:val="00325764"/>
    <w:rsid w:val="003340D2"/>
    <w:rsid w:val="00341C67"/>
    <w:rsid w:val="00341EA2"/>
    <w:rsid w:val="00343BC7"/>
    <w:rsid w:val="00345753"/>
    <w:rsid w:val="00350BBC"/>
    <w:rsid w:val="00351625"/>
    <w:rsid w:val="003543D5"/>
    <w:rsid w:val="00354A9F"/>
    <w:rsid w:val="00354BBD"/>
    <w:rsid w:val="00362B23"/>
    <w:rsid w:val="00363CA6"/>
    <w:rsid w:val="003649AB"/>
    <w:rsid w:val="003666A6"/>
    <w:rsid w:val="00371783"/>
    <w:rsid w:val="00376B19"/>
    <w:rsid w:val="003815F0"/>
    <w:rsid w:val="003818B2"/>
    <w:rsid w:val="003837E0"/>
    <w:rsid w:val="00384268"/>
    <w:rsid w:val="003904F6"/>
    <w:rsid w:val="003905E7"/>
    <w:rsid w:val="00390CCB"/>
    <w:rsid w:val="003A03C9"/>
    <w:rsid w:val="003A30B4"/>
    <w:rsid w:val="003A4C37"/>
    <w:rsid w:val="003A6047"/>
    <w:rsid w:val="003A66D9"/>
    <w:rsid w:val="003A6B6D"/>
    <w:rsid w:val="003A7EAF"/>
    <w:rsid w:val="003B1D59"/>
    <w:rsid w:val="003B3250"/>
    <w:rsid w:val="003B3429"/>
    <w:rsid w:val="003B5930"/>
    <w:rsid w:val="003C235F"/>
    <w:rsid w:val="003C38EA"/>
    <w:rsid w:val="003C4801"/>
    <w:rsid w:val="003C4A02"/>
    <w:rsid w:val="003C79BD"/>
    <w:rsid w:val="003D3232"/>
    <w:rsid w:val="003D36C5"/>
    <w:rsid w:val="003D4108"/>
    <w:rsid w:val="003D6398"/>
    <w:rsid w:val="003D7E15"/>
    <w:rsid w:val="003E3562"/>
    <w:rsid w:val="003E46A0"/>
    <w:rsid w:val="003E6936"/>
    <w:rsid w:val="003F36E8"/>
    <w:rsid w:val="003F55D0"/>
    <w:rsid w:val="003F6754"/>
    <w:rsid w:val="003F758A"/>
    <w:rsid w:val="003F7C9F"/>
    <w:rsid w:val="00404CF8"/>
    <w:rsid w:val="00406541"/>
    <w:rsid w:val="00411130"/>
    <w:rsid w:val="004112DC"/>
    <w:rsid w:val="00411AEF"/>
    <w:rsid w:val="00413541"/>
    <w:rsid w:val="00414942"/>
    <w:rsid w:val="00421ACB"/>
    <w:rsid w:val="00422BC3"/>
    <w:rsid w:val="00423244"/>
    <w:rsid w:val="00423889"/>
    <w:rsid w:val="00423DD1"/>
    <w:rsid w:val="004241E8"/>
    <w:rsid w:val="00424C24"/>
    <w:rsid w:val="00426BAB"/>
    <w:rsid w:val="00430C7E"/>
    <w:rsid w:val="00435514"/>
    <w:rsid w:val="00435754"/>
    <w:rsid w:val="00435B19"/>
    <w:rsid w:val="00435BEF"/>
    <w:rsid w:val="00436E0B"/>
    <w:rsid w:val="0044374E"/>
    <w:rsid w:val="0044667E"/>
    <w:rsid w:val="00446B60"/>
    <w:rsid w:val="00453D11"/>
    <w:rsid w:val="004600E1"/>
    <w:rsid w:val="004650CA"/>
    <w:rsid w:val="00474787"/>
    <w:rsid w:val="00476DAD"/>
    <w:rsid w:val="00477A14"/>
    <w:rsid w:val="00481423"/>
    <w:rsid w:val="00482DC2"/>
    <w:rsid w:val="00482F7A"/>
    <w:rsid w:val="0048586E"/>
    <w:rsid w:val="00486A4C"/>
    <w:rsid w:val="00486FB6"/>
    <w:rsid w:val="004872DF"/>
    <w:rsid w:val="004901FD"/>
    <w:rsid w:val="00495AB0"/>
    <w:rsid w:val="004A1BA1"/>
    <w:rsid w:val="004A4FD6"/>
    <w:rsid w:val="004A6A11"/>
    <w:rsid w:val="004A6ABB"/>
    <w:rsid w:val="004A7993"/>
    <w:rsid w:val="004B06B4"/>
    <w:rsid w:val="004B2C20"/>
    <w:rsid w:val="004B2E58"/>
    <w:rsid w:val="004B46A4"/>
    <w:rsid w:val="004B7126"/>
    <w:rsid w:val="004C27B5"/>
    <w:rsid w:val="004C78AF"/>
    <w:rsid w:val="004D22B1"/>
    <w:rsid w:val="004D6A78"/>
    <w:rsid w:val="004E1DDF"/>
    <w:rsid w:val="004E1F9F"/>
    <w:rsid w:val="004E363D"/>
    <w:rsid w:val="004E42A0"/>
    <w:rsid w:val="004E5178"/>
    <w:rsid w:val="004E680E"/>
    <w:rsid w:val="004E6F72"/>
    <w:rsid w:val="004E727A"/>
    <w:rsid w:val="004F27CA"/>
    <w:rsid w:val="00505623"/>
    <w:rsid w:val="00507FE0"/>
    <w:rsid w:val="005109CE"/>
    <w:rsid w:val="005178E5"/>
    <w:rsid w:val="00520FA4"/>
    <w:rsid w:val="00526082"/>
    <w:rsid w:val="0052635A"/>
    <w:rsid w:val="0052681C"/>
    <w:rsid w:val="00526B61"/>
    <w:rsid w:val="00533871"/>
    <w:rsid w:val="00534BAD"/>
    <w:rsid w:val="00537494"/>
    <w:rsid w:val="0054173F"/>
    <w:rsid w:val="00547183"/>
    <w:rsid w:val="00547736"/>
    <w:rsid w:val="0055042A"/>
    <w:rsid w:val="00550F64"/>
    <w:rsid w:val="005516FD"/>
    <w:rsid w:val="00553881"/>
    <w:rsid w:val="005538A2"/>
    <w:rsid w:val="00553F7E"/>
    <w:rsid w:val="00554F44"/>
    <w:rsid w:val="0056052F"/>
    <w:rsid w:val="00563186"/>
    <w:rsid w:val="005643B0"/>
    <w:rsid w:val="00567081"/>
    <w:rsid w:val="0056757F"/>
    <w:rsid w:val="00570C36"/>
    <w:rsid w:val="005722A8"/>
    <w:rsid w:val="005728D7"/>
    <w:rsid w:val="00572C50"/>
    <w:rsid w:val="00575879"/>
    <w:rsid w:val="0058127F"/>
    <w:rsid w:val="00582DA8"/>
    <w:rsid w:val="00583B2C"/>
    <w:rsid w:val="00583D18"/>
    <w:rsid w:val="00586F7E"/>
    <w:rsid w:val="00596284"/>
    <w:rsid w:val="005A1C17"/>
    <w:rsid w:val="005A1D1E"/>
    <w:rsid w:val="005A2181"/>
    <w:rsid w:val="005A2A4F"/>
    <w:rsid w:val="005A2D19"/>
    <w:rsid w:val="005A44FF"/>
    <w:rsid w:val="005A565F"/>
    <w:rsid w:val="005A7C2D"/>
    <w:rsid w:val="005B145F"/>
    <w:rsid w:val="005B55CE"/>
    <w:rsid w:val="005C3529"/>
    <w:rsid w:val="005C44F5"/>
    <w:rsid w:val="005C487E"/>
    <w:rsid w:val="005C56F0"/>
    <w:rsid w:val="005C6695"/>
    <w:rsid w:val="005D1302"/>
    <w:rsid w:val="005D13B1"/>
    <w:rsid w:val="005D1717"/>
    <w:rsid w:val="005D2212"/>
    <w:rsid w:val="005D264F"/>
    <w:rsid w:val="005E39F4"/>
    <w:rsid w:val="005E6657"/>
    <w:rsid w:val="005E6AD5"/>
    <w:rsid w:val="005E7301"/>
    <w:rsid w:val="005F1844"/>
    <w:rsid w:val="005F1E70"/>
    <w:rsid w:val="005F3044"/>
    <w:rsid w:val="005F565C"/>
    <w:rsid w:val="005F68FE"/>
    <w:rsid w:val="005F7540"/>
    <w:rsid w:val="005F79F8"/>
    <w:rsid w:val="005F7FB2"/>
    <w:rsid w:val="0060147E"/>
    <w:rsid w:val="0060224B"/>
    <w:rsid w:val="0060246D"/>
    <w:rsid w:val="006041E2"/>
    <w:rsid w:val="00604E90"/>
    <w:rsid w:val="00605B0B"/>
    <w:rsid w:val="006075E0"/>
    <w:rsid w:val="00607783"/>
    <w:rsid w:val="00607839"/>
    <w:rsid w:val="00611C26"/>
    <w:rsid w:val="006148EF"/>
    <w:rsid w:val="00620870"/>
    <w:rsid w:val="006243EE"/>
    <w:rsid w:val="00625D0D"/>
    <w:rsid w:val="00625FF1"/>
    <w:rsid w:val="006265D5"/>
    <w:rsid w:val="0062735D"/>
    <w:rsid w:val="00631478"/>
    <w:rsid w:val="00633DED"/>
    <w:rsid w:val="006348A7"/>
    <w:rsid w:val="00635B28"/>
    <w:rsid w:val="006401B8"/>
    <w:rsid w:val="0064327A"/>
    <w:rsid w:val="00644FC1"/>
    <w:rsid w:val="00645374"/>
    <w:rsid w:val="006525D3"/>
    <w:rsid w:val="0065260F"/>
    <w:rsid w:val="006552D0"/>
    <w:rsid w:val="006557F3"/>
    <w:rsid w:val="0065622C"/>
    <w:rsid w:val="00656B89"/>
    <w:rsid w:val="00657A64"/>
    <w:rsid w:val="00663A0C"/>
    <w:rsid w:val="00667FD1"/>
    <w:rsid w:val="00673873"/>
    <w:rsid w:val="006908AC"/>
    <w:rsid w:val="006917F2"/>
    <w:rsid w:val="0069301B"/>
    <w:rsid w:val="006931C4"/>
    <w:rsid w:val="006A654E"/>
    <w:rsid w:val="006B32FA"/>
    <w:rsid w:val="006B65CF"/>
    <w:rsid w:val="006C10D0"/>
    <w:rsid w:val="006C12E9"/>
    <w:rsid w:val="006C1CE4"/>
    <w:rsid w:val="006C20D0"/>
    <w:rsid w:val="006D02DA"/>
    <w:rsid w:val="006D4474"/>
    <w:rsid w:val="006E1614"/>
    <w:rsid w:val="006E5B34"/>
    <w:rsid w:val="006F1D66"/>
    <w:rsid w:val="006F53B6"/>
    <w:rsid w:val="006F6673"/>
    <w:rsid w:val="006F6D39"/>
    <w:rsid w:val="00700DEE"/>
    <w:rsid w:val="007100F2"/>
    <w:rsid w:val="0071065A"/>
    <w:rsid w:val="00712497"/>
    <w:rsid w:val="00713FE1"/>
    <w:rsid w:val="00714567"/>
    <w:rsid w:val="00721036"/>
    <w:rsid w:val="007258BC"/>
    <w:rsid w:val="00725D73"/>
    <w:rsid w:val="00727BDA"/>
    <w:rsid w:val="00727C4E"/>
    <w:rsid w:val="00731EC0"/>
    <w:rsid w:val="00735A63"/>
    <w:rsid w:val="0073780C"/>
    <w:rsid w:val="00737C1A"/>
    <w:rsid w:val="00740995"/>
    <w:rsid w:val="00741E52"/>
    <w:rsid w:val="00742D7C"/>
    <w:rsid w:val="00745405"/>
    <w:rsid w:val="007456A2"/>
    <w:rsid w:val="00746352"/>
    <w:rsid w:val="007464C2"/>
    <w:rsid w:val="00747F8A"/>
    <w:rsid w:val="007511D8"/>
    <w:rsid w:val="00753E65"/>
    <w:rsid w:val="007544DE"/>
    <w:rsid w:val="00756BA5"/>
    <w:rsid w:val="007572BD"/>
    <w:rsid w:val="007578F5"/>
    <w:rsid w:val="00762A5B"/>
    <w:rsid w:val="007638BA"/>
    <w:rsid w:val="007644D4"/>
    <w:rsid w:val="00765350"/>
    <w:rsid w:val="007665E0"/>
    <w:rsid w:val="007705FC"/>
    <w:rsid w:val="00770847"/>
    <w:rsid w:val="00771C24"/>
    <w:rsid w:val="007723AE"/>
    <w:rsid w:val="007748BA"/>
    <w:rsid w:val="00774BE0"/>
    <w:rsid w:val="00780967"/>
    <w:rsid w:val="00781989"/>
    <w:rsid w:val="0078420A"/>
    <w:rsid w:val="00785157"/>
    <w:rsid w:val="00791D4D"/>
    <w:rsid w:val="00792E8C"/>
    <w:rsid w:val="00795BFC"/>
    <w:rsid w:val="007970C0"/>
    <w:rsid w:val="00797659"/>
    <w:rsid w:val="00797680"/>
    <w:rsid w:val="007A3F13"/>
    <w:rsid w:val="007A7C17"/>
    <w:rsid w:val="007A7DCB"/>
    <w:rsid w:val="007B0FE0"/>
    <w:rsid w:val="007B179E"/>
    <w:rsid w:val="007B5474"/>
    <w:rsid w:val="007B5E14"/>
    <w:rsid w:val="007B603B"/>
    <w:rsid w:val="007B7659"/>
    <w:rsid w:val="007C1DDB"/>
    <w:rsid w:val="007C3188"/>
    <w:rsid w:val="007C58EA"/>
    <w:rsid w:val="007D04FA"/>
    <w:rsid w:val="007D26EA"/>
    <w:rsid w:val="007D679C"/>
    <w:rsid w:val="007D6A04"/>
    <w:rsid w:val="007E0C09"/>
    <w:rsid w:val="007E622E"/>
    <w:rsid w:val="007E6F5B"/>
    <w:rsid w:val="007F6778"/>
    <w:rsid w:val="00802A86"/>
    <w:rsid w:val="008030A1"/>
    <w:rsid w:val="008039F8"/>
    <w:rsid w:val="00805DCA"/>
    <w:rsid w:val="00807006"/>
    <w:rsid w:val="0080716F"/>
    <w:rsid w:val="00810BA4"/>
    <w:rsid w:val="00816643"/>
    <w:rsid w:val="0082068C"/>
    <w:rsid w:val="0082269F"/>
    <w:rsid w:val="008233BC"/>
    <w:rsid w:val="008234E5"/>
    <w:rsid w:val="0082480E"/>
    <w:rsid w:val="008271CB"/>
    <w:rsid w:val="0083305C"/>
    <w:rsid w:val="00833173"/>
    <w:rsid w:val="00833B73"/>
    <w:rsid w:val="00833E3A"/>
    <w:rsid w:val="00843EF7"/>
    <w:rsid w:val="00846B24"/>
    <w:rsid w:val="00847758"/>
    <w:rsid w:val="00850C8A"/>
    <w:rsid w:val="00851763"/>
    <w:rsid w:val="00853107"/>
    <w:rsid w:val="008624CB"/>
    <w:rsid w:val="00862915"/>
    <w:rsid w:val="0086636B"/>
    <w:rsid w:val="00870484"/>
    <w:rsid w:val="00870E5F"/>
    <w:rsid w:val="008720DE"/>
    <w:rsid w:val="00875579"/>
    <w:rsid w:val="00883ABC"/>
    <w:rsid w:val="0089305D"/>
    <w:rsid w:val="0089389D"/>
    <w:rsid w:val="00896F6E"/>
    <w:rsid w:val="008A5B7E"/>
    <w:rsid w:val="008B0877"/>
    <w:rsid w:val="008B1568"/>
    <w:rsid w:val="008B4A1A"/>
    <w:rsid w:val="008C098D"/>
    <w:rsid w:val="008C202A"/>
    <w:rsid w:val="008C35F6"/>
    <w:rsid w:val="008C4D4B"/>
    <w:rsid w:val="008C56A4"/>
    <w:rsid w:val="008C6757"/>
    <w:rsid w:val="008D141F"/>
    <w:rsid w:val="008D48D0"/>
    <w:rsid w:val="008E0542"/>
    <w:rsid w:val="008E2CBE"/>
    <w:rsid w:val="008E4426"/>
    <w:rsid w:val="008E6223"/>
    <w:rsid w:val="008F165C"/>
    <w:rsid w:val="008F1A92"/>
    <w:rsid w:val="008F26A1"/>
    <w:rsid w:val="008F36F5"/>
    <w:rsid w:val="008F68AE"/>
    <w:rsid w:val="00900512"/>
    <w:rsid w:val="009008E7"/>
    <w:rsid w:val="00902219"/>
    <w:rsid w:val="00907300"/>
    <w:rsid w:val="00907DF0"/>
    <w:rsid w:val="009113F5"/>
    <w:rsid w:val="00911A73"/>
    <w:rsid w:val="00916060"/>
    <w:rsid w:val="00916E0D"/>
    <w:rsid w:val="00920FC0"/>
    <w:rsid w:val="00922F97"/>
    <w:rsid w:val="00923F1E"/>
    <w:rsid w:val="00931D2E"/>
    <w:rsid w:val="00932EF6"/>
    <w:rsid w:val="00933672"/>
    <w:rsid w:val="009346A4"/>
    <w:rsid w:val="009379C3"/>
    <w:rsid w:val="00940CB0"/>
    <w:rsid w:val="0094236B"/>
    <w:rsid w:val="00942669"/>
    <w:rsid w:val="009433B3"/>
    <w:rsid w:val="009434BE"/>
    <w:rsid w:val="009504CF"/>
    <w:rsid w:val="00954DB1"/>
    <w:rsid w:val="009576A7"/>
    <w:rsid w:val="0095776B"/>
    <w:rsid w:val="0096073A"/>
    <w:rsid w:val="0096375C"/>
    <w:rsid w:val="00964D26"/>
    <w:rsid w:val="009654D4"/>
    <w:rsid w:val="009678CB"/>
    <w:rsid w:val="0097567C"/>
    <w:rsid w:val="00980554"/>
    <w:rsid w:val="00984106"/>
    <w:rsid w:val="00986673"/>
    <w:rsid w:val="00992519"/>
    <w:rsid w:val="009A2C21"/>
    <w:rsid w:val="009A47BB"/>
    <w:rsid w:val="009A7553"/>
    <w:rsid w:val="009B1D77"/>
    <w:rsid w:val="009B5098"/>
    <w:rsid w:val="009C2AE2"/>
    <w:rsid w:val="009C6179"/>
    <w:rsid w:val="009D3D18"/>
    <w:rsid w:val="009D4B51"/>
    <w:rsid w:val="009D5331"/>
    <w:rsid w:val="009D6287"/>
    <w:rsid w:val="009D758A"/>
    <w:rsid w:val="009E16AF"/>
    <w:rsid w:val="009E5C82"/>
    <w:rsid w:val="009F2AA6"/>
    <w:rsid w:val="009F45E7"/>
    <w:rsid w:val="009F4B5B"/>
    <w:rsid w:val="00A05488"/>
    <w:rsid w:val="00A1563F"/>
    <w:rsid w:val="00A16427"/>
    <w:rsid w:val="00A16A2B"/>
    <w:rsid w:val="00A25074"/>
    <w:rsid w:val="00A33924"/>
    <w:rsid w:val="00A369E8"/>
    <w:rsid w:val="00A36F5D"/>
    <w:rsid w:val="00A37F05"/>
    <w:rsid w:val="00A40192"/>
    <w:rsid w:val="00A40B9A"/>
    <w:rsid w:val="00A42F7C"/>
    <w:rsid w:val="00A45396"/>
    <w:rsid w:val="00A54613"/>
    <w:rsid w:val="00A568A4"/>
    <w:rsid w:val="00A626DD"/>
    <w:rsid w:val="00A67893"/>
    <w:rsid w:val="00A7365F"/>
    <w:rsid w:val="00A743A8"/>
    <w:rsid w:val="00A76601"/>
    <w:rsid w:val="00A7694F"/>
    <w:rsid w:val="00A80F1E"/>
    <w:rsid w:val="00A8137D"/>
    <w:rsid w:val="00A81C0D"/>
    <w:rsid w:val="00A8497E"/>
    <w:rsid w:val="00A86B9D"/>
    <w:rsid w:val="00A911B6"/>
    <w:rsid w:val="00A9783D"/>
    <w:rsid w:val="00AA0F5B"/>
    <w:rsid w:val="00AA3725"/>
    <w:rsid w:val="00AA40CD"/>
    <w:rsid w:val="00AA4AE6"/>
    <w:rsid w:val="00AB03CB"/>
    <w:rsid w:val="00AB25BC"/>
    <w:rsid w:val="00AB3804"/>
    <w:rsid w:val="00AB58C9"/>
    <w:rsid w:val="00AB6077"/>
    <w:rsid w:val="00AB7BFF"/>
    <w:rsid w:val="00AC24B1"/>
    <w:rsid w:val="00AC3A4E"/>
    <w:rsid w:val="00AC58D6"/>
    <w:rsid w:val="00AD0CDD"/>
    <w:rsid w:val="00AD1D06"/>
    <w:rsid w:val="00AD27BB"/>
    <w:rsid w:val="00AD3366"/>
    <w:rsid w:val="00AD6747"/>
    <w:rsid w:val="00AE14E6"/>
    <w:rsid w:val="00AF23E4"/>
    <w:rsid w:val="00AF7C0E"/>
    <w:rsid w:val="00B00E07"/>
    <w:rsid w:val="00B0133E"/>
    <w:rsid w:val="00B04804"/>
    <w:rsid w:val="00B04994"/>
    <w:rsid w:val="00B050E7"/>
    <w:rsid w:val="00B136D0"/>
    <w:rsid w:val="00B16BE3"/>
    <w:rsid w:val="00B16C92"/>
    <w:rsid w:val="00B214AE"/>
    <w:rsid w:val="00B23460"/>
    <w:rsid w:val="00B2563A"/>
    <w:rsid w:val="00B3167D"/>
    <w:rsid w:val="00B3207E"/>
    <w:rsid w:val="00B3382E"/>
    <w:rsid w:val="00B36F68"/>
    <w:rsid w:val="00B4233C"/>
    <w:rsid w:val="00B42A01"/>
    <w:rsid w:val="00B43889"/>
    <w:rsid w:val="00B44282"/>
    <w:rsid w:val="00B515E5"/>
    <w:rsid w:val="00B5190C"/>
    <w:rsid w:val="00B523B0"/>
    <w:rsid w:val="00B53236"/>
    <w:rsid w:val="00B63B8F"/>
    <w:rsid w:val="00B66A85"/>
    <w:rsid w:val="00B677DD"/>
    <w:rsid w:val="00B8017A"/>
    <w:rsid w:val="00B81CB6"/>
    <w:rsid w:val="00B81F5F"/>
    <w:rsid w:val="00B831F3"/>
    <w:rsid w:val="00B83547"/>
    <w:rsid w:val="00B84CB7"/>
    <w:rsid w:val="00B85114"/>
    <w:rsid w:val="00B8538F"/>
    <w:rsid w:val="00B863CD"/>
    <w:rsid w:val="00B87DFD"/>
    <w:rsid w:val="00B935DB"/>
    <w:rsid w:val="00B9395A"/>
    <w:rsid w:val="00B95C74"/>
    <w:rsid w:val="00BA37FD"/>
    <w:rsid w:val="00BA43E7"/>
    <w:rsid w:val="00BA6BE6"/>
    <w:rsid w:val="00BB2512"/>
    <w:rsid w:val="00BB62B9"/>
    <w:rsid w:val="00BC0E2D"/>
    <w:rsid w:val="00BC25AB"/>
    <w:rsid w:val="00BC32A6"/>
    <w:rsid w:val="00BC4511"/>
    <w:rsid w:val="00BD7052"/>
    <w:rsid w:val="00BE1DD2"/>
    <w:rsid w:val="00BE3A82"/>
    <w:rsid w:val="00BE3DC9"/>
    <w:rsid w:val="00BE70F8"/>
    <w:rsid w:val="00BF070A"/>
    <w:rsid w:val="00BF2482"/>
    <w:rsid w:val="00BF273F"/>
    <w:rsid w:val="00BF32D3"/>
    <w:rsid w:val="00BF3750"/>
    <w:rsid w:val="00BF6CA9"/>
    <w:rsid w:val="00BF7F14"/>
    <w:rsid w:val="00C00BA5"/>
    <w:rsid w:val="00C054E9"/>
    <w:rsid w:val="00C11812"/>
    <w:rsid w:val="00C11E3B"/>
    <w:rsid w:val="00C1449D"/>
    <w:rsid w:val="00C15949"/>
    <w:rsid w:val="00C15F9A"/>
    <w:rsid w:val="00C16B68"/>
    <w:rsid w:val="00C2398F"/>
    <w:rsid w:val="00C23E28"/>
    <w:rsid w:val="00C25ABF"/>
    <w:rsid w:val="00C27633"/>
    <w:rsid w:val="00C3084E"/>
    <w:rsid w:val="00C30D68"/>
    <w:rsid w:val="00C34A0F"/>
    <w:rsid w:val="00C35157"/>
    <w:rsid w:val="00C352CB"/>
    <w:rsid w:val="00C35EE2"/>
    <w:rsid w:val="00C437CC"/>
    <w:rsid w:val="00C51414"/>
    <w:rsid w:val="00C563B9"/>
    <w:rsid w:val="00C5654C"/>
    <w:rsid w:val="00C64DD9"/>
    <w:rsid w:val="00C65480"/>
    <w:rsid w:val="00C65C37"/>
    <w:rsid w:val="00C675EA"/>
    <w:rsid w:val="00C67A06"/>
    <w:rsid w:val="00C71356"/>
    <w:rsid w:val="00C714CE"/>
    <w:rsid w:val="00C718AE"/>
    <w:rsid w:val="00C71A96"/>
    <w:rsid w:val="00C73577"/>
    <w:rsid w:val="00C737D9"/>
    <w:rsid w:val="00C812E2"/>
    <w:rsid w:val="00C81B65"/>
    <w:rsid w:val="00C83BEB"/>
    <w:rsid w:val="00C90CF0"/>
    <w:rsid w:val="00C928B0"/>
    <w:rsid w:val="00C940F6"/>
    <w:rsid w:val="00C96A87"/>
    <w:rsid w:val="00C97E3B"/>
    <w:rsid w:val="00C97F17"/>
    <w:rsid w:val="00CA76C1"/>
    <w:rsid w:val="00CA773A"/>
    <w:rsid w:val="00CB009D"/>
    <w:rsid w:val="00CB01AF"/>
    <w:rsid w:val="00CB165F"/>
    <w:rsid w:val="00CB18E6"/>
    <w:rsid w:val="00CB3B17"/>
    <w:rsid w:val="00CC0DE3"/>
    <w:rsid w:val="00CC150F"/>
    <w:rsid w:val="00CC32C3"/>
    <w:rsid w:val="00CC615D"/>
    <w:rsid w:val="00CC6E18"/>
    <w:rsid w:val="00CC77E2"/>
    <w:rsid w:val="00CC7F23"/>
    <w:rsid w:val="00CD06E0"/>
    <w:rsid w:val="00CD2DC2"/>
    <w:rsid w:val="00CD3402"/>
    <w:rsid w:val="00CD60B3"/>
    <w:rsid w:val="00CE1A50"/>
    <w:rsid w:val="00CE2BBE"/>
    <w:rsid w:val="00CE5F90"/>
    <w:rsid w:val="00CF1048"/>
    <w:rsid w:val="00CF493D"/>
    <w:rsid w:val="00CF58C8"/>
    <w:rsid w:val="00D0349A"/>
    <w:rsid w:val="00D04F7F"/>
    <w:rsid w:val="00D052EA"/>
    <w:rsid w:val="00D06531"/>
    <w:rsid w:val="00D074CE"/>
    <w:rsid w:val="00D10463"/>
    <w:rsid w:val="00D1254C"/>
    <w:rsid w:val="00D13A1C"/>
    <w:rsid w:val="00D13E5C"/>
    <w:rsid w:val="00D1492F"/>
    <w:rsid w:val="00D163D9"/>
    <w:rsid w:val="00D17BBF"/>
    <w:rsid w:val="00D2710C"/>
    <w:rsid w:val="00D2744A"/>
    <w:rsid w:val="00D31E41"/>
    <w:rsid w:val="00D33641"/>
    <w:rsid w:val="00D37CEF"/>
    <w:rsid w:val="00D41BE9"/>
    <w:rsid w:val="00D47411"/>
    <w:rsid w:val="00D51A9B"/>
    <w:rsid w:val="00D53D34"/>
    <w:rsid w:val="00D5482E"/>
    <w:rsid w:val="00D5621A"/>
    <w:rsid w:val="00D656DE"/>
    <w:rsid w:val="00D6694E"/>
    <w:rsid w:val="00D70653"/>
    <w:rsid w:val="00D7592D"/>
    <w:rsid w:val="00D8591C"/>
    <w:rsid w:val="00D871EE"/>
    <w:rsid w:val="00D939C3"/>
    <w:rsid w:val="00D9422B"/>
    <w:rsid w:val="00D9532E"/>
    <w:rsid w:val="00D9561C"/>
    <w:rsid w:val="00DA047C"/>
    <w:rsid w:val="00DA189B"/>
    <w:rsid w:val="00DA21EF"/>
    <w:rsid w:val="00DA3646"/>
    <w:rsid w:val="00DA5817"/>
    <w:rsid w:val="00DA6D14"/>
    <w:rsid w:val="00DB049B"/>
    <w:rsid w:val="00DB28C5"/>
    <w:rsid w:val="00DB4A49"/>
    <w:rsid w:val="00DD0156"/>
    <w:rsid w:val="00DD0523"/>
    <w:rsid w:val="00DD32BB"/>
    <w:rsid w:val="00DD6684"/>
    <w:rsid w:val="00DD75B3"/>
    <w:rsid w:val="00DE4CCA"/>
    <w:rsid w:val="00DE61BB"/>
    <w:rsid w:val="00DE6A3D"/>
    <w:rsid w:val="00DE6FA3"/>
    <w:rsid w:val="00DE75B4"/>
    <w:rsid w:val="00DE767A"/>
    <w:rsid w:val="00DF0308"/>
    <w:rsid w:val="00DF0C34"/>
    <w:rsid w:val="00DF26DC"/>
    <w:rsid w:val="00DF39B6"/>
    <w:rsid w:val="00DF614A"/>
    <w:rsid w:val="00DF639E"/>
    <w:rsid w:val="00DF6BA9"/>
    <w:rsid w:val="00DF737C"/>
    <w:rsid w:val="00E053F9"/>
    <w:rsid w:val="00E0792A"/>
    <w:rsid w:val="00E10218"/>
    <w:rsid w:val="00E13C00"/>
    <w:rsid w:val="00E14D56"/>
    <w:rsid w:val="00E2646B"/>
    <w:rsid w:val="00E270B5"/>
    <w:rsid w:val="00E34D19"/>
    <w:rsid w:val="00E34F58"/>
    <w:rsid w:val="00E35054"/>
    <w:rsid w:val="00E350FF"/>
    <w:rsid w:val="00E36069"/>
    <w:rsid w:val="00E367EE"/>
    <w:rsid w:val="00E409AC"/>
    <w:rsid w:val="00E4380B"/>
    <w:rsid w:val="00E441A1"/>
    <w:rsid w:val="00E441D4"/>
    <w:rsid w:val="00E457B0"/>
    <w:rsid w:val="00E46A8D"/>
    <w:rsid w:val="00E63027"/>
    <w:rsid w:val="00E656C8"/>
    <w:rsid w:val="00E66047"/>
    <w:rsid w:val="00E70142"/>
    <w:rsid w:val="00E71863"/>
    <w:rsid w:val="00E75068"/>
    <w:rsid w:val="00E75371"/>
    <w:rsid w:val="00E874BB"/>
    <w:rsid w:val="00E87A3F"/>
    <w:rsid w:val="00E907DC"/>
    <w:rsid w:val="00E93B49"/>
    <w:rsid w:val="00E94BC5"/>
    <w:rsid w:val="00EA3A7A"/>
    <w:rsid w:val="00EA4334"/>
    <w:rsid w:val="00EA7E43"/>
    <w:rsid w:val="00EB2A5A"/>
    <w:rsid w:val="00EB4332"/>
    <w:rsid w:val="00EB46EF"/>
    <w:rsid w:val="00EB6D0A"/>
    <w:rsid w:val="00EB7064"/>
    <w:rsid w:val="00EC07DF"/>
    <w:rsid w:val="00EC13A7"/>
    <w:rsid w:val="00EC32E9"/>
    <w:rsid w:val="00EC4AB2"/>
    <w:rsid w:val="00EC5AA0"/>
    <w:rsid w:val="00EC5ADD"/>
    <w:rsid w:val="00EC5BFD"/>
    <w:rsid w:val="00EC75D1"/>
    <w:rsid w:val="00ED2FD5"/>
    <w:rsid w:val="00ED3BDA"/>
    <w:rsid w:val="00EE0C50"/>
    <w:rsid w:val="00EE5235"/>
    <w:rsid w:val="00EF3352"/>
    <w:rsid w:val="00EF6001"/>
    <w:rsid w:val="00EF7AED"/>
    <w:rsid w:val="00F000A4"/>
    <w:rsid w:val="00F003AC"/>
    <w:rsid w:val="00F025C4"/>
    <w:rsid w:val="00F04F42"/>
    <w:rsid w:val="00F07208"/>
    <w:rsid w:val="00F11198"/>
    <w:rsid w:val="00F111D1"/>
    <w:rsid w:val="00F13732"/>
    <w:rsid w:val="00F14098"/>
    <w:rsid w:val="00F14F17"/>
    <w:rsid w:val="00F16135"/>
    <w:rsid w:val="00F1615D"/>
    <w:rsid w:val="00F176AE"/>
    <w:rsid w:val="00F22B77"/>
    <w:rsid w:val="00F23296"/>
    <w:rsid w:val="00F278FF"/>
    <w:rsid w:val="00F307B9"/>
    <w:rsid w:val="00F33402"/>
    <w:rsid w:val="00F3385F"/>
    <w:rsid w:val="00F36FB6"/>
    <w:rsid w:val="00F40081"/>
    <w:rsid w:val="00F4342E"/>
    <w:rsid w:val="00F45B30"/>
    <w:rsid w:val="00F47C61"/>
    <w:rsid w:val="00F5048A"/>
    <w:rsid w:val="00F50A47"/>
    <w:rsid w:val="00F50B4E"/>
    <w:rsid w:val="00F52912"/>
    <w:rsid w:val="00F553CE"/>
    <w:rsid w:val="00F55FB1"/>
    <w:rsid w:val="00F579DE"/>
    <w:rsid w:val="00F61F7D"/>
    <w:rsid w:val="00F62440"/>
    <w:rsid w:val="00F64B55"/>
    <w:rsid w:val="00F67033"/>
    <w:rsid w:val="00F72646"/>
    <w:rsid w:val="00F74868"/>
    <w:rsid w:val="00F76371"/>
    <w:rsid w:val="00F8177C"/>
    <w:rsid w:val="00F81E4F"/>
    <w:rsid w:val="00F81F17"/>
    <w:rsid w:val="00F8233F"/>
    <w:rsid w:val="00F85874"/>
    <w:rsid w:val="00F8628F"/>
    <w:rsid w:val="00F8682B"/>
    <w:rsid w:val="00F87DFB"/>
    <w:rsid w:val="00F90263"/>
    <w:rsid w:val="00F91FED"/>
    <w:rsid w:val="00F92332"/>
    <w:rsid w:val="00F943B5"/>
    <w:rsid w:val="00F975E7"/>
    <w:rsid w:val="00FA0E0C"/>
    <w:rsid w:val="00FA396A"/>
    <w:rsid w:val="00FA43E3"/>
    <w:rsid w:val="00FA551F"/>
    <w:rsid w:val="00FA6008"/>
    <w:rsid w:val="00FA6E10"/>
    <w:rsid w:val="00FB30CE"/>
    <w:rsid w:val="00FB6A12"/>
    <w:rsid w:val="00FB7B27"/>
    <w:rsid w:val="00FC0AEC"/>
    <w:rsid w:val="00FC1880"/>
    <w:rsid w:val="00FC1B74"/>
    <w:rsid w:val="00FC1D9E"/>
    <w:rsid w:val="00FC2E51"/>
    <w:rsid w:val="00FC3CFB"/>
    <w:rsid w:val="00FC45E7"/>
    <w:rsid w:val="00FC58BC"/>
    <w:rsid w:val="00FD112D"/>
    <w:rsid w:val="00FE4E11"/>
    <w:rsid w:val="00FE4FFC"/>
    <w:rsid w:val="00FE770C"/>
    <w:rsid w:val="00FE7A20"/>
    <w:rsid w:val="00FF5062"/>
    <w:rsid w:val="00FF6E68"/>
    <w:rsid w:val="00FF7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070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table" w:customStyle="1" w:styleId="TableGrid">
    <w:name w:val="TableGrid"/>
    <w:rsid w:val="00B81F5F"/>
    <w:rPr>
      <w:rFonts w:asciiTheme="minorHAnsi" w:eastAsiaTheme="minorEastAsia" w:hAnsiTheme="minorHAnsi" w:cstheme="minorBidi"/>
      <w:kern w:val="2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50">
    <w:name w:val="Σώμα κείμενου 25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20">
    <w:name w:val="Παράγραφος λίστας12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2">
    <w:name w:val="Σώμα κείμενου 212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character" w:customStyle="1" w:styleId="tm201">
    <w:name w:val="tm201"/>
    <w:qFormat/>
    <w:rsid w:val="00740995"/>
    <w:rPr>
      <w:rFonts w:ascii="Arial" w:hAnsi="Arial" w:cs="Arial" w:hint="default"/>
      <w:b/>
      <w:i/>
      <w:spacing w:val="0"/>
      <w:sz w:val="36"/>
      <w:szCs w:val="36"/>
    </w:rPr>
  </w:style>
  <w:style w:type="paragraph" w:customStyle="1" w:styleId="29">
    <w:name w:val="Σώμα κείμενου 29"/>
    <w:basedOn w:val="a"/>
    <w:rsid w:val="00740995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53">
    <w:name w:val="Παράγραφος λίστας5"/>
    <w:basedOn w:val="a"/>
    <w:rsid w:val="009F2AA6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2100">
    <w:name w:val="Σώμα κείμενου 210"/>
    <w:basedOn w:val="a"/>
    <w:rsid w:val="009F2AA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80">
    <w:name w:val="Παράγραφος λίστας8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3">
    <w:name w:val="Σώμα κείμενου 213"/>
    <w:basedOn w:val="a"/>
    <w:rsid w:val="001574B4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ListParagraph1">
    <w:name w:val="List Paragraph1"/>
    <w:basedOn w:val="a"/>
    <w:rsid w:val="001574B4"/>
    <w:pPr>
      <w:suppressAutoHyphens w:val="0"/>
      <w:ind w:left="720"/>
      <w:contextualSpacing/>
    </w:pPr>
    <w:rPr>
      <w:lang w:eastAsia="el-GR"/>
    </w:rPr>
  </w:style>
  <w:style w:type="paragraph" w:customStyle="1" w:styleId="130">
    <w:name w:val="Παράγραφος λίστας13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a">
    <w:name w:val="Παράγραφος λίστας2"/>
    <w:basedOn w:val="a"/>
    <w:rsid w:val="00D13E5C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40">
    <w:name w:val="Σώμα κείμενου 24"/>
    <w:basedOn w:val="a"/>
    <w:rsid w:val="00E10218"/>
    <w:rPr>
      <w:rFonts w:ascii="Arial" w:hAnsi="Arial" w:cs="Arial"/>
      <w:color w:val="00000A"/>
      <w:kern w:val="1"/>
      <w:szCs w:val="20"/>
      <w:lang w:eastAsia="el-GR"/>
    </w:rPr>
  </w:style>
  <w:style w:type="character" w:customStyle="1" w:styleId="Char9">
    <w:name w:val="Τίτλος Char"/>
    <w:basedOn w:val="a0"/>
    <w:link w:val="aff2"/>
    <w:uiPriority w:val="10"/>
    <w:qFormat/>
    <w:rsid w:val="003A30B4"/>
    <w:rPr>
      <w:rFonts w:ascii="Arial" w:hAnsi="Arial" w:cs="Arial"/>
      <w:b/>
      <w:bCs/>
      <w:sz w:val="24"/>
      <w:szCs w:val="24"/>
    </w:rPr>
  </w:style>
  <w:style w:type="paragraph" w:styleId="aff2">
    <w:name w:val="Title"/>
    <w:basedOn w:val="a"/>
    <w:link w:val="Char9"/>
    <w:uiPriority w:val="10"/>
    <w:qFormat/>
    <w:rsid w:val="003A30B4"/>
    <w:pPr>
      <w:jc w:val="center"/>
    </w:pPr>
    <w:rPr>
      <w:rFonts w:ascii="Arial" w:hAnsi="Arial" w:cs="Arial"/>
      <w:b/>
      <w:bCs/>
      <w:lang w:eastAsia="el-GR"/>
    </w:rPr>
  </w:style>
  <w:style w:type="character" w:customStyle="1" w:styleId="Char11">
    <w:name w:val="Τίτλος Char1"/>
    <w:basedOn w:val="a0"/>
    <w:link w:val="aff2"/>
    <w:uiPriority w:val="10"/>
    <w:rsid w:val="003A30B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zh-CN"/>
    </w:rPr>
  </w:style>
  <w:style w:type="character" w:customStyle="1" w:styleId="71">
    <w:name w:val="Προεπιλεγμένη γραμματοσειρά7"/>
    <w:rsid w:val="00E409A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75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5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8BD295-A60B-4293-B9C2-7597580596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785</Words>
  <Characters>4239</Characters>
  <Application>Microsoft Office Word</Application>
  <DocSecurity>0</DocSecurity>
  <Lines>35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5014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8</cp:revision>
  <cp:lastPrinted>2024-06-12T09:09:00Z</cp:lastPrinted>
  <dcterms:created xsi:type="dcterms:W3CDTF">2024-06-20T06:30:00Z</dcterms:created>
  <dcterms:modified xsi:type="dcterms:W3CDTF">2024-06-20T06:54:00Z</dcterms:modified>
</cp:coreProperties>
</file>