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C35157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4872D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35717D">
        <w:rPr>
          <w:rFonts w:ascii="Arial" w:eastAsia="Arial" w:hAnsi="Arial" w:cs="Arial"/>
          <w:b/>
          <w:bCs/>
          <w:sz w:val="22"/>
          <w:szCs w:val="22"/>
        </w:rPr>
        <w:t>09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/0</w:t>
      </w:r>
      <w:r w:rsidR="0035717D">
        <w:rPr>
          <w:rFonts w:ascii="Arial" w:eastAsia="Arial" w:hAnsi="Arial" w:cs="Arial"/>
          <w:b/>
          <w:bCs/>
          <w:sz w:val="22"/>
          <w:szCs w:val="22"/>
        </w:rPr>
        <w:t>9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/2024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                            </w:t>
      </w:r>
      <w:r w:rsidR="006E7964">
        <w:rPr>
          <w:rFonts w:ascii="Arial" w:eastAsia="Arial" w:hAnsi="Arial" w:cs="Arial"/>
          <w:b/>
          <w:sz w:val="22"/>
          <w:szCs w:val="22"/>
        </w:rPr>
        <w:t xml:space="preserve"> 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</w:t>
      </w:r>
      <w:r w:rsidR="0046065F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6E7964">
        <w:rPr>
          <w:rFonts w:ascii="Arial" w:eastAsia="Arial" w:hAnsi="Arial" w:cs="Arial"/>
          <w:b/>
          <w:sz w:val="22"/>
          <w:szCs w:val="22"/>
        </w:rPr>
        <w:t>Α</w:t>
      </w:r>
      <w:r w:rsidRPr="00C35157">
        <w:rPr>
          <w:rFonts w:ascii="Arial" w:eastAsia="Arial" w:hAnsi="Arial" w:cs="Arial"/>
          <w:b/>
          <w:sz w:val="22"/>
          <w:szCs w:val="22"/>
        </w:rPr>
        <w:t>ριθ</w:t>
      </w:r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C35157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r w:rsidR="0046065F">
        <w:rPr>
          <w:rFonts w:ascii="Arial" w:eastAsia="Calibri" w:hAnsi="Arial" w:cs="Arial"/>
          <w:b/>
          <w:sz w:val="22"/>
          <w:szCs w:val="22"/>
        </w:rPr>
        <w:t>17307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DA047C">
      <w:pPr>
        <w:pStyle w:val="1"/>
        <w:numPr>
          <w:ilvl w:val="0"/>
          <w:numId w:val="31"/>
        </w:numPr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 xml:space="preserve">.  </w:t>
      </w:r>
      <w:r w:rsidR="0035717D">
        <w:rPr>
          <w:rFonts w:ascii="Arial" w:hAnsi="Arial" w:cs="Arial"/>
          <w:sz w:val="22"/>
          <w:szCs w:val="22"/>
        </w:rPr>
        <w:t>3</w:t>
      </w:r>
      <w:r w:rsidR="00B7396F">
        <w:rPr>
          <w:rFonts w:ascii="Arial" w:hAnsi="Arial" w:cs="Arial"/>
          <w:sz w:val="22"/>
          <w:szCs w:val="22"/>
        </w:rPr>
        <w:t>1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/2024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32472" w:rsidRDefault="00DA047C" w:rsidP="00932472">
      <w:pPr>
        <w:jc w:val="center"/>
        <w:rPr>
          <w:rFonts w:ascii="Arial" w:eastAsia="SimSun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Αριθμός απόφασης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BC144E" w:rsidRPr="00BC144E">
        <w:rPr>
          <w:rFonts w:ascii="Arial" w:eastAsia="SimSun" w:hAnsi="Arial" w:cs="Arial"/>
          <w:b/>
          <w:sz w:val="22"/>
          <w:szCs w:val="22"/>
          <w:highlight w:val="white"/>
        </w:rPr>
        <w:t>320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</w:p>
    <w:p w:rsidR="00932472" w:rsidRPr="00932472" w:rsidRDefault="00991C80" w:rsidP="00932472">
      <w:pPr>
        <w:jc w:val="center"/>
        <w:rPr>
          <w:rFonts w:ascii="Arial" w:eastAsia="SimSun" w:hAnsi="Arial" w:cs="Arial"/>
          <w:b/>
          <w:sz w:val="22"/>
          <w:szCs w:val="22"/>
          <w:highlight w:val="white"/>
        </w:rPr>
      </w:pPr>
      <w:r w:rsidRPr="00991C80">
        <w:rPr>
          <w:rFonts w:ascii="Arial" w:hAnsi="Arial" w:cs="Arial"/>
          <w:b/>
          <w:sz w:val="22"/>
          <w:szCs w:val="22"/>
        </w:rPr>
        <w:t xml:space="preserve"> </w:t>
      </w:r>
      <w:r w:rsidR="00B56EC5">
        <w:rPr>
          <w:rFonts w:ascii="Arial" w:hAnsi="Arial" w:cs="Arial"/>
          <w:b/>
          <w:sz w:val="22"/>
          <w:szCs w:val="22"/>
        </w:rPr>
        <w:t xml:space="preserve">      </w:t>
      </w:r>
      <w:r w:rsidR="00932472" w:rsidRPr="00932472">
        <w:rPr>
          <w:rFonts w:ascii="Arial" w:hAnsi="Arial" w:cs="Arial"/>
          <w:b/>
          <w:sz w:val="22"/>
          <w:szCs w:val="22"/>
        </w:rPr>
        <w:t>Αποδοχή δωρεάς μιας βιβλιοθήκης για το 10</w:t>
      </w:r>
      <w:r w:rsidR="00932472" w:rsidRPr="00932472">
        <w:rPr>
          <w:rFonts w:ascii="Arial" w:hAnsi="Arial" w:cs="Arial"/>
          <w:b/>
          <w:sz w:val="22"/>
          <w:szCs w:val="22"/>
          <w:vertAlign w:val="superscript"/>
        </w:rPr>
        <w:t>ο</w:t>
      </w:r>
      <w:r w:rsidR="00932472" w:rsidRPr="00932472">
        <w:rPr>
          <w:rFonts w:ascii="Arial" w:hAnsi="Arial" w:cs="Arial"/>
          <w:b/>
          <w:sz w:val="22"/>
          <w:szCs w:val="22"/>
        </w:rPr>
        <w:t xml:space="preserve"> Νηπιαγωγείο Δήμου </w:t>
      </w:r>
      <w:proofErr w:type="spellStart"/>
      <w:r w:rsidR="00932472" w:rsidRPr="00932472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932472" w:rsidRPr="00932472">
        <w:rPr>
          <w:rFonts w:ascii="Arial" w:hAnsi="Arial" w:cs="Arial"/>
          <w:b/>
          <w:sz w:val="22"/>
          <w:szCs w:val="22"/>
        </w:rPr>
        <w:t>.</w:t>
      </w:r>
    </w:p>
    <w:p w:rsidR="00991C80" w:rsidRPr="00932472" w:rsidRDefault="00932472" w:rsidP="00B56EC5">
      <w:pPr>
        <w:ind w:left="-284"/>
        <w:rPr>
          <w:rFonts w:ascii="Arial" w:hAnsi="Arial" w:cs="Arial"/>
          <w:b/>
          <w:sz w:val="22"/>
          <w:szCs w:val="22"/>
        </w:rPr>
      </w:pPr>
      <w:r w:rsidRPr="00932472">
        <w:rPr>
          <w:rFonts w:ascii="Arial" w:hAnsi="Arial" w:cs="Arial"/>
          <w:b/>
          <w:sz w:val="22"/>
          <w:szCs w:val="22"/>
        </w:rPr>
        <w:t xml:space="preserve">                </w:t>
      </w:r>
      <w:r w:rsidR="00991C80" w:rsidRPr="00932472">
        <w:rPr>
          <w:rFonts w:ascii="Arial" w:hAnsi="Arial" w:cs="Arial"/>
          <w:b/>
          <w:sz w:val="22"/>
          <w:szCs w:val="22"/>
        </w:rPr>
        <w:t xml:space="preserve">από την εταιρεία </w:t>
      </w:r>
      <w:r w:rsidRPr="00932472">
        <w:rPr>
          <w:rFonts w:ascii="Arial" w:hAnsi="Arial" w:cs="Arial"/>
          <w:b/>
          <w:sz w:val="22"/>
          <w:szCs w:val="22"/>
        </w:rPr>
        <w:t>Πάφος ΑΒΕΕ</w:t>
      </w:r>
      <w:r w:rsidR="00991C80" w:rsidRPr="00932472">
        <w:rPr>
          <w:rFonts w:ascii="Arial" w:hAnsi="Arial" w:cs="Arial"/>
          <w:b/>
          <w:sz w:val="22"/>
          <w:szCs w:val="22"/>
        </w:rPr>
        <w:t>.</w:t>
      </w:r>
    </w:p>
    <w:p w:rsidR="00C35157" w:rsidRPr="00991C80" w:rsidRDefault="00C35157" w:rsidP="00C35157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E66047" w:rsidRPr="00023CB9" w:rsidRDefault="00E66047" w:rsidP="00E66047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Στη Λιβαδειά σήμερα   </w:t>
      </w:r>
      <w:r w:rsidR="0035717D">
        <w:rPr>
          <w:rFonts w:ascii="Arial" w:hAnsi="Arial" w:cs="Arial"/>
          <w:sz w:val="22"/>
          <w:szCs w:val="22"/>
        </w:rPr>
        <w:t>06</w:t>
      </w:r>
      <w:r w:rsidRPr="00023CB9">
        <w:rPr>
          <w:rFonts w:ascii="Arial" w:hAnsi="Arial" w:cs="Arial"/>
          <w:sz w:val="22"/>
          <w:szCs w:val="22"/>
          <w:vertAlign w:val="superscript"/>
        </w:rPr>
        <w:t>η</w:t>
      </w:r>
      <w:r w:rsidRPr="00023CB9">
        <w:rPr>
          <w:rFonts w:ascii="Arial" w:hAnsi="Arial" w:cs="Arial"/>
          <w:sz w:val="22"/>
          <w:szCs w:val="22"/>
        </w:rPr>
        <w:t xml:space="preserve">    </w:t>
      </w:r>
      <w:r w:rsidR="0035717D">
        <w:rPr>
          <w:rFonts w:ascii="Arial" w:hAnsi="Arial" w:cs="Arial"/>
          <w:sz w:val="22"/>
          <w:szCs w:val="22"/>
        </w:rPr>
        <w:t>Σεπτεμβρίου</w:t>
      </w:r>
      <w:r w:rsidRPr="00023CB9">
        <w:rPr>
          <w:rFonts w:ascii="Arial" w:hAnsi="Arial" w:cs="Arial"/>
          <w:sz w:val="22"/>
          <w:szCs w:val="22"/>
        </w:rPr>
        <w:t xml:space="preserve">  2024  ημέρα  </w:t>
      </w:r>
      <w:r w:rsidR="0035717D">
        <w:rPr>
          <w:rFonts w:ascii="Arial" w:hAnsi="Arial" w:cs="Arial"/>
          <w:sz w:val="22"/>
          <w:szCs w:val="22"/>
        </w:rPr>
        <w:t>Παρασκευή</w:t>
      </w:r>
      <w:r w:rsidRPr="00023CB9">
        <w:rPr>
          <w:rFonts w:ascii="Arial" w:hAnsi="Arial" w:cs="Arial"/>
          <w:sz w:val="22"/>
          <w:szCs w:val="22"/>
        </w:rPr>
        <w:t xml:space="preserve">  και, ώρα 13.45  και στην αίθουσα συνεδριάσεων του Δημοτικού Συμβουλίου  </w:t>
      </w:r>
      <w:proofErr w:type="spellStart"/>
      <w:r w:rsidRPr="00023CB9">
        <w:rPr>
          <w:rFonts w:ascii="Arial" w:hAnsi="Arial" w:cs="Arial"/>
          <w:sz w:val="22"/>
          <w:szCs w:val="22"/>
        </w:rPr>
        <w:t>Λεβαδέων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023CB9">
        <w:rPr>
          <w:rFonts w:ascii="Arial" w:hAnsi="Arial" w:cs="Arial"/>
          <w:sz w:val="22"/>
          <w:szCs w:val="22"/>
        </w:rPr>
        <w:t>Λεβαδέων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μετά την από  </w:t>
      </w:r>
      <w:r w:rsidR="00B7396F">
        <w:rPr>
          <w:rFonts w:ascii="Arial" w:hAnsi="Arial" w:cs="Arial"/>
          <w:sz w:val="22"/>
          <w:szCs w:val="22"/>
        </w:rPr>
        <w:t>1</w:t>
      </w:r>
      <w:r w:rsidR="0035717D">
        <w:rPr>
          <w:rFonts w:ascii="Arial" w:hAnsi="Arial" w:cs="Arial"/>
          <w:sz w:val="22"/>
          <w:szCs w:val="22"/>
        </w:rPr>
        <w:t>6882</w:t>
      </w:r>
      <w:r w:rsidRPr="00023CB9">
        <w:rPr>
          <w:rFonts w:ascii="Arial" w:hAnsi="Arial" w:cs="Arial"/>
          <w:sz w:val="22"/>
          <w:szCs w:val="22"/>
        </w:rPr>
        <w:t>/</w:t>
      </w:r>
      <w:r w:rsidR="0035717D">
        <w:rPr>
          <w:rFonts w:ascii="Arial" w:hAnsi="Arial" w:cs="Arial"/>
          <w:sz w:val="22"/>
          <w:szCs w:val="22"/>
        </w:rPr>
        <w:t>02</w:t>
      </w:r>
      <w:r w:rsidRPr="00023CB9">
        <w:rPr>
          <w:rFonts w:ascii="Arial" w:hAnsi="Arial" w:cs="Arial"/>
          <w:sz w:val="22"/>
          <w:szCs w:val="22"/>
        </w:rPr>
        <w:t>-0</w:t>
      </w:r>
      <w:r w:rsidR="0035717D">
        <w:rPr>
          <w:rFonts w:ascii="Arial" w:hAnsi="Arial" w:cs="Arial"/>
          <w:sz w:val="22"/>
          <w:szCs w:val="22"/>
        </w:rPr>
        <w:t>9</w:t>
      </w:r>
      <w:r w:rsidRPr="00023CB9">
        <w:rPr>
          <w:rFonts w:ascii="Arial" w:hAnsi="Arial" w:cs="Arial"/>
          <w:sz w:val="22"/>
          <w:szCs w:val="22"/>
        </w:rPr>
        <w:t xml:space="preserve">-2024 έγγραφη πρόσκληση του  Προέδρου της (Δημάρχου </w:t>
      </w:r>
      <w:proofErr w:type="spellStart"/>
      <w:r w:rsidRPr="00023CB9">
        <w:rPr>
          <w:rFonts w:ascii="Arial" w:hAnsi="Arial" w:cs="Arial"/>
          <w:sz w:val="22"/>
          <w:szCs w:val="22"/>
        </w:rPr>
        <w:t>Λεβαδέων</w:t>
      </w:r>
      <w:proofErr w:type="spellEnd"/>
      <w:r w:rsidRPr="00023CB9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023CB9">
        <w:rPr>
          <w:rFonts w:ascii="Arial" w:hAnsi="Arial" w:cs="Arial"/>
          <w:sz w:val="22"/>
          <w:szCs w:val="22"/>
          <w:vertAlign w:val="superscript"/>
        </w:rPr>
        <w:t>Α</w:t>
      </w:r>
      <w:r w:rsidRPr="00023CB9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66047" w:rsidRPr="00023CB9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023CB9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023CB9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E66047" w:rsidRPr="00023CB9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παρόντα  </w:t>
      </w:r>
      <w:r>
        <w:rPr>
          <w:rFonts w:ascii="Arial" w:hAnsi="Arial" w:cs="Arial"/>
          <w:sz w:val="22"/>
          <w:szCs w:val="22"/>
        </w:rPr>
        <w:t>5</w:t>
      </w:r>
      <w:r w:rsidRPr="00023CB9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πέντε</w:t>
      </w:r>
      <w:r w:rsidRPr="00023CB9">
        <w:rPr>
          <w:rFonts w:ascii="Arial" w:hAnsi="Arial" w:cs="Arial"/>
          <w:sz w:val="22"/>
          <w:szCs w:val="22"/>
        </w:rPr>
        <w:t>)  , ήτοι:</w:t>
      </w:r>
    </w:p>
    <w:p w:rsidR="00E66047" w:rsidRPr="00023CB9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E66047" w:rsidRPr="00023CB9" w:rsidRDefault="00E66047" w:rsidP="00E66047">
      <w:pPr>
        <w:jc w:val="both"/>
        <w:rPr>
          <w:rFonts w:ascii="Arial" w:hAnsi="Arial" w:cs="Arial"/>
          <w:b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          </w:t>
      </w:r>
      <w:r w:rsidRPr="00023CB9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E66047" w:rsidRPr="00023CB9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023CB9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023CB9">
        <w:rPr>
          <w:rFonts w:ascii="Arial" w:hAnsi="Arial" w:cs="Arial"/>
          <w:sz w:val="22"/>
          <w:szCs w:val="22"/>
        </w:rPr>
        <w:t>Καραμάνης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 Δημήτριος-Πρόεδρος                          </w:t>
      </w:r>
      <w:r>
        <w:rPr>
          <w:rFonts w:ascii="Arial" w:hAnsi="Arial" w:cs="Arial"/>
          <w:sz w:val="22"/>
          <w:szCs w:val="22"/>
        </w:rPr>
        <w:t xml:space="preserve">             </w:t>
      </w:r>
      <w:r w:rsidRPr="00023CB9">
        <w:rPr>
          <w:rFonts w:ascii="Arial" w:hAnsi="Arial" w:cs="Arial"/>
          <w:sz w:val="22"/>
          <w:szCs w:val="22"/>
        </w:rPr>
        <w:t xml:space="preserve">         1.</w:t>
      </w:r>
      <w:r w:rsidR="000D1321" w:rsidRPr="000D132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1321">
        <w:rPr>
          <w:rFonts w:ascii="Arial" w:hAnsi="Arial" w:cs="Arial"/>
          <w:sz w:val="22"/>
          <w:szCs w:val="22"/>
        </w:rPr>
        <w:t>Μίχας</w:t>
      </w:r>
      <w:proofErr w:type="spellEnd"/>
      <w:r w:rsidR="000D1321">
        <w:rPr>
          <w:rFonts w:ascii="Arial" w:hAnsi="Arial" w:cs="Arial"/>
          <w:sz w:val="22"/>
          <w:szCs w:val="22"/>
        </w:rPr>
        <w:t xml:space="preserve">  Δημήτριος</w:t>
      </w:r>
    </w:p>
    <w:p w:rsidR="00E66047" w:rsidRPr="00023CB9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0D1321">
        <w:rPr>
          <w:rFonts w:ascii="Arial" w:hAnsi="Arial" w:cs="Arial"/>
          <w:sz w:val="22"/>
          <w:szCs w:val="22"/>
        </w:rPr>
        <w:t>Καφρίτσας</w:t>
      </w:r>
      <w:proofErr w:type="spellEnd"/>
      <w:r w:rsidR="000D1321">
        <w:rPr>
          <w:rFonts w:ascii="Arial" w:hAnsi="Arial" w:cs="Arial"/>
          <w:sz w:val="22"/>
          <w:szCs w:val="22"/>
        </w:rPr>
        <w:t xml:space="preserve"> Δημήτριος –αν/κο  μέλος κ.  </w:t>
      </w:r>
      <w:proofErr w:type="spellStart"/>
      <w:r w:rsidRPr="00023CB9">
        <w:rPr>
          <w:rFonts w:ascii="Arial" w:hAnsi="Arial" w:cs="Arial"/>
          <w:sz w:val="22"/>
          <w:szCs w:val="22"/>
        </w:rPr>
        <w:t>Τουμαρά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Βασ</w:t>
      </w:r>
      <w:r w:rsidR="000D1321">
        <w:rPr>
          <w:rFonts w:ascii="Arial" w:hAnsi="Arial" w:cs="Arial"/>
          <w:sz w:val="22"/>
          <w:szCs w:val="22"/>
        </w:rPr>
        <w:t>ιλείου</w:t>
      </w:r>
      <w:r w:rsidRPr="00023CB9">
        <w:rPr>
          <w:rFonts w:ascii="Arial" w:hAnsi="Arial" w:cs="Arial"/>
          <w:sz w:val="22"/>
          <w:szCs w:val="22"/>
        </w:rPr>
        <w:t xml:space="preserve"> </w:t>
      </w:r>
      <w:r w:rsidR="000D1321">
        <w:rPr>
          <w:rFonts w:ascii="Arial" w:hAnsi="Arial" w:cs="Arial"/>
          <w:sz w:val="22"/>
          <w:szCs w:val="22"/>
        </w:rPr>
        <w:t xml:space="preserve">    </w:t>
      </w:r>
      <w:r w:rsidR="000F6E92">
        <w:rPr>
          <w:rFonts w:ascii="Arial" w:hAnsi="Arial" w:cs="Arial"/>
          <w:sz w:val="22"/>
          <w:szCs w:val="22"/>
        </w:rPr>
        <w:t xml:space="preserve">  </w:t>
      </w:r>
      <w:r w:rsidR="000D1321">
        <w:rPr>
          <w:rFonts w:ascii="Arial" w:hAnsi="Arial" w:cs="Arial"/>
          <w:sz w:val="22"/>
          <w:szCs w:val="22"/>
        </w:rPr>
        <w:t xml:space="preserve"> 2.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1321" w:rsidRPr="00023CB9">
        <w:rPr>
          <w:rFonts w:ascii="Arial" w:hAnsi="Arial" w:cs="Arial"/>
          <w:sz w:val="22"/>
          <w:szCs w:val="22"/>
        </w:rPr>
        <w:t>Ταγκαλέγκας</w:t>
      </w:r>
      <w:proofErr w:type="spellEnd"/>
      <w:r w:rsidR="000D1321" w:rsidRPr="00023CB9">
        <w:rPr>
          <w:rFonts w:ascii="Arial" w:hAnsi="Arial" w:cs="Arial"/>
          <w:sz w:val="22"/>
          <w:szCs w:val="22"/>
        </w:rPr>
        <w:t xml:space="preserve"> Ιωάννης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8569CB">
        <w:rPr>
          <w:rFonts w:ascii="Arial" w:hAnsi="Arial" w:cs="Arial"/>
          <w:sz w:val="22"/>
          <w:szCs w:val="22"/>
        </w:rPr>
        <w:t xml:space="preserve">         </w:t>
      </w:r>
    </w:p>
    <w:p w:rsidR="00E66047" w:rsidRPr="00023CB9" w:rsidRDefault="00E66047" w:rsidP="008569CB">
      <w:pPr>
        <w:tabs>
          <w:tab w:val="left" w:pos="360"/>
          <w:tab w:val="left" w:pos="6237"/>
        </w:tabs>
        <w:ind w:right="-269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3.</w:t>
      </w:r>
      <w:r w:rsidR="00007B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CB9">
        <w:rPr>
          <w:rFonts w:ascii="Arial" w:hAnsi="Arial" w:cs="Arial"/>
          <w:sz w:val="22"/>
          <w:szCs w:val="22"/>
        </w:rPr>
        <w:t>Αγνιάδη</w:t>
      </w:r>
      <w:r w:rsidR="0035717D">
        <w:rPr>
          <w:rFonts w:ascii="Arial" w:hAnsi="Arial" w:cs="Arial"/>
          <w:sz w:val="22"/>
          <w:szCs w:val="22"/>
        </w:rPr>
        <w:t>ς</w:t>
      </w:r>
      <w:proofErr w:type="spellEnd"/>
      <w:r w:rsidR="0035717D">
        <w:rPr>
          <w:rFonts w:ascii="Arial" w:hAnsi="Arial" w:cs="Arial"/>
          <w:sz w:val="22"/>
          <w:szCs w:val="22"/>
        </w:rPr>
        <w:t xml:space="preserve"> </w:t>
      </w:r>
      <w:r w:rsidRPr="00023CB9">
        <w:rPr>
          <w:rFonts w:ascii="Arial" w:hAnsi="Arial" w:cs="Arial"/>
          <w:sz w:val="22"/>
          <w:szCs w:val="22"/>
        </w:rPr>
        <w:t xml:space="preserve">  Παναγιώτη</w:t>
      </w:r>
      <w:r w:rsidR="0035717D">
        <w:rPr>
          <w:rFonts w:ascii="Arial" w:hAnsi="Arial" w:cs="Arial"/>
          <w:sz w:val="22"/>
          <w:szCs w:val="22"/>
        </w:rPr>
        <w:t xml:space="preserve">ς                                               </w:t>
      </w:r>
      <w:r w:rsidRPr="00023CB9">
        <w:rPr>
          <w:rFonts w:ascii="Arial" w:hAnsi="Arial" w:cs="Arial"/>
          <w:sz w:val="22"/>
          <w:szCs w:val="22"/>
        </w:rPr>
        <w:t xml:space="preserve">   </w:t>
      </w:r>
      <w:r w:rsidR="000D1321">
        <w:rPr>
          <w:rFonts w:ascii="Arial" w:hAnsi="Arial" w:cs="Arial"/>
          <w:sz w:val="22"/>
          <w:szCs w:val="22"/>
        </w:rPr>
        <w:t xml:space="preserve">         </w:t>
      </w:r>
      <w:r w:rsidR="008569CB">
        <w:rPr>
          <w:rFonts w:ascii="Arial" w:hAnsi="Arial" w:cs="Arial"/>
          <w:sz w:val="22"/>
          <w:szCs w:val="22"/>
        </w:rPr>
        <w:t>Αν και είχαν νόμιμα προσκληθεί</w:t>
      </w:r>
      <w:r w:rsidRPr="00023CB9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35717D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4.</w:t>
      </w:r>
      <w:r w:rsidR="00007B25">
        <w:rPr>
          <w:rFonts w:ascii="Arial" w:hAnsi="Arial" w:cs="Arial"/>
          <w:sz w:val="22"/>
          <w:szCs w:val="22"/>
        </w:rPr>
        <w:t xml:space="preserve"> </w:t>
      </w:r>
      <w:r w:rsidR="000D1321">
        <w:rPr>
          <w:rFonts w:ascii="Arial" w:hAnsi="Arial" w:cs="Arial"/>
          <w:sz w:val="22"/>
          <w:szCs w:val="22"/>
        </w:rPr>
        <w:t xml:space="preserve">Τζουβάρας Νικόλαος –αν/κο μέλος κ.  </w:t>
      </w:r>
      <w:proofErr w:type="spellStart"/>
      <w:r w:rsidR="0035717D">
        <w:rPr>
          <w:rFonts w:ascii="Arial" w:hAnsi="Arial" w:cs="Arial"/>
          <w:sz w:val="22"/>
          <w:szCs w:val="22"/>
        </w:rPr>
        <w:t>Καλλιαντάση</w:t>
      </w:r>
      <w:proofErr w:type="spellEnd"/>
      <w:r w:rsidR="000D1321">
        <w:rPr>
          <w:rFonts w:ascii="Arial" w:hAnsi="Arial" w:cs="Arial"/>
          <w:sz w:val="22"/>
          <w:szCs w:val="22"/>
        </w:rPr>
        <w:t xml:space="preserve"> </w:t>
      </w:r>
      <w:r w:rsidR="0035717D">
        <w:rPr>
          <w:rFonts w:ascii="Arial" w:hAnsi="Arial" w:cs="Arial"/>
          <w:sz w:val="22"/>
          <w:szCs w:val="22"/>
        </w:rPr>
        <w:t xml:space="preserve"> Χρήστο</w:t>
      </w:r>
      <w:r w:rsidR="000D1321">
        <w:rPr>
          <w:rFonts w:ascii="Arial" w:hAnsi="Arial" w:cs="Arial"/>
          <w:sz w:val="22"/>
          <w:szCs w:val="22"/>
        </w:rPr>
        <w:t>υ</w:t>
      </w:r>
    </w:p>
    <w:p w:rsidR="00E66047" w:rsidRPr="00023CB9" w:rsidRDefault="0035717D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</w:t>
      </w:r>
      <w:r w:rsidR="00E66047">
        <w:rPr>
          <w:rFonts w:ascii="Arial" w:hAnsi="Arial" w:cs="Arial"/>
          <w:sz w:val="22"/>
          <w:szCs w:val="22"/>
        </w:rPr>
        <w:t xml:space="preserve"> </w:t>
      </w:r>
      <w:r w:rsidR="008569CB" w:rsidRPr="00023CB9">
        <w:rPr>
          <w:rFonts w:ascii="Arial" w:hAnsi="Arial" w:cs="Arial"/>
          <w:sz w:val="22"/>
          <w:szCs w:val="22"/>
        </w:rPr>
        <w:t>Παπαβασιλείου Αικατερίνη</w:t>
      </w:r>
    </w:p>
    <w:p w:rsidR="00E66047" w:rsidRPr="00023CB9" w:rsidRDefault="00E66047" w:rsidP="00E66047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    </w:t>
      </w:r>
    </w:p>
    <w:p w:rsidR="00E66047" w:rsidRDefault="00E66047" w:rsidP="00E66047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2465A3" w:rsidRPr="00023CB9" w:rsidRDefault="002465A3" w:rsidP="002465A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</w:t>
      </w:r>
    </w:p>
    <w:p w:rsidR="002465A3" w:rsidRDefault="002465A3" w:rsidP="002465A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</w:rPr>
        <w:t xml:space="preserve">              Στη συνεδρίαση παραβρέθηκε  και ο κύριος </w:t>
      </w:r>
      <w:proofErr w:type="spellStart"/>
      <w:r>
        <w:rPr>
          <w:rFonts w:ascii="Arial" w:hAnsi="Arial" w:cs="Arial"/>
          <w:sz w:val="22"/>
          <w:szCs w:val="22"/>
        </w:rPr>
        <w:t>Αρκουμάνης</w:t>
      </w:r>
      <w:proofErr w:type="spellEnd"/>
      <w:r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                                                                                          </w:t>
      </w:r>
    </w:p>
    <w:p w:rsidR="002465A3" w:rsidRPr="00023CB9" w:rsidRDefault="002465A3" w:rsidP="002465A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805DCA" w:rsidRDefault="00E10218" w:rsidP="00805D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6E7964">
        <w:rPr>
          <w:rFonts w:ascii="Arial" w:eastAsia="Arial" w:hAnsi="Arial" w:cs="Arial"/>
          <w:sz w:val="22"/>
          <w:szCs w:val="22"/>
        </w:rPr>
        <w:t>1</w:t>
      </w:r>
      <w:r w:rsidR="006F6D39" w:rsidRPr="00C3515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DA047C" w:rsidRPr="00C35157">
        <w:rPr>
          <w:rFonts w:ascii="Arial" w:eastAsia="Arial" w:hAnsi="Arial" w:cs="Arial"/>
          <w:sz w:val="22"/>
          <w:szCs w:val="22"/>
        </w:rPr>
        <w:t xml:space="preserve">ην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F6D39" w:rsidRPr="00C35157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6F6D39" w:rsidRPr="00C35157">
        <w:rPr>
          <w:rFonts w:ascii="Arial" w:eastAsia="Arial" w:hAnsi="Arial" w:cs="Arial"/>
          <w:sz w:val="22"/>
          <w:szCs w:val="22"/>
        </w:rPr>
        <w:t xml:space="preserve">. </w:t>
      </w:r>
      <w:r w:rsidR="002465A3">
        <w:rPr>
          <w:rFonts w:ascii="Arial" w:eastAsia="Arial" w:hAnsi="Arial" w:cs="Arial"/>
          <w:sz w:val="22"/>
          <w:szCs w:val="22"/>
        </w:rPr>
        <w:t>1</w:t>
      </w:r>
      <w:r w:rsidR="009B5A7D">
        <w:rPr>
          <w:rFonts w:ascii="Arial" w:eastAsia="Arial" w:hAnsi="Arial" w:cs="Arial"/>
          <w:sz w:val="22"/>
          <w:szCs w:val="22"/>
        </w:rPr>
        <w:t>6849</w:t>
      </w:r>
      <w:r w:rsidR="002465A3">
        <w:rPr>
          <w:rFonts w:ascii="Arial" w:eastAsia="Arial" w:hAnsi="Arial" w:cs="Arial"/>
          <w:sz w:val="22"/>
          <w:szCs w:val="22"/>
        </w:rPr>
        <w:t>/</w:t>
      </w:r>
      <w:r w:rsidR="009B5A7D">
        <w:rPr>
          <w:rFonts w:ascii="Arial" w:eastAsia="Arial" w:hAnsi="Arial" w:cs="Arial"/>
          <w:sz w:val="22"/>
          <w:szCs w:val="22"/>
        </w:rPr>
        <w:t>02</w:t>
      </w:r>
      <w:r w:rsidR="00805DCA" w:rsidRPr="00C35157">
        <w:rPr>
          <w:rFonts w:ascii="Arial" w:eastAsia="Arial" w:hAnsi="Arial" w:cs="Arial"/>
          <w:sz w:val="22"/>
          <w:szCs w:val="22"/>
        </w:rPr>
        <w:t>-0</w:t>
      </w:r>
      <w:r w:rsidR="009B5A7D">
        <w:rPr>
          <w:rFonts w:ascii="Arial" w:eastAsia="Arial" w:hAnsi="Arial" w:cs="Arial"/>
          <w:sz w:val="22"/>
          <w:szCs w:val="22"/>
        </w:rPr>
        <w:t>9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-2024 εισήγηση </w:t>
      </w:r>
      <w:r w:rsidR="009B5A7D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9B5A7D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9B5A7D">
        <w:rPr>
          <w:rFonts w:ascii="Arial" w:eastAsia="Arial" w:hAnsi="Arial" w:cs="Arial"/>
          <w:sz w:val="22"/>
          <w:szCs w:val="22"/>
        </w:rPr>
        <w:t xml:space="preserve"> Κοινωνικής προστασίας Παιδείας και Δια Βίου Μάθησης   </w:t>
      </w:r>
      <w:r w:rsidR="00C35157">
        <w:rPr>
          <w:rFonts w:ascii="Arial" w:eastAsia="Arial" w:hAnsi="Arial" w:cs="Arial"/>
          <w:sz w:val="22"/>
          <w:szCs w:val="22"/>
        </w:rPr>
        <w:t xml:space="preserve">του 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Δήμου </w:t>
      </w:r>
      <w:proofErr w:type="spellStart"/>
      <w:r w:rsidR="00805DCA" w:rsidRPr="00C35157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805DCA" w:rsidRPr="00C35157">
        <w:rPr>
          <w:rFonts w:ascii="Arial" w:eastAsia="Arial" w:hAnsi="Arial" w:cs="Arial"/>
          <w:sz w:val="22"/>
          <w:szCs w:val="22"/>
        </w:rPr>
        <w:t xml:space="preserve"> στην οποία αναφέρονται:</w:t>
      </w:r>
    </w:p>
    <w:p w:rsidR="009B5A7D" w:rsidRDefault="009B5A7D" w:rsidP="00805D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9B5A7D" w:rsidRPr="009B5A7D" w:rsidRDefault="009B5A7D" w:rsidP="009B5A7D">
      <w:pPr>
        <w:pStyle w:val="2110"/>
        <w:spacing w:line="360" w:lineRule="auto"/>
        <w:ind w:firstLine="720"/>
        <w:rPr>
          <w:rFonts w:ascii="Arial" w:hAnsi="Arial" w:cs="Arial"/>
          <w:b w:val="0"/>
          <w:bCs w:val="0"/>
          <w:i/>
          <w:sz w:val="22"/>
          <w:szCs w:val="22"/>
        </w:rPr>
      </w:pPr>
      <w:r w:rsidRPr="009B5A7D">
        <w:rPr>
          <w:rFonts w:ascii="Arial" w:hAnsi="Arial" w:cs="Arial"/>
          <w:b w:val="0"/>
          <w:i/>
          <w:sz w:val="22"/>
          <w:szCs w:val="22"/>
        </w:rPr>
        <w:t>Η εταιρεία Π</w:t>
      </w:r>
      <w:r>
        <w:rPr>
          <w:rFonts w:ascii="Arial" w:hAnsi="Arial" w:cs="Arial"/>
          <w:b w:val="0"/>
          <w:i/>
          <w:sz w:val="22"/>
          <w:szCs w:val="22"/>
        </w:rPr>
        <w:t>ά</w:t>
      </w:r>
      <w:r w:rsidRPr="009B5A7D">
        <w:rPr>
          <w:rFonts w:ascii="Arial" w:hAnsi="Arial" w:cs="Arial"/>
          <w:b w:val="0"/>
          <w:i/>
          <w:sz w:val="22"/>
          <w:szCs w:val="22"/>
        </w:rPr>
        <w:t xml:space="preserve">φος ΑΒΕΕ με το </w:t>
      </w:r>
      <w:proofErr w:type="spellStart"/>
      <w:r w:rsidRPr="009B5A7D">
        <w:rPr>
          <w:rFonts w:ascii="Arial" w:hAnsi="Arial" w:cs="Arial"/>
          <w:b w:val="0"/>
          <w:i/>
          <w:sz w:val="22"/>
          <w:szCs w:val="22"/>
        </w:rPr>
        <w:t>υπ΄αριθ</w:t>
      </w:r>
      <w:proofErr w:type="spellEnd"/>
      <w:r w:rsidRPr="009B5A7D">
        <w:rPr>
          <w:rFonts w:ascii="Arial" w:hAnsi="Arial" w:cs="Arial"/>
          <w:b w:val="0"/>
          <w:i/>
          <w:sz w:val="22"/>
          <w:szCs w:val="22"/>
        </w:rPr>
        <w:t xml:space="preserve">, 16839/09.09.2024 έγγραφό της  προς το Δήμο  </w:t>
      </w:r>
      <w:proofErr w:type="spellStart"/>
      <w:r w:rsidRPr="009B5A7D">
        <w:rPr>
          <w:rFonts w:ascii="Arial" w:hAnsi="Arial" w:cs="Arial"/>
          <w:b w:val="0"/>
          <w:i/>
          <w:sz w:val="22"/>
          <w:szCs w:val="22"/>
        </w:rPr>
        <w:t>Λεβαδέων</w:t>
      </w:r>
      <w:proofErr w:type="spellEnd"/>
      <w:r w:rsidRPr="009B5A7D">
        <w:rPr>
          <w:rFonts w:ascii="Arial" w:hAnsi="Arial" w:cs="Arial"/>
          <w:b w:val="0"/>
          <w:i/>
          <w:sz w:val="22"/>
          <w:szCs w:val="22"/>
        </w:rPr>
        <w:t xml:space="preserve"> μας γνωρίζει ότι προτίθεται  να κάνει δωρεά μια βιβλιοθήκη και την αποστολή της  στο 10</w:t>
      </w:r>
      <w:r w:rsidRPr="009B5A7D">
        <w:rPr>
          <w:rFonts w:ascii="Arial" w:hAnsi="Arial" w:cs="Arial"/>
          <w:b w:val="0"/>
          <w:i/>
          <w:sz w:val="22"/>
          <w:szCs w:val="22"/>
          <w:vertAlign w:val="superscript"/>
        </w:rPr>
        <w:t>ο</w:t>
      </w:r>
      <w:r w:rsidRPr="009B5A7D">
        <w:rPr>
          <w:rFonts w:ascii="Arial" w:hAnsi="Arial" w:cs="Arial"/>
          <w:b w:val="0"/>
          <w:i/>
          <w:sz w:val="22"/>
          <w:szCs w:val="22"/>
        </w:rPr>
        <w:t xml:space="preserve"> Νηπιαγωγείο Λιβαδειάς.</w:t>
      </w:r>
    </w:p>
    <w:p w:rsidR="009B5A7D" w:rsidRPr="009B5A7D" w:rsidRDefault="009B5A7D" w:rsidP="009B5A7D">
      <w:pPr>
        <w:pStyle w:val="44"/>
        <w:ind w:left="284" w:hanging="130"/>
        <w:contextualSpacing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eastAsia="SimSun" w:hAnsi="Arial" w:cs="Arial"/>
          <w:i/>
          <w:sz w:val="22"/>
          <w:szCs w:val="22"/>
        </w:rPr>
        <w:t xml:space="preserve">     Κατόπιν των ανωτέρω κ</w:t>
      </w:r>
      <w:r w:rsidRPr="009B5A7D">
        <w:rPr>
          <w:rFonts w:ascii="Arial" w:eastAsia="SimSun" w:hAnsi="Arial" w:cs="Arial"/>
          <w:i/>
          <w:sz w:val="22"/>
          <w:szCs w:val="22"/>
        </w:rPr>
        <w:t>αλείται η Δημοτική Επιτροπή σύμφωνα με τ</w:t>
      </w:r>
      <w:r w:rsidRPr="009B5A7D">
        <w:rPr>
          <w:rFonts w:ascii="Arial" w:hAnsi="Arial" w:cs="Arial"/>
          <w:i/>
          <w:sz w:val="22"/>
          <w:szCs w:val="22"/>
        </w:rPr>
        <w:t>ις διατάξεις του   άρθρου 74</w:t>
      </w:r>
      <w:r w:rsidRPr="009B5A7D">
        <w:rPr>
          <w:rFonts w:ascii="Arial" w:hAnsi="Arial" w:cs="Arial"/>
          <w:i/>
          <w:sz w:val="22"/>
          <w:szCs w:val="22"/>
          <w:vertAlign w:val="superscript"/>
        </w:rPr>
        <w:t>Α</w:t>
      </w:r>
      <w:r w:rsidRPr="009B5A7D">
        <w:rPr>
          <w:rFonts w:ascii="Arial" w:hAnsi="Arial" w:cs="Arial"/>
          <w:i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 όπως αποφασίσει για την αποδοχή της δωρεάς μια βιβλιοθήκης και την αποστολή της στο 10</w:t>
      </w:r>
      <w:r w:rsidRPr="009B5A7D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9B5A7D">
        <w:rPr>
          <w:rFonts w:ascii="Arial" w:hAnsi="Arial" w:cs="Arial"/>
          <w:i/>
          <w:sz w:val="22"/>
          <w:szCs w:val="22"/>
        </w:rPr>
        <w:t xml:space="preserve"> Νηπιαγωγείο Λιβαδειάς από την εταιρεία Π</w:t>
      </w:r>
      <w:r>
        <w:rPr>
          <w:rFonts w:ascii="Arial" w:hAnsi="Arial" w:cs="Arial"/>
          <w:i/>
          <w:sz w:val="22"/>
          <w:szCs w:val="22"/>
        </w:rPr>
        <w:t>ά</w:t>
      </w:r>
      <w:r w:rsidRPr="009B5A7D">
        <w:rPr>
          <w:rFonts w:ascii="Arial" w:hAnsi="Arial" w:cs="Arial"/>
          <w:i/>
          <w:sz w:val="22"/>
          <w:szCs w:val="22"/>
        </w:rPr>
        <w:t>φος ΑΒΕΕ.</w:t>
      </w:r>
    </w:p>
    <w:p w:rsidR="009B5A7D" w:rsidRPr="009B5A7D" w:rsidRDefault="009B5A7D" w:rsidP="009B5A7D">
      <w:pPr>
        <w:pStyle w:val="44"/>
        <w:ind w:left="697"/>
        <w:contextualSpacing w:val="0"/>
        <w:jc w:val="both"/>
        <w:rPr>
          <w:rFonts w:ascii="Arial" w:hAnsi="Arial" w:cs="Arial"/>
          <w:i/>
          <w:sz w:val="22"/>
          <w:szCs w:val="22"/>
        </w:rPr>
      </w:pPr>
    </w:p>
    <w:p w:rsidR="006557F3" w:rsidRDefault="006557F3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BB6239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9B5A7D" w:rsidRPr="00BB6239" w:rsidRDefault="009B5A7D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</w:p>
    <w:p w:rsidR="00E10218" w:rsidRPr="00C35157" w:rsidRDefault="00E10218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lastRenderedPageBreak/>
        <w:t xml:space="preserve">       </w:t>
      </w:r>
    </w:p>
    <w:p w:rsidR="00100901" w:rsidRPr="00C35157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73577" w:rsidRPr="00C35157" w:rsidRDefault="00C73577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A05488" w:rsidRPr="00C35157" w:rsidRDefault="00A05488" w:rsidP="00A0548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A05488" w:rsidRPr="00C35157" w:rsidRDefault="00611C26" w:rsidP="00A0548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-Τις διατάξεις του </w:t>
      </w:r>
      <w:r w:rsidR="00A05488" w:rsidRPr="00C35157">
        <w:rPr>
          <w:rFonts w:ascii="Arial" w:hAnsi="Arial" w:cs="Arial"/>
          <w:sz w:val="22"/>
          <w:szCs w:val="22"/>
        </w:rPr>
        <w:t xml:space="preserve">  άρθρου 74</w:t>
      </w:r>
      <w:r w:rsidR="00A05488"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="00A05488"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7A1651" w:rsidRPr="000F2FEE" w:rsidRDefault="00C35157" w:rsidP="007A1651">
      <w:pPr>
        <w:spacing w:line="360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r w:rsidRPr="000F2FEE">
        <w:rPr>
          <w:rFonts w:ascii="Arial" w:hAnsi="Arial" w:cs="Arial"/>
          <w:sz w:val="22"/>
          <w:szCs w:val="22"/>
          <w:highlight w:val="white"/>
        </w:rPr>
        <w:t xml:space="preserve">- </w:t>
      </w:r>
      <w:r w:rsidR="007A1651" w:rsidRPr="000F2FEE"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 w:rsidR="007A1651" w:rsidRPr="000F2FEE">
        <w:rPr>
          <w:rFonts w:ascii="Arial" w:hAnsi="Arial" w:cs="Arial"/>
          <w:sz w:val="22"/>
          <w:szCs w:val="22"/>
        </w:rPr>
        <w:t>πρωτ</w:t>
      </w:r>
      <w:proofErr w:type="spellEnd"/>
      <w:r w:rsidR="007A1651" w:rsidRPr="000F2FEE">
        <w:rPr>
          <w:rFonts w:ascii="Arial" w:hAnsi="Arial" w:cs="Arial"/>
          <w:sz w:val="22"/>
          <w:szCs w:val="22"/>
        </w:rPr>
        <w:t xml:space="preserve">. </w:t>
      </w:r>
      <w:r w:rsidR="000F2FEE" w:rsidRPr="000F2FEE">
        <w:rPr>
          <w:rFonts w:ascii="Arial" w:hAnsi="Arial" w:cs="Arial"/>
          <w:sz w:val="22"/>
          <w:szCs w:val="22"/>
        </w:rPr>
        <w:t xml:space="preserve">16839/09.09.2024 </w:t>
      </w:r>
      <w:r w:rsidR="007A1651" w:rsidRPr="000F2FEE">
        <w:rPr>
          <w:rFonts w:ascii="Arial" w:hAnsi="Arial" w:cs="Arial"/>
          <w:sz w:val="22"/>
          <w:szCs w:val="22"/>
        </w:rPr>
        <w:t xml:space="preserve">έγγραφο της </w:t>
      </w:r>
      <w:r w:rsidR="000F2FEE" w:rsidRPr="000F2FEE">
        <w:rPr>
          <w:rFonts w:ascii="Arial" w:hAnsi="Arial" w:cs="Arial"/>
          <w:sz w:val="22"/>
          <w:szCs w:val="22"/>
        </w:rPr>
        <w:t>Πάφος ΑΒΕΕ</w:t>
      </w:r>
    </w:p>
    <w:p w:rsidR="007675EE" w:rsidRDefault="00BB6239" w:rsidP="007675EE">
      <w:pPr>
        <w:spacing w:after="60"/>
        <w:jc w:val="both"/>
        <w:rPr>
          <w:rFonts w:ascii="Arial" w:eastAsia="Arial" w:hAnsi="Arial" w:cs="Arial"/>
          <w:sz w:val="22"/>
          <w:szCs w:val="22"/>
        </w:rPr>
      </w:pPr>
      <w:r w:rsidRPr="00BB6239">
        <w:rPr>
          <w:rFonts w:ascii="Arial" w:eastAsia="SimSun" w:hAnsi="Arial" w:cs="Arial"/>
          <w:bCs/>
          <w:i/>
          <w:iCs/>
          <w:sz w:val="22"/>
          <w:szCs w:val="22"/>
        </w:rPr>
        <w:t xml:space="preserve"> </w:t>
      </w:r>
      <w:r w:rsidR="00C35157" w:rsidRPr="001C5C43">
        <w:rPr>
          <w:rFonts w:ascii="Arial" w:hAnsi="Arial" w:cs="Arial"/>
          <w:sz w:val="22"/>
          <w:szCs w:val="22"/>
        </w:rPr>
        <w:t xml:space="preserve">- Το με αρ. </w:t>
      </w:r>
      <w:proofErr w:type="spellStart"/>
      <w:r w:rsidR="00C35157" w:rsidRPr="001C5C43">
        <w:rPr>
          <w:rFonts w:ascii="Arial" w:hAnsi="Arial" w:cs="Arial"/>
          <w:sz w:val="22"/>
          <w:szCs w:val="22"/>
        </w:rPr>
        <w:t>πρωτ</w:t>
      </w:r>
      <w:proofErr w:type="spellEnd"/>
      <w:r w:rsidR="00C35157" w:rsidRPr="001C5C43">
        <w:rPr>
          <w:rFonts w:ascii="Arial" w:hAnsi="Arial" w:cs="Arial"/>
          <w:sz w:val="22"/>
          <w:szCs w:val="22"/>
        </w:rPr>
        <w:t xml:space="preserve">. </w:t>
      </w:r>
      <w:r w:rsidR="002465A3">
        <w:rPr>
          <w:rFonts w:ascii="Arial" w:hAnsi="Arial" w:cs="Arial"/>
          <w:sz w:val="22"/>
          <w:szCs w:val="22"/>
        </w:rPr>
        <w:t>1</w:t>
      </w:r>
      <w:r w:rsidR="007675EE">
        <w:rPr>
          <w:rFonts w:ascii="Arial" w:hAnsi="Arial" w:cs="Arial"/>
          <w:sz w:val="22"/>
          <w:szCs w:val="22"/>
        </w:rPr>
        <w:t>6849</w:t>
      </w:r>
      <w:r w:rsidR="007B0FE0" w:rsidRPr="00C35157">
        <w:rPr>
          <w:rFonts w:ascii="Arial" w:eastAsia="Arial" w:hAnsi="Arial" w:cs="Arial"/>
          <w:sz w:val="22"/>
          <w:szCs w:val="22"/>
        </w:rPr>
        <w:t>/</w:t>
      </w:r>
      <w:r w:rsidR="007675EE">
        <w:rPr>
          <w:rFonts w:ascii="Arial" w:eastAsia="Arial" w:hAnsi="Arial" w:cs="Arial"/>
          <w:sz w:val="22"/>
          <w:szCs w:val="22"/>
        </w:rPr>
        <w:t>02</w:t>
      </w:r>
      <w:r w:rsidR="007B0FE0" w:rsidRPr="00C35157">
        <w:rPr>
          <w:rFonts w:ascii="Arial" w:eastAsia="Arial" w:hAnsi="Arial" w:cs="Arial"/>
          <w:sz w:val="22"/>
          <w:szCs w:val="22"/>
        </w:rPr>
        <w:t>-0</w:t>
      </w:r>
      <w:r w:rsidR="007675EE">
        <w:rPr>
          <w:rFonts w:ascii="Arial" w:eastAsia="Arial" w:hAnsi="Arial" w:cs="Arial"/>
          <w:sz w:val="22"/>
          <w:szCs w:val="22"/>
        </w:rPr>
        <w:t>9</w:t>
      </w:r>
      <w:r w:rsidR="007B0FE0" w:rsidRPr="00C35157">
        <w:rPr>
          <w:rFonts w:ascii="Arial" w:eastAsia="Arial" w:hAnsi="Arial" w:cs="Arial"/>
          <w:sz w:val="22"/>
          <w:szCs w:val="22"/>
        </w:rPr>
        <w:t xml:space="preserve">-2024 </w:t>
      </w:r>
      <w:r w:rsidR="00C35157" w:rsidRPr="001C5C43">
        <w:rPr>
          <w:rFonts w:ascii="Arial" w:hAnsi="Arial" w:cs="Arial"/>
          <w:sz w:val="22"/>
          <w:szCs w:val="22"/>
        </w:rPr>
        <w:t xml:space="preserve">έγγραφο </w:t>
      </w:r>
      <w:r w:rsidR="007675EE">
        <w:rPr>
          <w:rFonts w:ascii="Arial" w:eastAsia="Arial" w:hAnsi="Arial" w:cs="Arial"/>
          <w:sz w:val="22"/>
          <w:szCs w:val="22"/>
        </w:rPr>
        <w:t>ης Δ/</w:t>
      </w:r>
      <w:proofErr w:type="spellStart"/>
      <w:r w:rsidR="007675EE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7675EE">
        <w:rPr>
          <w:rFonts w:ascii="Arial" w:eastAsia="Arial" w:hAnsi="Arial" w:cs="Arial"/>
          <w:sz w:val="22"/>
          <w:szCs w:val="22"/>
        </w:rPr>
        <w:t xml:space="preserve"> Κοινωνικής προστασίας Παιδείας και Δια Βίου Μάθησης   του </w:t>
      </w:r>
      <w:r w:rsidR="007675EE" w:rsidRPr="00C35157">
        <w:rPr>
          <w:rFonts w:ascii="Arial" w:eastAsia="Arial" w:hAnsi="Arial" w:cs="Arial"/>
          <w:sz w:val="22"/>
          <w:szCs w:val="22"/>
        </w:rPr>
        <w:t xml:space="preserve">Δήμου </w:t>
      </w:r>
      <w:proofErr w:type="spellStart"/>
      <w:r w:rsidR="007675EE" w:rsidRPr="00C35157">
        <w:rPr>
          <w:rFonts w:ascii="Arial" w:eastAsia="Arial" w:hAnsi="Arial" w:cs="Arial"/>
          <w:sz w:val="22"/>
          <w:szCs w:val="22"/>
        </w:rPr>
        <w:t>Λεβαδέων</w:t>
      </w:r>
      <w:proofErr w:type="spellEnd"/>
    </w:p>
    <w:p w:rsidR="00C35157" w:rsidRPr="001C5C43" w:rsidRDefault="00C35157" w:rsidP="007675EE">
      <w:pPr>
        <w:spacing w:after="60"/>
        <w:jc w:val="both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C35157" w:rsidRDefault="00C35157" w:rsidP="00C35157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C35157" w:rsidRPr="001C5C43" w:rsidRDefault="00C35157" w:rsidP="00C35157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C35157" w:rsidRDefault="00C35157" w:rsidP="00C35157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 xml:space="preserve">        </w:t>
      </w:r>
      <w:r w:rsidRPr="001C5C43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C35157" w:rsidRPr="001C5C43" w:rsidRDefault="00C35157" w:rsidP="00C35157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32472" w:rsidRPr="00932472" w:rsidRDefault="007A1651" w:rsidP="00932472">
      <w:pPr>
        <w:pStyle w:val="44"/>
        <w:ind w:left="284" w:hanging="13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B6239" w:rsidRPr="00932472">
        <w:rPr>
          <w:rFonts w:ascii="Arial" w:hAnsi="Arial" w:cs="Arial"/>
          <w:sz w:val="22"/>
          <w:szCs w:val="22"/>
        </w:rPr>
        <w:t xml:space="preserve">Αποδέχεται </w:t>
      </w:r>
      <w:r w:rsidRPr="00932472">
        <w:rPr>
          <w:rFonts w:ascii="Arial" w:hAnsi="Arial" w:cs="Arial"/>
          <w:sz w:val="22"/>
          <w:szCs w:val="22"/>
        </w:rPr>
        <w:t>την</w:t>
      </w:r>
      <w:r w:rsidRPr="00932472">
        <w:rPr>
          <w:sz w:val="22"/>
          <w:szCs w:val="22"/>
        </w:rPr>
        <w:t xml:space="preserve"> </w:t>
      </w:r>
      <w:r w:rsidR="00932472" w:rsidRPr="00932472">
        <w:rPr>
          <w:rFonts w:ascii="Arial" w:hAnsi="Arial" w:cs="Arial"/>
          <w:sz w:val="22"/>
          <w:szCs w:val="22"/>
        </w:rPr>
        <w:t>της δωρεά μια βιβλιοθήκης</w:t>
      </w:r>
      <w:r w:rsidR="00932472" w:rsidRPr="00932472">
        <w:rPr>
          <w:rFonts w:ascii="Arial" w:hAnsi="Arial" w:cs="Arial"/>
          <w:b/>
          <w:sz w:val="22"/>
          <w:szCs w:val="22"/>
        </w:rPr>
        <w:t xml:space="preserve"> </w:t>
      </w:r>
      <w:r w:rsidR="00932472" w:rsidRPr="00932472">
        <w:rPr>
          <w:rFonts w:ascii="Arial" w:hAnsi="Arial" w:cs="Arial"/>
          <w:sz w:val="22"/>
          <w:szCs w:val="22"/>
        </w:rPr>
        <w:t>από την εταιρεία Πάφος ΑΒΕΕ</w:t>
      </w:r>
      <w:r w:rsidR="00932472" w:rsidRPr="00932472">
        <w:rPr>
          <w:rFonts w:ascii="Arial" w:hAnsi="Arial" w:cs="Arial"/>
          <w:b/>
          <w:sz w:val="22"/>
          <w:szCs w:val="22"/>
        </w:rPr>
        <w:t xml:space="preserve">  </w:t>
      </w:r>
      <w:r w:rsidR="00932472" w:rsidRPr="00932472">
        <w:rPr>
          <w:rFonts w:ascii="Arial" w:hAnsi="Arial" w:cs="Arial"/>
          <w:sz w:val="22"/>
          <w:szCs w:val="22"/>
        </w:rPr>
        <w:t>και την αποστολή της στο 10</w:t>
      </w:r>
      <w:r w:rsidR="00932472" w:rsidRPr="00932472">
        <w:rPr>
          <w:rFonts w:ascii="Arial" w:hAnsi="Arial" w:cs="Arial"/>
          <w:sz w:val="22"/>
          <w:szCs w:val="22"/>
          <w:vertAlign w:val="superscript"/>
        </w:rPr>
        <w:t>ο</w:t>
      </w:r>
      <w:r w:rsidR="00932472" w:rsidRPr="00932472">
        <w:rPr>
          <w:rFonts w:ascii="Arial" w:hAnsi="Arial" w:cs="Arial"/>
          <w:sz w:val="22"/>
          <w:szCs w:val="22"/>
        </w:rPr>
        <w:t xml:space="preserve"> Νηπιαγωγείο Λιβαδειάς</w:t>
      </w:r>
      <w:r w:rsidR="00932472">
        <w:rPr>
          <w:rFonts w:ascii="Arial" w:hAnsi="Arial" w:cs="Arial"/>
          <w:sz w:val="22"/>
          <w:szCs w:val="22"/>
        </w:rPr>
        <w:t>.</w:t>
      </w:r>
    </w:p>
    <w:p w:rsidR="00F61F7D" w:rsidRPr="00C35157" w:rsidRDefault="00F61F7D" w:rsidP="00932472">
      <w:pPr>
        <w:pStyle w:val="280"/>
        <w:spacing w:line="360" w:lineRule="auto"/>
        <w:jc w:val="both"/>
        <w:rPr>
          <w:vanish/>
          <w:sz w:val="22"/>
          <w:szCs w:val="22"/>
          <w:specVanish/>
        </w:rPr>
      </w:pP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C35157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932472">
        <w:rPr>
          <w:rFonts w:ascii="Arial" w:hAnsi="Arial" w:cs="Arial"/>
          <w:b/>
          <w:sz w:val="22"/>
          <w:szCs w:val="22"/>
        </w:rPr>
        <w:t>320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/2024.  </w:t>
      </w:r>
    </w:p>
    <w:p w:rsidR="00FE4FFC" w:rsidRPr="004872DF" w:rsidRDefault="00FE4FFC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AF23E4" w:rsidRPr="00C35157" w:rsidRDefault="005A44FF" w:rsidP="004E1F9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  </w:t>
      </w:r>
      <w:r w:rsidR="004E1F9F" w:rsidRPr="00C35157">
        <w:rPr>
          <w:rFonts w:ascii="Arial" w:hAnsi="Arial" w:cs="Arial"/>
          <w:sz w:val="22"/>
          <w:szCs w:val="22"/>
        </w:rPr>
        <w:t>Ο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</w:t>
      </w:r>
      <w:r w:rsidR="00AF23E4" w:rsidRPr="00C3515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AF23E4" w:rsidRPr="00C35157" w:rsidRDefault="005A44FF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</w:t>
      </w:r>
      <w:r w:rsidR="00AF23E4"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F23E4" w:rsidRPr="00C35157" w:rsidRDefault="00AF23E4" w:rsidP="00AF23E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Pr="00C35157">
        <w:rPr>
          <w:rFonts w:ascii="Arial" w:hAnsi="Arial" w:cs="Arial"/>
          <w:sz w:val="22"/>
          <w:szCs w:val="22"/>
        </w:rPr>
        <w:t>ΤΑ ΜΕΛΗ</w:t>
      </w:r>
    </w:p>
    <w:p w:rsidR="00AF23E4" w:rsidRPr="00C35157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1.</w:t>
      </w:r>
      <w:r w:rsidR="00907300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014">
        <w:rPr>
          <w:rFonts w:ascii="Arial" w:hAnsi="Arial" w:cs="Arial"/>
          <w:sz w:val="22"/>
          <w:szCs w:val="22"/>
        </w:rPr>
        <w:t>Καφρίτσας</w:t>
      </w:r>
      <w:proofErr w:type="spellEnd"/>
      <w:r w:rsidR="008D1014">
        <w:rPr>
          <w:rFonts w:ascii="Arial" w:hAnsi="Arial" w:cs="Arial"/>
          <w:sz w:val="22"/>
          <w:szCs w:val="22"/>
        </w:rPr>
        <w:t xml:space="preserve">  Δημήτριος</w:t>
      </w:r>
      <w:r w:rsidR="00907300" w:rsidRPr="00C35157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4E1F9F" w:rsidRPr="00C35157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2.</w:t>
      </w:r>
      <w:r w:rsidR="004E1F9F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2472">
        <w:rPr>
          <w:rFonts w:ascii="Arial" w:hAnsi="Arial" w:cs="Arial"/>
          <w:sz w:val="22"/>
          <w:szCs w:val="22"/>
        </w:rPr>
        <w:t>Αγνιάδης</w:t>
      </w:r>
      <w:proofErr w:type="spellEnd"/>
      <w:r w:rsidR="00932472">
        <w:rPr>
          <w:rFonts w:ascii="Arial" w:hAnsi="Arial" w:cs="Arial"/>
          <w:sz w:val="22"/>
          <w:szCs w:val="22"/>
        </w:rPr>
        <w:t xml:space="preserve"> Παναγιώτης</w:t>
      </w:r>
      <w:r w:rsidR="004E1F9F" w:rsidRPr="00C35157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4B46A4" w:rsidRPr="00C35157" w:rsidRDefault="004E1F9F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3.</w:t>
      </w:r>
      <w:r w:rsidR="00AF23E4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014">
        <w:rPr>
          <w:rFonts w:ascii="Arial" w:hAnsi="Arial" w:cs="Arial"/>
          <w:sz w:val="22"/>
          <w:szCs w:val="22"/>
        </w:rPr>
        <w:t>Τζουβάρας</w:t>
      </w:r>
      <w:proofErr w:type="spellEnd"/>
      <w:r w:rsidR="008D1014">
        <w:rPr>
          <w:rFonts w:ascii="Arial" w:hAnsi="Arial" w:cs="Arial"/>
          <w:sz w:val="22"/>
          <w:szCs w:val="22"/>
        </w:rPr>
        <w:t xml:space="preserve"> Νικόλαος</w:t>
      </w:r>
    </w:p>
    <w:p w:rsidR="004B46A4" w:rsidRPr="00C35157" w:rsidRDefault="004B46A4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4</w:t>
      </w:r>
      <w:r w:rsidR="00932472">
        <w:rPr>
          <w:rFonts w:ascii="Arial" w:hAnsi="Arial" w:cs="Arial"/>
          <w:sz w:val="22"/>
          <w:szCs w:val="22"/>
        </w:rPr>
        <w:t xml:space="preserve">. </w:t>
      </w:r>
      <w:r w:rsidR="00932472" w:rsidRPr="00C35157">
        <w:rPr>
          <w:rFonts w:ascii="Arial" w:hAnsi="Arial" w:cs="Arial"/>
          <w:sz w:val="22"/>
          <w:szCs w:val="22"/>
        </w:rPr>
        <w:t xml:space="preserve">Παπαβασιλείου Αικατερίνη   </w:t>
      </w:r>
    </w:p>
    <w:p w:rsidR="008D1014" w:rsidRDefault="00907300" w:rsidP="008D101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</w:t>
      </w:r>
      <w:r w:rsidR="00D6694E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932472">
        <w:rPr>
          <w:rFonts w:ascii="Arial" w:eastAsia="Arial" w:hAnsi="Arial" w:cs="Arial"/>
          <w:sz w:val="22"/>
          <w:szCs w:val="22"/>
        </w:rPr>
        <w:t xml:space="preserve"> </w:t>
      </w:r>
    </w:p>
    <w:p w:rsidR="00AF23E4" w:rsidRPr="00C35157" w:rsidRDefault="00B42A01" w:rsidP="00AF23E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ΠΙΣΤΟ</w:t>
      </w:r>
      <w:r w:rsidR="00AF23E4" w:rsidRPr="00C35157">
        <w:rPr>
          <w:rFonts w:ascii="Arial" w:hAnsi="Arial" w:cs="Arial"/>
          <w:sz w:val="22"/>
          <w:szCs w:val="22"/>
        </w:rPr>
        <w:t xml:space="preserve"> ΑΠΟΣΠΑΣΜΑ      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932472">
        <w:rPr>
          <w:rFonts w:ascii="Arial" w:hAnsi="Arial" w:cs="Arial"/>
          <w:sz w:val="22"/>
          <w:szCs w:val="22"/>
        </w:rPr>
        <w:t>09</w:t>
      </w:r>
      <w:r w:rsidRPr="00C35157">
        <w:rPr>
          <w:rFonts w:ascii="Arial" w:hAnsi="Arial" w:cs="Arial"/>
          <w:sz w:val="22"/>
          <w:szCs w:val="22"/>
        </w:rPr>
        <w:t xml:space="preserve"> -0</w:t>
      </w:r>
      <w:r w:rsidR="00932472">
        <w:rPr>
          <w:rFonts w:ascii="Arial" w:hAnsi="Arial" w:cs="Arial"/>
          <w:sz w:val="22"/>
          <w:szCs w:val="22"/>
        </w:rPr>
        <w:t>9</w:t>
      </w:r>
      <w:r w:rsidRPr="00C35157">
        <w:rPr>
          <w:rFonts w:ascii="Arial" w:hAnsi="Arial" w:cs="Arial"/>
          <w:sz w:val="22"/>
          <w:szCs w:val="22"/>
        </w:rPr>
        <w:t>-2024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</w:t>
      </w: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35157" w:rsidRDefault="00AF23E4" w:rsidP="006F1D6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C3515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E14" w:rsidRDefault="00A86E14">
      <w:r>
        <w:separator/>
      </w:r>
    </w:p>
  </w:endnote>
  <w:endnote w:type="continuationSeparator" w:id="0">
    <w:p w:rsidR="00A86E14" w:rsidRDefault="00A86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E14" w:rsidRDefault="00A86E14">
      <w:r>
        <w:separator/>
      </w:r>
    </w:p>
  </w:footnote>
  <w:footnote w:type="continuationSeparator" w:id="0">
    <w:p w:rsidR="00A86E14" w:rsidRDefault="00A86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C128E2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C128E2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6065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22162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04DA50F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08491B8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119F31DB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B16B5E"/>
    <w:multiLevelType w:val="hybridMultilevel"/>
    <w:tmpl w:val="59C2E720"/>
    <w:lvl w:ilvl="0" w:tplc="66A2E0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1FF00421"/>
    <w:multiLevelType w:val="hybridMultilevel"/>
    <w:tmpl w:val="1A849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A09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5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CE86AF4"/>
    <w:multiLevelType w:val="hybridMultilevel"/>
    <w:tmpl w:val="B46AC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4F08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9">
    <w:nsid w:val="36272C9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0">
    <w:nsid w:val="39762CFB"/>
    <w:multiLevelType w:val="hybridMultilevel"/>
    <w:tmpl w:val="5B9843D6"/>
    <w:lvl w:ilvl="0" w:tplc="B812F9FC">
      <w:start w:val="5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1F80A4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8C27E87"/>
    <w:multiLevelType w:val="hybridMultilevel"/>
    <w:tmpl w:val="792AE0D0"/>
    <w:lvl w:ilvl="0" w:tplc="0408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C5F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6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FC21869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0EB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9">
    <w:nsid w:val="529C772E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428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1">
    <w:nsid w:val="5C545CF5"/>
    <w:multiLevelType w:val="hybridMultilevel"/>
    <w:tmpl w:val="3E2CA22E"/>
    <w:lvl w:ilvl="0" w:tplc="0408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2">
    <w:nsid w:val="5FB867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3">
    <w:nsid w:val="61096323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79755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5">
    <w:nsid w:val="63FC7F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6">
    <w:nsid w:val="65C57848"/>
    <w:multiLevelType w:val="hybridMultilevel"/>
    <w:tmpl w:val="8CD08D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67BB3BE2"/>
    <w:multiLevelType w:val="hybridMultilevel"/>
    <w:tmpl w:val="31D05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DD059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0">
    <w:nsid w:val="706773BF"/>
    <w:multiLevelType w:val="hybridMultilevel"/>
    <w:tmpl w:val="693EFF1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1941827"/>
    <w:multiLevelType w:val="hybridMultilevel"/>
    <w:tmpl w:val="7F6CCAF2"/>
    <w:lvl w:ilvl="0" w:tplc="C756CACC">
      <w:start w:val="2"/>
      <w:numFmt w:val="bullet"/>
      <w:lvlText w:val="-"/>
      <w:lvlJc w:val="left"/>
      <w:pPr>
        <w:ind w:left="702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2">
    <w:nsid w:val="74535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3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7A5D028B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7E375A62"/>
    <w:multiLevelType w:val="hybridMultilevel"/>
    <w:tmpl w:val="4064C6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7"/>
  </w:num>
  <w:num w:numId="5">
    <w:abstractNumId w:val="10"/>
  </w:num>
  <w:num w:numId="6">
    <w:abstractNumId w:val="20"/>
  </w:num>
  <w:num w:numId="7">
    <w:abstractNumId w:val="47"/>
  </w:num>
  <w:num w:numId="8">
    <w:abstractNumId w:val="12"/>
  </w:num>
  <w:num w:numId="9">
    <w:abstractNumId w:val="13"/>
  </w:num>
  <w:num w:numId="10">
    <w:abstractNumId w:val="29"/>
  </w:num>
  <w:num w:numId="11">
    <w:abstractNumId w:val="2"/>
  </w:num>
  <w:num w:numId="12">
    <w:abstractNumId w:val="22"/>
  </w:num>
  <w:num w:numId="13">
    <w:abstractNumId w:val="30"/>
  </w:num>
  <w:num w:numId="14">
    <w:abstractNumId w:val="9"/>
  </w:num>
  <w:num w:numId="15">
    <w:abstractNumId w:val="42"/>
  </w:num>
  <w:num w:numId="16">
    <w:abstractNumId w:val="28"/>
  </w:num>
  <w:num w:numId="17">
    <w:abstractNumId w:val="18"/>
  </w:num>
  <w:num w:numId="18">
    <w:abstractNumId w:val="32"/>
  </w:num>
  <w:num w:numId="19">
    <w:abstractNumId w:val="39"/>
  </w:num>
  <w:num w:numId="20">
    <w:abstractNumId w:val="25"/>
  </w:num>
  <w:num w:numId="21">
    <w:abstractNumId w:val="7"/>
  </w:num>
  <w:num w:numId="22">
    <w:abstractNumId w:val="34"/>
  </w:num>
  <w:num w:numId="23">
    <w:abstractNumId w:val="14"/>
  </w:num>
  <w:num w:numId="24">
    <w:abstractNumId w:val="40"/>
  </w:num>
  <w:num w:numId="25">
    <w:abstractNumId w:val="24"/>
  </w:num>
  <w:num w:numId="26">
    <w:abstractNumId w:val="44"/>
  </w:num>
  <w:num w:numId="27">
    <w:abstractNumId w:val="21"/>
  </w:num>
  <w:num w:numId="28">
    <w:abstractNumId w:val="35"/>
  </w:num>
  <w:num w:numId="29">
    <w:abstractNumId w:val="8"/>
  </w:num>
  <w:num w:numId="30">
    <w:abstractNumId w:val="1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31"/>
  </w:num>
  <w:num w:numId="34">
    <w:abstractNumId w:val="15"/>
  </w:num>
  <w:num w:numId="35">
    <w:abstractNumId w:val="33"/>
  </w:num>
  <w:num w:numId="36">
    <w:abstractNumId w:val="27"/>
  </w:num>
  <w:num w:numId="37">
    <w:abstractNumId w:val="16"/>
  </w:num>
  <w:num w:numId="38">
    <w:abstractNumId w:val="43"/>
  </w:num>
  <w:num w:numId="39">
    <w:abstractNumId w:val="45"/>
  </w:num>
  <w:num w:numId="40">
    <w:abstractNumId w:val="11"/>
  </w:num>
  <w:num w:numId="41">
    <w:abstractNumId w:val="26"/>
  </w:num>
  <w:num w:numId="42">
    <w:abstractNumId w:val="49"/>
  </w:num>
  <w:num w:numId="43">
    <w:abstractNumId w:val="17"/>
  </w:num>
  <w:num w:numId="44">
    <w:abstractNumId w:val="48"/>
  </w:num>
  <w:num w:numId="45">
    <w:abstractNumId w:val="36"/>
  </w:num>
  <w:num w:numId="46">
    <w:abstractNumId w:val="41"/>
  </w:num>
  <w:num w:numId="47">
    <w:abstractNumId w:val="4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68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07B25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42282"/>
    <w:rsid w:val="00050311"/>
    <w:rsid w:val="00050E6E"/>
    <w:rsid w:val="0005110F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1321"/>
    <w:rsid w:val="000D34B6"/>
    <w:rsid w:val="000D5982"/>
    <w:rsid w:val="000D7650"/>
    <w:rsid w:val="000D7671"/>
    <w:rsid w:val="000E0B4A"/>
    <w:rsid w:val="000E1B84"/>
    <w:rsid w:val="000E1EDD"/>
    <w:rsid w:val="000E3782"/>
    <w:rsid w:val="000F1501"/>
    <w:rsid w:val="000F2FEE"/>
    <w:rsid w:val="000F6E92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446B"/>
    <w:rsid w:val="001C5AEC"/>
    <w:rsid w:val="001C615B"/>
    <w:rsid w:val="001C67C9"/>
    <w:rsid w:val="001C7DE3"/>
    <w:rsid w:val="001D4BBB"/>
    <w:rsid w:val="001D61F9"/>
    <w:rsid w:val="001E01CA"/>
    <w:rsid w:val="001E11DA"/>
    <w:rsid w:val="001E1782"/>
    <w:rsid w:val="001E4D4C"/>
    <w:rsid w:val="00200158"/>
    <w:rsid w:val="00204658"/>
    <w:rsid w:val="00212892"/>
    <w:rsid w:val="00220033"/>
    <w:rsid w:val="00220115"/>
    <w:rsid w:val="00226747"/>
    <w:rsid w:val="00230681"/>
    <w:rsid w:val="00230E74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90882"/>
    <w:rsid w:val="002963E1"/>
    <w:rsid w:val="0029648E"/>
    <w:rsid w:val="002A0D99"/>
    <w:rsid w:val="002A4FD5"/>
    <w:rsid w:val="002A56AE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1FFE"/>
    <w:rsid w:val="003031B2"/>
    <w:rsid w:val="00304490"/>
    <w:rsid w:val="00313AD8"/>
    <w:rsid w:val="0032160F"/>
    <w:rsid w:val="003217F0"/>
    <w:rsid w:val="00321BC2"/>
    <w:rsid w:val="0032279B"/>
    <w:rsid w:val="003234B1"/>
    <w:rsid w:val="00324A25"/>
    <w:rsid w:val="00325764"/>
    <w:rsid w:val="00326E0F"/>
    <w:rsid w:val="003340D2"/>
    <w:rsid w:val="003348BA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5717D"/>
    <w:rsid w:val="00362B23"/>
    <w:rsid w:val="00363CA6"/>
    <w:rsid w:val="003642FB"/>
    <w:rsid w:val="003649AB"/>
    <w:rsid w:val="003666A6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6BB1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B19"/>
    <w:rsid w:val="00435BEF"/>
    <w:rsid w:val="00436E0B"/>
    <w:rsid w:val="00442AB7"/>
    <w:rsid w:val="0044667E"/>
    <w:rsid w:val="00446B60"/>
    <w:rsid w:val="00453D11"/>
    <w:rsid w:val="004600E1"/>
    <w:rsid w:val="0046065F"/>
    <w:rsid w:val="004650CA"/>
    <w:rsid w:val="00465454"/>
    <w:rsid w:val="00470C2A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5AB0"/>
    <w:rsid w:val="004A1BA1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5552"/>
    <w:rsid w:val="004E680E"/>
    <w:rsid w:val="004E6F72"/>
    <w:rsid w:val="004E727A"/>
    <w:rsid w:val="004E7A69"/>
    <w:rsid w:val="004F27CA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2D19"/>
    <w:rsid w:val="005A44FF"/>
    <w:rsid w:val="005A7C2D"/>
    <w:rsid w:val="005B145F"/>
    <w:rsid w:val="005B220E"/>
    <w:rsid w:val="005B55CE"/>
    <w:rsid w:val="005C3529"/>
    <w:rsid w:val="005C44F5"/>
    <w:rsid w:val="005C487E"/>
    <w:rsid w:val="005C56F0"/>
    <w:rsid w:val="005C6695"/>
    <w:rsid w:val="005D1302"/>
    <w:rsid w:val="005D13B1"/>
    <w:rsid w:val="005D1717"/>
    <w:rsid w:val="005D2212"/>
    <w:rsid w:val="005D264F"/>
    <w:rsid w:val="005E39F4"/>
    <w:rsid w:val="005E665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268"/>
    <w:rsid w:val="0060246D"/>
    <w:rsid w:val="006041E2"/>
    <w:rsid w:val="00604E90"/>
    <w:rsid w:val="00605B0B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35FA7"/>
    <w:rsid w:val="006429F1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3A0C"/>
    <w:rsid w:val="00667FD1"/>
    <w:rsid w:val="00673873"/>
    <w:rsid w:val="006908AC"/>
    <w:rsid w:val="006A654E"/>
    <w:rsid w:val="006B32FA"/>
    <w:rsid w:val="006B65CF"/>
    <w:rsid w:val="006C10D0"/>
    <w:rsid w:val="006C12E9"/>
    <w:rsid w:val="006C1CE4"/>
    <w:rsid w:val="006C20D0"/>
    <w:rsid w:val="006C3942"/>
    <w:rsid w:val="006D02DA"/>
    <w:rsid w:val="006D4474"/>
    <w:rsid w:val="006E5B34"/>
    <w:rsid w:val="006E7964"/>
    <w:rsid w:val="006F1B2E"/>
    <w:rsid w:val="006F1D66"/>
    <w:rsid w:val="006F53B6"/>
    <w:rsid w:val="006F6673"/>
    <w:rsid w:val="006F6D39"/>
    <w:rsid w:val="00700DEE"/>
    <w:rsid w:val="007100F2"/>
    <w:rsid w:val="0071065A"/>
    <w:rsid w:val="00712497"/>
    <w:rsid w:val="00713FE1"/>
    <w:rsid w:val="00714567"/>
    <w:rsid w:val="00721036"/>
    <w:rsid w:val="00725D73"/>
    <w:rsid w:val="00731EC0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675EE"/>
    <w:rsid w:val="007705FC"/>
    <w:rsid w:val="00770847"/>
    <w:rsid w:val="00771C24"/>
    <w:rsid w:val="007748BA"/>
    <w:rsid w:val="00774BE0"/>
    <w:rsid w:val="007752D0"/>
    <w:rsid w:val="00776D1E"/>
    <w:rsid w:val="00780967"/>
    <w:rsid w:val="00781989"/>
    <w:rsid w:val="0078420A"/>
    <w:rsid w:val="00785157"/>
    <w:rsid w:val="00791D4D"/>
    <w:rsid w:val="00792E8C"/>
    <w:rsid w:val="00795BFC"/>
    <w:rsid w:val="00796E33"/>
    <w:rsid w:val="007970C0"/>
    <w:rsid w:val="00797659"/>
    <w:rsid w:val="00797680"/>
    <w:rsid w:val="007A1651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622E"/>
    <w:rsid w:val="007E6F5B"/>
    <w:rsid w:val="00802A86"/>
    <w:rsid w:val="008030A1"/>
    <w:rsid w:val="00803157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46B24"/>
    <w:rsid w:val="00847758"/>
    <w:rsid w:val="00850C8A"/>
    <w:rsid w:val="00851763"/>
    <w:rsid w:val="00853107"/>
    <w:rsid w:val="008569CB"/>
    <w:rsid w:val="008624CB"/>
    <w:rsid w:val="00862915"/>
    <w:rsid w:val="0086636B"/>
    <w:rsid w:val="00870484"/>
    <w:rsid w:val="00870E5F"/>
    <w:rsid w:val="008720DE"/>
    <w:rsid w:val="00875579"/>
    <w:rsid w:val="00883ABC"/>
    <w:rsid w:val="00883B2B"/>
    <w:rsid w:val="0089305D"/>
    <w:rsid w:val="0089389D"/>
    <w:rsid w:val="008A5B7E"/>
    <w:rsid w:val="008B0877"/>
    <w:rsid w:val="008B1568"/>
    <w:rsid w:val="008B4A1A"/>
    <w:rsid w:val="008C098D"/>
    <w:rsid w:val="008C202A"/>
    <w:rsid w:val="008C35F6"/>
    <w:rsid w:val="008C4D4B"/>
    <w:rsid w:val="008C56A4"/>
    <w:rsid w:val="008C6757"/>
    <w:rsid w:val="008D1014"/>
    <w:rsid w:val="008D141F"/>
    <w:rsid w:val="008D48D0"/>
    <w:rsid w:val="008E0542"/>
    <w:rsid w:val="008E2CBE"/>
    <w:rsid w:val="008E4426"/>
    <w:rsid w:val="008F165C"/>
    <w:rsid w:val="008F1A92"/>
    <w:rsid w:val="008F22E2"/>
    <w:rsid w:val="008F26A1"/>
    <w:rsid w:val="008F36F5"/>
    <w:rsid w:val="008F68AE"/>
    <w:rsid w:val="00900512"/>
    <w:rsid w:val="009008E7"/>
    <w:rsid w:val="00902219"/>
    <w:rsid w:val="00906856"/>
    <w:rsid w:val="00907300"/>
    <w:rsid w:val="00907DF0"/>
    <w:rsid w:val="009113F5"/>
    <w:rsid w:val="00911A73"/>
    <w:rsid w:val="009153C9"/>
    <w:rsid w:val="00916E0D"/>
    <w:rsid w:val="00920FC0"/>
    <w:rsid w:val="00922F97"/>
    <w:rsid w:val="00923F1E"/>
    <w:rsid w:val="00931D2E"/>
    <w:rsid w:val="00932472"/>
    <w:rsid w:val="00933672"/>
    <w:rsid w:val="009346A4"/>
    <w:rsid w:val="009379C3"/>
    <w:rsid w:val="00940CB0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80554"/>
    <w:rsid w:val="00984106"/>
    <w:rsid w:val="00986673"/>
    <w:rsid w:val="00986C97"/>
    <w:rsid w:val="00991C80"/>
    <w:rsid w:val="00992519"/>
    <w:rsid w:val="009A47BB"/>
    <w:rsid w:val="009A61F2"/>
    <w:rsid w:val="009A7553"/>
    <w:rsid w:val="009B1D77"/>
    <w:rsid w:val="009B5098"/>
    <w:rsid w:val="009B5A7D"/>
    <w:rsid w:val="009C2AE2"/>
    <w:rsid w:val="009C6179"/>
    <w:rsid w:val="009D3D18"/>
    <w:rsid w:val="009D4B51"/>
    <w:rsid w:val="009D5331"/>
    <w:rsid w:val="009D6287"/>
    <w:rsid w:val="009D758A"/>
    <w:rsid w:val="009E16AF"/>
    <w:rsid w:val="009E5C82"/>
    <w:rsid w:val="009F2AA6"/>
    <w:rsid w:val="009F45E7"/>
    <w:rsid w:val="009F4B5B"/>
    <w:rsid w:val="00A04954"/>
    <w:rsid w:val="00A05488"/>
    <w:rsid w:val="00A1563F"/>
    <w:rsid w:val="00A16427"/>
    <w:rsid w:val="00A16A2B"/>
    <w:rsid w:val="00A25074"/>
    <w:rsid w:val="00A33924"/>
    <w:rsid w:val="00A369E8"/>
    <w:rsid w:val="00A36F5D"/>
    <w:rsid w:val="00A37F05"/>
    <w:rsid w:val="00A40192"/>
    <w:rsid w:val="00A40B9A"/>
    <w:rsid w:val="00A42F7C"/>
    <w:rsid w:val="00A45396"/>
    <w:rsid w:val="00A54613"/>
    <w:rsid w:val="00A568A4"/>
    <w:rsid w:val="00A626DD"/>
    <w:rsid w:val="00A67893"/>
    <w:rsid w:val="00A7365F"/>
    <w:rsid w:val="00A739F2"/>
    <w:rsid w:val="00A743A8"/>
    <w:rsid w:val="00A76601"/>
    <w:rsid w:val="00A80F1E"/>
    <w:rsid w:val="00A8137D"/>
    <w:rsid w:val="00A81C0D"/>
    <w:rsid w:val="00A86B9D"/>
    <w:rsid w:val="00A86E14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36D0"/>
    <w:rsid w:val="00B16BE3"/>
    <w:rsid w:val="00B16C92"/>
    <w:rsid w:val="00B214AE"/>
    <w:rsid w:val="00B23460"/>
    <w:rsid w:val="00B2563A"/>
    <w:rsid w:val="00B3167D"/>
    <w:rsid w:val="00B3207E"/>
    <w:rsid w:val="00B323F6"/>
    <w:rsid w:val="00B3382E"/>
    <w:rsid w:val="00B36F68"/>
    <w:rsid w:val="00B42A01"/>
    <w:rsid w:val="00B43889"/>
    <w:rsid w:val="00B44282"/>
    <w:rsid w:val="00B515E5"/>
    <w:rsid w:val="00B5190C"/>
    <w:rsid w:val="00B523B0"/>
    <w:rsid w:val="00B56EC5"/>
    <w:rsid w:val="00B63B8F"/>
    <w:rsid w:val="00B66A85"/>
    <w:rsid w:val="00B677DD"/>
    <w:rsid w:val="00B7396F"/>
    <w:rsid w:val="00B81CB6"/>
    <w:rsid w:val="00B81F5F"/>
    <w:rsid w:val="00B831F3"/>
    <w:rsid w:val="00B83547"/>
    <w:rsid w:val="00B84CB7"/>
    <w:rsid w:val="00B85114"/>
    <w:rsid w:val="00B863CD"/>
    <w:rsid w:val="00B87DFD"/>
    <w:rsid w:val="00B935DB"/>
    <w:rsid w:val="00B9395A"/>
    <w:rsid w:val="00B95C74"/>
    <w:rsid w:val="00BA37FD"/>
    <w:rsid w:val="00BA43E7"/>
    <w:rsid w:val="00BA6BE6"/>
    <w:rsid w:val="00BB2512"/>
    <w:rsid w:val="00BB6239"/>
    <w:rsid w:val="00BC144E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28E2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CB"/>
    <w:rsid w:val="00C35EE2"/>
    <w:rsid w:val="00C51414"/>
    <w:rsid w:val="00C563B9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32C3"/>
    <w:rsid w:val="00CC615D"/>
    <w:rsid w:val="00CC6E18"/>
    <w:rsid w:val="00CC77E2"/>
    <w:rsid w:val="00CC7F23"/>
    <w:rsid w:val="00CD06E0"/>
    <w:rsid w:val="00CD2DC2"/>
    <w:rsid w:val="00CD3402"/>
    <w:rsid w:val="00CD60B3"/>
    <w:rsid w:val="00CE1347"/>
    <w:rsid w:val="00CE1A50"/>
    <w:rsid w:val="00CE2BBE"/>
    <w:rsid w:val="00CE5F90"/>
    <w:rsid w:val="00CF1048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3D9"/>
    <w:rsid w:val="00D17BBF"/>
    <w:rsid w:val="00D2710C"/>
    <w:rsid w:val="00D2744A"/>
    <w:rsid w:val="00D33641"/>
    <w:rsid w:val="00D359A4"/>
    <w:rsid w:val="00D37CEF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5817"/>
    <w:rsid w:val="00DA6D14"/>
    <w:rsid w:val="00DB049B"/>
    <w:rsid w:val="00DB28C5"/>
    <w:rsid w:val="00DB4A49"/>
    <w:rsid w:val="00DB6A70"/>
    <w:rsid w:val="00DD0156"/>
    <w:rsid w:val="00DD0523"/>
    <w:rsid w:val="00DD32BB"/>
    <w:rsid w:val="00DD3D4B"/>
    <w:rsid w:val="00DD6684"/>
    <w:rsid w:val="00DD75B3"/>
    <w:rsid w:val="00DE0B5B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792A"/>
    <w:rsid w:val="00E10218"/>
    <w:rsid w:val="00E13C00"/>
    <w:rsid w:val="00E14D56"/>
    <w:rsid w:val="00E2646B"/>
    <w:rsid w:val="00E270B5"/>
    <w:rsid w:val="00E34D19"/>
    <w:rsid w:val="00E34F58"/>
    <w:rsid w:val="00E35054"/>
    <w:rsid w:val="00E350FF"/>
    <w:rsid w:val="00E36069"/>
    <w:rsid w:val="00E367EE"/>
    <w:rsid w:val="00E4380B"/>
    <w:rsid w:val="00E441A1"/>
    <w:rsid w:val="00E441D4"/>
    <w:rsid w:val="00E457B0"/>
    <w:rsid w:val="00E46A8D"/>
    <w:rsid w:val="00E63027"/>
    <w:rsid w:val="00E656C8"/>
    <w:rsid w:val="00E66047"/>
    <w:rsid w:val="00E70142"/>
    <w:rsid w:val="00E71863"/>
    <w:rsid w:val="00E75068"/>
    <w:rsid w:val="00E75371"/>
    <w:rsid w:val="00E874BB"/>
    <w:rsid w:val="00E87A3F"/>
    <w:rsid w:val="00E907DC"/>
    <w:rsid w:val="00E93B49"/>
    <w:rsid w:val="00E977E4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58BE"/>
    <w:rsid w:val="00F16135"/>
    <w:rsid w:val="00F1615D"/>
    <w:rsid w:val="00F176AE"/>
    <w:rsid w:val="00F22B77"/>
    <w:rsid w:val="00F2329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270">
    <w:name w:val="Σώμα κείμενου 27"/>
    <w:basedOn w:val="a"/>
    <w:rsid w:val="00BB6239"/>
    <w:rPr>
      <w:rFonts w:ascii="Arial" w:hAnsi="Arial" w:cs="Arial"/>
      <w:kern w:val="2"/>
      <w:szCs w:val="20"/>
      <w:lang w:eastAsia="el-GR"/>
    </w:rPr>
  </w:style>
  <w:style w:type="paragraph" w:customStyle="1" w:styleId="36">
    <w:name w:val="Παράγραφος λίστας3"/>
    <w:basedOn w:val="a"/>
    <w:rsid w:val="00BB6239"/>
    <w:pPr>
      <w:ind w:left="720"/>
      <w:contextualSpacing/>
    </w:pPr>
    <w:rPr>
      <w:kern w:val="2"/>
      <w:lang w:eastAsia="el-GR"/>
    </w:rPr>
  </w:style>
  <w:style w:type="paragraph" w:customStyle="1" w:styleId="280">
    <w:name w:val="Σώμα κείμενου 28"/>
    <w:basedOn w:val="a"/>
    <w:rsid w:val="007A1651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2110">
    <w:name w:val="Σώμα κείμενου 211"/>
    <w:basedOn w:val="a"/>
    <w:rsid w:val="009B5A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9B5A7D"/>
    <w:pPr>
      <w:ind w:left="720"/>
      <w:contextualSpacing/>
    </w:pPr>
    <w:rPr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06A36-6A2F-4248-B9D8-5045FCB5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850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5434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13</cp:revision>
  <cp:lastPrinted>2024-06-27T07:50:00Z</cp:lastPrinted>
  <dcterms:created xsi:type="dcterms:W3CDTF">2024-09-04T05:27:00Z</dcterms:created>
  <dcterms:modified xsi:type="dcterms:W3CDTF">2024-09-09T05:35:00Z</dcterms:modified>
</cp:coreProperties>
</file>