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8436B3">
        <w:rPr>
          <w:rFonts w:ascii="Arial" w:eastAsia="Arial" w:hAnsi="Arial" w:cs="Arial"/>
          <w:b/>
          <w:bCs/>
          <w:sz w:val="22"/>
          <w:szCs w:val="22"/>
        </w:rPr>
        <w:t>1</w:t>
      </w:r>
      <w:r w:rsidR="00CA0719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0</w:t>
      </w:r>
      <w:r w:rsidR="008436B3">
        <w:rPr>
          <w:rFonts w:ascii="Arial" w:eastAsia="Arial" w:hAnsi="Arial" w:cs="Arial"/>
          <w:b/>
          <w:bCs/>
          <w:sz w:val="22"/>
          <w:szCs w:val="22"/>
        </w:rPr>
        <w:t>9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592A0F">
        <w:rPr>
          <w:rFonts w:ascii="Arial" w:eastAsia="Arial" w:hAnsi="Arial" w:cs="Arial"/>
          <w:b/>
          <w:bCs/>
          <w:sz w:val="22"/>
          <w:szCs w:val="22"/>
        </w:rPr>
        <w:t>4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1F6CD6">
        <w:rPr>
          <w:rFonts w:ascii="Arial" w:eastAsia="Arial" w:hAnsi="Arial" w:cs="Arial"/>
          <w:b/>
          <w:bCs/>
          <w:sz w:val="22"/>
          <w:szCs w:val="22"/>
        </w:rPr>
        <w:t>18103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8436B3">
        <w:rPr>
          <w:rFonts w:ascii="Arial" w:hAnsi="Arial" w:cs="Arial"/>
          <w:b/>
          <w:sz w:val="22"/>
          <w:szCs w:val="22"/>
        </w:rPr>
        <w:t>32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267C53">
        <w:rPr>
          <w:rFonts w:ascii="Arial" w:hAnsi="Arial" w:cs="Arial"/>
          <w:b/>
          <w:sz w:val="22"/>
          <w:szCs w:val="22"/>
        </w:rPr>
        <w:t>4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267C5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436B3">
        <w:rPr>
          <w:rFonts w:ascii="Arial" w:hAnsi="Arial" w:cs="Arial"/>
          <w:b/>
          <w:sz w:val="22"/>
          <w:szCs w:val="22"/>
        </w:rPr>
        <w:t>3</w:t>
      </w:r>
      <w:r w:rsidR="00796785">
        <w:rPr>
          <w:rFonts w:ascii="Arial" w:hAnsi="Arial" w:cs="Arial"/>
          <w:b/>
          <w:sz w:val="22"/>
          <w:szCs w:val="22"/>
        </w:rPr>
        <w:t>30</w:t>
      </w:r>
    </w:p>
    <w:p w:rsidR="00E47877" w:rsidRDefault="00E47877" w:rsidP="0055426E">
      <w:pPr>
        <w:pStyle w:val="9"/>
        <w:tabs>
          <w:tab w:val="left" w:pos="9750"/>
        </w:tabs>
        <w:ind w:left="142"/>
        <w:jc w:val="both"/>
        <w:rPr>
          <w:rFonts w:ascii="Arial" w:eastAsia="SimSun" w:hAnsi="Arial" w:cs="Arial"/>
          <w:bCs w:val="0"/>
          <w:szCs w:val="22"/>
          <w:highlight w:val="white"/>
        </w:rPr>
      </w:pPr>
    </w:p>
    <w:p w:rsidR="00796785" w:rsidRPr="00796785" w:rsidRDefault="00796785" w:rsidP="00796785">
      <w:pPr>
        <w:pStyle w:val="af9"/>
        <w:spacing w:line="360" w:lineRule="auto"/>
        <w:ind w:right="-256"/>
        <w:contextualSpacing w:val="0"/>
        <w:rPr>
          <w:rFonts w:ascii="Arial" w:hAnsi="Arial" w:cs="Arial"/>
          <w:b/>
          <w:sz w:val="22"/>
          <w:szCs w:val="22"/>
        </w:rPr>
      </w:pPr>
      <w:proofErr w:type="spellStart"/>
      <w:r w:rsidRPr="00796785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796785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796785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796785">
        <w:rPr>
          <w:rFonts w:ascii="Arial" w:hAnsi="Arial" w:cs="Arial"/>
          <w:b/>
          <w:sz w:val="22"/>
          <w:szCs w:val="22"/>
        </w:rPr>
        <w:t>.</w:t>
      </w:r>
    </w:p>
    <w:p w:rsidR="008A46E4" w:rsidRPr="003A243B" w:rsidRDefault="008A46E4" w:rsidP="002D5BF3">
      <w:pPr>
        <w:pStyle w:val="ad"/>
        <w:jc w:val="left"/>
        <w:rPr>
          <w:rFonts w:ascii="Arial" w:eastAsia="SimSun" w:hAnsi="Arial" w:cs="Arial"/>
          <w:b/>
          <w:sz w:val="20"/>
          <w:highlight w:val="white"/>
        </w:rPr>
      </w:pPr>
    </w:p>
    <w:p w:rsidR="00592A0F" w:rsidRPr="0093097D" w:rsidRDefault="00592A0F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8436B3">
        <w:rPr>
          <w:rFonts w:ascii="Arial" w:hAnsi="Arial" w:cs="Arial"/>
          <w:sz w:val="22"/>
          <w:szCs w:val="22"/>
        </w:rPr>
        <w:t>16</w:t>
      </w:r>
      <w:r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Pr="0093097D">
        <w:rPr>
          <w:rFonts w:ascii="Arial" w:hAnsi="Arial" w:cs="Arial"/>
          <w:sz w:val="22"/>
          <w:szCs w:val="22"/>
        </w:rPr>
        <w:t xml:space="preserve">    </w:t>
      </w:r>
      <w:r w:rsidR="008436B3">
        <w:rPr>
          <w:rFonts w:ascii="Arial" w:hAnsi="Arial" w:cs="Arial"/>
          <w:sz w:val="22"/>
          <w:szCs w:val="22"/>
        </w:rPr>
        <w:t>Σεπτεμβρίου</w:t>
      </w:r>
      <w:r w:rsidRPr="0093097D">
        <w:rPr>
          <w:rFonts w:ascii="Arial" w:hAnsi="Arial" w:cs="Arial"/>
          <w:sz w:val="22"/>
          <w:szCs w:val="22"/>
        </w:rPr>
        <w:t xml:space="preserve">   2024  ημέρα  Δευτέρα  και, ώρα 13.</w:t>
      </w:r>
      <w:r w:rsidR="00F71B6F">
        <w:rPr>
          <w:rFonts w:ascii="Arial" w:hAnsi="Arial" w:cs="Arial"/>
          <w:sz w:val="22"/>
          <w:szCs w:val="22"/>
        </w:rPr>
        <w:t>45</w:t>
      </w:r>
      <w:r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μετά την από  1</w:t>
      </w:r>
      <w:r w:rsidR="008436B3">
        <w:rPr>
          <w:rFonts w:ascii="Arial" w:hAnsi="Arial" w:cs="Arial"/>
          <w:sz w:val="22"/>
          <w:szCs w:val="22"/>
        </w:rPr>
        <w:t>7698</w:t>
      </w:r>
      <w:r w:rsidRPr="0093097D">
        <w:rPr>
          <w:rFonts w:ascii="Arial" w:hAnsi="Arial" w:cs="Arial"/>
          <w:sz w:val="22"/>
          <w:szCs w:val="22"/>
        </w:rPr>
        <w:t>/1</w:t>
      </w:r>
      <w:r w:rsidR="008436B3">
        <w:rPr>
          <w:rFonts w:ascii="Arial" w:hAnsi="Arial" w:cs="Arial"/>
          <w:sz w:val="22"/>
          <w:szCs w:val="22"/>
        </w:rPr>
        <w:t>2</w:t>
      </w:r>
      <w:r w:rsidRPr="0093097D">
        <w:rPr>
          <w:rFonts w:ascii="Arial" w:hAnsi="Arial" w:cs="Arial"/>
          <w:sz w:val="22"/>
          <w:szCs w:val="22"/>
        </w:rPr>
        <w:t>-0</w:t>
      </w:r>
      <w:r w:rsidR="008436B3">
        <w:rPr>
          <w:rFonts w:ascii="Arial" w:hAnsi="Arial" w:cs="Arial"/>
          <w:sz w:val="22"/>
          <w:szCs w:val="22"/>
        </w:rPr>
        <w:t>9</w:t>
      </w:r>
      <w:r w:rsidRPr="0093097D">
        <w:rPr>
          <w:rFonts w:ascii="Arial" w:hAnsi="Arial" w:cs="Arial"/>
          <w:sz w:val="22"/>
          <w:szCs w:val="22"/>
        </w:rPr>
        <w:t xml:space="preserve">-2024 έγγραφη πρόσκληση του  Προέδρου της (Δημάρχου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92A0F" w:rsidRPr="0093097D" w:rsidRDefault="00592A0F" w:rsidP="00592A0F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93097D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93097D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ήταν παρόντα  </w:t>
      </w:r>
      <w:r w:rsidR="008968DB">
        <w:rPr>
          <w:rFonts w:ascii="Arial" w:hAnsi="Arial" w:cs="Arial"/>
          <w:sz w:val="22"/>
          <w:szCs w:val="22"/>
        </w:rPr>
        <w:t>4</w:t>
      </w:r>
      <w:r w:rsidRPr="0093097D">
        <w:rPr>
          <w:rFonts w:ascii="Arial" w:hAnsi="Arial" w:cs="Arial"/>
          <w:sz w:val="22"/>
          <w:szCs w:val="22"/>
        </w:rPr>
        <w:t xml:space="preserve"> (</w:t>
      </w:r>
      <w:r w:rsidR="008968DB">
        <w:rPr>
          <w:rFonts w:ascii="Arial" w:hAnsi="Arial" w:cs="Arial"/>
          <w:sz w:val="22"/>
          <w:szCs w:val="22"/>
        </w:rPr>
        <w:t>τέσσερα</w:t>
      </w:r>
      <w:r w:rsidRPr="0093097D">
        <w:rPr>
          <w:rFonts w:ascii="Arial" w:hAnsi="Arial" w:cs="Arial"/>
          <w:sz w:val="22"/>
          <w:szCs w:val="22"/>
        </w:rPr>
        <w:t>)  , ήτοι:</w:t>
      </w:r>
    </w:p>
    <w:p w:rsidR="00592A0F" w:rsidRPr="0093097D" w:rsidRDefault="00592A0F" w:rsidP="00592A0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592A0F" w:rsidRPr="0093097D" w:rsidRDefault="00592A0F" w:rsidP="00592A0F">
      <w:pPr>
        <w:jc w:val="both"/>
        <w:rPr>
          <w:rFonts w:ascii="Arial" w:hAnsi="Arial" w:cs="Arial"/>
          <w:b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</w:t>
      </w:r>
      <w:r w:rsidRPr="0093097D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93097D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93097D">
        <w:rPr>
          <w:rFonts w:ascii="Arial" w:hAnsi="Arial" w:cs="Arial"/>
          <w:sz w:val="22"/>
          <w:szCs w:val="22"/>
        </w:rPr>
        <w:t>Καραμάνης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 Δημήτριος-Πρόεδρος                                     </w:t>
      </w:r>
      <w:r w:rsidR="008968DB">
        <w:rPr>
          <w:rFonts w:ascii="Arial" w:hAnsi="Arial" w:cs="Arial"/>
          <w:sz w:val="22"/>
          <w:szCs w:val="22"/>
        </w:rPr>
        <w:t>1.Καλλιαντάσης Χρήστος</w:t>
      </w:r>
      <w:r w:rsidRPr="0093097D">
        <w:rPr>
          <w:rFonts w:ascii="Arial" w:hAnsi="Arial" w:cs="Arial"/>
          <w:sz w:val="22"/>
          <w:szCs w:val="22"/>
        </w:rPr>
        <w:t xml:space="preserve">     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</w:t>
      </w:r>
      <w:r w:rsidR="00F71B6F">
        <w:rPr>
          <w:rFonts w:ascii="Arial" w:hAnsi="Arial" w:cs="Arial"/>
          <w:sz w:val="22"/>
          <w:szCs w:val="22"/>
        </w:rPr>
        <w:t>ς</w:t>
      </w:r>
      <w:proofErr w:type="spellEnd"/>
      <w:r w:rsidR="00F71B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Βασ</w:t>
      </w:r>
      <w:r w:rsidR="00F71B6F">
        <w:rPr>
          <w:rFonts w:ascii="Arial" w:hAnsi="Arial" w:cs="Arial"/>
          <w:sz w:val="22"/>
          <w:szCs w:val="22"/>
        </w:rPr>
        <w:t>ίλειος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8968DB">
        <w:rPr>
          <w:rFonts w:ascii="Arial" w:hAnsi="Arial" w:cs="Arial"/>
          <w:sz w:val="22"/>
          <w:szCs w:val="22"/>
        </w:rPr>
        <w:t>2.Μίχας Δημήτριος</w:t>
      </w:r>
      <w:r w:rsidRPr="0093097D">
        <w:rPr>
          <w:rFonts w:ascii="Arial" w:hAnsi="Arial" w:cs="Arial"/>
          <w:sz w:val="22"/>
          <w:szCs w:val="22"/>
        </w:rPr>
        <w:t xml:space="preserve">  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B91557">
        <w:rPr>
          <w:rFonts w:ascii="Arial" w:hAnsi="Arial" w:cs="Arial"/>
          <w:sz w:val="22"/>
          <w:szCs w:val="22"/>
        </w:rPr>
        <w:t>Αγνιάδη</w:t>
      </w:r>
      <w:r w:rsidR="00DB0D70">
        <w:rPr>
          <w:rFonts w:ascii="Arial" w:hAnsi="Arial" w:cs="Arial"/>
          <w:sz w:val="22"/>
          <w:szCs w:val="22"/>
        </w:rPr>
        <w:t>ς</w:t>
      </w:r>
      <w:proofErr w:type="spellEnd"/>
      <w:r w:rsidR="00DB0D70">
        <w:rPr>
          <w:rFonts w:ascii="Arial" w:hAnsi="Arial" w:cs="Arial"/>
          <w:sz w:val="22"/>
          <w:szCs w:val="22"/>
        </w:rPr>
        <w:t xml:space="preserve"> </w:t>
      </w:r>
      <w:r w:rsidR="00B91557">
        <w:rPr>
          <w:rFonts w:ascii="Arial" w:hAnsi="Arial" w:cs="Arial"/>
          <w:sz w:val="22"/>
          <w:szCs w:val="22"/>
        </w:rPr>
        <w:t xml:space="preserve"> Παναγιώτη</w:t>
      </w:r>
      <w:r w:rsidR="00DB0D70">
        <w:rPr>
          <w:rFonts w:ascii="Arial" w:hAnsi="Arial" w:cs="Arial"/>
          <w:sz w:val="22"/>
          <w:szCs w:val="22"/>
        </w:rPr>
        <w:t>ς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8968DB">
        <w:rPr>
          <w:rFonts w:ascii="Arial" w:hAnsi="Arial" w:cs="Arial"/>
          <w:sz w:val="22"/>
          <w:szCs w:val="22"/>
        </w:rPr>
        <w:t>3.Ταγκαλέγκας Ιωάννης</w:t>
      </w:r>
      <w:r w:rsidRPr="0093097D">
        <w:rPr>
          <w:rFonts w:ascii="Arial" w:hAnsi="Arial" w:cs="Arial"/>
          <w:sz w:val="22"/>
          <w:szCs w:val="22"/>
        </w:rPr>
        <w:t xml:space="preserve">   </w:t>
      </w:r>
    </w:p>
    <w:p w:rsidR="008968DB" w:rsidRPr="0093097D" w:rsidRDefault="00592A0F" w:rsidP="008968D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4</w:t>
      </w:r>
      <w:r w:rsidR="00241FB0">
        <w:rPr>
          <w:rFonts w:ascii="Arial" w:hAnsi="Arial" w:cs="Arial"/>
          <w:sz w:val="22"/>
          <w:szCs w:val="22"/>
        </w:rPr>
        <w:t>.</w:t>
      </w:r>
      <w:r w:rsidR="008968DB" w:rsidRPr="008968DB">
        <w:rPr>
          <w:rFonts w:ascii="Arial" w:hAnsi="Arial" w:cs="Arial"/>
          <w:sz w:val="22"/>
          <w:szCs w:val="22"/>
        </w:rPr>
        <w:t xml:space="preserve"> </w:t>
      </w:r>
      <w:r w:rsidR="008968DB" w:rsidRPr="0093097D">
        <w:rPr>
          <w:rFonts w:ascii="Arial" w:hAnsi="Arial" w:cs="Arial"/>
          <w:sz w:val="22"/>
          <w:szCs w:val="22"/>
        </w:rPr>
        <w:t xml:space="preserve">Παπαβασιλείου Αικατερίνη </w:t>
      </w:r>
      <w:r w:rsidR="008968DB">
        <w:rPr>
          <w:rFonts w:ascii="Arial" w:hAnsi="Arial" w:cs="Arial"/>
          <w:sz w:val="22"/>
          <w:szCs w:val="22"/>
        </w:rPr>
        <w:t xml:space="preserve">                                            Αν και είχαν νόμιμα προσκληθεί</w:t>
      </w:r>
    </w:p>
    <w:p w:rsidR="008968DB" w:rsidRPr="0093097D" w:rsidRDefault="008968DB" w:rsidP="008968DB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F71B6F" w:rsidRDefault="008968DB" w:rsidP="008968DB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71B6F" w:rsidRPr="00EA415E">
        <w:rPr>
          <w:rFonts w:ascii="Arial" w:eastAsia="Arial" w:hAnsi="Arial" w:cs="Arial"/>
          <w:sz w:val="22"/>
          <w:szCs w:val="22"/>
        </w:rPr>
        <w:t xml:space="preserve">     Ο Πρόεδρος της Δημοτικής  Επιτροπής εισηγούμενος το  </w:t>
      </w:r>
      <w:r w:rsidR="00796785">
        <w:rPr>
          <w:rFonts w:ascii="Arial" w:eastAsia="Arial" w:hAnsi="Arial" w:cs="Arial"/>
          <w:sz w:val="22"/>
          <w:szCs w:val="22"/>
        </w:rPr>
        <w:t>4</w:t>
      </w:r>
      <w:r w:rsidR="00F71B6F" w:rsidRPr="00EA415E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F71B6F" w:rsidRPr="00EA415E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B3596C">
        <w:rPr>
          <w:rFonts w:ascii="Arial" w:eastAsia="Arial" w:hAnsi="Arial" w:cs="Arial"/>
          <w:sz w:val="22"/>
          <w:szCs w:val="22"/>
        </w:rPr>
        <w:t>ο</w:t>
      </w:r>
      <w:r w:rsidR="00747B41">
        <w:rPr>
          <w:rFonts w:ascii="Arial" w:eastAsia="Arial" w:hAnsi="Arial" w:cs="Arial"/>
          <w:sz w:val="22"/>
          <w:szCs w:val="22"/>
        </w:rPr>
        <w:t xml:space="preserve"> </w:t>
      </w:r>
      <w:r w:rsidR="00F71B6F" w:rsidRPr="00EA415E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="00F71B6F" w:rsidRPr="00EA415E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F71B6F" w:rsidRPr="00EA415E">
        <w:rPr>
          <w:rFonts w:ascii="Arial" w:eastAsia="Arial" w:hAnsi="Arial" w:cs="Arial"/>
          <w:sz w:val="22"/>
          <w:szCs w:val="22"/>
        </w:rPr>
        <w:t>.</w:t>
      </w:r>
      <w:r w:rsidR="00F71B6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F71B6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71B6F">
        <w:rPr>
          <w:rFonts w:ascii="Arial" w:eastAsia="Arial" w:hAnsi="Arial" w:cs="Arial"/>
          <w:sz w:val="22"/>
          <w:szCs w:val="22"/>
        </w:rPr>
        <w:t>.</w:t>
      </w:r>
      <w:r w:rsidR="00F71B6F" w:rsidRPr="00EA415E">
        <w:rPr>
          <w:rFonts w:ascii="Arial" w:eastAsia="Arial" w:hAnsi="Arial" w:cs="Arial"/>
          <w:sz w:val="22"/>
          <w:szCs w:val="22"/>
        </w:rPr>
        <w:t xml:space="preserve"> 1</w:t>
      </w:r>
      <w:r w:rsidR="00796785">
        <w:rPr>
          <w:rFonts w:ascii="Arial" w:eastAsia="Arial" w:hAnsi="Arial" w:cs="Arial"/>
          <w:sz w:val="22"/>
          <w:szCs w:val="22"/>
        </w:rPr>
        <w:t>6972</w:t>
      </w:r>
      <w:r w:rsidR="00F71B6F" w:rsidRPr="00EA415E">
        <w:rPr>
          <w:rFonts w:ascii="Arial" w:eastAsia="Arial" w:hAnsi="Arial" w:cs="Arial"/>
          <w:sz w:val="22"/>
          <w:szCs w:val="22"/>
        </w:rPr>
        <w:t>/</w:t>
      </w:r>
      <w:r w:rsidR="00796785">
        <w:rPr>
          <w:rFonts w:ascii="Arial" w:eastAsia="Arial" w:hAnsi="Arial" w:cs="Arial"/>
          <w:sz w:val="22"/>
          <w:szCs w:val="22"/>
        </w:rPr>
        <w:t>03</w:t>
      </w:r>
      <w:r w:rsidR="00F71B6F" w:rsidRPr="00EA415E">
        <w:rPr>
          <w:rFonts w:ascii="Arial" w:eastAsia="Arial" w:hAnsi="Arial" w:cs="Arial"/>
          <w:sz w:val="22"/>
          <w:szCs w:val="22"/>
        </w:rPr>
        <w:t>-0</w:t>
      </w:r>
      <w:r w:rsidR="00DB0D70">
        <w:rPr>
          <w:rFonts w:ascii="Arial" w:eastAsia="Arial" w:hAnsi="Arial" w:cs="Arial"/>
          <w:sz w:val="22"/>
          <w:szCs w:val="22"/>
        </w:rPr>
        <w:t>9</w:t>
      </w:r>
      <w:r w:rsidR="00F71B6F" w:rsidRPr="00EA415E">
        <w:rPr>
          <w:rFonts w:ascii="Arial" w:eastAsia="Arial" w:hAnsi="Arial" w:cs="Arial"/>
          <w:sz w:val="22"/>
          <w:szCs w:val="22"/>
        </w:rPr>
        <w:t xml:space="preserve">-2024 </w:t>
      </w:r>
      <w:r w:rsidR="00F71B6F" w:rsidRPr="00EA415E">
        <w:rPr>
          <w:rFonts w:ascii="Arial" w:hAnsi="Arial" w:cs="Arial"/>
          <w:sz w:val="22"/>
          <w:szCs w:val="22"/>
        </w:rPr>
        <w:t>έγγραφ</w:t>
      </w:r>
      <w:r w:rsidR="00B3596C">
        <w:rPr>
          <w:rFonts w:ascii="Arial" w:hAnsi="Arial" w:cs="Arial"/>
          <w:sz w:val="22"/>
          <w:szCs w:val="22"/>
        </w:rPr>
        <w:t xml:space="preserve">ο  </w:t>
      </w:r>
      <w:r w:rsidR="00294027" w:rsidRPr="009D684B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Οχημάτων  </w:t>
      </w:r>
      <w:r w:rsidR="00294027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294027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294027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294027">
        <w:rPr>
          <w:rFonts w:ascii="Arial" w:hAnsi="Arial" w:cs="Arial"/>
          <w:sz w:val="22"/>
          <w:szCs w:val="22"/>
        </w:rPr>
        <w:t xml:space="preserve"> , </w:t>
      </w:r>
      <w:r w:rsidR="00132B02">
        <w:rPr>
          <w:rFonts w:ascii="Arial" w:eastAsia="Arial" w:hAnsi="Arial" w:cs="Arial"/>
          <w:sz w:val="22"/>
          <w:szCs w:val="22"/>
        </w:rPr>
        <w:t>στ</w:t>
      </w:r>
      <w:r w:rsidR="00B3596C">
        <w:rPr>
          <w:rFonts w:ascii="Arial" w:eastAsia="Arial" w:hAnsi="Arial" w:cs="Arial"/>
          <w:sz w:val="22"/>
          <w:szCs w:val="22"/>
        </w:rPr>
        <w:t>ο</w:t>
      </w:r>
      <w:r w:rsidR="00747B41">
        <w:rPr>
          <w:rFonts w:ascii="Arial" w:eastAsia="Arial" w:hAnsi="Arial" w:cs="Arial"/>
          <w:sz w:val="22"/>
          <w:szCs w:val="22"/>
        </w:rPr>
        <w:t xml:space="preserve"> </w:t>
      </w:r>
      <w:r w:rsidR="00132B02">
        <w:rPr>
          <w:rFonts w:ascii="Arial" w:eastAsia="Arial" w:hAnsi="Arial" w:cs="Arial"/>
          <w:sz w:val="22"/>
          <w:szCs w:val="22"/>
        </w:rPr>
        <w:t xml:space="preserve"> οποί</w:t>
      </w:r>
      <w:r w:rsidR="00B3596C">
        <w:rPr>
          <w:rFonts w:ascii="Arial" w:eastAsia="Arial" w:hAnsi="Arial" w:cs="Arial"/>
          <w:sz w:val="22"/>
          <w:szCs w:val="22"/>
        </w:rPr>
        <w:t>ο</w:t>
      </w:r>
      <w:r w:rsidR="00132B02">
        <w:rPr>
          <w:rFonts w:ascii="Arial" w:eastAsia="Arial" w:hAnsi="Arial" w:cs="Arial"/>
          <w:sz w:val="22"/>
          <w:szCs w:val="22"/>
        </w:rPr>
        <w:t xml:space="preserve"> αναφέρονται τα ακόλουθα :</w:t>
      </w:r>
    </w:p>
    <w:p w:rsidR="00B3596C" w:rsidRDefault="00B3596C" w:rsidP="008968DB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sz w:val="22"/>
          <w:szCs w:val="22"/>
        </w:rPr>
      </w:pPr>
    </w:p>
    <w:p w:rsidR="00796785" w:rsidRPr="00796785" w:rsidRDefault="00796785" w:rsidP="00796785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796785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796785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796785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796785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796785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796785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796785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796785" w:rsidRPr="00796785" w:rsidRDefault="00796785" w:rsidP="00796785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796785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796785" w:rsidRPr="00796785" w:rsidRDefault="00796785" w:rsidP="00796785">
      <w:pPr>
        <w:jc w:val="both"/>
        <w:rPr>
          <w:rFonts w:ascii="Arial" w:hAnsi="Arial" w:cs="Arial"/>
        </w:rPr>
      </w:pPr>
      <w:r w:rsidRPr="00796785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796785" w:rsidRPr="00796785" w:rsidRDefault="00796785" w:rsidP="00796785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796785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796785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796785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796785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796785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796785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796785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796785" w:rsidRPr="00796785" w:rsidRDefault="00796785" w:rsidP="00796785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796785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796785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796785" w:rsidRPr="00796785" w:rsidRDefault="00796785" w:rsidP="00796785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796785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796785">
        <w:rPr>
          <w:rFonts w:ascii="Arial" w:hAnsi="Arial" w:cs="Arial"/>
          <w:bCs/>
          <w:i/>
          <w:spacing w:val="-3"/>
          <w:sz w:val="22"/>
          <w:szCs w:val="22"/>
        </w:rPr>
        <w:t xml:space="preserve">ΧΑΛΚΙΔΑ </w:t>
      </w:r>
      <w:r w:rsidRPr="00796785">
        <w:rPr>
          <w:rFonts w:ascii="Arial" w:hAnsi="Arial" w:cs="Arial"/>
          <w:i/>
          <w:spacing w:val="-3"/>
          <w:sz w:val="22"/>
          <w:szCs w:val="22"/>
        </w:rPr>
        <w:t xml:space="preserve">, </w:t>
      </w:r>
      <w:r w:rsidRPr="00796785">
        <w:rPr>
          <w:rFonts w:ascii="Arial" w:hAnsi="Arial" w:cs="Arial"/>
          <w:bCs/>
          <w:i/>
          <w:spacing w:val="-3"/>
          <w:sz w:val="22"/>
          <w:szCs w:val="22"/>
        </w:rPr>
        <w:t xml:space="preserve">σε συνάντηση με τον Περιφερειάρχη Στερεάς </w:t>
      </w:r>
      <w:proofErr w:type="spellStart"/>
      <w:r w:rsidRPr="00796785">
        <w:rPr>
          <w:rFonts w:ascii="Arial" w:hAnsi="Arial" w:cs="Arial"/>
          <w:bCs/>
          <w:i/>
          <w:spacing w:val="-3"/>
          <w:sz w:val="22"/>
          <w:szCs w:val="22"/>
        </w:rPr>
        <w:t>Ελλάδας,την</w:t>
      </w:r>
      <w:proofErr w:type="spellEnd"/>
      <w:r w:rsidRPr="00796785">
        <w:rPr>
          <w:rFonts w:ascii="Arial" w:hAnsi="Arial" w:cs="Arial"/>
          <w:bCs/>
          <w:i/>
          <w:spacing w:val="-3"/>
          <w:sz w:val="22"/>
          <w:szCs w:val="22"/>
        </w:rPr>
        <w:t xml:space="preserve"> 04/09/2024, μετά από ιδία συνε</w:t>
      </w:r>
      <w:r>
        <w:rPr>
          <w:rFonts w:ascii="Arial" w:hAnsi="Arial" w:cs="Arial"/>
          <w:bCs/>
          <w:i/>
          <w:spacing w:val="-3"/>
          <w:sz w:val="22"/>
          <w:szCs w:val="22"/>
        </w:rPr>
        <w:t>ν</w:t>
      </w:r>
      <w:r w:rsidRPr="00796785">
        <w:rPr>
          <w:rFonts w:ascii="Arial" w:hAnsi="Arial" w:cs="Arial"/>
          <w:bCs/>
          <w:i/>
          <w:spacing w:val="-3"/>
          <w:sz w:val="22"/>
          <w:szCs w:val="22"/>
        </w:rPr>
        <w:t xml:space="preserve">νόηση. </w:t>
      </w:r>
    </w:p>
    <w:p w:rsidR="00DB5A72" w:rsidRPr="00592A0F" w:rsidRDefault="00DB5A72" w:rsidP="00592A0F">
      <w:pPr>
        <w:pStyle w:val="Web"/>
        <w:shd w:val="clear" w:color="auto" w:fill="FFFFFF"/>
        <w:spacing w:before="0" w:after="0" w:line="276" w:lineRule="auto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D87C40" w:rsidRDefault="00D87C40" w:rsidP="00D87C40">
      <w:pPr>
        <w:pStyle w:val="ad"/>
        <w:spacing w:before="119" w:after="119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Pr="00D87C40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132B02">
        <w:rPr>
          <w:rFonts w:ascii="Arial" w:eastAsia="Arial" w:hAnsi="Arial" w:cs="Arial"/>
          <w:b/>
          <w:kern w:val="1"/>
          <w:sz w:val="22"/>
          <w:szCs w:val="22"/>
          <w:lang w:bidi="hi-IN"/>
        </w:rPr>
        <w:t>Δημοτική</w:t>
      </w:r>
      <w:r w:rsidRPr="00D87C40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λαμβάνοντας υπόψη :</w:t>
      </w:r>
    </w:p>
    <w:p w:rsidR="00AC43B3" w:rsidRPr="00D87C40" w:rsidRDefault="00AC43B3" w:rsidP="00D87C40">
      <w:pPr>
        <w:pStyle w:val="ad"/>
        <w:spacing w:before="119" w:after="119"/>
        <w:rPr>
          <w:b/>
          <w:sz w:val="22"/>
          <w:szCs w:val="22"/>
        </w:rPr>
      </w:pPr>
    </w:p>
    <w:p w:rsidR="00796785" w:rsidRPr="009D684B" w:rsidRDefault="00796785" w:rsidP="00796785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796785" w:rsidRPr="009D684B" w:rsidRDefault="00796785" w:rsidP="00796785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9D684B">
        <w:rPr>
          <w:rFonts w:ascii="Arial" w:hAnsi="Arial" w:cs="Arial"/>
          <w:sz w:val="22"/>
          <w:szCs w:val="22"/>
        </w:rPr>
        <w:t>του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 άρθρου 74</w:t>
      </w:r>
      <w:r w:rsidRPr="009D684B">
        <w:rPr>
          <w:rFonts w:ascii="Arial" w:hAnsi="Arial" w:cs="Arial"/>
          <w:sz w:val="22"/>
          <w:szCs w:val="22"/>
          <w:vertAlign w:val="superscript"/>
        </w:rPr>
        <w:t>Α</w:t>
      </w:r>
      <w:r w:rsidRPr="009D684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96785" w:rsidRPr="009D684B" w:rsidRDefault="00796785" w:rsidP="00796785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lastRenderedPageBreak/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Pr="009D684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16972</w:t>
      </w:r>
      <w:r w:rsidRPr="009D684B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03</w:t>
      </w:r>
      <w:r w:rsidRPr="009D684B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9</w:t>
      </w:r>
      <w:r w:rsidRPr="009D684B">
        <w:rPr>
          <w:rFonts w:ascii="Arial" w:eastAsia="Arial" w:hAnsi="Arial" w:cs="Arial"/>
          <w:sz w:val="22"/>
          <w:szCs w:val="22"/>
        </w:rPr>
        <w:t xml:space="preserve">-2024 έγγραφο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796785" w:rsidRPr="009D684B" w:rsidRDefault="00796785" w:rsidP="00796785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796785" w:rsidRPr="009D684B" w:rsidRDefault="00796785" w:rsidP="00796785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796785" w:rsidRPr="009D684B" w:rsidRDefault="00796785" w:rsidP="00796785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96785" w:rsidRPr="009D684B" w:rsidRDefault="00796785" w:rsidP="00796785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96785" w:rsidRPr="009D684B" w:rsidRDefault="00796785" w:rsidP="00796785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796785" w:rsidRPr="009D684B" w:rsidRDefault="00796785" w:rsidP="00796785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796785" w:rsidRPr="005317CA" w:rsidRDefault="00796785" w:rsidP="00796785">
      <w:pPr>
        <w:jc w:val="both"/>
        <w:rPr>
          <w:rFonts w:ascii="Arial" w:hAnsi="Arial" w:cs="Arial"/>
          <w:spacing w:val="-3"/>
          <w:sz w:val="22"/>
          <w:szCs w:val="22"/>
        </w:rPr>
      </w:pPr>
      <w:r w:rsidRPr="005317CA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 </w:t>
      </w:r>
      <w:r w:rsidRPr="005317CA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5317CA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5317CA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5317CA">
        <w:rPr>
          <w:rFonts w:ascii="Arial" w:hAnsi="Arial" w:cs="Arial"/>
          <w:spacing w:val="-3"/>
          <w:sz w:val="22"/>
          <w:szCs w:val="22"/>
        </w:rPr>
        <w:t xml:space="preserve"> </w:t>
      </w:r>
      <w:r w:rsidRPr="005317CA">
        <w:rPr>
          <w:rFonts w:ascii="Arial" w:hAnsi="Arial" w:cs="Arial"/>
          <w:bCs/>
          <w:spacing w:val="-3"/>
          <w:sz w:val="22"/>
          <w:szCs w:val="22"/>
        </w:rPr>
        <w:t xml:space="preserve"> ΚΗΗ 9112, κυβισμού 999 </w:t>
      </w:r>
      <w:proofErr w:type="spellStart"/>
      <w:r w:rsidRPr="005317CA">
        <w:rPr>
          <w:rFonts w:ascii="Arial" w:hAnsi="Arial" w:cs="Arial"/>
          <w:bCs/>
          <w:spacing w:val="-3"/>
          <w:sz w:val="22"/>
          <w:szCs w:val="22"/>
        </w:rPr>
        <w:t>κ.ε</w:t>
      </w:r>
      <w:proofErr w:type="spellEnd"/>
      <w:r w:rsidRPr="005317CA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5317CA">
        <w:rPr>
          <w:rFonts w:ascii="Arial" w:hAnsi="Arial" w:cs="Arial"/>
          <w:spacing w:val="-3"/>
          <w:sz w:val="22"/>
          <w:szCs w:val="22"/>
        </w:rPr>
        <w:t xml:space="preserve">και  οδηγό τον κ. </w:t>
      </w:r>
      <w:r w:rsidRPr="005317CA">
        <w:rPr>
          <w:rFonts w:ascii="Arial" w:eastAsia="Tahoma" w:hAnsi="Arial" w:cs="Arial"/>
          <w:bCs/>
          <w:sz w:val="22"/>
          <w:szCs w:val="22"/>
        </w:rPr>
        <w:t xml:space="preserve">ΜΗΤΡΑΤΖΟΥΛΗ ΗΛΙΑ (Μόνιμο οδηγό)  </w:t>
      </w:r>
      <w:r w:rsidRPr="005317CA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5317CA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r w:rsidRPr="005317CA">
        <w:rPr>
          <w:rFonts w:ascii="Arial" w:hAnsi="Arial" w:cs="Arial"/>
          <w:spacing w:val="-3"/>
          <w:sz w:val="22"/>
          <w:szCs w:val="22"/>
        </w:rPr>
        <w:t xml:space="preserve">στην </w:t>
      </w:r>
      <w:r w:rsidRPr="005317CA">
        <w:rPr>
          <w:rFonts w:ascii="Arial" w:hAnsi="Arial" w:cs="Arial"/>
          <w:bCs/>
          <w:spacing w:val="-3"/>
          <w:sz w:val="22"/>
          <w:szCs w:val="22"/>
        </w:rPr>
        <w:t xml:space="preserve">ΧΑΛΚΙΔΑ </w:t>
      </w:r>
      <w:r w:rsidRPr="005317CA">
        <w:rPr>
          <w:rFonts w:ascii="Arial" w:hAnsi="Arial" w:cs="Arial"/>
          <w:spacing w:val="-3"/>
          <w:sz w:val="22"/>
          <w:szCs w:val="22"/>
        </w:rPr>
        <w:t xml:space="preserve">, </w:t>
      </w:r>
      <w:r w:rsidRPr="005317CA">
        <w:rPr>
          <w:rFonts w:ascii="Arial" w:hAnsi="Arial" w:cs="Arial"/>
          <w:bCs/>
          <w:spacing w:val="-3"/>
          <w:sz w:val="22"/>
          <w:szCs w:val="22"/>
        </w:rPr>
        <w:t>σε συνάντηση με τον Περιφερειάρχη Στερεάς Ελλάδας,</w:t>
      </w:r>
      <w:r w:rsidR="00246073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5317CA">
        <w:rPr>
          <w:rFonts w:ascii="Arial" w:hAnsi="Arial" w:cs="Arial"/>
          <w:bCs/>
          <w:spacing w:val="-3"/>
          <w:sz w:val="22"/>
          <w:szCs w:val="22"/>
        </w:rPr>
        <w:t xml:space="preserve">την 04/09/2024, μετά από ιδία συνεννόηση. </w:t>
      </w:r>
    </w:p>
    <w:p w:rsidR="00AC43B3" w:rsidRDefault="00AC43B3" w:rsidP="00AC43B3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:rsidR="00CB5084" w:rsidRPr="00C26CE4" w:rsidRDefault="002D5BF3" w:rsidP="00EA7C87">
      <w:pPr>
        <w:pStyle w:val="Web"/>
        <w:shd w:val="clear" w:color="auto" w:fill="FFFFFF"/>
        <w:spacing w:before="0" w:after="0"/>
        <w:jc w:val="both"/>
        <w:rPr>
          <w:sz w:val="20"/>
          <w:szCs w:val="20"/>
        </w:rPr>
      </w:pPr>
      <w:r w:rsidRPr="00203B8D">
        <w:rPr>
          <w:rFonts w:ascii="Candara" w:hAnsi="Candara" w:cs="Liberation Serif"/>
          <w:color w:val="000000"/>
          <w:lang w:eastAsia="el-GR"/>
        </w:rPr>
        <w:t xml:space="preserve"> </w:t>
      </w:r>
      <w:r w:rsidR="00CB5084" w:rsidRPr="00C26CE4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611CD3">
        <w:rPr>
          <w:rFonts w:ascii="Arial" w:hAnsi="Arial" w:cs="Arial"/>
          <w:b/>
          <w:sz w:val="22"/>
          <w:szCs w:val="22"/>
        </w:rPr>
        <w:t>3</w:t>
      </w:r>
      <w:r w:rsidR="00796785">
        <w:rPr>
          <w:rFonts w:ascii="Arial" w:hAnsi="Arial" w:cs="Arial"/>
          <w:b/>
          <w:sz w:val="22"/>
          <w:szCs w:val="22"/>
        </w:rPr>
        <w:t>30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203E92">
        <w:rPr>
          <w:rFonts w:ascii="Arial" w:hAnsi="Arial" w:cs="Arial"/>
          <w:b/>
          <w:sz w:val="22"/>
          <w:szCs w:val="22"/>
        </w:rPr>
        <w:t>4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>ΔΗΜΗΤΡΙΟΣ Κ. ΚΑΡΑΜΑΝΗΣ</w:t>
      </w:r>
    </w:p>
    <w:p w:rsidR="00401C9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</w:t>
      </w:r>
      <w:r w:rsidRPr="0093097D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203E92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93097D">
        <w:rPr>
          <w:rFonts w:ascii="Arial" w:eastAsia="Arial" w:hAnsi="Arial" w:cs="Arial"/>
          <w:sz w:val="22"/>
          <w:szCs w:val="22"/>
        </w:rPr>
        <w:t xml:space="preserve">  </w:t>
      </w:r>
      <w:r w:rsidR="00401C9D"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  <w:r w:rsidRPr="0093097D">
        <w:rPr>
          <w:rFonts w:ascii="Arial" w:eastAsia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ΠΙΣΤΟ ΑΠΟΣΠΑΣΜΑ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611CD3">
        <w:rPr>
          <w:rFonts w:ascii="Arial" w:hAnsi="Arial" w:cs="Arial"/>
          <w:sz w:val="22"/>
          <w:szCs w:val="22"/>
        </w:rPr>
        <w:t>1</w:t>
      </w:r>
      <w:r w:rsidR="00CA0719">
        <w:rPr>
          <w:rFonts w:ascii="Arial" w:hAnsi="Arial" w:cs="Arial"/>
          <w:sz w:val="22"/>
          <w:szCs w:val="22"/>
        </w:rPr>
        <w:t>8</w:t>
      </w:r>
      <w:r w:rsidRPr="0093097D">
        <w:rPr>
          <w:rFonts w:ascii="Arial" w:hAnsi="Arial" w:cs="Arial"/>
          <w:sz w:val="22"/>
          <w:szCs w:val="22"/>
        </w:rPr>
        <w:t xml:space="preserve"> -0</w:t>
      </w:r>
      <w:r w:rsidR="00611CD3">
        <w:rPr>
          <w:rFonts w:ascii="Arial" w:hAnsi="Arial" w:cs="Arial"/>
          <w:sz w:val="22"/>
          <w:szCs w:val="22"/>
        </w:rPr>
        <w:t>9</w:t>
      </w:r>
      <w:r w:rsidRPr="0093097D">
        <w:rPr>
          <w:rFonts w:ascii="Arial" w:hAnsi="Arial" w:cs="Arial"/>
          <w:sz w:val="22"/>
          <w:szCs w:val="22"/>
        </w:rPr>
        <w:t>-2024</w:t>
      </w:r>
      <w:r w:rsidRPr="009309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Ο ΠΡΟΕΔΡΟΣ</w:t>
      </w:r>
      <w:r w:rsidRPr="0093097D">
        <w:rPr>
          <w:rFonts w:ascii="Arial" w:hAnsi="Arial" w:cs="Arial"/>
          <w:sz w:val="22"/>
          <w:szCs w:val="22"/>
        </w:rPr>
        <w:t xml:space="preserve">    </w:t>
      </w:r>
    </w:p>
    <w:p w:rsidR="00203E92" w:rsidRPr="0093097D" w:rsidRDefault="00203E92" w:rsidP="00203E92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ab/>
      </w:r>
    </w:p>
    <w:p w:rsidR="00203E92" w:rsidRPr="0093097D" w:rsidRDefault="00203E92" w:rsidP="00203E92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3097D">
        <w:rPr>
          <w:rFonts w:ascii="Arial" w:eastAsia="Arial" w:hAnsi="Arial" w:cs="Arial"/>
          <w:sz w:val="22"/>
          <w:szCs w:val="22"/>
        </w:rPr>
        <w:t xml:space="preserve">                </w:t>
      </w:r>
      <w:r w:rsidRPr="0093097D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203E92" w:rsidRPr="0093097D" w:rsidRDefault="00203E92" w:rsidP="00203E92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203E92" w:rsidRPr="0093097D" w:rsidRDefault="00203E92" w:rsidP="00203E92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611CD3">
        <w:rPr>
          <w:rFonts w:ascii="Arial" w:hAnsi="Arial" w:cs="Arial"/>
          <w:sz w:val="22"/>
          <w:szCs w:val="22"/>
        </w:rPr>
        <w:t>Αγνιάδης</w:t>
      </w:r>
      <w:proofErr w:type="spellEnd"/>
      <w:r w:rsidR="00611CD3">
        <w:rPr>
          <w:rFonts w:ascii="Arial" w:hAnsi="Arial" w:cs="Arial"/>
          <w:sz w:val="22"/>
          <w:szCs w:val="22"/>
        </w:rPr>
        <w:t xml:space="preserve"> Παναγιώτης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3. </w:t>
      </w:r>
      <w:r w:rsidR="008362A3">
        <w:rPr>
          <w:rFonts w:ascii="Arial" w:hAnsi="Arial" w:cs="Arial"/>
          <w:sz w:val="22"/>
          <w:szCs w:val="22"/>
        </w:rPr>
        <w:t xml:space="preserve">Παπαβασιλείου Αικατερίνη                                              </w:t>
      </w:r>
      <w:r w:rsidRPr="0093097D">
        <w:rPr>
          <w:rFonts w:ascii="Arial" w:hAnsi="Arial" w:cs="Arial"/>
          <w:sz w:val="22"/>
          <w:szCs w:val="22"/>
        </w:rPr>
        <w:t>ΔΗΜΗΤΡΙΟΣ Κ. ΚΑΡΑΜΑΝΗΣ</w:t>
      </w:r>
    </w:p>
    <w:p w:rsidR="00203E92" w:rsidRPr="0093097D" w:rsidRDefault="008362A3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203E92" w:rsidRPr="0093097D">
        <w:rPr>
          <w:rFonts w:ascii="Arial" w:hAnsi="Arial" w:cs="Arial"/>
          <w:sz w:val="22"/>
          <w:szCs w:val="22"/>
        </w:rPr>
        <w:t xml:space="preserve">ΔΗΜΑΡΧΟΣ ΛΕΒΑΔΕΩΝ                                                </w:t>
      </w:r>
    </w:p>
    <w:p w:rsidR="00203E92" w:rsidRDefault="008362A3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203E92" w:rsidRPr="0093097D" w:rsidRDefault="00203E92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3C235F" w:rsidRPr="009A0DBF" w:rsidRDefault="00203E92" w:rsidP="00DB5A7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Theme="minorHAnsi" w:hAnsiTheme="minorHAnsi" w:cstheme="minorHAnsi"/>
          <w:sz w:val="22"/>
          <w:szCs w:val="22"/>
        </w:rPr>
        <w:t xml:space="preserve">       </w:t>
      </w:r>
    </w:p>
    <w:sectPr w:rsidR="003C235F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9E5" w:rsidRDefault="00AC19E5">
      <w:r>
        <w:separator/>
      </w:r>
    </w:p>
  </w:endnote>
  <w:endnote w:type="continuationSeparator" w:id="0">
    <w:p w:rsidR="00AC19E5" w:rsidRDefault="00AC1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9E5" w:rsidRDefault="00AC19E5">
      <w:r>
        <w:separator/>
      </w:r>
    </w:p>
  </w:footnote>
  <w:footnote w:type="continuationSeparator" w:id="0">
    <w:p w:rsidR="00AC19E5" w:rsidRDefault="00AC1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0772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B0772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F6CD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2021A3C"/>
    <w:multiLevelType w:val="hybridMultilevel"/>
    <w:tmpl w:val="5FA81088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43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D142EBF"/>
    <w:multiLevelType w:val="hybridMultilevel"/>
    <w:tmpl w:val="376C7F4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C65BD7"/>
    <w:multiLevelType w:val="hybridMultilevel"/>
    <w:tmpl w:val="427054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B43D1"/>
    <w:multiLevelType w:val="hybridMultilevel"/>
    <w:tmpl w:val="B92A0A24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B095E"/>
    <w:multiLevelType w:val="hybridMultilevel"/>
    <w:tmpl w:val="1062D8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14337AE"/>
    <w:multiLevelType w:val="hybridMultilevel"/>
    <w:tmpl w:val="3654A9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9F187F"/>
    <w:multiLevelType w:val="multilevel"/>
    <w:tmpl w:val="702C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37AD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D224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BFA1D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F1D7D8E"/>
    <w:multiLevelType w:val="hybridMultilevel"/>
    <w:tmpl w:val="4F76C42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>
    <w:nsid w:val="6F8C1A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30"/>
  </w:num>
  <w:num w:numId="5">
    <w:abstractNumId w:val="4"/>
  </w:num>
  <w:num w:numId="6">
    <w:abstractNumId w:val="14"/>
  </w:num>
  <w:num w:numId="7">
    <w:abstractNumId w:val="18"/>
  </w:num>
  <w:num w:numId="8">
    <w:abstractNumId w:val="10"/>
  </w:num>
  <w:num w:numId="9">
    <w:abstractNumId w:val="2"/>
  </w:num>
  <w:num w:numId="10">
    <w:abstractNumId w:val="17"/>
  </w:num>
  <w:num w:numId="11">
    <w:abstractNumId w:val="13"/>
  </w:num>
  <w:num w:numId="12">
    <w:abstractNumId w:val="21"/>
  </w:num>
  <w:num w:numId="13">
    <w:abstractNumId w:val="15"/>
  </w:num>
  <w:num w:numId="14">
    <w:abstractNumId w:val="7"/>
  </w:num>
  <w:num w:numId="15">
    <w:abstractNumId w:val="8"/>
  </w:num>
  <w:num w:numId="16">
    <w:abstractNumId w:val="40"/>
  </w:num>
  <w:num w:numId="17">
    <w:abstractNumId w:val="39"/>
  </w:num>
  <w:num w:numId="18">
    <w:abstractNumId w:val="19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5"/>
  </w:num>
  <w:num w:numId="22">
    <w:abstractNumId w:val="27"/>
  </w:num>
  <w:num w:numId="23">
    <w:abstractNumId w:val="6"/>
  </w:num>
  <w:num w:numId="24">
    <w:abstractNumId w:val="3"/>
  </w:num>
  <w:num w:numId="25">
    <w:abstractNumId w:val="31"/>
  </w:num>
  <w:num w:numId="26">
    <w:abstractNumId w:val="33"/>
  </w:num>
  <w:num w:numId="27">
    <w:abstractNumId w:val="11"/>
  </w:num>
  <w:num w:numId="28">
    <w:abstractNumId w:val="32"/>
  </w:num>
  <w:num w:numId="29">
    <w:abstractNumId w:val="29"/>
  </w:num>
  <w:num w:numId="30">
    <w:abstractNumId w:val="38"/>
  </w:num>
  <w:num w:numId="31">
    <w:abstractNumId w:val="36"/>
  </w:num>
  <w:num w:numId="32">
    <w:abstractNumId w:val="12"/>
  </w:num>
  <w:num w:numId="33">
    <w:abstractNumId w:val="24"/>
  </w:num>
  <w:num w:numId="34">
    <w:abstractNumId w:val="16"/>
  </w:num>
  <w:num w:numId="35">
    <w:abstractNumId w:val="26"/>
  </w:num>
  <w:num w:numId="36">
    <w:abstractNumId w:val="22"/>
  </w:num>
  <w:num w:numId="37">
    <w:abstractNumId w:val="28"/>
  </w:num>
  <w:num w:numId="38">
    <w:abstractNumId w:val="25"/>
  </w:num>
  <w:num w:numId="39">
    <w:abstractNumId w:val="37"/>
  </w:num>
  <w:num w:numId="40">
    <w:abstractNumId w:val="9"/>
  </w:num>
  <w:num w:numId="41">
    <w:abstractNumId w:val="2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15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81699"/>
    <w:rsid w:val="00092C75"/>
    <w:rsid w:val="00097687"/>
    <w:rsid w:val="000976F2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C660C"/>
    <w:rsid w:val="000D53A5"/>
    <w:rsid w:val="000D71C2"/>
    <w:rsid w:val="000D7650"/>
    <w:rsid w:val="000E1B84"/>
    <w:rsid w:val="000E3618"/>
    <w:rsid w:val="000E3782"/>
    <w:rsid w:val="00100928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2B2E"/>
    <w:rsid w:val="00165410"/>
    <w:rsid w:val="00172F5A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F6CD6"/>
    <w:rsid w:val="00203B8D"/>
    <w:rsid w:val="00203E92"/>
    <w:rsid w:val="00204658"/>
    <w:rsid w:val="0020594B"/>
    <w:rsid w:val="00207616"/>
    <w:rsid w:val="0021152E"/>
    <w:rsid w:val="0021549B"/>
    <w:rsid w:val="00215648"/>
    <w:rsid w:val="00220033"/>
    <w:rsid w:val="00220115"/>
    <w:rsid w:val="0022153E"/>
    <w:rsid w:val="00226747"/>
    <w:rsid w:val="00226885"/>
    <w:rsid w:val="002365ED"/>
    <w:rsid w:val="002371C4"/>
    <w:rsid w:val="002417FC"/>
    <w:rsid w:val="00241FB0"/>
    <w:rsid w:val="00245500"/>
    <w:rsid w:val="00246073"/>
    <w:rsid w:val="00251D8A"/>
    <w:rsid w:val="002525D4"/>
    <w:rsid w:val="00253B9E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94027"/>
    <w:rsid w:val="002963E1"/>
    <w:rsid w:val="0029648E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9620E"/>
    <w:rsid w:val="003962B2"/>
    <w:rsid w:val="003A243B"/>
    <w:rsid w:val="003A4C37"/>
    <w:rsid w:val="003A6B6D"/>
    <w:rsid w:val="003A7EAF"/>
    <w:rsid w:val="003B3429"/>
    <w:rsid w:val="003B5930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1C9D"/>
    <w:rsid w:val="00404CF8"/>
    <w:rsid w:val="00406541"/>
    <w:rsid w:val="00411130"/>
    <w:rsid w:val="00411AEF"/>
    <w:rsid w:val="00412B08"/>
    <w:rsid w:val="00414942"/>
    <w:rsid w:val="004241E8"/>
    <w:rsid w:val="00424C24"/>
    <w:rsid w:val="004257A0"/>
    <w:rsid w:val="00426BAB"/>
    <w:rsid w:val="00431026"/>
    <w:rsid w:val="00435514"/>
    <w:rsid w:val="00435EF6"/>
    <w:rsid w:val="00436195"/>
    <w:rsid w:val="00442D75"/>
    <w:rsid w:val="0044667E"/>
    <w:rsid w:val="00446B60"/>
    <w:rsid w:val="004600E1"/>
    <w:rsid w:val="00464EAA"/>
    <w:rsid w:val="004650CA"/>
    <w:rsid w:val="00471108"/>
    <w:rsid w:val="004762A5"/>
    <w:rsid w:val="00476DAD"/>
    <w:rsid w:val="00477A14"/>
    <w:rsid w:val="00481423"/>
    <w:rsid w:val="00482DC2"/>
    <w:rsid w:val="0048586E"/>
    <w:rsid w:val="004879A6"/>
    <w:rsid w:val="00490165"/>
    <w:rsid w:val="004901FD"/>
    <w:rsid w:val="004943E1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4F2546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6052F"/>
    <w:rsid w:val="005643B0"/>
    <w:rsid w:val="00564CB7"/>
    <w:rsid w:val="00570C36"/>
    <w:rsid w:val="00575879"/>
    <w:rsid w:val="00581428"/>
    <w:rsid w:val="00582DA8"/>
    <w:rsid w:val="00583B2C"/>
    <w:rsid w:val="00583D18"/>
    <w:rsid w:val="00586F7E"/>
    <w:rsid w:val="00592A0F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26A1"/>
    <w:rsid w:val="00653084"/>
    <w:rsid w:val="00656B89"/>
    <w:rsid w:val="00660AE9"/>
    <w:rsid w:val="00663A0C"/>
    <w:rsid w:val="0067677F"/>
    <w:rsid w:val="00681BEC"/>
    <w:rsid w:val="006908AC"/>
    <w:rsid w:val="00691A15"/>
    <w:rsid w:val="006A654E"/>
    <w:rsid w:val="006B1AF9"/>
    <w:rsid w:val="006B47C3"/>
    <w:rsid w:val="006C10D0"/>
    <w:rsid w:val="006C12E9"/>
    <w:rsid w:val="006C1CE4"/>
    <w:rsid w:val="006C20D0"/>
    <w:rsid w:val="006C3307"/>
    <w:rsid w:val="006C3402"/>
    <w:rsid w:val="006D1CF9"/>
    <w:rsid w:val="006D2323"/>
    <w:rsid w:val="006D4474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6985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9129C"/>
    <w:rsid w:val="0079253B"/>
    <w:rsid w:val="00796785"/>
    <w:rsid w:val="007970C0"/>
    <w:rsid w:val="00797659"/>
    <w:rsid w:val="007A3F13"/>
    <w:rsid w:val="007A7C17"/>
    <w:rsid w:val="007B179E"/>
    <w:rsid w:val="007B1874"/>
    <w:rsid w:val="007B603B"/>
    <w:rsid w:val="007B7659"/>
    <w:rsid w:val="007C3188"/>
    <w:rsid w:val="007C716C"/>
    <w:rsid w:val="007C7B0F"/>
    <w:rsid w:val="007D26EA"/>
    <w:rsid w:val="007D2B32"/>
    <w:rsid w:val="007E0A74"/>
    <w:rsid w:val="007E0C09"/>
    <w:rsid w:val="007E2CF1"/>
    <w:rsid w:val="007E6F5B"/>
    <w:rsid w:val="00801390"/>
    <w:rsid w:val="008023AF"/>
    <w:rsid w:val="00802A86"/>
    <w:rsid w:val="008039F8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4277"/>
    <w:rsid w:val="0086636B"/>
    <w:rsid w:val="00867C10"/>
    <w:rsid w:val="00872040"/>
    <w:rsid w:val="008774BD"/>
    <w:rsid w:val="00894EA1"/>
    <w:rsid w:val="008968DB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D1B71"/>
    <w:rsid w:val="008E0542"/>
    <w:rsid w:val="008E4426"/>
    <w:rsid w:val="008F1A92"/>
    <w:rsid w:val="008F26A1"/>
    <w:rsid w:val="008F68AE"/>
    <w:rsid w:val="009008E7"/>
    <w:rsid w:val="00903739"/>
    <w:rsid w:val="00906331"/>
    <w:rsid w:val="00906B68"/>
    <w:rsid w:val="009113F5"/>
    <w:rsid w:val="00913524"/>
    <w:rsid w:val="00920FC0"/>
    <w:rsid w:val="00921709"/>
    <w:rsid w:val="00922F97"/>
    <w:rsid w:val="009237E7"/>
    <w:rsid w:val="00923F1E"/>
    <w:rsid w:val="009242C5"/>
    <w:rsid w:val="009274E0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554"/>
    <w:rsid w:val="009828FA"/>
    <w:rsid w:val="00984106"/>
    <w:rsid w:val="009904BE"/>
    <w:rsid w:val="00992519"/>
    <w:rsid w:val="009A0DBF"/>
    <w:rsid w:val="009A5FF6"/>
    <w:rsid w:val="009A7553"/>
    <w:rsid w:val="009B4DF1"/>
    <w:rsid w:val="009B5098"/>
    <w:rsid w:val="009B5B4C"/>
    <w:rsid w:val="009C2AE2"/>
    <w:rsid w:val="009C5AFD"/>
    <w:rsid w:val="009D4B51"/>
    <w:rsid w:val="009E15C3"/>
    <w:rsid w:val="009E48F4"/>
    <w:rsid w:val="009F1FD9"/>
    <w:rsid w:val="009F4B5B"/>
    <w:rsid w:val="00A00A9E"/>
    <w:rsid w:val="00A1563F"/>
    <w:rsid w:val="00A17696"/>
    <w:rsid w:val="00A33924"/>
    <w:rsid w:val="00A369E8"/>
    <w:rsid w:val="00A36F5D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4BD4"/>
    <w:rsid w:val="00AA40CD"/>
    <w:rsid w:val="00AA6E43"/>
    <w:rsid w:val="00AB2B6E"/>
    <w:rsid w:val="00AB58C9"/>
    <w:rsid w:val="00AB6077"/>
    <w:rsid w:val="00AC19E5"/>
    <w:rsid w:val="00AC24B1"/>
    <w:rsid w:val="00AC43B3"/>
    <w:rsid w:val="00AC51EC"/>
    <w:rsid w:val="00AC70D6"/>
    <w:rsid w:val="00AD0CDD"/>
    <w:rsid w:val="00AD197B"/>
    <w:rsid w:val="00AD6747"/>
    <w:rsid w:val="00AE14E6"/>
    <w:rsid w:val="00AF3850"/>
    <w:rsid w:val="00B00A6C"/>
    <w:rsid w:val="00B0269F"/>
    <w:rsid w:val="00B04804"/>
    <w:rsid w:val="00B04994"/>
    <w:rsid w:val="00B050E7"/>
    <w:rsid w:val="00B05A50"/>
    <w:rsid w:val="00B07388"/>
    <w:rsid w:val="00B0772A"/>
    <w:rsid w:val="00B16BE3"/>
    <w:rsid w:val="00B17977"/>
    <w:rsid w:val="00B214AE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A85"/>
    <w:rsid w:val="00B67EC2"/>
    <w:rsid w:val="00B754A9"/>
    <w:rsid w:val="00B761EA"/>
    <w:rsid w:val="00B80131"/>
    <w:rsid w:val="00B81CB6"/>
    <w:rsid w:val="00B831F3"/>
    <w:rsid w:val="00B83547"/>
    <w:rsid w:val="00B84CB7"/>
    <w:rsid w:val="00B85114"/>
    <w:rsid w:val="00B863CD"/>
    <w:rsid w:val="00B87DFD"/>
    <w:rsid w:val="00B91557"/>
    <w:rsid w:val="00B935DB"/>
    <w:rsid w:val="00BA43E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54E9"/>
    <w:rsid w:val="00C10CDA"/>
    <w:rsid w:val="00C11E3B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633E"/>
    <w:rsid w:val="00C928B0"/>
    <w:rsid w:val="00C948F8"/>
    <w:rsid w:val="00C957AA"/>
    <w:rsid w:val="00C97E3B"/>
    <w:rsid w:val="00CA0719"/>
    <w:rsid w:val="00CA365F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77E2"/>
    <w:rsid w:val="00CC7F23"/>
    <w:rsid w:val="00CD06E0"/>
    <w:rsid w:val="00CD10E1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5B70"/>
    <w:rsid w:val="00D5621A"/>
    <w:rsid w:val="00D571FC"/>
    <w:rsid w:val="00D57DEA"/>
    <w:rsid w:val="00D656DE"/>
    <w:rsid w:val="00D657EC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A189B"/>
    <w:rsid w:val="00DA5817"/>
    <w:rsid w:val="00DA6D14"/>
    <w:rsid w:val="00DB049B"/>
    <w:rsid w:val="00DB0D70"/>
    <w:rsid w:val="00DB5A72"/>
    <w:rsid w:val="00DB60C7"/>
    <w:rsid w:val="00DC2237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175E0"/>
    <w:rsid w:val="00E21056"/>
    <w:rsid w:val="00E2646B"/>
    <w:rsid w:val="00E270B5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7C87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A6E92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D08A4-1A3C-4B36-BAED-A093F47D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4779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2024-07-23T06:21:00Z</cp:lastPrinted>
  <dcterms:created xsi:type="dcterms:W3CDTF">2024-09-17T07:32:00Z</dcterms:created>
  <dcterms:modified xsi:type="dcterms:W3CDTF">2024-09-18T05:38:00Z</dcterms:modified>
</cp:coreProperties>
</file>