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9274E0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5C56F0" w:rsidRPr="009274E0">
        <w:rPr>
          <w:rFonts w:ascii="Arial" w:eastAsia="Arial" w:hAnsi="Arial" w:cs="Arial"/>
          <w:b/>
          <w:bCs/>
          <w:sz w:val="22"/>
          <w:szCs w:val="22"/>
        </w:rPr>
        <w:t>Ο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9274E0" w:rsidRDefault="006C20D0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F278F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E352C" w:rsidRPr="009274E0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8436B3">
        <w:rPr>
          <w:rFonts w:ascii="Arial" w:eastAsia="Arial" w:hAnsi="Arial" w:cs="Arial"/>
          <w:b/>
          <w:bCs/>
          <w:sz w:val="22"/>
          <w:szCs w:val="22"/>
        </w:rPr>
        <w:t>1</w:t>
      </w:r>
      <w:r w:rsidR="004C3650">
        <w:rPr>
          <w:rFonts w:ascii="Arial" w:eastAsia="Arial" w:hAnsi="Arial" w:cs="Arial"/>
          <w:b/>
          <w:bCs/>
          <w:sz w:val="22"/>
          <w:szCs w:val="22"/>
        </w:rPr>
        <w:t>8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</w:t>
      </w:r>
      <w:r w:rsidR="00155B75" w:rsidRPr="009274E0">
        <w:rPr>
          <w:rFonts w:ascii="Arial" w:eastAsia="Arial" w:hAnsi="Arial" w:cs="Arial"/>
          <w:b/>
          <w:bCs/>
          <w:sz w:val="22"/>
          <w:szCs w:val="22"/>
        </w:rPr>
        <w:t>0</w:t>
      </w:r>
      <w:r w:rsidR="008436B3">
        <w:rPr>
          <w:rFonts w:ascii="Arial" w:eastAsia="Arial" w:hAnsi="Arial" w:cs="Arial"/>
          <w:b/>
          <w:bCs/>
          <w:sz w:val="22"/>
          <w:szCs w:val="22"/>
        </w:rPr>
        <w:t>9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/202</w:t>
      </w:r>
      <w:r w:rsidR="00592A0F">
        <w:rPr>
          <w:rFonts w:ascii="Arial" w:eastAsia="Arial" w:hAnsi="Arial" w:cs="Arial"/>
          <w:b/>
          <w:bCs/>
          <w:sz w:val="22"/>
          <w:szCs w:val="22"/>
        </w:rPr>
        <w:t>4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3C235F" w:rsidRPr="009274E0" w:rsidRDefault="00526B61">
      <w:pPr>
        <w:suppressAutoHyphens w:val="0"/>
        <w:autoSpaceDE w:val="0"/>
        <w:ind w:left="5748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>.</w:t>
      </w:r>
      <w:r w:rsidR="00607783" w:rsidRPr="009274E0">
        <w:rPr>
          <w:rFonts w:ascii="Arial" w:eastAsia="Arial" w:hAnsi="Arial" w:cs="Arial"/>
          <w:b/>
          <w:bCs/>
          <w:sz w:val="22"/>
          <w:szCs w:val="22"/>
        </w:rPr>
        <w:t>: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0B5F9C">
        <w:rPr>
          <w:rFonts w:ascii="Arial" w:eastAsia="Arial" w:hAnsi="Arial" w:cs="Arial"/>
          <w:b/>
          <w:bCs/>
          <w:sz w:val="22"/>
          <w:szCs w:val="22"/>
        </w:rPr>
        <w:t>18105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32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267C53">
        <w:rPr>
          <w:rFonts w:ascii="Arial" w:hAnsi="Arial" w:cs="Arial"/>
          <w:b/>
          <w:sz w:val="22"/>
          <w:szCs w:val="22"/>
        </w:rPr>
        <w:t>4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796785">
        <w:rPr>
          <w:rFonts w:ascii="Arial" w:hAnsi="Arial" w:cs="Arial"/>
          <w:b/>
          <w:sz w:val="22"/>
          <w:szCs w:val="22"/>
        </w:rPr>
        <w:t>3</w:t>
      </w:r>
      <w:r w:rsidR="000A77AC">
        <w:rPr>
          <w:rFonts w:ascii="Arial" w:hAnsi="Arial" w:cs="Arial"/>
          <w:b/>
          <w:sz w:val="22"/>
          <w:szCs w:val="22"/>
        </w:rPr>
        <w:t>2</w:t>
      </w:r>
    </w:p>
    <w:p w:rsidR="00E47877" w:rsidRDefault="00E47877" w:rsidP="0055426E">
      <w:pPr>
        <w:pStyle w:val="9"/>
        <w:tabs>
          <w:tab w:val="left" w:pos="9750"/>
        </w:tabs>
        <w:ind w:left="142"/>
        <w:jc w:val="both"/>
        <w:rPr>
          <w:rFonts w:ascii="Arial" w:eastAsia="SimSun" w:hAnsi="Arial" w:cs="Arial"/>
          <w:bCs w:val="0"/>
          <w:szCs w:val="22"/>
          <w:highlight w:val="white"/>
        </w:rPr>
      </w:pPr>
    </w:p>
    <w:p w:rsidR="00796785" w:rsidRPr="00796785" w:rsidRDefault="00796785" w:rsidP="00796785">
      <w:pPr>
        <w:pStyle w:val="af9"/>
        <w:spacing w:line="360" w:lineRule="auto"/>
        <w:ind w:right="-256"/>
        <w:contextualSpacing w:val="0"/>
        <w:rPr>
          <w:rFonts w:ascii="Arial" w:hAnsi="Arial" w:cs="Arial"/>
          <w:b/>
          <w:sz w:val="22"/>
          <w:szCs w:val="22"/>
        </w:rPr>
      </w:pPr>
      <w:proofErr w:type="spellStart"/>
      <w:r w:rsidRPr="00796785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796785">
        <w:rPr>
          <w:rFonts w:ascii="Arial" w:hAnsi="Arial" w:cs="Arial"/>
          <w:b/>
          <w:sz w:val="22"/>
          <w:szCs w:val="22"/>
        </w:rPr>
        <w:t xml:space="preserve"> κίνησης υπηρεσιακού οχήματος εκτός ορίου Δήμου </w:t>
      </w:r>
      <w:proofErr w:type="spellStart"/>
      <w:r w:rsidRPr="00796785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796785">
        <w:rPr>
          <w:rFonts w:ascii="Arial" w:hAnsi="Arial" w:cs="Arial"/>
          <w:b/>
          <w:sz w:val="22"/>
          <w:szCs w:val="22"/>
        </w:rPr>
        <w:t>.</w:t>
      </w:r>
    </w:p>
    <w:p w:rsidR="008A46E4" w:rsidRPr="003A243B" w:rsidRDefault="008A46E4" w:rsidP="002D5BF3">
      <w:pPr>
        <w:pStyle w:val="ad"/>
        <w:jc w:val="left"/>
        <w:rPr>
          <w:rFonts w:ascii="Arial" w:eastAsia="SimSun" w:hAnsi="Arial" w:cs="Arial"/>
          <w:b/>
          <w:sz w:val="20"/>
          <w:highlight w:val="white"/>
        </w:rPr>
      </w:pPr>
    </w:p>
    <w:p w:rsidR="00592A0F" w:rsidRPr="0093097D" w:rsidRDefault="00592A0F" w:rsidP="00592A0F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Στη Λιβαδειά σήμερα   </w:t>
      </w:r>
      <w:r w:rsidR="008436B3">
        <w:rPr>
          <w:rFonts w:ascii="Arial" w:hAnsi="Arial" w:cs="Arial"/>
          <w:sz w:val="22"/>
          <w:szCs w:val="22"/>
        </w:rPr>
        <w:t>16</w:t>
      </w:r>
      <w:r w:rsidRPr="0093097D">
        <w:rPr>
          <w:rFonts w:ascii="Arial" w:hAnsi="Arial" w:cs="Arial"/>
          <w:sz w:val="22"/>
          <w:szCs w:val="22"/>
          <w:vertAlign w:val="superscript"/>
        </w:rPr>
        <w:t>η</w:t>
      </w:r>
      <w:r w:rsidRPr="0093097D">
        <w:rPr>
          <w:rFonts w:ascii="Arial" w:hAnsi="Arial" w:cs="Arial"/>
          <w:sz w:val="22"/>
          <w:szCs w:val="22"/>
        </w:rPr>
        <w:t xml:space="preserve">    </w:t>
      </w:r>
      <w:r w:rsidR="008436B3">
        <w:rPr>
          <w:rFonts w:ascii="Arial" w:hAnsi="Arial" w:cs="Arial"/>
          <w:sz w:val="22"/>
          <w:szCs w:val="22"/>
        </w:rPr>
        <w:t>Σεπτεμβρίου</w:t>
      </w:r>
      <w:r w:rsidRPr="0093097D">
        <w:rPr>
          <w:rFonts w:ascii="Arial" w:hAnsi="Arial" w:cs="Arial"/>
          <w:sz w:val="22"/>
          <w:szCs w:val="22"/>
        </w:rPr>
        <w:t xml:space="preserve">   2024  ημέρα  Δευτέρα  και, ώρα 13.</w:t>
      </w:r>
      <w:r w:rsidR="00F71B6F">
        <w:rPr>
          <w:rFonts w:ascii="Arial" w:hAnsi="Arial" w:cs="Arial"/>
          <w:sz w:val="22"/>
          <w:szCs w:val="22"/>
        </w:rPr>
        <w:t>45</w:t>
      </w:r>
      <w:r w:rsidRPr="0093097D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Pr="0093097D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Pr="0093097D">
        <w:rPr>
          <w:rFonts w:ascii="Arial" w:hAnsi="Arial" w:cs="Arial"/>
          <w:sz w:val="22"/>
          <w:szCs w:val="22"/>
        </w:rPr>
        <w:t xml:space="preserve"> μετά την από  1</w:t>
      </w:r>
      <w:r w:rsidR="008436B3">
        <w:rPr>
          <w:rFonts w:ascii="Arial" w:hAnsi="Arial" w:cs="Arial"/>
          <w:sz w:val="22"/>
          <w:szCs w:val="22"/>
        </w:rPr>
        <w:t>7698</w:t>
      </w:r>
      <w:r w:rsidRPr="0093097D">
        <w:rPr>
          <w:rFonts w:ascii="Arial" w:hAnsi="Arial" w:cs="Arial"/>
          <w:sz w:val="22"/>
          <w:szCs w:val="22"/>
        </w:rPr>
        <w:t>/1</w:t>
      </w:r>
      <w:r w:rsidR="008436B3">
        <w:rPr>
          <w:rFonts w:ascii="Arial" w:hAnsi="Arial" w:cs="Arial"/>
          <w:sz w:val="22"/>
          <w:szCs w:val="22"/>
        </w:rPr>
        <w:t>2</w:t>
      </w:r>
      <w:r w:rsidRPr="0093097D">
        <w:rPr>
          <w:rFonts w:ascii="Arial" w:hAnsi="Arial" w:cs="Arial"/>
          <w:sz w:val="22"/>
          <w:szCs w:val="22"/>
        </w:rPr>
        <w:t>-0</w:t>
      </w:r>
      <w:r w:rsidR="008436B3">
        <w:rPr>
          <w:rFonts w:ascii="Arial" w:hAnsi="Arial" w:cs="Arial"/>
          <w:sz w:val="22"/>
          <w:szCs w:val="22"/>
        </w:rPr>
        <w:t>9</w:t>
      </w:r>
      <w:r w:rsidRPr="0093097D">
        <w:rPr>
          <w:rFonts w:ascii="Arial" w:hAnsi="Arial" w:cs="Arial"/>
          <w:sz w:val="22"/>
          <w:szCs w:val="22"/>
        </w:rPr>
        <w:t xml:space="preserve">-2024 έγγραφη πρόσκληση του  Προέδρου της (Δημάρχου </w:t>
      </w:r>
      <w:proofErr w:type="spellStart"/>
      <w:r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Pr="0093097D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93097D">
        <w:rPr>
          <w:rFonts w:ascii="Arial" w:hAnsi="Arial" w:cs="Arial"/>
          <w:sz w:val="22"/>
          <w:szCs w:val="22"/>
          <w:vertAlign w:val="superscript"/>
        </w:rPr>
        <w:t>Α</w:t>
      </w:r>
      <w:r w:rsidRPr="0093097D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592A0F" w:rsidRPr="0093097D" w:rsidRDefault="00592A0F" w:rsidP="00592A0F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93097D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7 (επτά)  μελών ήταν παρόντα  </w:t>
      </w:r>
      <w:r w:rsidR="008968DB">
        <w:rPr>
          <w:rFonts w:ascii="Arial" w:hAnsi="Arial" w:cs="Arial"/>
          <w:sz w:val="22"/>
          <w:szCs w:val="22"/>
        </w:rPr>
        <w:t>4</w:t>
      </w:r>
      <w:r w:rsidRPr="0093097D">
        <w:rPr>
          <w:rFonts w:ascii="Arial" w:hAnsi="Arial" w:cs="Arial"/>
          <w:sz w:val="22"/>
          <w:szCs w:val="22"/>
        </w:rPr>
        <w:t xml:space="preserve"> (</w:t>
      </w:r>
      <w:r w:rsidR="008968DB">
        <w:rPr>
          <w:rFonts w:ascii="Arial" w:hAnsi="Arial" w:cs="Arial"/>
          <w:sz w:val="22"/>
          <w:szCs w:val="22"/>
        </w:rPr>
        <w:t>τέσσερα</w:t>
      </w:r>
      <w:r w:rsidRPr="0093097D">
        <w:rPr>
          <w:rFonts w:ascii="Arial" w:hAnsi="Arial" w:cs="Arial"/>
          <w:sz w:val="22"/>
          <w:szCs w:val="22"/>
        </w:rPr>
        <w:t>)  , ήτοι:</w:t>
      </w:r>
    </w:p>
    <w:p w:rsidR="00592A0F" w:rsidRPr="0093097D" w:rsidRDefault="00592A0F" w:rsidP="00592A0F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592A0F" w:rsidRPr="0093097D" w:rsidRDefault="00592A0F" w:rsidP="00592A0F">
      <w:pPr>
        <w:jc w:val="both"/>
        <w:rPr>
          <w:rFonts w:ascii="Arial" w:hAnsi="Arial" w:cs="Arial"/>
          <w:b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          </w:t>
      </w:r>
      <w:r w:rsidRPr="0093097D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93097D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93097D">
        <w:rPr>
          <w:rFonts w:ascii="Arial" w:hAnsi="Arial" w:cs="Arial"/>
          <w:sz w:val="22"/>
          <w:szCs w:val="22"/>
        </w:rPr>
        <w:t>Καραμάνης</w:t>
      </w:r>
      <w:proofErr w:type="spellEnd"/>
      <w:r w:rsidRPr="0093097D">
        <w:rPr>
          <w:rFonts w:ascii="Arial" w:hAnsi="Arial" w:cs="Arial"/>
          <w:sz w:val="22"/>
          <w:szCs w:val="22"/>
        </w:rPr>
        <w:t xml:space="preserve">  Δημήτριος-Πρόεδρος                                     </w:t>
      </w:r>
      <w:r w:rsidR="008968DB">
        <w:rPr>
          <w:rFonts w:ascii="Arial" w:hAnsi="Arial" w:cs="Arial"/>
          <w:sz w:val="22"/>
          <w:szCs w:val="22"/>
        </w:rPr>
        <w:t>1.Καλλιαντάσης Χρήστος</w:t>
      </w: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2. </w:t>
      </w:r>
      <w:proofErr w:type="spellStart"/>
      <w:r>
        <w:rPr>
          <w:rFonts w:ascii="Arial" w:hAnsi="Arial" w:cs="Arial"/>
          <w:sz w:val="22"/>
          <w:szCs w:val="22"/>
        </w:rPr>
        <w:t>Τουμαρά</w:t>
      </w:r>
      <w:r w:rsidR="00F71B6F">
        <w:rPr>
          <w:rFonts w:ascii="Arial" w:hAnsi="Arial" w:cs="Arial"/>
          <w:sz w:val="22"/>
          <w:szCs w:val="22"/>
        </w:rPr>
        <w:t>ς</w:t>
      </w:r>
      <w:proofErr w:type="spellEnd"/>
      <w:r w:rsidR="00F71B6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Βασ</w:t>
      </w:r>
      <w:r w:rsidR="00F71B6F">
        <w:rPr>
          <w:rFonts w:ascii="Arial" w:hAnsi="Arial" w:cs="Arial"/>
          <w:sz w:val="22"/>
          <w:szCs w:val="22"/>
        </w:rPr>
        <w:t>ίλειος</w:t>
      </w:r>
      <w:r w:rsidRPr="0093097D">
        <w:rPr>
          <w:rFonts w:ascii="Arial" w:hAnsi="Arial" w:cs="Arial"/>
          <w:sz w:val="22"/>
          <w:szCs w:val="22"/>
        </w:rPr>
        <w:t xml:space="preserve">                                                          </w:t>
      </w:r>
      <w:r w:rsidR="008968DB">
        <w:rPr>
          <w:rFonts w:ascii="Arial" w:hAnsi="Arial" w:cs="Arial"/>
          <w:sz w:val="22"/>
          <w:szCs w:val="22"/>
        </w:rPr>
        <w:t>2.Μίχας Δημήτριος</w:t>
      </w:r>
      <w:r w:rsidRPr="0093097D">
        <w:rPr>
          <w:rFonts w:ascii="Arial" w:hAnsi="Arial" w:cs="Arial"/>
          <w:sz w:val="22"/>
          <w:szCs w:val="22"/>
        </w:rPr>
        <w:t xml:space="preserve">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="00B91557">
        <w:rPr>
          <w:rFonts w:ascii="Arial" w:hAnsi="Arial" w:cs="Arial"/>
          <w:sz w:val="22"/>
          <w:szCs w:val="22"/>
        </w:rPr>
        <w:t>Αγνιάδη</w:t>
      </w:r>
      <w:r w:rsidR="00DB0D70">
        <w:rPr>
          <w:rFonts w:ascii="Arial" w:hAnsi="Arial" w:cs="Arial"/>
          <w:sz w:val="22"/>
          <w:szCs w:val="22"/>
        </w:rPr>
        <w:t>ς</w:t>
      </w:r>
      <w:proofErr w:type="spellEnd"/>
      <w:r w:rsidR="00DB0D70">
        <w:rPr>
          <w:rFonts w:ascii="Arial" w:hAnsi="Arial" w:cs="Arial"/>
          <w:sz w:val="22"/>
          <w:szCs w:val="22"/>
        </w:rPr>
        <w:t xml:space="preserve"> </w:t>
      </w:r>
      <w:r w:rsidR="00B91557">
        <w:rPr>
          <w:rFonts w:ascii="Arial" w:hAnsi="Arial" w:cs="Arial"/>
          <w:sz w:val="22"/>
          <w:szCs w:val="22"/>
        </w:rPr>
        <w:t xml:space="preserve"> Παναγιώτη</w:t>
      </w:r>
      <w:r w:rsidR="00DB0D70">
        <w:rPr>
          <w:rFonts w:ascii="Arial" w:hAnsi="Arial" w:cs="Arial"/>
          <w:sz w:val="22"/>
          <w:szCs w:val="22"/>
        </w:rPr>
        <w:t>ς</w:t>
      </w:r>
      <w:r w:rsidRPr="0093097D">
        <w:rPr>
          <w:rFonts w:ascii="Arial" w:hAnsi="Arial" w:cs="Arial"/>
          <w:sz w:val="22"/>
          <w:szCs w:val="22"/>
        </w:rPr>
        <w:t xml:space="preserve">                                                       </w:t>
      </w:r>
      <w:r w:rsidR="008968DB">
        <w:rPr>
          <w:rFonts w:ascii="Arial" w:hAnsi="Arial" w:cs="Arial"/>
          <w:sz w:val="22"/>
          <w:szCs w:val="22"/>
        </w:rPr>
        <w:t>3.Ταγκαλέγκας Ιωάννης</w:t>
      </w:r>
      <w:r w:rsidRPr="0093097D">
        <w:rPr>
          <w:rFonts w:ascii="Arial" w:hAnsi="Arial" w:cs="Arial"/>
          <w:sz w:val="22"/>
          <w:szCs w:val="22"/>
        </w:rPr>
        <w:t xml:space="preserve">   </w:t>
      </w:r>
    </w:p>
    <w:p w:rsidR="008968DB" w:rsidRPr="0093097D" w:rsidRDefault="00592A0F" w:rsidP="008968D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4</w:t>
      </w:r>
      <w:r w:rsidR="00241FB0">
        <w:rPr>
          <w:rFonts w:ascii="Arial" w:hAnsi="Arial" w:cs="Arial"/>
          <w:sz w:val="22"/>
          <w:szCs w:val="22"/>
        </w:rPr>
        <w:t>.</w:t>
      </w:r>
      <w:r w:rsidR="008968DB" w:rsidRPr="008968DB">
        <w:rPr>
          <w:rFonts w:ascii="Arial" w:hAnsi="Arial" w:cs="Arial"/>
          <w:sz w:val="22"/>
          <w:szCs w:val="22"/>
        </w:rPr>
        <w:t xml:space="preserve"> </w:t>
      </w:r>
      <w:r w:rsidR="008968DB" w:rsidRPr="0093097D">
        <w:rPr>
          <w:rFonts w:ascii="Arial" w:hAnsi="Arial" w:cs="Arial"/>
          <w:sz w:val="22"/>
          <w:szCs w:val="22"/>
        </w:rPr>
        <w:t xml:space="preserve">Παπαβασιλείου Αικατερίνη </w:t>
      </w:r>
      <w:r w:rsidR="008968DB">
        <w:rPr>
          <w:rFonts w:ascii="Arial" w:hAnsi="Arial" w:cs="Arial"/>
          <w:sz w:val="22"/>
          <w:szCs w:val="22"/>
        </w:rPr>
        <w:t xml:space="preserve">                                            Αν και είχαν νόμιμα προσκληθεί</w:t>
      </w:r>
    </w:p>
    <w:p w:rsidR="008968DB" w:rsidRPr="0093097D" w:rsidRDefault="008968DB" w:rsidP="008968D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B3596C" w:rsidRDefault="008968DB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1E6811">
        <w:rPr>
          <w:rFonts w:ascii="Arial" w:eastAsia="Arial" w:hAnsi="Arial" w:cs="Arial"/>
          <w:sz w:val="22"/>
          <w:szCs w:val="22"/>
        </w:rPr>
        <w:t>6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F71B6F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F71B6F" w:rsidRPr="00EA415E">
        <w:rPr>
          <w:rFonts w:ascii="Arial" w:eastAsia="Arial" w:hAnsi="Arial" w:cs="Arial"/>
          <w:sz w:val="22"/>
          <w:szCs w:val="22"/>
        </w:rPr>
        <w:t>.</w:t>
      </w:r>
      <w:r w:rsidR="00F71B6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F71B6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F71B6F">
        <w:rPr>
          <w:rFonts w:ascii="Arial" w:eastAsia="Arial" w:hAnsi="Arial" w:cs="Arial"/>
          <w:sz w:val="22"/>
          <w:szCs w:val="22"/>
        </w:rPr>
        <w:t>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1</w:t>
      </w:r>
      <w:r w:rsidR="003132FB">
        <w:rPr>
          <w:rFonts w:ascii="Arial" w:eastAsia="Arial" w:hAnsi="Arial" w:cs="Arial"/>
          <w:sz w:val="22"/>
          <w:szCs w:val="22"/>
        </w:rPr>
        <w:t>7</w:t>
      </w:r>
      <w:r w:rsidR="001E6811">
        <w:rPr>
          <w:rFonts w:ascii="Arial" w:eastAsia="Arial" w:hAnsi="Arial" w:cs="Arial"/>
          <w:sz w:val="22"/>
          <w:szCs w:val="22"/>
        </w:rPr>
        <w:t>515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1E6811">
        <w:rPr>
          <w:rFonts w:ascii="Arial" w:eastAsia="Arial" w:hAnsi="Arial" w:cs="Arial"/>
          <w:sz w:val="22"/>
          <w:szCs w:val="22"/>
        </w:rPr>
        <w:t>10</w:t>
      </w:r>
      <w:r w:rsidR="00F71B6F" w:rsidRPr="00EA415E">
        <w:rPr>
          <w:rFonts w:ascii="Arial" w:eastAsia="Arial" w:hAnsi="Arial" w:cs="Arial"/>
          <w:sz w:val="22"/>
          <w:szCs w:val="22"/>
        </w:rPr>
        <w:t>-0</w:t>
      </w:r>
      <w:r w:rsidR="00DB0D70">
        <w:rPr>
          <w:rFonts w:ascii="Arial" w:eastAsia="Arial" w:hAnsi="Arial" w:cs="Arial"/>
          <w:sz w:val="22"/>
          <w:szCs w:val="22"/>
        </w:rPr>
        <w:t>9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-2024 </w:t>
      </w:r>
      <w:r w:rsidR="00F71B6F" w:rsidRPr="00EA415E">
        <w:rPr>
          <w:rFonts w:ascii="Arial" w:hAnsi="Arial" w:cs="Arial"/>
          <w:sz w:val="22"/>
          <w:szCs w:val="22"/>
        </w:rPr>
        <w:t>έγγραφ</w:t>
      </w:r>
      <w:r w:rsidR="00B3596C">
        <w:rPr>
          <w:rFonts w:ascii="Arial" w:hAnsi="Arial" w:cs="Arial"/>
          <w:sz w:val="22"/>
          <w:szCs w:val="22"/>
        </w:rPr>
        <w:t xml:space="preserve">ο  </w:t>
      </w:r>
      <w:r w:rsidR="003132FB" w:rsidRPr="009D684B">
        <w:rPr>
          <w:rFonts w:ascii="Arial" w:eastAsia="Arial" w:hAnsi="Arial" w:cs="Arial"/>
          <w:sz w:val="22"/>
          <w:szCs w:val="22"/>
        </w:rPr>
        <w:t xml:space="preserve">του Τμ. Διαχείρισης και Συντήρησης  Οχημάτων  </w:t>
      </w:r>
      <w:r w:rsidR="003132FB"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="003132FB"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3132FB"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="003132FB">
        <w:rPr>
          <w:rFonts w:ascii="Arial" w:hAnsi="Arial" w:cs="Arial"/>
          <w:sz w:val="22"/>
          <w:szCs w:val="22"/>
        </w:rPr>
        <w:t xml:space="preserve"> , </w:t>
      </w:r>
      <w:r w:rsidR="00132B02">
        <w:rPr>
          <w:rFonts w:ascii="Arial" w:eastAsia="Arial" w:hAnsi="Arial" w:cs="Arial"/>
          <w:sz w:val="22"/>
          <w:szCs w:val="22"/>
        </w:rPr>
        <w:t>στ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132B02">
        <w:rPr>
          <w:rFonts w:ascii="Arial" w:eastAsia="Arial" w:hAnsi="Arial" w:cs="Arial"/>
          <w:sz w:val="22"/>
          <w:szCs w:val="22"/>
        </w:rPr>
        <w:t xml:space="preserve"> οποί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132B02">
        <w:rPr>
          <w:rFonts w:ascii="Arial" w:eastAsia="Arial" w:hAnsi="Arial" w:cs="Arial"/>
          <w:sz w:val="22"/>
          <w:szCs w:val="22"/>
        </w:rPr>
        <w:t xml:space="preserve"> αναφέρονται τα ακόλουθα :</w:t>
      </w:r>
      <w:r w:rsidR="003132FB" w:rsidRPr="003132FB">
        <w:rPr>
          <w:rFonts w:ascii="Arial" w:eastAsia="Arial" w:hAnsi="Arial" w:cs="Arial"/>
          <w:sz w:val="22"/>
          <w:szCs w:val="22"/>
        </w:rPr>
        <w:t xml:space="preserve"> </w:t>
      </w:r>
    </w:p>
    <w:p w:rsidR="005D0700" w:rsidRDefault="005D0700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</w:p>
    <w:p w:rsidR="000A77AC" w:rsidRPr="000A77AC" w:rsidRDefault="000A77AC" w:rsidP="000A77AC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0A77AC">
        <w:rPr>
          <w:rFonts w:ascii="Arial" w:eastAsia="Tahoma" w:hAnsi="Arial" w:cs="Arial"/>
          <w:i/>
          <w:spacing w:val="-3"/>
          <w:sz w:val="22"/>
          <w:szCs w:val="22"/>
        </w:rPr>
        <w:t>Σύμφωνα με το υπ.</w:t>
      </w:r>
      <w:r w:rsidR="00D0029D">
        <w:rPr>
          <w:rFonts w:ascii="Arial" w:eastAsia="Tahoma" w:hAnsi="Arial" w:cs="Arial"/>
          <w:i/>
          <w:spacing w:val="-3"/>
          <w:sz w:val="22"/>
          <w:szCs w:val="22"/>
        </w:rPr>
        <w:t xml:space="preserve"> </w:t>
      </w:r>
      <w:proofErr w:type="spellStart"/>
      <w:r w:rsidRPr="000A77AC">
        <w:rPr>
          <w:rFonts w:ascii="Arial" w:eastAsia="Tahoma" w:hAnsi="Arial" w:cs="Arial"/>
          <w:i/>
          <w:spacing w:val="-3"/>
          <w:sz w:val="22"/>
          <w:szCs w:val="22"/>
        </w:rPr>
        <w:t>αρίθμ</w:t>
      </w:r>
      <w:proofErr w:type="spellEnd"/>
      <w:r w:rsidRPr="000A77AC">
        <w:rPr>
          <w:rFonts w:ascii="Arial" w:eastAsia="Tahoma" w:hAnsi="Arial" w:cs="Arial"/>
          <w:i/>
          <w:spacing w:val="-3"/>
          <w:sz w:val="22"/>
          <w:szCs w:val="22"/>
        </w:rPr>
        <w:t>.</w:t>
      </w:r>
      <w:r w:rsidR="00D0029D">
        <w:rPr>
          <w:rFonts w:ascii="Arial" w:eastAsia="Tahoma" w:hAnsi="Arial" w:cs="Arial"/>
          <w:i/>
          <w:spacing w:val="-3"/>
          <w:sz w:val="22"/>
          <w:szCs w:val="22"/>
        </w:rPr>
        <w:t xml:space="preserve"> </w:t>
      </w:r>
      <w:proofErr w:type="spellStart"/>
      <w:r w:rsidRPr="000A77AC">
        <w:rPr>
          <w:rFonts w:ascii="Arial" w:eastAsia="Tahoma" w:hAnsi="Arial" w:cs="Arial"/>
          <w:i/>
          <w:spacing w:val="-3"/>
          <w:sz w:val="22"/>
          <w:szCs w:val="22"/>
        </w:rPr>
        <w:t>πρωτ</w:t>
      </w:r>
      <w:proofErr w:type="spellEnd"/>
      <w:r w:rsidRPr="000A77AC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0A77AC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Pr="000A77AC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0" w:name="_Hlk123724225"/>
      <w:r w:rsidRPr="000A77AC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0"/>
      <w:r w:rsidRPr="000A77AC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0A77AC" w:rsidRPr="000A77AC" w:rsidRDefault="000A77AC" w:rsidP="000A77AC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0A77AC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0A77AC" w:rsidRPr="000A77AC" w:rsidRDefault="000A77AC" w:rsidP="000A77AC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0A77AC">
        <w:rPr>
          <w:rFonts w:ascii="Arial" w:hAnsi="Arial" w:cs="Arial"/>
          <w:i/>
          <w:spacing w:val="-3"/>
          <w:sz w:val="22"/>
          <w:szCs w:val="22"/>
        </w:rPr>
        <w:t xml:space="preserve">Παρακαλούμε όπως εγκρίνετε την κίνηση του υπηρεσιακού οχήματος , με </w:t>
      </w:r>
      <w:proofErr w:type="spellStart"/>
      <w:r w:rsidRPr="000A77AC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0A77AC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0A77AC">
        <w:rPr>
          <w:rFonts w:ascii="Arial" w:hAnsi="Arial" w:cs="Arial"/>
          <w:bCs/>
          <w:i/>
          <w:spacing w:val="-3"/>
          <w:sz w:val="22"/>
          <w:szCs w:val="22"/>
        </w:rPr>
        <w:t>ΚΗΗ 9112 , κυβισμού 999 κ.ε.</w:t>
      </w:r>
      <w:r w:rsidRPr="000A77AC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proofErr w:type="spellStart"/>
      <w:r w:rsidRPr="000A77AC">
        <w:rPr>
          <w:rFonts w:ascii="Arial" w:eastAsia="Tahoma" w:hAnsi="Arial" w:cs="Arial"/>
          <w:bCs/>
          <w:i/>
          <w:sz w:val="22"/>
          <w:szCs w:val="22"/>
        </w:rPr>
        <w:t>Μητρατζούλη</w:t>
      </w:r>
      <w:proofErr w:type="spellEnd"/>
      <w:r w:rsidRPr="000A77AC">
        <w:rPr>
          <w:rFonts w:ascii="Arial" w:eastAsia="Tahoma" w:hAnsi="Arial" w:cs="Arial"/>
          <w:bCs/>
          <w:i/>
          <w:sz w:val="22"/>
          <w:szCs w:val="22"/>
        </w:rPr>
        <w:t xml:space="preserve"> Ηλία </w:t>
      </w:r>
      <w:r w:rsidRPr="000A77AC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>
        <w:rPr>
          <w:rFonts w:ascii="Arial" w:hAnsi="Arial" w:cs="Arial"/>
          <w:bCs/>
          <w:i/>
          <w:spacing w:val="-3"/>
          <w:sz w:val="22"/>
          <w:szCs w:val="22"/>
        </w:rPr>
        <w:t xml:space="preserve">μεταφορά του Δημάρχου </w:t>
      </w:r>
      <w:r w:rsidRPr="000A77AC">
        <w:rPr>
          <w:rFonts w:ascii="Arial" w:hAnsi="Arial" w:cs="Arial"/>
          <w:bCs/>
          <w:i/>
          <w:spacing w:val="-3"/>
          <w:sz w:val="22"/>
          <w:szCs w:val="22"/>
        </w:rPr>
        <w:t xml:space="preserve"> </w:t>
      </w:r>
      <w:r w:rsidRPr="000A77AC">
        <w:rPr>
          <w:rFonts w:ascii="Arial" w:hAnsi="Arial" w:cs="Arial"/>
          <w:i/>
          <w:spacing w:val="-3"/>
          <w:sz w:val="22"/>
          <w:szCs w:val="22"/>
        </w:rPr>
        <w:t xml:space="preserve">στην </w:t>
      </w:r>
      <w:r w:rsidRPr="000A77AC">
        <w:rPr>
          <w:rFonts w:ascii="Arial" w:hAnsi="Arial" w:cs="Arial"/>
          <w:bCs/>
          <w:i/>
          <w:spacing w:val="-3"/>
          <w:sz w:val="22"/>
          <w:szCs w:val="22"/>
        </w:rPr>
        <w:t xml:space="preserve">ΛΑΜΙΑ </w:t>
      </w:r>
      <w:r w:rsidRPr="000A77AC">
        <w:rPr>
          <w:rFonts w:ascii="Arial" w:hAnsi="Arial" w:cs="Arial"/>
          <w:i/>
          <w:spacing w:val="-3"/>
          <w:sz w:val="22"/>
          <w:szCs w:val="22"/>
        </w:rPr>
        <w:t>,</w:t>
      </w:r>
      <w:r w:rsidRPr="000A77AC">
        <w:rPr>
          <w:rFonts w:ascii="Arial" w:hAnsi="Arial" w:cs="Arial"/>
          <w:bCs/>
          <w:i/>
          <w:spacing w:val="-3"/>
          <w:sz w:val="22"/>
          <w:szCs w:val="22"/>
        </w:rPr>
        <w:t>στην  Περιφέρεια Στερεάς Ελλάδας, την 11/09/2024, μετά από ιδία συνε</w:t>
      </w:r>
      <w:r>
        <w:rPr>
          <w:rFonts w:ascii="Arial" w:hAnsi="Arial" w:cs="Arial"/>
          <w:bCs/>
          <w:i/>
          <w:spacing w:val="-3"/>
          <w:sz w:val="22"/>
          <w:szCs w:val="22"/>
        </w:rPr>
        <w:t>ν</w:t>
      </w:r>
      <w:r w:rsidRPr="000A77AC">
        <w:rPr>
          <w:rFonts w:ascii="Arial" w:hAnsi="Arial" w:cs="Arial"/>
          <w:bCs/>
          <w:i/>
          <w:spacing w:val="-3"/>
          <w:sz w:val="22"/>
          <w:szCs w:val="22"/>
        </w:rPr>
        <w:t xml:space="preserve">νόηση. </w:t>
      </w:r>
    </w:p>
    <w:p w:rsidR="000A77AC" w:rsidRDefault="000A77AC" w:rsidP="000A77AC">
      <w:pPr>
        <w:jc w:val="both"/>
        <w:rPr>
          <w:rFonts w:ascii="Tahoma" w:hAnsi="Tahoma" w:cs="Tahoma"/>
          <w:i/>
          <w:spacing w:val="-3"/>
          <w:sz w:val="22"/>
          <w:szCs w:val="22"/>
        </w:rPr>
      </w:pPr>
    </w:p>
    <w:p w:rsidR="00DB5A72" w:rsidRPr="00592A0F" w:rsidRDefault="00DB5A72" w:rsidP="00592A0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bCs/>
          <w:i/>
          <w:color w:val="000000"/>
          <w:sz w:val="22"/>
          <w:szCs w:val="22"/>
        </w:rPr>
      </w:pPr>
    </w:p>
    <w:p w:rsidR="00D87C40" w:rsidRDefault="00D87C40" w:rsidP="00D87C40">
      <w:pPr>
        <w:pStyle w:val="ad"/>
        <w:spacing w:before="119" w:after="119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Pr="00D87C40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Η </w:t>
      </w:r>
      <w:r w:rsidR="00132B02">
        <w:rPr>
          <w:rFonts w:ascii="Arial" w:eastAsia="Arial" w:hAnsi="Arial" w:cs="Arial"/>
          <w:b/>
          <w:kern w:val="1"/>
          <w:sz w:val="22"/>
          <w:szCs w:val="22"/>
          <w:lang w:bidi="hi-IN"/>
        </w:rPr>
        <w:t>Δημοτική</w:t>
      </w:r>
      <w:r w:rsidRPr="00D87C40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λαμβάνοντας υπόψη :</w:t>
      </w:r>
    </w:p>
    <w:p w:rsidR="00AC43B3" w:rsidRPr="00D87C40" w:rsidRDefault="00AC43B3" w:rsidP="00D87C40">
      <w:pPr>
        <w:pStyle w:val="ad"/>
        <w:spacing w:before="119" w:after="119"/>
        <w:rPr>
          <w:b/>
          <w:sz w:val="22"/>
          <w:szCs w:val="22"/>
        </w:rPr>
      </w:pPr>
    </w:p>
    <w:p w:rsidR="00796785" w:rsidRPr="009D684B" w:rsidRDefault="00796785" w:rsidP="00796785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796785" w:rsidRPr="009D684B" w:rsidRDefault="00796785" w:rsidP="00796785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Pr="009D684B">
        <w:rPr>
          <w:rFonts w:ascii="Arial" w:hAnsi="Arial" w:cs="Arial"/>
          <w:sz w:val="22"/>
          <w:szCs w:val="22"/>
        </w:rPr>
        <w:t>του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 άρθρου 74</w:t>
      </w:r>
      <w:r w:rsidRPr="009D684B">
        <w:rPr>
          <w:rFonts w:ascii="Arial" w:hAnsi="Arial" w:cs="Arial"/>
          <w:sz w:val="22"/>
          <w:szCs w:val="22"/>
          <w:vertAlign w:val="superscript"/>
        </w:rPr>
        <w:t>Α</w:t>
      </w:r>
      <w:r w:rsidRPr="009D684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796785" w:rsidRPr="009D684B" w:rsidRDefault="00796785" w:rsidP="00796785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9D684B">
        <w:rPr>
          <w:rFonts w:ascii="Arial" w:eastAsia="Tahoma" w:hAnsi="Arial" w:cs="Arial"/>
          <w:spacing w:val="-3"/>
          <w:sz w:val="22"/>
          <w:szCs w:val="22"/>
        </w:rPr>
        <w:lastRenderedPageBreak/>
        <w:t>-</w:t>
      </w:r>
      <w:r w:rsidRPr="009D684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Το με αριθ. </w:t>
      </w:r>
      <w:proofErr w:type="spellStart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9D684B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 w:rsidR="000A77AC">
        <w:rPr>
          <w:rFonts w:ascii="Arial" w:eastAsia="Arial" w:hAnsi="Arial" w:cs="Arial"/>
          <w:sz w:val="22"/>
          <w:szCs w:val="22"/>
        </w:rPr>
        <w:t>7515</w:t>
      </w:r>
      <w:r w:rsidRPr="009D684B">
        <w:rPr>
          <w:rFonts w:ascii="Arial" w:eastAsia="Arial" w:hAnsi="Arial" w:cs="Arial"/>
          <w:sz w:val="22"/>
          <w:szCs w:val="22"/>
        </w:rPr>
        <w:t>/</w:t>
      </w:r>
      <w:r w:rsidR="000A77AC">
        <w:rPr>
          <w:rFonts w:ascii="Arial" w:eastAsia="Arial" w:hAnsi="Arial" w:cs="Arial"/>
          <w:sz w:val="22"/>
          <w:szCs w:val="22"/>
        </w:rPr>
        <w:t>10</w:t>
      </w:r>
      <w:r w:rsidRPr="009D684B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9</w:t>
      </w:r>
      <w:r w:rsidRPr="009D684B">
        <w:rPr>
          <w:rFonts w:ascii="Arial" w:eastAsia="Arial" w:hAnsi="Arial" w:cs="Arial"/>
          <w:sz w:val="22"/>
          <w:szCs w:val="22"/>
        </w:rPr>
        <w:t xml:space="preserve">-2024 έγγραφο του Τμ. Διαχείρισης και Συντήρησης  Οχημάτων 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796785" w:rsidRPr="009D684B" w:rsidRDefault="00796785" w:rsidP="00796785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  <w:lang w:eastAsia="el-GR"/>
        </w:rPr>
        <w:t xml:space="preserve">- </w:t>
      </w:r>
      <w:r w:rsidRPr="009D684B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796785" w:rsidRPr="009D684B" w:rsidRDefault="00796785" w:rsidP="00796785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-Την  ψήφο όλων των μελών της </w:t>
      </w:r>
      <w:r>
        <w:rPr>
          <w:rFonts w:ascii="Arial" w:hAnsi="Arial" w:cs="Arial"/>
          <w:sz w:val="22"/>
          <w:szCs w:val="22"/>
        </w:rPr>
        <w:t>Δημοτι</w:t>
      </w:r>
      <w:r w:rsidRPr="009D684B">
        <w:rPr>
          <w:rFonts w:ascii="Arial" w:hAnsi="Arial" w:cs="Arial"/>
          <w:sz w:val="22"/>
          <w:szCs w:val="22"/>
        </w:rPr>
        <w:t xml:space="preserve">κής Επιτροπής , όπως αυτή διατυπώθηκε και δηλώθηκε δια ζώσης </w:t>
      </w:r>
    </w:p>
    <w:p w:rsidR="00796785" w:rsidRPr="009D684B" w:rsidRDefault="00796785" w:rsidP="00796785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796785" w:rsidRPr="009D684B" w:rsidRDefault="00796785" w:rsidP="00796785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796785" w:rsidRPr="009D684B" w:rsidRDefault="00796785" w:rsidP="00796785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9D684B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796785" w:rsidRPr="009D684B" w:rsidRDefault="00796785" w:rsidP="00796785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0A77AC" w:rsidRPr="000A77AC" w:rsidRDefault="00796785" w:rsidP="000A77AC">
      <w:pPr>
        <w:jc w:val="both"/>
        <w:rPr>
          <w:rFonts w:ascii="Arial" w:hAnsi="Arial" w:cs="Arial"/>
          <w:spacing w:val="-3"/>
          <w:sz w:val="22"/>
          <w:szCs w:val="22"/>
        </w:rPr>
      </w:pPr>
      <w:r w:rsidRPr="005317CA">
        <w:rPr>
          <w:rStyle w:val="70"/>
          <w:rFonts w:eastAsia="Arial"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  </w:t>
      </w:r>
      <w:r w:rsidRPr="000A77AC">
        <w:rPr>
          <w:rStyle w:val="70"/>
          <w:rFonts w:ascii="Arial" w:eastAsia="Arial" w:hAnsi="Arial" w:cs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0A77AC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</w:t>
      </w:r>
      <w:proofErr w:type="spellStart"/>
      <w:r w:rsidRPr="000A77AC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0A77AC">
        <w:rPr>
          <w:rFonts w:ascii="Arial" w:hAnsi="Arial" w:cs="Arial"/>
          <w:spacing w:val="-3"/>
          <w:sz w:val="22"/>
          <w:szCs w:val="22"/>
        </w:rPr>
        <w:t xml:space="preserve"> </w:t>
      </w:r>
      <w:r w:rsidRPr="000A77AC">
        <w:rPr>
          <w:rFonts w:ascii="Arial" w:hAnsi="Arial" w:cs="Arial"/>
          <w:bCs/>
          <w:spacing w:val="-3"/>
          <w:sz w:val="22"/>
          <w:szCs w:val="22"/>
        </w:rPr>
        <w:t xml:space="preserve"> ΚΗΗ 9112, κυβισμού 999 </w:t>
      </w:r>
      <w:proofErr w:type="spellStart"/>
      <w:r w:rsidRPr="000A77AC">
        <w:rPr>
          <w:rFonts w:ascii="Arial" w:hAnsi="Arial" w:cs="Arial"/>
          <w:bCs/>
          <w:spacing w:val="-3"/>
          <w:sz w:val="22"/>
          <w:szCs w:val="22"/>
        </w:rPr>
        <w:t>κ.ε</w:t>
      </w:r>
      <w:proofErr w:type="spellEnd"/>
      <w:r w:rsidRPr="000A77AC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0A77AC">
        <w:rPr>
          <w:rFonts w:ascii="Arial" w:hAnsi="Arial" w:cs="Arial"/>
          <w:spacing w:val="-3"/>
          <w:sz w:val="22"/>
          <w:szCs w:val="22"/>
        </w:rPr>
        <w:t xml:space="preserve">και  οδηγό τον κ. </w:t>
      </w:r>
      <w:r w:rsidRPr="000A77AC">
        <w:rPr>
          <w:rFonts w:ascii="Arial" w:eastAsia="Tahoma" w:hAnsi="Arial" w:cs="Arial"/>
          <w:bCs/>
          <w:sz w:val="22"/>
          <w:szCs w:val="22"/>
        </w:rPr>
        <w:t xml:space="preserve">ΜΗΤΡΑΤΖΟΥΛΗ ΗΛΙΑ (Μόνιμο οδηγό)  </w:t>
      </w:r>
      <w:r w:rsidRPr="000A77AC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0A77AC">
        <w:rPr>
          <w:rFonts w:ascii="Arial" w:hAnsi="Arial" w:cs="Arial"/>
          <w:bCs/>
          <w:spacing w:val="-3"/>
          <w:sz w:val="22"/>
          <w:szCs w:val="22"/>
        </w:rPr>
        <w:t>μεταφορά του Δημάρχου</w:t>
      </w:r>
      <w:r w:rsidR="000A77AC" w:rsidRPr="000A77AC">
        <w:rPr>
          <w:rFonts w:ascii="Arial" w:hAnsi="Arial" w:cs="Arial"/>
          <w:bCs/>
          <w:spacing w:val="-3"/>
          <w:sz w:val="22"/>
          <w:szCs w:val="22"/>
        </w:rPr>
        <w:t xml:space="preserve">  </w:t>
      </w:r>
      <w:r w:rsidR="000A77AC" w:rsidRPr="000A77AC">
        <w:rPr>
          <w:rFonts w:ascii="Arial" w:hAnsi="Arial" w:cs="Arial"/>
          <w:spacing w:val="-3"/>
          <w:sz w:val="22"/>
          <w:szCs w:val="22"/>
        </w:rPr>
        <w:t xml:space="preserve">στην </w:t>
      </w:r>
      <w:r w:rsidR="000A77AC" w:rsidRPr="000A77AC">
        <w:rPr>
          <w:rFonts w:ascii="Arial" w:hAnsi="Arial" w:cs="Arial"/>
          <w:bCs/>
          <w:spacing w:val="-3"/>
          <w:sz w:val="22"/>
          <w:szCs w:val="22"/>
        </w:rPr>
        <w:t xml:space="preserve">ΛΑΜΙΑ </w:t>
      </w:r>
      <w:r w:rsidR="000A77AC" w:rsidRPr="000A77AC">
        <w:rPr>
          <w:rFonts w:ascii="Arial" w:hAnsi="Arial" w:cs="Arial"/>
          <w:spacing w:val="-3"/>
          <w:sz w:val="22"/>
          <w:szCs w:val="22"/>
        </w:rPr>
        <w:t>,</w:t>
      </w:r>
      <w:r w:rsidR="000A77AC" w:rsidRPr="000A77AC">
        <w:rPr>
          <w:rFonts w:ascii="Arial" w:hAnsi="Arial" w:cs="Arial"/>
          <w:bCs/>
          <w:spacing w:val="-3"/>
          <w:sz w:val="22"/>
          <w:szCs w:val="22"/>
        </w:rPr>
        <w:t>στην  Περιφέρεια Στερεάς Ελλάδας, την 11/09/2024, μετά από ιδία συνε</w:t>
      </w:r>
      <w:r w:rsidR="000A77AC">
        <w:rPr>
          <w:rFonts w:ascii="Arial" w:hAnsi="Arial" w:cs="Arial"/>
          <w:bCs/>
          <w:spacing w:val="-3"/>
          <w:sz w:val="22"/>
          <w:szCs w:val="22"/>
        </w:rPr>
        <w:t>ν</w:t>
      </w:r>
      <w:r w:rsidR="000A77AC" w:rsidRPr="000A77AC">
        <w:rPr>
          <w:rFonts w:ascii="Arial" w:hAnsi="Arial" w:cs="Arial"/>
          <w:bCs/>
          <w:spacing w:val="-3"/>
          <w:sz w:val="22"/>
          <w:szCs w:val="22"/>
        </w:rPr>
        <w:t xml:space="preserve">νόηση. </w:t>
      </w:r>
    </w:p>
    <w:p w:rsidR="000A77AC" w:rsidRDefault="000A77AC" w:rsidP="000A77AC">
      <w:pPr>
        <w:jc w:val="both"/>
        <w:rPr>
          <w:rFonts w:ascii="Tahoma" w:hAnsi="Tahoma" w:cs="Tahoma"/>
          <w:i/>
          <w:spacing w:val="-3"/>
          <w:sz w:val="22"/>
          <w:szCs w:val="22"/>
        </w:rPr>
      </w:pPr>
    </w:p>
    <w:p w:rsidR="00C335CA" w:rsidRPr="00592A0F" w:rsidRDefault="00C335CA" w:rsidP="000A77AC">
      <w:pPr>
        <w:jc w:val="both"/>
        <w:rPr>
          <w:rFonts w:ascii="Arial" w:hAnsi="Arial" w:cs="Arial"/>
          <w:bCs/>
          <w:i/>
          <w:color w:val="000000"/>
          <w:sz w:val="22"/>
          <w:szCs w:val="22"/>
        </w:rPr>
      </w:pPr>
    </w:p>
    <w:p w:rsidR="00796785" w:rsidRPr="005317CA" w:rsidRDefault="00796785" w:rsidP="00796785">
      <w:pPr>
        <w:jc w:val="both"/>
        <w:rPr>
          <w:rFonts w:ascii="Arial" w:hAnsi="Arial" w:cs="Arial"/>
          <w:spacing w:val="-3"/>
          <w:sz w:val="22"/>
          <w:szCs w:val="22"/>
        </w:rPr>
      </w:pPr>
    </w:p>
    <w:p w:rsidR="00CB5084" w:rsidRPr="00C26CE4" w:rsidRDefault="002D5BF3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203B8D">
        <w:rPr>
          <w:rFonts w:ascii="Candara" w:hAnsi="Candara" w:cs="Liberation Serif"/>
          <w:color w:val="000000"/>
          <w:lang w:eastAsia="el-GR"/>
        </w:rPr>
        <w:t xml:space="preserve"> </w:t>
      </w:r>
      <w:r w:rsidR="00CB5084"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796785">
        <w:rPr>
          <w:rFonts w:ascii="Arial" w:hAnsi="Arial" w:cs="Arial"/>
          <w:b/>
          <w:sz w:val="22"/>
          <w:szCs w:val="22"/>
        </w:rPr>
        <w:t>3</w:t>
      </w:r>
      <w:r w:rsidR="000A77AC">
        <w:rPr>
          <w:rFonts w:ascii="Arial" w:hAnsi="Arial" w:cs="Arial"/>
          <w:b/>
          <w:sz w:val="22"/>
          <w:szCs w:val="22"/>
        </w:rPr>
        <w:t>2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203E92">
        <w:rPr>
          <w:rFonts w:ascii="Arial" w:hAnsi="Arial" w:cs="Arial"/>
          <w:b/>
          <w:sz w:val="22"/>
          <w:szCs w:val="22"/>
        </w:rPr>
        <w:t>4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203E92" w:rsidRPr="0093097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Ο ΠΡΟΕΔΡΟΣ                                                                                </w:t>
      </w:r>
    </w:p>
    <w:p w:rsidR="00203E92" w:rsidRPr="0093097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>ΔΗΜΗΤΡΙΟΣ Κ. ΚΑΡΑΜΑΝΗΣ</w:t>
      </w:r>
    </w:p>
    <w:p w:rsidR="00401C9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           </w:t>
      </w:r>
      <w:r w:rsidRPr="0093097D">
        <w:rPr>
          <w:rFonts w:ascii="Arial" w:eastAsia="Arial" w:hAnsi="Arial" w:cs="Arial"/>
          <w:b/>
          <w:sz w:val="22"/>
          <w:szCs w:val="22"/>
        </w:rPr>
        <w:t xml:space="preserve">   </w:t>
      </w:r>
      <w:r w:rsidRPr="0093097D"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203E92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                                   </w:t>
      </w:r>
      <w:r w:rsidRPr="0093097D">
        <w:rPr>
          <w:rFonts w:ascii="Arial" w:eastAsia="Arial" w:hAnsi="Arial" w:cs="Arial"/>
          <w:sz w:val="22"/>
          <w:szCs w:val="22"/>
        </w:rPr>
        <w:t xml:space="preserve">  </w:t>
      </w:r>
      <w:r w:rsidR="00401C9D">
        <w:rPr>
          <w:rFonts w:ascii="Arial" w:eastAsia="Arial" w:hAnsi="Arial" w:cs="Arial"/>
          <w:sz w:val="22"/>
          <w:szCs w:val="22"/>
        </w:rPr>
        <w:t xml:space="preserve">                                                       </w:t>
      </w:r>
      <w:r w:rsidRPr="0093097D">
        <w:rPr>
          <w:rFonts w:ascii="Arial" w:eastAsia="Arial" w:hAnsi="Arial" w:cs="Arial"/>
          <w:sz w:val="22"/>
          <w:szCs w:val="22"/>
        </w:rPr>
        <w:t xml:space="preserve"> </w:t>
      </w:r>
      <w:r w:rsidRPr="0093097D">
        <w:rPr>
          <w:rFonts w:ascii="Arial" w:hAnsi="Arial" w:cs="Arial"/>
          <w:sz w:val="22"/>
          <w:szCs w:val="22"/>
        </w:rPr>
        <w:t xml:space="preserve">ΠΙΣΤΟ ΑΠΟΣΠΑΣΜΑ </w:t>
      </w:r>
    </w:p>
    <w:p w:rsidR="00203E92" w:rsidRPr="0093097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Λιβαδειά      </w:t>
      </w:r>
      <w:r w:rsidR="00611CD3">
        <w:rPr>
          <w:rFonts w:ascii="Arial" w:hAnsi="Arial" w:cs="Arial"/>
          <w:sz w:val="22"/>
          <w:szCs w:val="22"/>
        </w:rPr>
        <w:t>1</w:t>
      </w:r>
      <w:r w:rsidR="004C3650">
        <w:rPr>
          <w:rFonts w:ascii="Arial" w:hAnsi="Arial" w:cs="Arial"/>
          <w:sz w:val="22"/>
          <w:szCs w:val="22"/>
        </w:rPr>
        <w:t>8</w:t>
      </w:r>
      <w:r w:rsidRPr="0093097D">
        <w:rPr>
          <w:rFonts w:ascii="Arial" w:hAnsi="Arial" w:cs="Arial"/>
          <w:sz w:val="22"/>
          <w:szCs w:val="22"/>
        </w:rPr>
        <w:t xml:space="preserve"> -0</w:t>
      </w:r>
      <w:r w:rsidR="00611CD3">
        <w:rPr>
          <w:rFonts w:ascii="Arial" w:hAnsi="Arial" w:cs="Arial"/>
          <w:sz w:val="22"/>
          <w:szCs w:val="22"/>
        </w:rPr>
        <w:t>9</w:t>
      </w:r>
      <w:r w:rsidRPr="0093097D">
        <w:rPr>
          <w:rFonts w:ascii="Arial" w:hAnsi="Arial" w:cs="Arial"/>
          <w:sz w:val="22"/>
          <w:szCs w:val="22"/>
        </w:rPr>
        <w:t>-2024</w:t>
      </w:r>
      <w:r w:rsidRPr="0093097D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203E92" w:rsidRPr="0093097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Ο ΠΡΟΕΔΡΟΣ</w:t>
      </w:r>
      <w:r w:rsidRPr="0093097D">
        <w:rPr>
          <w:rFonts w:ascii="Arial" w:hAnsi="Arial" w:cs="Arial"/>
          <w:sz w:val="22"/>
          <w:szCs w:val="22"/>
        </w:rPr>
        <w:t xml:space="preserve">    </w:t>
      </w:r>
    </w:p>
    <w:p w:rsidR="00203E92" w:rsidRPr="0093097D" w:rsidRDefault="00203E92" w:rsidP="00203E92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ab/>
      </w:r>
    </w:p>
    <w:p w:rsidR="00203E92" w:rsidRPr="0093097D" w:rsidRDefault="00203E92" w:rsidP="00203E92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93097D">
        <w:rPr>
          <w:rFonts w:ascii="Arial" w:eastAsia="Arial" w:hAnsi="Arial" w:cs="Arial"/>
          <w:sz w:val="22"/>
          <w:szCs w:val="22"/>
        </w:rPr>
        <w:t xml:space="preserve">                </w:t>
      </w:r>
      <w:r w:rsidRPr="0093097D">
        <w:rPr>
          <w:rFonts w:ascii="Arial" w:hAnsi="Arial" w:cs="Arial"/>
          <w:b/>
          <w:sz w:val="22"/>
          <w:szCs w:val="22"/>
        </w:rPr>
        <w:t xml:space="preserve">ΤΑ ΜΕΛΗ  </w:t>
      </w:r>
    </w:p>
    <w:p w:rsidR="00203E92" w:rsidRPr="0093097D" w:rsidRDefault="00203E92" w:rsidP="00203E92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93097D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203E92" w:rsidRPr="0093097D" w:rsidRDefault="00203E92" w:rsidP="00203E92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93097D">
        <w:rPr>
          <w:rFonts w:ascii="Arial" w:hAnsi="Arial" w:cs="Arial"/>
          <w:sz w:val="22"/>
          <w:szCs w:val="22"/>
        </w:rPr>
        <w:t xml:space="preserve">2. </w:t>
      </w:r>
      <w:proofErr w:type="spellStart"/>
      <w:r w:rsidR="00611CD3">
        <w:rPr>
          <w:rFonts w:ascii="Arial" w:hAnsi="Arial" w:cs="Arial"/>
          <w:sz w:val="22"/>
          <w:szCs w:val="22"/>
        </w:rPr>
        <w:t>Αγνιάδης</w:t>
      </w:r>
      <w:proofErr w:type="spellEnd"/>
      <w:r w:rsidR="00611CD3">
        <w:rPr>
          <w:rFonts w:ascii="Arial" w:hAnsi="Arial" w:cs="Arial"/>
          <w:sz w:val="22"/>
          <w:szCs w:val="22"/>
        </w:rPr>
        <w:t xml:space="preserve"> Παναγιώτης</w:t>
      </w:r>
      <w:r w:rsidRPr="0093097D">
        <w:rPr>
          <w:rFonts w:ascii="Arial" w:hAnsi="Arial" w:cs="Arial"/>
          <w:sz w:val="22"/>
          <w:szCs w:val="22"/>
        </w:rPr>
        <w:t xml:space="preserve">                                                        </w:t>
      </w:r>
    </w:p>
    <w:p w:rsidR="00203E92" w:rsidRPr="0093097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3. </w:t>
      </w:r>
      <w:r w:rsidR="008362A3">
        <w:rPr>
          <w:rFonts w:ascii="Arial" w:hAnsi="Arial" w:cs="Arial"/>
          <w:sz w:val="22"/>
          <w:szCs w:val="22"/>
        </w:rPr>
        <w:t xml:space="preserve">Παπαβασιλείου Αικατερίνη                                              </w:t>
      </w:r>
      <w:r w:rsidRPr="0093097D">
        <w:rPr>
          <w:rFonts w:ascii="Arial" w:hAnsi="Arial" w:cs="Arial"/>
          <w:sz w:val="22"/>
          <w:szCs w:val="22"/>
        </w:rPr>
        <w:t>ΔΗΜΗΤΡΙΟΣ Κ. ΚΑΡΑΜΑΝΗΣ</w:t>
      </w:r>
    </w:p>
    <w:p w:rsidR="00203E92" w:rsidRPr="0093097D" w:rsidRDefault="008362A3" w:rsidP="00203E9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</w:t>
      </w:r>
      <w:r w:rsidR="00203E92" w:rsidRPr="0093097D">
        <w:rPr>
          <w:rFonts w:ascii="Arial" w:hAnsi="Arial" w:cs="Arial"/>
          <w:sz w:val="22"/>
          <w:szCs w:val="22"/>
        </w:rPr>
        <w:t xml:space="preserve">ΔΗΜΑΡΧΟΣ ΛΕΒΑΔΕΩΝ                                                </w:t>
      </w:r>
    </w:p>
    <w:p w:rsidR="00203E92" w:rsidRDefault="008362A3" w:rsidP="00203E9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</w:p>
    <w:p w:rsidR="00203E92" w:rsidRPr="0093097D" w:rsidRDefault="00203E92" w:rsidP="00203E9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</w:p>
    <w:p w:rsidR="003C235F" w:rsidRPr="009A0DBF" w:rsidRDefault="00203E92" w:rsidP="00DB5A7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Theme="minorHAnsi" w:hAnsiTheme="minorHAnsi" w:cstheme="minorHAnsi"/>
          <w:sz w:val="22"/>
          <w:szCs w:val="22"/>
        </w:rPr>
        <w:t xml:space="preserve">       </w:t>
      </w:r>
    </w:p>
    <w:sectPr w:rsidR="003C235F" w:rsidRPr="009A0DBF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039" w:rsidRDefault="005E5039">
      <w:r>
        <w:separator/>
      </w:r>
    </w:p>
  </w:endnote>
  <w:endnote w:type="continuationSeparator" w:id="0">
    <w:p w:rsidR="005E5039" w:rsidRDefault="005E50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039" w:rsidRDefault="005E5039">
      <w:r>
        <w:separator/>
      </w:r>
    </w:p>
  </w:footnote>
  <w:footnote w:type="continuationSeparator" w:id="0">
    <w:p w:rsidR="005E5039" w:rsidRDefault="005E50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7" w:rsidRDefault="008D7626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BB6287" w:rsidRDefault="008D7626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B628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0B5F9C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7" w:rsidRDefault="00BB6287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13E6941"/>
    <w:multiLevelType w:val="hybridMultilevel"/>
    <w:tmpl w:val="79F073E8"/>
    <w:lvl w:ilvl="0" w:tplc="AC468FF0">
      <w:start w:val="1"/>
      <w:numFmt w:val="decimal"/>
      <w:lvlText w:val="%1."/>
      <w:lvlJc w:val="left"/>
      <w:pPr>
        <w:ind w:left="5790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6510" w:hanging="360"/>
      </w:pPr>
    </w:lvl>
    <w:lvl w:ilvl="2" w:tplc="0408001B" w:tentative="1">
      <w:start w:val="1"/>
      <w:numFmt w:val="lowerRoman"/>
      <w:lvlText w:val="%3."/>
      <w:lvlJc w:val="right"/>
      <w:pPr>
        <w:ind w:left="7230" w:hanging="180"/>
      </w:pPr>
    </w:lvl>
    <w:lvl w:ilvl="3" w:tplc="0408000F" w:tentative="1">
      <w:start w:val="1"/>
      <w:numFmt w:val="decimal"/>
      <w:lvlText w:val="%4."/>
      <w:lvlJc w:val="left"/>
      <w:pPr>
        <w:ind w:left="7950" w:hanging="360"/>
      </w:pPr>
    </w:lvl>
    <w:lvl w:ilvl="4" w:tplc="04080019" w:tentative="1">
      <w:start w:val="1"/>
      <w:numFmt w:val="lowerLetter"/>
      <w:lvlText w:val="%5."/>
      <w:lvlJc w:val="left"/>
      <w:pPr>
        <w:ind w:left="8670" w:hanging="360"/>
      </w:pPr>
    </w:lvl>
    <w:lvl w:ilvl="5" w:tplc="0408001B" w:tentative="1">
      <w:start w:val="1"/>
      <w:numFmt w:val="lowerRoman"/>
      <w:lvlText w:val="%6."/>
      <w:lvlJc w:val="right"/>
      <w:pPr>
        <w:ind w:left="9390" w:hanging="180"/>
      </w:pPr>
    </w:lvl>
    <w:lvl w:ilvl="6" w:tplc="0408000F" w:tentative="1">
      <w:start w:val="1"/>
      <w:numFmt w:val="decimal"/>
      <w:lvlText w:val="%7."/>
      <w:lvlJc w:val="left"/>
      <w:pPr>
        <w:ind w:left="10110" w:hanging="360"/>
      </w:pPr>
    </w:lvl>
    <w:lvl w:ilvl="7" w:tplc="04080019" w:tentative="1">
      <w:start w:val="1"/>
      <w:numFmt w:val="lowerLetter"/>
      <w:lvlText w:val="%8."/>
      <w:lvlJc w:val="left"/>
      <w:pPr>
        <w:ind w:left="10830" w:hanging="360"/>
      </w:pPr>
    </w:lvl>
    <w:lvl w:ilvl="8" w:tplc="0408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5">
    <w:nsid w:val="026C1A53"/>
    <w:multiLevelType w:val="hybridMultilevel"/>
    <w:tmpl w:val="58EE2C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063654"/>
    <w:multiLevelType w:val="hybridMultilevel"/>
    <w:tmpl w:val="FC26C3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F54EC"/>
    <w:multiLevelType w:val="hybridMultilevel"/>
    <w:tmpl w:val="50FC427E"/>
    <w:lvl w:ilvl="0" w:tplc="0408000F">
      <w:start w:val="1"/>
      <w:numFmt w:val="decimal"/>
      <w:lvlText w:val="%1."/>
      <w:lvlJc w:val="left"/>
      <w:pPr>
        <w:ind w:left="192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16922B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2021A3C"/>
    <w:multiLevelType w:val="hybridMultilevel"/>
    <w:tmpl w:val="5FA81088"/>
    <w:lvl w:ilvl="0" w:tplc="0408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>
    <w:nsid w:val="161E2E56"/>
    <w:multiLevelType w:val="hybridMultilevel"/>
    <w:tmpl w:val="66CC10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DA43C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1D142EBF"/>
    <w:multiLevelType w:val="hybridMultilevel"/>
    <w:tmpl w:val="376C7F4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D5C0F9E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3479"/>
        </w:tabs>
        <w:ind w:left="3479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00344AC"/>
    <w:multiLevelType w:val="hybridMultilevel"/>
    <w:tmpl w:val="9F40ED0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04012A"/>
    <w:multiLevelType w:val="hybridMultilevel"/>
    <w:tmpl w:val="904E83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C65BD7"/>
    <w:multiLevelType w:val="hybridMultilevel"/>
    <w:tmpl w:val="427054E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144D9A"/>
    <w:multiLevelType w:val="hybridMultilevel"/>
    <w:tmpl w:val="ED8464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7C6279"/>
    <w:multiLevelType w:val="hybridMultilevel"/>
    <w:tmpl w:val="99CEFFEA"/>
    <w:lvl w:ilvl="0" w:tplc="6C2C6008">
      <w:start w:val="3"/>
      <w:numFmt w:val="decimal"/>
      <w:lvlText w:val="%1."/>
      <w:lvlJc w:val="left"/>
      <w:pPr>
        <w:ind w:left="360" w:hanging="360"/>
      </w:pPr>
      <w:rPr>
        <w:rFonts w:eastAsia="Cambria"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0D1388"/>
    <w:multiLevelType w:val="hybridMultilevel"/>
    <w:tmpl w:val="E2EC305C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FB43D1"/>
    <w:multiLevelType w:val="hybridMultilevel"/>
    <w:tmpl w:val="B92A0A24"/>
    <w:lvl w:ilvl="0" w:tplc="0408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1">
    <w:nsid w:val="490F0FDC"/>
    <w:multiLevelType w:val="hybridMultilevel"/>
    <w:tmpl w:val="009496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6B095E"/>
    <w:multiLevelType w:val="hybridMultilevel"/>
    <w:tmpl w:val="1062D8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490E41"/>
    <w:multiLevelType w:val="hybridMultilevel"/>
    <w:tmpl w:val="EEDE5B92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514337AE"/>
    <w:multiLevelType w:val="hybridMultilevel"/>
    <w:tmpl w:val="3654A95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9F187F"/>
    <w:multiLevelType w:val="multilevel"/>
    <w:tmpl w:val="702CC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5350DED"/>
    <w:multiLevelType w:val="hybridMultilevel"/>
    <w:tmpl w:val="D2E06B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5C2A6F"/>
    <w:multiLevelType w:val="hybridMultilevel"/>
    <w:tmpl w:val="1FCE74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E37AD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631B43BA"/>
    <w:multiLevelType w:val="hybridMultilevel"/>
    <w:tmpl w:val="F19A5EE6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4D224E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66E11A99"/>
    <w:multiLevelType w:val="hybridMultilevel"/>
    <w:tmpl w:val="24C87F4E"/>
    <w:lvl w:ilvl="0" w:tplc="0408000F">
      <w:start w:val="1"/>
      <w:numFmt w:val="decimal"/>
      <w:lvlText w:val="%1."/>
      <w:lvlJc w:val="left"/>
      <w:pPr>
        <w:ind w:left="107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9E5495"/>
    <w:multiLevelType w:val="hybridMultilevel"/>
    <w:tmpl w:val="429E0BB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B102036"/>
    <w:multiLevelType w:val="hybridMultilevel"/>
    <w:tmpl w:val="F4BC838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BFA1D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6F1D7D8E"/>
    <w:multiLevelType w:val="hybridMultilevel"/>
    <w:tmpl w:val="4F76C422"/>
    <w:lvl w:ilvl="0" w:tplc="0408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8">
    <w:nsid w:val="6F8C1A2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7185510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74BA590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3"/>
  </w:num>
  <w:num w:numId="4">
    <w:abstractNumId w:val="30"/>
  </w:num>
  <w:num w:numId="5">
    <w:abstractNumId w:val="4"/>
  </w:num>
  <w:num w:numId="6">
    <w:abstractNumId w:val="14"/>
  </w:num>
  <w:num w:numId="7">
    <w:abstractNumId w:val="18"/>
  </w:num>
  <w:num w:numId="8">
    <w:abstractNumId w:val="10"/>
  </w:num>
  <w:num w:numId="9">
    <w:abstractNumId w:val="2"/>
  </w:num>
  <w:num w:numId="10">
    <w:abstractNumId w:val="17"/>
  </w:num>
  <w:num w:numId="11">
    <w:abstractNumId w:val="13"/>
  </w:num>
  <w:num w:numId="12">
    <w:abstractNumId w:val="21"/>
  </w:num>
  <w:num w:numId="13">
    <w:abstractNumId w:val="15"/>
  </w:num>
  <w:num w:numId="14">
    <w:abstractNumId w:val="7"/>
  </w:num>
  <w:num w:numId="15">
    <w:abstractNumId w:val="8"/>
  </w:num>
  <w:num w:numId="16">
    <w:abstractNumId w:val="40"/>
  </w:num>
  <w:num w:numId="17">
    <w:abstractNumId w:val="39"/>
  </w:num>
  <w:num w:numId="18">
    <w:abstractNumId w:val="19"/>
  </w:num>
  <w:num w:numId="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5"/>
  </w:num>
  <w:num w:numId="21">
    <w:abstractNumId w:val="5"/>
  </w:num>
  <w:num w:numId="22">
    <w:abstractNumId w:val="27"/>
  </w:num>
  <w:num w:numId="23">
    <w:abstractNumId w:val="6"/>
  </w:num>
  <w:num w:numId="24">
    <w:abstractNumId w:val="3"/>
  </w:num>
  <w:num w:numId="25">
    <w:abstractNumId w:val="31"/>
  </w:num>
  <w:num w:numId="26">
    <w:abstractNumId w:val="33"/>
  </w:num>
  <w:num w:numId="27">
    <w:abstractNumId w:val="11"/>
  </w:num>
  <w:num w:numId="28">
    <w:abstractNumId w:val="32"/>
  </w:num>
  <w:num w:numId="29">
    <w:abstractNumId w:val="29"/>
  </w:num>
  <w:num w:numId="30">
    <w:abstractNumId w:val="38"/>
  </w:num>
  <w:num w:numId="31">
    <w:abstractNumId w:val="36"/>
  </w:num>
  <w:num w:numId="32">
    <w:abstractNumId w:val="12"/>
  </w:num>
  <w:num w:numId="33">
    <w:abstractNumId w:val="24"/>
  </w:num>
  <w:num w:numId="34">
    <w:abstractNumId w:val="16"/>
  </w:num>
  <w:num w:numId="35">
    <w:abstractNumId w:val="26"/>
  </w:num>
  <w:num w:numId="36">
    <w:abstractNumId w:val="22"/>
  </w:num>
  <w:num w:numId="37">
    <w:abstractNumId w:val="28"/>
  </w:num>
  <w:num w:numId="38">
    <w:abstractNumId w:val="25"/>
  </w:num>
  <w:num w:numId="39">
    <w:abstractNumId w:val="37"/>
  </w:num>
  <w:num w:numId="40">
    <w:abstractNumId w:val="9"/>
  </w:num>
  <w:num w:numId="41">
    <w:abstractNumId w:val="2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4950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2DC3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6288"/>
    <w:rsid w:val="00071FA5"/>
    <w:rsid w:val="00073F74"/>
    <w:rsid w:val="00081699"/>
    <w:rsid w:val="00092C75"/>
    <w:rsid w:val="00097687"/>
    <w:rsid w:val="000976F2"/>
    <w:rsid w:val="000A104C"/>
    <w:rsid w:val="000A77AC"/>
    <w:rsid w:val="000A79F1"/>
    <w:rsid w:val="000B0A34"/>
    <w:rsid w:val="000B247B"/>
    <w:rsid w:val="000B32D2"/>
    <w:rsid w:val="000B4F9B"/>
    <w:rsid w:val="000B5F9C"/>
    <w:rsid w:val="000C2D8A"/>
    <w:rsid w:val="000C30B5"/>
    <w:rsid w:val="000C3CCB"/>
    <w:rsid w:val="000C660C"/>
    <w:rsid w:val="000D53A5"/>
    <w:rsid w:val="000D71C2"/>
    <w:rsid w:val="000D7650"/>
    <w:rsid w:val="000E1B84"/>
    <w:rsid w:val="000E3618"/>
    <w:rsid w:val="000E3782"/>
    <w:rsid w:val="00100928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77EF"/>
    <w:rsid w:val="001579DB"/>
    <w:rsid w:val="00157A71"/>
    <w:rsid w:val="00162B2E"/>
    <w:rsid w:val="00165410"/>
    <w:rsid w:val="00172F5A"/>
    <w:rsid w:val="0017320C"/>
    <w:rsid w:val="00181704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1DA"/>
    <w:rsid w:val="001E22A1"/>
    <w:rsid w:val="001E4D4C"/>
    <w:rsid w:val="001E6338"/>
    <w:rsid w:val="001E6811"/>
    <w:rsid w:val="00203B8D"/>
    <w:rsid w:val="00203E92"/>
    <w:rsid w:val="00204658"/>
    <w:rsid w:val="0020594B"/>
    <w:rsid w:val="00207616"/>
    <w:rsid w:val="0021152E"/>
    <w:rsid w:val="00215648"/>
    <w:rsid w:val="00220033"/>
    <w:rsid w:val="00220115"/>
    <w:rsid w:val="0022153E"/>
    <w:rsid w:val="00226747"/>
    <w:rsid w:val="00226885"/>
    <w:rsid w:val="002365ED"/>
    <w:rsid w:val="002371C4"/>
    <w:rsid w:val="002417FC"/>
    <w:rsid w:val="00241FB0"/>
    <w:rsid w:val="00245500"/>
    <w:rsid w:val="00251D8A"/>
    <w:rsid w:val="002525D4"/>
    <w:rsid w:val="00253B9E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963E1"/>
    <w:rsid w:val="0029648E"/>
    <w:rsid w:val="002A4FD5"/>
    <w:rsid w:val="002A7954"/>
    <w:rsid w:val="002B291B"/>
    <w:rsid w:val="002B4FA1"/>
    <w:rsid w:val="002B5E21"/>
    <w:rsid w:val="002B6D29"/>
    <w:rsid w:val="002C18FD"/>
    <w:rsid w:val="002C5087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279B"/>
    <w:rsid w:val="003234B1"/>
    <w:rsid w:val="003245C4"/>
    <w:rsid w:val="00324A25"/>
    <w:rsid w:val="003340D2"/>
    <w:rsid w:val="00335323"/>
    <w:rsid w:val="00341C67"/>
    <w:rsid w:val="00343BC7"/>
    <w:rsid w:val="00345753"/>
    <w:rsid w:val="00352792"/>
    <w:rsid w:val="00353E85"/>
    <w:rsid w:val="00354A9F"/>
    <w:rsid w:val="00354BBD"/>
    <w:rsid w:val="00363CA6"/>
    <w:rsid w:val="003666A6"/>
    <w:rsid w:val="00371783"/>
    <w:rsid w:val="003815F0"/>
    <w:rsid w:val="003818B2"/>
    <w:rsid w:val="003831A1"/>
    <w:rsid w:val="00384268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66A7"/>
    <w:rsid w:val="003C235F"/>
    <w:rsid w:val="003C2DCE"/>
    <w:rsid w:val="003C38EA"/>
    <w:rsid w:val="003C79BD"/>
    <w:rsid w:val="003D3232"/>
    <w:rsid w:val="003D36C5"/>
    <w:rsid w:val="003D4108"/>
    <w:rsid w:val="003D7E15"/>
    <w:rsid w:val="003E3562"/>
    <w:rsid w:val="003E6936"/>
    <w:rsid w:val="003F36E8"/>
    <w:rsid w:val="003F69CB"/>
    <w:rsid w:val="00401C9D"/>
    <w:rsid w:val="00404CF8"/>
    <w:rsid w:val="00406541"/>
    <w:rsid w:val="00411130"/>
    <w:rsid w:val="00411AEF"/>
    <w:rsid w:val="00412B08"/>
    <w:rsid w:val="00414942"/>
    <w:rsid w:val="004241E8"/>
    <w:rsid w:val="00424C24"/>
    <w:rsid w:val="004257A0"/>
    <w:rsid w:val="00426BAB"/>
    <w:rsid w:val="00431026"/>
    <w:rsid w:val="00435514"/>
    <w:rsid w:val="00435EF6"/>
    <w:rsid w:val="00436195"/>
    <w:rsid w:val="00442D75"/>
    <w:rsid w:val="0044667E"/>
    <w:rsid w:val="00446B60"/>
    <w:rsid w:val="004600E1"/>
    <w:rsid w:val="00464EAA"/>
    <w:rsid w:val="004650CA"/>
    <w:rsid w:val="004762A5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2E58"/>
    <w:rsid w:val="004B7126"/>
    <w:rsid w:val="004C3650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70C36"/>
    <w:rsid w:val="00575879"/>
    <w:rsid w:val="00581428"/>
    <w:rsid w:val="00582DA8"/>
    <w:rsid w:val="00583B2C"/>
    <w:rsid w:val="00583D18"/>
    <w:rsid w:val="00586F7E"/>
    <w:rsid w:val="00592A0F"/>
    <w:rsid w:val="005A46AF"/>
    <w:rsid w:val="005A7C2D"/>
    <w:rsid w:val="005B372A"/>
    <w:rsid w:val="005B5132"/>
    <w:rsid w:val="005B55CE"/>
    <w:rsid w:val="005C3EA8"/>
    <w:rsid w:val="005C44F5"/>
    <w:rsid w:val="005C56F0"/>
    <w:rsid w:val="005C6695"/>
    <w:rsid w:val="005D0700"/>
    <w:rsid w:val="005D2212"/>
    <w:rsid w:val="005D264F"/>
    <w:rsid w:val="005D7E9B"/>
    <w:rsid w:val="005E0954"/>
    <w:rsid w:val="005E39F4"/>
    <w:rsid w:val="005E5039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6B89"/>
    <w:rsid w:val="00660AE9"/>
    <w:rsid w:val="00663A0C"/>
    <w:rsid w:val="0067677F"/>
    <w:rsid w:val="00681BEC"/>
    <w:rsid w:val="006908AC"/>
    <w:rsid w:val="00691A15"/>
    <w:rsid w:val="006A654E"/>
    <w:rsid w:val="006B1AF9"/>
    <w:rsid w:val="006B47C3"/>
    <w:rsid w:val="006C10D0"/>
    <w:rsid w:val="006C12E9"/>
    <w:rsid w:val="006C1CE4"/>
    <w:rsid w:val="006C20D0"/>
    <w:rsid w:val="006C3307"/>
    <w:rsid w:val="006C3402"/>
    <w:rsid w:val="006D1CF9"/>
    <w:rsid w:val="006D2323"/>
    <w:rsid w:val="006D4474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100F2"/>
    <w:rsid w:val="0071065A"/>
    <w:rsid w:val="00727DF5"/>
    <w:rsid w:val="00731EC0"/>
    <w:rsid w:val="00735575"/>
    <w:rsid w:val="00737C1A"/>
    <w:rsid w:val="00741E52"/>
    <w:rsid w:val="007427A2"/>
    <w:rsid w:val="00744ED7"/>
    <w:rsid w:val="00745121"/>
    <w:rsid w:val="007456A2"/>
    <w:rsid w:val="00747B41"/>
    <w:rsid w:val="00747F8A"/>
    <w:rsid w:val="007544DE"/>
    <w:rsid w:val="007572BD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9129C"/>
    <w:rsid w:val="0079253B"/>
    <w:rsid w:val="00796785"/>
    <w:rsid w:val="007970C0"/>
    <w:rsid w:val="00797659"/>
    <w:rsid w:val="007A3F13"/>
    <w:rsid w:val="007A7C17"/>
    <w:rsid w:val="007B179E"/>
    <w:rsid w:val="007B1874"/>
    <w:rsid w:val="007B4CB2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6F5B"/>
    <w:rsid w:val="00801390"/>
    <w:rsid w:val="008023AF"/>
    <w:rsid w:val="00802A86"/>
    <w:rsid w:val="008039F8"/>
    <w:rsid w:val="0080716F"/>
    <w:rsid w:val="00816643"/>
    <w:rsid w:val="0082068C"/>
    <w:rsid w:val="0082269F"/>
    <w:rsid w:val="008233BC"/>
    <w:rsid w:val="008234E5"/>
    <w:rsid w:val="0082660B"/>
    <w:rsid w:val="008271CB"/>
    <w:rsid w:val="00833173"/>
    <w:rsid w:val="00835B10"/>
    <w:rsid w:val="0083607D"/>
    <w:rsid w:val="008362A3"/>
    <w:rsid w:val="008426F8"/>
    <w:rsid w:val="00842DC4"/>
    <w:rsid w:val="008436B3"/>
    <w:rsid w:val="00846B24"/>
    <w:rsid w:val="00851763"/>
    <w:rsid w:val="00853499"/>
    <w:rsid w:val="00854F4E"/>
    <w:rsid w:val="008573D2"/>
    <w:rsid w:val="008624CB"/>
    <w:rsid w:val="00864277"/>
    <w:rsid w:val="0086636B"/>
    <w:rsid w:val="00867C10"/>
    <w:rsid w:val="00872040"/>
    <w:rsid w:val="008774BD"/>
    <w:rsid w:val="00894EA1"/>
    <w:rsid w:val="008968DB"/>
    <w:rsid w:val="008A2997"/>
    <w:rsid w:val="008A46E4"/>
    <w:rsid w:val="008A5B7E"/>
    <w:rsid w:val="008B0877"/>
    <w:rsid w:val="008B1568"/>
    <w:rsid w:val="008B1DAA"/>
    <w:rsid w:val="008B3851"/>
    <w:rsid w:val="008C4D4B"/>
    <w:rsid w:val="008C56A4"/>
    <w:rsid w:val="008D1B71"/>
    <w:rsid w:val="008D7626"/>
    <w:rsid w:val="008E0542"/>
    <w:rsid w:val="008E4426"/>
    <w:rsid w:val="008F1A92"/>
    <w:rsid w:val="008F26A1"/>
    <w:rsid w:val="008F68AE"/>
    <w:rsid w:val="009008E7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2C5"/>
    <w:rsid w:val="009274E0"/>
    <w:rsid w:val="009346A4"/>
    <w:rsid w:val="00940CB0"/>
    <w:rsid w:val="00942669"/>
    <w:rsid w:val="00942AA3"/>
    <w:rsid w:val="00942C89"/>
    <w:rsid w:val="00954DB1"/>
    <w:rsid w:val="009576A7"/>
    <w:rsid w:val="0096073A"/>
    <w:rsid w:val="00960DDD"/>
    <w:rsid w:val="009619CE"/>
    <w:rsid w:val="009643B0"/>
    <w:rsid w:val="009654D4"/>
    <w:rsid w:val="00973FF3"/>
    <w:rsid w:val="00975EC2"/>
    <w:rsid w:val="00980554"/>
    <w:rsid w:val="009828FA"/>
    <w:rsid w:val="00984106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4B5B"/>
    <w:rsid w:val="00A00A9E"/>
    <w:rsid w:val="00A1563F"/>
    <w:rsid w:val="00A17696"/>
    <w:rsid w:val="00A33924"/>
    <w:rsid w:val="00A369E8"/>
    <w:rsid w:val="00A36F5D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94BD4"/>
    <w:rsid w:val="00AA40CD"/>
    <w:rsid w:val="00AA6E43"/>
    <w:rsid w:val="00AB2B6E"/>
    <w:rsid w:val="00AB58C9"/>
    <w:rsid w:val="00AB6077"/>
    <w:rsid w:val="00AC24B1"/>
    <w:rsid w:val="00AC43B3"/>
    <w:rsid w:val="00AC51EC"/>
    <w:rsid w:val="00AC70D6"/>
    <w:rsid w:val="00AD0CDD"/>
    <w:rsid w:val="00AD197B"/>
    <w:rsid w:val="00AD6747"/>
    <w:rsid w:val="00AE14E6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DE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5DB"/>
    <w:rsid w:val="00BA43E7"/>
    <w:rsid w:val="00BB5126"/>
    <w:rsid w:val="00BB6287"/>
    <w:rsid w:val="00BC3DB9"/>
    <w:rsid w:val="00BC4511"/>
    <w:rsid w:val="00BD04FF"/>
    <w:rsid w:val="00BD570A"/>
    <w:rsid w:val="00BD7052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54E9"/>
    <w:rsid w:val="00C10CDA"/>
    <w:rsid w:val="00C11E3B"/>
    <w:rsid w:val="00C1449D"/>
    <w:rsid w:val="00C16B68"/>
    <w:rsid w:val="00C2398F"/>
    <w:rsid w:val="00C23E28"/>
    <w:rsid w:val="00C24A52"/>
    <w:rsid w:val="00C24C55"/>
    <w:rsid w:val="00C27633"/>
    <w:rsid w:val="00C335CA"/>
    <w:rsid w:val="00C35EE2"/>
    <w:rsid w:val="00C46970"/>
    <w:rsid w:val="00C51414"/>
    <w:rsid w:val="00C563B9"/>
    <w:rsid w:val="00C6042A"/>
    <w:rsid w:val="00C65C37"/>
    <w:rsid w:val="00C66A45"/>
    <w:rsid w:val="00C675EA"/>
    <w:rsid w:val="00C67976"/>
    <w:rsid w:val="00C737D9"/>
    <w:rsid w:val="00C768D4"/>
    <w:rsid w:val="00C812E2"/>
    <w:rsid w:val="00C81B65"/>
    <w:rsid w:val="00C82EF6"/>
    <w:rsid w:val="00C8633E"/>
    <w:rsid w:val="00C928B0"/>
    <w:rsid w:val="00C948F8"/>
    <w:rsid w:val="00C957AA"/>
    <w:rsid w:val="00C97E3B"/>
    <w:rsid w:val="00CA365F"/>
    <w:rsid w:val="00CA76C1"/>
    <w:rsid w:val="00CA773A"/>
    <w:rsid w:val="00CA7DB3"/>
    <w:rsid w:val="00CB009D"/>
    <w:rsid w:val="00CB01AF"/>
    <w:rsid w:val="00CB165F"/>
    <w:rsid w:val="00CB18E6"/>
    <w:rsid w:val="00CB5084"/>
    <w:rsid w:val="00CC0DE3"/>
    <w:rsid w:val="00CC150F"/>
    <w:rsid w:val="00CC252A"/>
    <w:rsid w:val="00CC2C7B"/>
    <w:rsid w:val="00CC32C3"/>
    <w:rsid w:val="00CC77E2"/>
    <w:rsid w:val="00CC7F23"/>
    <w:rsid w:val="00CD06E0"/>
    <w:rsid w:val="00CD10E1"/>
    <w:rsid w:val="00CD2127"/>
    <w:rsid w:val="00CD3402"/>
    <w:rsid w:val="00CD36A0"/>
    <w:rsid w:val="00CD49A2"/>
    <w:rsid w:val="00CD52EF"/>
    <w:rsid w:val="00CD5C13"/>
    <w:rsid w:val="00CD60B3"/>
    <w:rsid w:val="00CE0C95"/>
    <w:rsid w:val="00CE2BBE"/>
    <w:rsid w:val="00CE5F90"/>
    <w:rsid w:val="00CF101C"/>
    <w:rsid w:val="00CF493D"/>
    <w:rsid w:val="00D0029D"/>
    <w:rsid w:val="00D015C4"/>
    <w:rsid w:val="00D0386B"/>
    <w:rsid w:val="00D04FAC"/>
    <w:rsid w:val="00D06531"/>
    <w:rsid w:val="00D074CE"/>
    <w:rsid w:val="00D1254C"/>
    <w:rsid w:val="00D13A1C"/>
    <w:rsid w:val="00D1492F"/>
    <w:rsid w:val="00D163D9"/>
    <w:rsid w:val="00D17BBF"/>
    <w:rsid w:val="00D2710C"/>
    <w:rsid w:val="00D2744A"/>
    <w:rsid w:val="00D33641"/>
    <w:rsid w:val="00D37CEF"/>
    <w:rsid w:val="00D4410C"/>
    <w:rsid w:val="00D55B70"/>
    <w:rsid w:val="00D5621A"/>
    <w:rsid w:val="00D571FC"/>
    <w:rsid w:val="00D57DEA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532E"/>
    <w:rsid w:val="00DA189B"/>
    <w:rsid w:val="00DA5817"/>
    <w:rsid w:val="00DA6D14"/>
    <w:rsid w:val="00DB049B"/>
    <w:rsid w:val="00DB0D70"/>
    <w:rsid w:val="00DB5A72"/>
    <w:rsid w:val="00DB60C7"/>
    <w:rsid w:val="00DC2237"/>
    <w:rsid w:val="00DD0156"/>
    <w:rsid w:val="00DD03B9"/>
    <w:rsid w:val="00DD0523"/>
    <w:rsid w:val="00DD0E01"/>
    <w:rsid w:val="00DD6684"/>
    <w:rsid w:val="00DD75B3"/>
    <w:rsid w:val="00DE4CCA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175E0"/>
    <w:rsid w:val="00E21056"/>
    <w:rsid w:val="00E2646B"/>
    <w:rsid w:val="00E270B5"/>
    <w:rsid w:val="00E34D19"/>
    <w:rsid w:val="00E35054"/>
    <w:rsid w:val="00E36069"/>
    <w:rsid w:val="00E367EE"/>
    <w:rsid w:val="00E37ACC"/>
    <w:rsid w:val="00E4380B"/>
    <w:rsid w:val="00E46A8D"/>
    <w:rsid w:val="00E47877"/>
    <w:rsid w:val="00E51524"/>
    <w:rsid w:val="00E656C8"/>
    <w:rsid w:val="00E70142"/>
    <w:rsid w:val="00E71863"/>
    <w:rsid w:val="00E750ED"/>
    <w:rsid w:val="00E75371"/>
    <w:rsid w:val="00E81E95"/>
    <w:rsid w:val="00E83E3E"/>
    <w:rsid w:val="00E83FDE"/>
    <w:rsid w:val="00E9207E"/>
    <w:rsid w:val="00E93B49"/>
    <w:rsid w:val="00EA7C87"/>
    <w:rsid w:val="00EA7E43"/>
    <w:rsid w:val="00EB2A5A"/>
    <w:rsid w:val="00EC0F18"/>
    <w:rsid w:val="00EC13A7"/>
    <w:rsid w:val="00EC32E9"/>
    <w:rsid w:val="00EC5AA0"/>
    <w:rsid w:val="00EC5BFD"/>
    <w:rsid w:val="00EC75D1"/>
    <w:rsid w:val="00ED0FBC"/>
    <w:rsid w:val="00ED3BDA"/>
    <w:rsid w:val="00EE0C50"/>
    <w:rsid w:val="00EE5235"/>
    <w:rsid w:val="00EF3352"/>
    <w:rsid w:val="00EF7AED"/>
    <w:rsid w:val="00EF7E94"/>
    <w:rsid w:val="00F025C4"/>
    <w:rsid w:val="00F07208"/>
    <w:rsid w:val="00F111D1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FD7"/>
    <w:rsid w:val="00F67033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75E7"/>
    <w:rsid w:val="00FA396A"/>
    <w:rsid w:val="00FA43E3"/>
    <w:rsid w:val="00FA551F"/>
    <w:rsid w:val="00FA6008"/>
    <w:rsid w:val="00FA6E10"/>
    <w:rsid w:val="00FA6E92"/>
    <w:rsid w:val="00FB2AB3"/>
    <w:rsid w:val="00FB7B27"/>
    <w:rsid w:val="00FC1880"/>
    <w:rsid w:val="00FC3CFB"/>
    <w:rsid w:val="00FC45E7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C81DB-D0CD-4DD8-9C3C-827A2A746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743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4747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8</cp:revision>
  <cp:lastPrinted>2024-07-23T06:21:00Z</cp:lastPrinted>
  <dcterms:created xsi:type="dcterms:W3CDTF">2024-09-17T07:48:00Z</dcterms:created>
  <dcterms:modified xsi:type="dcterms:W3CDTF">2024-09-18T05:39:00Z</dcterms:modified>
</cp:coreProperties>
</file>