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   </w:t>
      </w:r>
    </w:p>
    <w:p w:rsidR="007A60C1" w:rsidRPr="008A2722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247C9F" w:rsidRPr="006B24D0">
        <w:rPr>
          <w:rFonts w:ascii="Arial" w:hAnsi="Arial" w:cs="Arial"/>
          <w:sz w:val="22"/>
          <w:szCs w:val="22"/>
        </w:rPr>
        <w:t xml:space="preserve">  </w:t>
      </w:r>
      <w:r w:rsidR="009F0FED">
        <w:rPr>
          <w:rFonts w:ascii="Arial" w:hAnsi="Arial" w:cs="Arial"/>
          <w:sz w:val="22"/>
          <w:szCs w:val="22"/>
        </w:rPr>
        <w:t>19</w:t>
      </w:r>
      <w:r w:rsidR="006373F1" w:rsidRPr="008A2722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124E0E" w:rsidRPr="008A2722">
        <w:rPr>
          <w:rFonts w:ascii="Arial" w:hAnsi="Arial" w:cs="Arial"/>
          <w:sz w:val="22"/>
          <w:szCs w:val="22"/>
        </w:rPr>
        <w:t>0</w:t>
      </w:r>
      <w:r w:rsidR="009B04E6">
        <w:rPr>
          <w:rFonts w:ascii="Arial" w:hAnsi="Arial" w:cs="Arial"/>
          <w:sz w:val="22"/>
          <w:szCs w:val="22"/>
        </w:rPr>
        <w:t>9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1540BA" w:rsidRPr="008A2722">
        <w:rPr>
          <w:rFonts w:ascii="Arial" w:hAnsi="Arial" w:cs="Arial"/>
          <w:sz w:val="22"/>
          <w:szCs w:val="22"/>
        </w:rPr>
        <w:t>4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F71FC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18272</w:t>
      </w:r>
      <w:r w:rsidR="0007535C" w:rsidRPr="008A2722">
        <w:rPr>
          <w:rFonts w:ascii="Arial" w:hAnsi="Arial" w:cs="Arial"/>
          <w:bCs/>
          <w:sz w:val="22"/>
          <w:szCs w:val="22"/>
        </w:rPr>
        <w:t xml:space="preserve"> </w:t>
      </w:r>
    </w:p>
    <w:p w:rsidR="006C6E24" w:rsidRPr="008A2722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</w:t>
      </w:r>
      <w:r w:rsidRPr="008A2722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A13144" w:rsidRPr="008A2722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257417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8A2722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8A2722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Pr="008A2722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F7F59" w:rsidRPr="008A2722">
        <w:rPr>
          <w:rFonts w:ascii="Arial" w:hAnsi="Arial" w:cs="Arial"/>
          <w:sz w:val="22"/>
          <w:szCs w:val="22"/>
        </w:rPr>
        <w:t xml:space="preserve">  </w:t>
      </w:r>
      <w:r w:rsidR="009F0FED">
        <w:rPr>
          <w:rFonts w:ascii="Arial" w:hAnsi="Arial" w:cs="Arial"/>
          <w:sz w:val="22"/>
          <w:szCs w:val="22"/>
        </w:rPr>
        <w:t>23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A24686">
        <w:rPr>
          <w:rFonts w:ascii="Arial" w:hAnsi="Arial" w:cs="Arial"/>
          <w:sz w:val="22"/>
          <w:szCs w:val="22"/>
        </w:rPr>
        <w:t>Σεπτεμβρί</w:t>
      </w:r>
      <w:r w:rsidR="00681ABB" w:rsidRPr="008A2722">
        <w:rPr>
          <w:rFonts w:ascii="Arial" w:hAnsi="Arial" w:cs="Arial"/>
          <w:sz w:val="22"/>
          <w:szCs w:val="22"/>
        </w:rPr>
        <w:t>ου</w:t>
      </w:r>
      <w:r w:rsidRPr="008A2722">
        <w:rPr>
          <w:rFonts w:ascii="Arial" w:hAnsi="Arial" w:cs="Arial"/>
          <w:sz w:val="22"/>
          <w:szCs w:val="22"/>
        </w:rPr>
        <w:t xml:space="preserve"> 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E579EC">
        <w:rPr>
          <w:rFonts w:ascii="Arial" w:hAnsi="Arial" w:cs="Arial"/>
          <w:sz w:val="22"/>
          <w:szCs w:val="22"/>
        </w:rPr>
        <w:t>Δευτέρα</w:t>
      </w:r>
      <w:r w:rsidR="000D25E4" w:rsidRPr="008A2722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 1</w:t>
      </w:r>
      <w:r w:rsidR="003606BA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</w:rPr>
        <w:t>.</w:t>
      </w:r>
      <w:r w:rsidR="003606BA">
        <w:rPr>
          <w:rFonts w:ascii="Arial" w:hAnsi="Arial" w:cs="Arial"/>
          <w:sz w:val="22"/>
          <w:szCs w:val="22"/>
        </w:rPr>
        <w:t>00</w:t>
      </w:r>
      <w:r w:rsidR="00D50AC1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3617DF" w:rsidRPr="008A2722" w:rsidRDefault="003617DF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AA7442" w:rsidRPr="00AA7442" w:rsidRDefault="00AA7442" w:rsidP="00D71629">
      <w:pPr>
        <w:pStyle w:val="aa"/>
        <w:numPr>
          <w:ilvl w:val="0"/>
          <w:numId w:val="31"/>
        </w:numPr>
        <w:jc w:val="left"/>
        <w:rPr>
          <w:rFonts w:ascii="Arial" w:hAnsi="Arial" w:cs="Arial"/>
          <w:sz w:val="22"/>
          <w:szCs w:val="22"/>
        </w:rPr>
      </w:pPr>
      <w:bookmarkStart w:id="0" w:name="__DdeLink__474_2103837444"/>
      <w:r>
        <w:rPr>
          <w:rFonts w:ascii="Arial" w:hAnsi="Arial" w:cs="Arial"/>
          <w:sz w:val="22"/>
          <w:szCs w:val="22"/>
        </w:rPr>
        <w:t>Αναμόρφωση προϋπολογισμού τρέχουσας χρήσης (8</w:t>
      </w:r>
      <w:r w:rsidRPr="00AA7442"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).</w:t>
      </w:r>
    </w:p>
    <w:p w:rsidR="00E01A54" w:rsidRPr="00E01A54" w:rsidRDefault="00E01A54" w:rsidP="00D71629">
      <w:pPr>
        <w:pStyle w:val="aa"/>
        <w:numPr>
          <w:ilvl w:val="0"/>
          <w:numId w:val="31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Εισήγηση </w:t>
      </w:r>
      <w:r w:rsidR="003606BA">
        <w:rPr>
          <w:rFonts w:ascii="Arial" w:hAnsi="Arial" w:cs="Arial"/>
          <w:sz w:val="22"/>
          <w:szCs w:val="22"/>
        </w:rPr>
        <w:t xml:space="preserve"> προς </w:t>
      </w:r>
      <w:r>
        <w:rPr>
          <w:rFonts w:ascii="Arial" w:hAnsi="Arial" w:cs="Arial"/>
          <w:sz w:val="22"/>
          <w:szCs w:val="22"/>
        </w:rPr>
        <w:t>το Δημοτικό Συμβούλιο για έγκριση σχεδίου κανονισμού λειτουργίας βραχυχρόνιων υπαίθριων αγορών του άρθρου 33 του Ν. 4849/2021 (παραδοσιακής ετήσιας εμποροπανήγυρης ολιγοήμερων εορταστικών αγορών και θρησκευτικών πανηγύρεων) Δήμου Λεβαδέων.</w:t>
      </w:r>
    </w:p>
    <w:p w:rsidR="00D71629" w:rsidRDefault="00D71629" w:rsidP="00D71629">
      <w:pPr>
        <w:pStyle w:val="aa"/>
        <w:numPr>
          <w:ilvl w:val="0"/>
          <w:numId w:val="31"/>
        </w:numPr>
        <w:jc w:val="left"/>
        <w:rPr>
          <w:rFonts w:ascii="Arial" w:hAnsi="Arial" w:cs="Arial"/>
          <w:sz w:val="22"/>
          <w:szCs w:val="22"/>
        </w:rPr>
      </w:pPr>
      <w:r w:rsidRPr="00D71629">
        <w:rPr>
          <w:rFonts w:ascii="Arial" w:eastAsia="Arial" w:hAnsi="Arial" w:cs="Arial"/>
          <w:sz w:val="22"/>
          <w:szCs w:val="22"/>
        </w:rPr>
        <w:t xml:space="preserve"> Εισήγηση </w:t>
      </w:r>
      <w:r w:rsidR="003606BA">
        <w:rPr>
          <w:rFonts w:ascii="Arial" w:eastAsia="Arial" w:hAnsi="Arial" w:cs="Arial"/>
          <w:sz w:val="22"/>
          <w:szCs w:val="22"/>
        </w:rPr>
        <w:t>προς τ</w:t>
      </w:r>
      <w:r w:rsidRPr="00D71629">
        <w:rPr>
          <w:rFonts w:ascii="Arial" w:eastAsia="Arial" w:hAnsi="Arial" w:cs="Arial"/>
          <w:sz w:val="22"/>
          <w:szCs w:val="22"/>
        </w:rPr>
        <w:t xml:space="preserve">ο Δημοτικό Συμβούλιο για τον καθορισμό </w:t>
      </w:r>
      <w:r w:rsidRPr="00D71629">
        <w:rPr>
          <w:rFonts w:ascii="Arial" w:hAnsi="Arial" w:cs="Arial"/>
          <w:sz w:val="22"/>
          <w:szCs w:val="22"/>
        </w:rPr>
        <w:t xml:space="preserve">τελών  χρήσης χώρου </w:t>
      </w:r>
      <w:r>
        <w:rPr>
          <w:rFonts w:ascii="Arial" w:hAnsi="Arial" w:cs="Arial"/>
          <w:sz w:val="22"/>
          <w:szCs w:val="22"/>
        </w:rPr>
        <w:t xml:space="preserve">για την πραγματοποίηση της </w:t>
      </w:r>
      <w:r w:rsidRPr="00D71629">
        <w:rPr>
          <w:rFonts w:ascii="Arial" w:hAnsi="Arial" w:cs="Arial"/>
          <w:sz w:val="22"/>
          <w:szCs w:val="22"/>
        </w:rPr>
        <w:t>Εμποροπανήγυρης Λιβαδειάς για το έτος 202</w:t>
      </w:r>
      <w:r>
        <w:rPr>
          <w:rFonts w:ascii="Arial" w:hAnsi="Arial" w:cs="Arial"/>
          <w:sz w:val="22"/>
          <w:szCs w:val="22"/>
        </w:rPr>
        <w:t>4</w:t>
      </w:r>
      <w:r w:rsidRPr="00D71629">
        <w:rPr>
          <w:rFonts w:ascii="Arial" w:hAnsi="Arial" w:cs="Arial"/>
          <w:sz w:val="22"/>
          <w:szCs w:val="22"/>
        </w:rPr>
        <w:t>.</w:t>
      </w:r>
    </w:p>
    <w:p w:rsidR="003B011A" w:rsidRDefault="003B011A" w:rsidP="00D71629">
      <w:pPr>
        <w:pStyle w:val="aa"/>
        <w:numPr>
          <w:ilvl w:val="0"/>
          <w:numId w:val="31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Σύσταση Πάγιας Προκαταβολής για τους Διευθυντές/</w:t>
      </w:r>
      <w:proofErr w:type="spellStart"/>
      <w:r>
        <w:rPr>
          <w:rFonts w:ascii="Arial" w:hAnsi="Arial" w:cs="Arial"/>
          <w:sz w:val="22"/>
          <w:szCs w:val="22"/>
        </w:rPr>
        <w:t>τριες</w:t>
      </w:r>
      <w:proofErr w:type="spellEnd"/>
      <w:r>
        <w:rPr>
          <w:rFonts w:ascii="Arial" w:hAnsi="Arial" w:cs="Arial"/>
          <w:sz w:val="22"/>
          <w:szCs w:val="22"/>
        </w:rPr>
        <w:t xml:space="preserve"> ή τους/τις εκτελούντες/ούσες χρέη διευθυντών/</w:t>
      </w:r>
      <w:proofErr w:type="spellStart"/>
      <w:r>
        <w:rPr>
          <w:rFonts w:ascii="Arial" w:hAnsi="Arial" w:cs="Arial"/>
          <w:sz w:val="22"/>
          <w:szCs w:val="22"/>
        </w:rPr>
        <w:t>ντριών</w:t>
      </w:r>
      <w:proofErr w:type="spellEnd"/>
      <w:r>
        <w:rPr>
          <w:rFonts w:ascii="Arial" w:hAnsi="Arial" w:cs="Arial"/>
          <w:sz w:val="22"/>
          <w:szCs w:val="22"/>
        </w:rPr>
        <w:t xml:space="preserve"> ή τους/τις αναπληρωτές/</w:t>
      </w:r>
      <w:proofErr w:type="spellStart"/>
      <w:r>
        <w:rPr>
          <w:rFonts w:ascii="Arial" w:hAnsi="Arial" w:cs="Arial"/>
          <w:sz w:val="22"/>
          <w:szCs w:val="22"/>
        </w:rPr>
        <w:t>τριες</w:t>
      </w:r>
      <w:proofErr w:type="spellEnd"/>
      <w:r>
        <w:rPr>
          <w:rFonts w:ascii="Arial" w:hAnsi="Arial" w:cs="Arial"/>
          <w:sz w:val="22"/>
          <w:szCs w:val="22"/>
        </w:rPr>
        <w:t xml:space="preserve"> αυτών των σχολικών μονάδων.</w:t>
      </w:r>
    </w:p>
    <w:p w:rsidR="006514A6" w:rsidRDefault="006514A6" w:rsidP="00D71629">
      <w:pPr>
        <w:pStyle w:val="aa"/>
        <w:numPr>
          <w:ilvl w:val="0"/>
          <w:numId w:val="31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Κυκλοφοριακές Ρυθμίσεις για την πραγματοποίηση του 12</w:t>
      </w:r>
      <w:r w:rsidRPr="006514A6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Τροφωνίου </w:t>
      </w:r>
      <w:proofErr w:type="spellStart"/>
      <w:r>
        <w:rPr>
          <w:rFonts w:ascii="Arial" w:hAnsi="Arial" w:cs="Arial"/>
          <w:sz w:val="22"/>
          <w:szCs w:val="22"/>
        </w:rPr>
        <w:t>Ημιμαραθωνίου</w:t>
      </w:r>
      <w:proofErr w:type="spellEnd"/>
      <w:r>
        <w:rPr>
          <w:rFonts w:ascii="Arial" w:hAnsi="Arial" w:cs="Arial"/>
          <w:sz w:val="22"/>
          <w:szCs w:val="22"/>
        </w:rPr>
        <w:t xml:space="preserve"> δρόμου στην Λιβαδειά.</w:t>
      </w:r>
    </w:p>
    <w:p w:rsidR="00284D5B" w:rsidRDefault="00284D5B" w:rsidP="00D71629">
      <w:pPr>
        <w:pStyle w:val="aa"/>
        <w:numPr>
          <w:ilvl w:val="0"/>
          <w:numId w:val="31"/>
        </w:numPr>
        <w:jc w:val="left"/>
        <w:rPr>
          <w:rFonts w:ascii="Arial" w:hAnsi="Arial" w:cs="Arial"/>
          <w:sz w:val="22"/>
          <w:szCs w:val="22"/>
        </w:rPr>
      </w:pPr>
      <w:r w:rsidRPr="00284D5B">
        <w:rPr>
          <w:rFonts w:ascii="Arial" w:hAnsi="Arial" w:cs="Arial"/>
          <w:sz w:val="22"/>
          <w:szCs w:val="22"/>
          <w:highlight w:val="white"/>
        </w:rPr>
        <w:t>Εξειδίκευση πίστωσης ποσού 2.490,24€ για την πραγματοποίηση Αθλητικής Εκδήλωσης ‘’12</w:t>
      </w:r>
      <w:r w:rsidRPr="00284D5B">
        <w:rPr>
          <w:rFonts w:ascii="Arial" w:hAnsi="Arial" w:cs="Arial"/>
          <w:sz w:val="22"/>
          <w:szCs w:val="22"/>
          <w:highlight w:val="white"/>
          <w:vertAlign w:val="superscript"/>
        </w:rPr>
        <w:t>ος</w:t>
      </w:r>
      <w:r w:rsidRPr="00284D5B">
        <w:rPr>
          <w:rFonts w:ascii="Arial" w:hAnsi="Arial" w:cs="Arial"/>
          <w:sz w:val="22"/>
          <w:szCs w:val="22"/>
          <w:highlight w:val="white"/>
        </w:rPr>
        <w:t xml:space="preserve"> Τροφώνιος </w:t>
      </w:r>
      <w:proofErr w:type="spellStart"/>
      <w:r w:rsidRPr="00284D5B">
        <w:rPr>
          <w:rFonts w:ascii="Arial" w:hAnsi="Arial" w:cs="Arial"/>
          <w:sz w:val="22"/>
          <w:szCs w:val="22"/>
          <w:highlight w:val="white"/>
        </w:rPr>
        <w:t>Ημιμαραθώνιος</w:t>
      </w:r>
      <w:proofErr w:type="spellEnd"/>
      <w:r w:rsidRPr="00284D5B">
        <w:rPr>
          <w:rFonts w:ascii="Arial" w:hAnsi="Arial" w:cs="Arial"/>
          <w:sz w:val="22"/>
          <w:szCs w:val="22"/>
          <w:highlight w:val="white"/>
        </w:rPr>
        <w:t xml:space="preserve"> ’’ </w:t>
      </w:r>
      <w:proofErr w:type="spellStart"/>
      <w:r w:rsidRPr="00284D5B">
        <w:rPr>
          <w:rFonts w:ascii="Arial" w:hAnsi="Arial" w:cs="Arial"/>
          <w:sz w:val="22"/>
          <w:szCs w:val="22"/>
          <w:highlight w:val="white"/>
        </w:rPr>
        <w:t>συνδιοργάνωση</w:t>
      </w:r>
      <w:proofErr w:type="spellEnd"/>
      <w:r w:rsidRPr="00284D5B">
        <w:rPr>
          <w:rFonts w:ascii="Arial" w:hAnsi="Arial" w:cs="Arial"/>
          <w:sz w:val="22"/>
          <w:szCs w:val="22"/>
          <w:highlight w:val="white"/>
        </w:rPr>
        <w:t xml:space="preserve"> με τον ΑΚΟΛ</w:t>
      </w:r>
      <w:r>
        <w:rPr>
          <w:rFonts w:ascii="Arial" w:hAnsi="Arial" w:cs="Arial"/>
          <w:sz w:val="22"/>
          <w:szCs w:val="22"/>
        </w:rPr>
        <w:t>.</w:t>
      </w:r>
    </w:p>
    <w:p w:rsidR="00E87B29" w:rsidRPr="00E87B29" w:rsidRDefault="00E87B29" w:rsidP="00D71629">
      <w:pPr>
        <w:pStyle w:val="aa"/>
        <w:numPr>
          <w:ilvl w:val="0"/>
          <w:numId w:val="31"/>
        </w:numPr>
        <w:jc w:val="left"/>
        <w:rPr>
          <w:rFonts w:ascii="Arial" w:hAnsi="Arial" w:cs="Arial"/>
          <w:sz w:val="22"/>
          <w:szCs w:val="22"/>
        </w:rPr>
      </w:pPr>
      <w:r w:rsidRPr="00E87B29">
        <w:rPr>
          <w:rFonts w:ascii="Arial" w:eastAsia="SimSun" w:hAnsi="Arial" w:cs="Arial"/>
          <w:sz w:val="22"/>
          <w:szCs w:val="22"/>
          <w:highlight w:val="white"/>
        </w:rPr>
        <w:t xml:space="preserve">Εξειδίκευση πίστωσης ποσού 1.150,80€ για την πραγματοποίηση εκδήλωσης μνήμης για το Ολοκαύτωμα στο </w:t>
      </w:r>
      <w:proofErr w:type="spellStart"/>
      <w:r w:rsidRPr="00E87B29">
        <w:rPr>
          <w:rFonts w:ascii="Arial" w:eastAsia="SimSun" w:hAnsi="Arial" w:cs="Arial"/>
          <w:sz w:val="22"/>
          <w:szCs w:val="22"/>
          <w:highlight w:val="white"/>
        </w:rPr>
        <w:t>Κυριάκι</w:t>
      </w:r>
      <w:proofErr w:type="spellEnd"/>
      <w:r>
        <w:rPr>
          <w:rFonts w:ascii="Arial" w:eastAsia="SimSun" w:hAnsi="Arial" w:cs="Arial"/>
          <w:sz w:val="22"/>
          <w:szCs w:val="22"/>
        </w:rPr>
        <w:t>.</w:t>
      </w:r>
    </w:p>
    <w:p w:rsidR="00E87B29" w:rsidRPr="00E87B29" w:rsidRDefault="00E87B29" w:rsidP="0000308B">
      <w:pPr>
        <w:pStyle w:val="a6"/>
        <w:numPr>
          <w:ilvl w:val="0"/>
          <w:numId w:val="31"/>
        </w:numPr>
        <w:rPr>
          <w:rFonts w:ascii="Arial" w:hAnsi="Arial" w:cs="Arial"/>
          <w:bCs/>
          <w:iCs/>
          <w:sz w:val="22"/>
          <w:szCs w:val="22"/>
        </w:rPr>
      </w:pPr>
      <w:r w:rsidRPr="00E87B29">
        <w:rPr>
          <w:rFonts w:ascii="Arial" w:hAnsi="Arial" w:cs="Arial"/>
          <w:iCs/>
          <w:sz w:val="22"/>
          <w:szCs w:val="22"/>
        </w:rPr>
        <w:t xml:space="preserve">Έκδοση εντάλματος προπληρωμής </w:t>
      </w:r>
      <w:proofErr w:type="spellStart"/>
      <w:r w:rsidRPr="00E87B29">
        <w:rPr>
          <w:rFonts w:ascii="Arial" w:hAnsi="Arial" w:cs="Arial"/>
          <w:iCs/>
          <w:sz w:val="22"/>
          <w:szCs w:val="22"/>
        </w:rPr>
        <w:t>επ΄ονόματος</w:t>
      </w:r>
      <w:proofErr w:type="spellEnd"/>
      <w:r w:rsidRPr="00E87B29">
        <w:rPr>
          <w:rFonts w:ascii="Arial" w:hAnsi="Arial" w:cs="Arial"/>
          <w:iCs/>
          <w:sz w:val="22"/>
          <w:szCs w:val="22"/>
        </w:rPr>
        <w:t xml:space="preserve">  δημοτικού υπαλλήλου ποσού 484,00€ για πληρωμή δαπάνης σύνδεσης </w:t>
      </w:r>
      <w:proofErr w:type="spellStart"/>
      <w:r w:rsidRPr="00E87B29">
        <w:rPr>
          <w:rFonts w:ascii="Arial" w:hAnsi="Arial" w:cs="Arial"/>
          <w:iCs/>
          <w:sz w:val="22"/>
          <w:szCs w:val="22"/>
        </w:rPr>
        <w:t>φωτοβολταϊκού</w:t>
      </w:r>
      <w:proofErr w:type="spellEnd"/>
      <w:r w:rsidRPr="00E87B29">
        <w:rPr>
          <w:rFonts w:ascii="Arial" w:hAnsi="Arial" w:cs="Arial"/>
          <w:iCs/>
          <w:sz w:val="22"/>
          <w:szCs w:val="22"/>
        </w:rPr>
        <w:t xml:space="preserve"> σταθμού του Δημαρχείου Λιβαδειάς με το δίκτυο</w:t>
      </w:r>
      <w:r w:rsidRPr="00E87B29">
        <w:rPr>
          <w:rFonts w:ascii="Arial" w:hAnsi="Arial" w:cs="Arial"/>
          <w:bCs/>
          <w:iCs/>
          <w:sz w:val="22"/>
          <w:szCs w:val="22"/>
        </w:rPr>
        <w:t xml:space="preserve"> .</w:t>
      </w:r>
    </w:p>
    <w:p w:rsidR="001C191B" w:rsidRDefault="0000308B" w:rsidP="0000308B">
      <w:pPr>
        <w:pStyle w:val="a6"/>
        <w:numPr>
          <w:ilvl w:val="0"/>
          <w:numId w:val="31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Αποδοχή της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υπ΄αριθμό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81</w:t>
      </w:r>
      <w:r w:rsidR="00C11AAD">
        <w:rPr>
          <w:rFonts w:ascii="Arial" w:hAnsi="Arial" w:cs="Arial"/>
          <w:bCs/>
          <w:iCs/>
          <w:sz w:val="22"/>
          <w:szCs w:val="22"/>
        </w:rPr>
        <w:t>/</w:t>
      </w:r>
      <w:r>
        <w:rPr>
          <w:rFonts w:ascii="Arial" w:hAnsi="Arial" w:cs="Arial"/>
          <w:bCs/>
          <w:iCs/>
          <w:sz w:val="22"/>
          <w:szCs w:val="22"/>
        </w:rPr>
        <w:t xml:space="preserve">2024 μελέτης με τίτλο : «ΑΠΟΚΑΤΑΣΤΑΣΗ ΖΗΜΙΩΝ ΔΗΜΟΤΙΚΩΝ ΟΔΩΝ ΤΟΥ ΔΗΜΟΥ ΛΕΒΑΔΕΩΝ ΠΟΥ ΠΡΟΚΛΗΘΗΚΑΝ ΑΠΟ ΤΗΝ ΚΑΚΟΚΑΙΡΙΑ </w:t>
      </w:r>
      <w:r w:rsidR="003E6DE7">
        <w:rPr>
          <w:rFonts w:ascii="Arial" w:hAnsi="Arial" w:cs="Arial"/>
          <w:bCs/>
          <w:iCs/>
          <w:sz w:val="22"/>
          <w:szCs w:val="22"/>
          <w:lang w:val="en-US"/>
        </w:rPr>
        <w:t>DANIEL</w:t>
      </w:r>
      <w:r w:rsidR="003E6DE7">
        <w:rPr>
          <w:rFonts w:ascii="Arial" w:hAnsi="Arial" w:cs="Arial"/>
          <w:bCs/>
          <w:iCs/>
          <w:sz w:val="22"/>
          <w:szCs w:val="22"/>
        </w:rPr>
        <w:t>»</w:t>
      </w:r>
      <w:r w:rsidRPr="0000308B">
        <w:rPr>
          <w:rFonts w:ascii="Arial" w:hAnsi="Arial" w:cs="Arial"/>
          <w:bCs/>
          <w:iCs/>
          <w:sz w:val="22"/>
          <w:szCs w:val="22"/>
        </w:rPr>
        <w:t>.</w:t>
      </w:r>
    </w:p>
    <w:p w:rsidR="00CE04AB" w:rsidRDefault="00067375" w:rsidP="0000308B">
      <w:pPr>
        <w:pStyle w:val="a6"/>
        <w:numPr>
          <w:ilvl w:val="0"/>
          <w:numId w:val="31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Αποδοχή </w:t>
      </w:r>
      <w:r w:rsidR="00CE04AB">
        <w:rPr>
          <w:rFonts w:ascii="Arial" w:hAnsi="Arial" w:cs="Arial"/>
          <w:bCs/>
          <w:iCs/>
          <w:sz w:val="22"/>
          <w:szCs w:val="22"/>
        </w:rPr>
        <w:t xml:space="preserve">της </w:t>
      </w:r>
      <w:proofErr w:type="spellStart"/>
      <w:r w:rsidR="00CE04AB">
        <w:rPr>
          <w:rFonts w:ascii="Arial" w:hAnsi="Arial" w:cs="Arial"/>
          <w:bCs/>
          <w:iCs/>
          <w:sz w:val="22"/>
          <w:szCs w:val="22"/>
        </w:rPr>
        <w:t>υπ΄αριθμό</w:t>
      </w:r>
      <w:proofErr w:type="spellEnd"/>
      <w:r w:rsidR="00CE04AB">
        <w:rPr>
          <w:rFonts w:ascii="Arial" w:hAnsi="Arial" w:cs="Arial"/>
          <w:bCs/>
          <w:iCs/>
          <w:sz w:val="22"/>
          <w:szCs w:val="22"/>
        </w:rPr>
        <w:t xml:space="preserve"> 73/2024 μελέτης με τίτλο : «ΚΑΤΑΣΚΕΥΗ ΜΙΑΣ ΜΟΝΙΜΗΣ ΔΙΑΒΑΣΗΣ ΣΤΟ ΡΕΜΑ ΜΑΚΡΥΣΑΙΟΥ ΤΗΣ Δ.Κ. ΛΙΒΑΔΕΙΑΣ ΤΟΥ ΔΗΜΟΥ ΛΕΒΑΔΕΩΝ (ΚΟΜΒΟΣ ΠΕΡΑ ΧΩΡΙΟΥ».</w:t>
      </w:r>
    </w:p>
    <w:p w:rsidR="007A127A" w:rsidRDefault="007A127A" w:rsidP="0000308B">
      <w:pPr>
        <w:pStyle w:val="a6"/>
        <w:numPr>
          <w:ilvl w:val="0"/>
          <w:numId w:val="31"/>
        </w:numPr>
        <w:rPr>
          <w:rFonts w:ascii="Arial" w:hAnsi="Arial" w:cs="Arial"/>
          <w:bCs/>
          <w:iCs/>
          <w:sz w:val="22"/>
          <w:szCs w:val="22"/>
        </w:rPr>
      </w:pPr>
      <w:proofErr w:type="spellStart"/>
      <w:r>
        <w:rPr>
          <w:rFonts w:ascii="Arial" w:hAnsi="Arial" w:cs="Arial"/>
          <w:bCs/>
          <w:iCs/>
          <w:sz w:val="22"/>
          <w:szCs w:val="22"/>
        </w:rPr>
        <w:t>΄Εγκριση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Πρωτοκόλλου Παραλαβής του έργου : «ΜΟΥΣΕΙΟ ΠΟΛΙΤΙΣΜΟΥ ΔΗΜΟΥ ΛΕΒΑΔΕΩΝ».</w:t>
      </w:r>
    </w:p>
    <w:p w:rsidR="006E6F9A" w:rsidRPr="006E6F9A" w:rsidRDefault="006E6F9A" w:rsidP="006E6F9A">
      <w:pPr>
        <w:pStyle w:val="Web"/>
        <w:numPr>
          <w:ilvl w:val="0"/>
          <w:numId w:val="31"/>
        </w:num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F9A">
        <w:rPr>
          <w:rFonts w:ascii="Arial" w:hAnsi="Arial" w:cs="Arial"/>
          <w:color w:val="000000" w:themeColor="text1"/>
          <w:sz w:val="22"/>
          <w:szCs w:val="22"/>
        </w:rPr>
        <w:t xml:space="preserve">Λήψη απόφασης περί αποδοχής των όρων και αίτησης χρηματοδότησης στο πλαίσιο της </w:t>
      </w:r>
      <w:r w:rsidRPr="006E6F9A">
        <w:rPr>
          <w:rFonts w:ascii="Arial" w:hAnsi="Arial" w:cs="Arial"/>
          <w:sz w:val="22"/>
          <w:szCs w:val="22"/>
        </w:rPr>
        <w:t>με Α.Π.2242/20-08-2024 Πρόσκλησης του Προγράμματος «ΣΤΕΡΕΑ ΕΛΛΑΔΑ» με τίτλο «</w:t>
      </w:r>
      <w:r w:rsidRPr="006E6F9A">
        <w:rPr>
          <w:rFonts w:ascii="Arial" w:hAnsi="Arial" w:cs="Arial" w:hint="eastAsia"/>
          <w:sz w:val="22"/>
          <w:szCs w:val="22"/>
        </w:rPr>
        <w:t>Εξοπλισμός</w:t>
      </w:r>
      <w:r w:rsidRPr="006E6F9A">
        <w:rPr>
          <w:rFonts w:ascii="Arial" w:hAnsi="Arial" w:cs="Arial"/>
          <w:sz w:val="22"/>
          <w:szCs w:val="22"/>
        </w:rPr>
        <w:t xml:space="preserve"> </w:t>
      </w:r>
      <w:r w:rsidRPr="006E6F9A">
        <w:rPr>
          <w:rFonts w:ascii="Arial" w:hAnsi="Arial" w:cs="Arial" w:hint="eastAsia"/>
          <w:sz w:val="22"/>
          <w:szCs w:val="22"/>
        </w:rPr>
        <w:t>Πολιτικής</w:t>
      </w:r>
      <w:r w:rsidRPr="006E6F9A">
        <w:rPr>
          <w:rFonts w:ascii="Arial" w:hAnsi="Arial" w:cs="Arial"/>
          <w:sz w:val="22"/>
          <w:szCs w:val="22"/>
        </w:rPr>
        <w:t xml:space="preserve"> </w:t>
      </w:r>
      <w:r w:rsidRPr="006E6F9A">
        <w:rPr>
          <w:rFonts w:ascii="Arial" w:hAnsi="Arial" w:cs="Arial" w:hint="eastAsia"/>
          <w:sz w:val="22"/>
          <w:szCs w:val="22"/>
        </w:rPr>
        <w:t>Προστασίας</w:t>
      </w:r>
      <w:r w:rsidRPr="006E6F9A">
        <w:rPr>
          <w:rFonts w:ascii="Arial" w:hAnsi="Arial" w:cs="Arial"/>
          <w:sz w:val="22"/>
          <w:szCs w:val="22"/>
        </w:rPr>
        <w:t xml:space="preserve"> (</w:t>
      </w:r>
      <w:r w:rsidRPr="006E6F9A">
        <w:rPr>
          <w:rFonts w:ascii="Arial" w:hAnsi="Arial" w:cs="Arial" w:hint="eastAsia"/>
          <w:sz w:val="22"/>
          <w:szCs w:val="22"/>
        </w:rPr>
        <w:t>Νέες</w:t>
      </w:r>
      <w:r w:rsidRPr="006E6F9A">
        <w:rPr>
          <w:rFonts w:ascii="Arial" w:hAnsi="Arial" w:cs="Arial"/>
          <w:sz w:val="22"/>
          <w:szCs w:val="22"/>
        </w:rPr>
        <w:t xml:space="preserve"> </w:t>
      </w:r>
      <w:r w:rsidRPr="006E6F9A">
        <w:rPr>
          <w:rFonts w:ascii="Arial" w:hAnsi="Arial" w:cs="Arial" w:hint="eastAsia"/>
          <w:sz w:val="22"/>
          <w:szCs w:val="22"/>
        </w:rPr>
        <w:t>πράξεις</w:t>
      </w:r>
      <w:r w:rsidRPr="006E6F9A">
        <w:rPr>
          <w:rFonts w:ascii="Arial" w:hAnsi="Arial" w:cs="Arial"/>
          <w:sz w:val="22"/>
          <w:szCs w:val="22"/>
        </w:rPr>
        <w:t>)»</w:t>
      </w:r>
      <w:r w:rsidRPr="006E6F9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6E6F9A" w:rsidRPr="006E6F9A" w:rsidRDefault="006E6F9A" w:rsidP="006E6F9A">
      <w:pPr>
        <w:pStyle w:val="a6"/>
        <w:ind w:left="1004"/>
        <w:rPr>
          <w:rFonts w:ascii="Arial" w:hAnsi="Arial" w:cs="Arial"/>
          <w:bCs/>
          <w:iCs/>
          <w:sz w:val="22"/>
          <w:szCs w:val="22"/>
        </w:rPr>
      </w:pPr>
    </w:p>
    <w:p w:rsidR="00F248DB" w:rsidRPr="002F794F" w:rsidRDefault="001C191B" w:rsidP="008A2722">
      <w:pPr>
        <w:pStyle w:val="af0"/>
        <w:spacing w:line="276" w:lineRule="auto"/>
        <w:ind w:left="0"/>
        <w:rPr>
          <w:rFonts w:ascii="Arial" w:hAnsi="Arial" w:cs="Arial"/>
          <w:bCs/>
          <w:iCs/>
          <w:sz w:val="22"/>
          <w:szCs w:val="22"/>
        </w:rPr>
      </w:pPr>
      <w:r w:rsidRPr="008A2722">
        <w:rPr>
          <w:rFonts w:ascii="Arial" w:hAnsi="Arial" w:cs="Arial"/>
          <w:bCs/>
          <w:iCs/>
          <w:sz w:val="22"/>
          <w:szCs w:val="22"/>
        </w:rPr>
        <w:t xml:space="preserve">          </w:t>
      </w:r>
    </w:p>
    <w:p w:rsidR="002F794F" w:rsidRPr="007959EB" w:rsidRDefault="002F794F" w:rsidP="008A2722">
      <w:pPr>
        <w:pStyle w:val="af0"/>
        <w:spacing w:line="276" w:lineRule="auto"/>
        <w:ind w:left="0"/>
        <w:rPr>
          <w:rFonts w:ascii="Arial" w:hAnsi="Arial" w:cs="Arial"/>
          <w:bCs/>
          <w:iCs/>
          <w:sz w:val="22"/>
          <w:szCs w:val="22"/>
        </w:rPr>
      </w:pPr>
    </w:p>
    <w:p w:rsidR="002F794F" w:rsidRPr="007959EB" w:rsidRDefault="002F794F" w:rsidP="008A2722">
      <w:pPr>
        <w:pStyle w:val="af0"/>
        <w:spacing w:line="276" w:lineRule="auto"/>
        <w:ind w:left="0"/>
        <w:rPr>
          <w:rFonts w:ascii="Arial" w:hAnsi="Arial" w:cs="Arial"/>
          <w:sz w:val="22"/>
          <w:szCs w:val="22"/>
          <w:lang w:eastAsia="el-GR"/>
        </w:rPr>
      </w:pPr>
    </w:p>
    <w:p w:rsidR="00F248DB" w:rsidRPr="008A2722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1A759B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</w:t>
      </w:r>
      <w:r w:rsidRPr="008A2722">
        <w:rPr>
          <w:rFonts w:ascii="Arial" w:hAnsi="Arial" w:cs="Arial"/>
          <w:b/>
          <w:i/>
          <w:sz w:val="22"/>
          <w:szCs w:val="22"/>
        </w:rPr>
        <w:t xml:space="preserve"> </w:t>
      </w:r>
      <w:r w:rsidR="00E60AFA">
        <w:rPr>
          <w:rFonts w:ascii="Arial" w:hAnsi="Arial" w:cs="Arial"/>
          <w:b/>
          <w:i/>
          <w:sz w:val="22"/>
          <w:szCs w:val="22"/>
        </w:rPr>
        <w:t xml:space="preserve"> </w:t>
      </w:r>
      <w:r w:rsidR="00486F7E">
        <w:rPr>
          <w:rFonts w:ascii="Arial" w:hAnsi="Arial" w:cs="Arial"/>
          <w:b/>
          <w:i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A7C" w:rsidRDefault="00EE4A7C">
      <w:r>
        <w:separator/>
      </w:r>
    </w:p>
  </w:endnote>
  <w:endnote w:type="continuationSeparator" w:id="0">
    <w:p w:rsidR="00EE4A7C" w:rsidRDefault="00EE4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A7C" w:rsidRDefault="00EE4A7C">
      <w:r>
        <w:separator/>
      </w:r>
    </w:p>
  </w:footnote>
  <w:footnote w:type="continuationSeparator" w:id="0">
    <w:p w:rsidR="00EE4A7C" w:rsidRDefault="00EE4A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BA6A6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BA6A66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E6F9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65E7AFA"/>
    <w:multiLevelType w:val="hybridMultilevel"/>
    <w:tmpl w:val="47FAC880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1B774E9D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1E2D86"/>
    <w:multiLevelType w:val="hybridMultilevel"/>
    <w:tmpl w:val="9D80AF7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>
    <w:nsid w:val="21EB6C67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0">
    <w:nsid w:val="7EDF75DC"/>
    <w:multiLevelType w:val="hybridMultilevel"/>
    <w:tmpl w:val="ACCA5F04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1"/>
  </w:num>
  <w:num w:numId="5">
    <w:abstractNumId w:val="24"/>
  </w:num>
  <w:num w:numId="6">
    <w:abstractNumId w:val="3"/>
  </w:num>
  <w:num w:numId="7">
    <w:abstractNumId w:val="20"/>
  </w:num>
  <w:num w:numId="8">
    <w:abstractNumId w:val="10"/>
  </w:num>
  <w:num w:numId="9">
    <w:abstractNumId w:val="27"/>
  </w:num>
  <w:num w:numId="10">
    <w:abstractNumId w:val="13"/>
  </w:num>
  <w:num w:numId="11">
    <w:abstractNumId w:val="16"/>
  </w:num>
  <w:num w:numId="12">
    <w:abstractNumId w:val="17"/>
  </w:num>
  <w:num w:numId="13">
    <w:abstractNumId w:val="15"/>
  </w:num>
  <w:num w:numId="14">
    <w:abstractNumId w:val="8"/>
  </w:num>
  <w:num w:numId="15">
    <w:abstractNumId w:val="12"/>
  </w:num>
  <w:num w:numId="16">
    <w:abstractNumId w:val="9"/>
  </w:num>
  <w:num w:numId="17">
    <w:abstractNumId w:val="29"/>
  </w:num>
  <w:num w:numId="18">
    <w:abstractNumId w:val="22"/>
  </w:num>
  <w:num w:numId="19">
    <w:abstractNumId w:val="18"/>
  </w:num>
  <w:num w:numId="20">
    <w:abstractNumId w:val="25"/>
  </w:num>
  <w:num w:numId="21">
    <w:abstractNumId w:val="26"/>
  </w:num>
  <w:num w:numId="22">
    <w:abstractNumId w:val="19"/>
  </w:num>
  <w:num w:numId="23">
    <w:abstractNumId w:val="7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5"/>
  </w:num>
  <w:num w:numId="27">
    <w:abstractNumId w:val="28"/>
  </w:num>
  <w:num w:numId="28">
    <w:abstractNumId w:val="30"/>
  </w:num>
  <w:num w:numId="29">
    <w:abstractNumId w:val="23"/>
  </w:num>
  <w:num w:numId="30">
    <w:abstractNumId w:val="4"/>
  </w:num>
  <w:num w:numId="31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059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3EE0"/>
    <w:rsid w:val="0002407F"/>
    <w:rsid w:val="00024BD8"/>
    <w:rsid w:val="00025416"/>
    <w:rsid w:val="00025EAF"/>
    <w:rsid w:val="000270C6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F3A"/>
    <w:rsid w:val="000F2425"/>
    <w:rsid w:val="000F2B51"/>
    <w:rsid w:val="000F2BBD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929"/>
    <w:rsid w:val="00105C06"/>
    <w:rsid w:val="00106489"/>
    <w:rsid w:val="0010695D"/>
    <w:rsid w:val="00106E23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C2F"/>
    <w:rsid w:val="00121106"/>
    <w:rsid w:val="00121291"/>
    <w:rsid w:val="001221DD"/>
    <w:rsid w:val="0012297B"/>
    <w:rsid w:val="00122DEF"/>
    <w:rsid w:val="001232D0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5671E"/>
    <w:rsid w:val="001603C3"/>
    <w:rsid w:val="00160CD3"/>
    <w:rsid w:val="00161450"/>
    <w:rsid w:val="00162B01"/>
    <w:rsid w:val="0016373F"/>
    <w:rsid w:val="00164178"/>
    <w:rsid w:val="001651F3"/>
    <w:rsid w:val="00165D4A"/>
    <w:rsid w:val="001666A0"/>
    <w:rsid w:val="00167019"/>
    <w:rsid w:val="0016716C"/>
    <w:rsid w:val="00167342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AE1"/>
    <w:rsid w:val="001A0C2C"/>
    <w:rsid w:val="001A2165"/>
    <w:rsid w:val="001A2534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1214"/>
    <w:rsid w:val="001C191B"/>
    <w:rsid w:val="001C1D70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629B"/>
    <w:rsid w:val="00256360"/>
    <w:rsid w:val="00256442"/>
    <w:rsid w:val="00256535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B7"/>
    <w:rsid w:val="00284356"/>
    <w:rsid w:val="00284D5B"/>
    <w:rsid w:val="00284F3C"/>
    <w:rsid w:val="00285C48"/>
    <w:rsid w:val="0028657E"/>
    <w:rsid w:val="00286645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2655"/>
    <w:rsid w:val="002D2787"/>
    <w:rsid w:val="002D2F6B"/>
    <w:rsid w:val="002D3704"/>
    <w:rsid w:val="002D5D72"/>
    <w:rsid w:val="002D7245"/>
    <w:rsid w:val="002D7F70"/>
    <w:rsid w:val="002D7FBD"/>
    <w:rsid w:val="002E086D"/>
    <w:rsid w:val="002E0892"/>
    <w:rsid w:val="002E0988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5D05"/>
    <w:rsid w:val="00305EC7"/>
    <w:rsid w:val="00306E0D"/>
    <w:rsid w:val="00306F7E"/>
    <w:rsid w:val="003102B6"/>
    <w:rsid w:val="00310949"/>
    <w:rsid w:val="00310ABB"/>
    <w:rsid w:val="00311530"/>
    <w:rsid w:val="0031180E"/>
    <w:rsid w:val="00311835"/>
    <w:rsid w:val="00311E22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42F0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6BA"/>
    <w:rsid w:val="003606CA"/>
    <w:rsid w:val="00360762"/>
    <w:rsid w:val="00360CCB"/>
    <w:rsid w:val="00361075"/>
    <w:rsid w:val="003617DF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5A3D"/>
    <w:rsid w:val="00365D18"/>
    <w:rsid w:val="0036605F"/>
    <w:rsid w:val="0036798B"/>
    <w:rsid w:val="0037029E"/>
    <w:rsid w:val="00370BD1"/>
    <w:rsid w:val="003712BF"/>
    <w:rsid w:val="00371836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E26"/>
    <w:rsid w:val="00390E51"/>
    <w:rsid w:val="00391839"/>
    <w:rsid w:val="003919F3"/>
    <w:rsid w:val="003922DF"/>
    <w:rsid w:val="003929E3"/>
    <w:rsid w:val="00392D50"/>
    <w:rsid w:val="00392D70"/>
    <w:rsid w:val="003936DB"/>
    <w:rsid w:val="00393CCC"/>
    <w:rsid w:val="003949A0"/>
    <w:rsid w:val="00394F3D"/>
    <w:rsid w:val="00394F3F"/>
    <w:rsid w:val="003952E3"/>
    <w:rsid w:val="0039578E"/>
    <w:rsid w:val="00395DE9"/>
    <w:rsid w:val="00395EBD"/>
    <w:rsid w:val="003A094A"/>
    <w:rsid w:val="003A1143"/>
    <w:rsid w:val="003A1388"/>
    <w:rsid w:val="003A1811"/>
    <w:rsid w:val="003A1F3F"/>
    <w:rsid w:val="003A3A1A"/>
    <w:rsid w:val="003A3F62"/>
    <w:rsid w:val="003A424A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C09CD"/>
    <w:rsid w:val="003C10F1"/>
    <w:rsid w:val="003C1A00"/>
    <w:rsid w:val="003C1FBF"/>
    <w:rsid w:val="003C2DF1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33BA"/>
    <w:rsid w:val="003E3B38"/>
    <w:rsid w:val="003E4080"/>
    <w:rsid w:val="003E408A"/>
    <w:rsid w:val="003E45E0"/>
    <w:rsid w:val="003E46B3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617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C07"/>
    <w:rsid w:val="00455D6D"/>
    <w:rsid w:val="004561B2"/>
    <w:rsid w:val="00456FF0"/>
    <w:rsid w:val="004574ED"/>
    <w:rsid w:val="0045783C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533E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432"/>
    <w:rsid w:val="004C17E5"/>
    <w:rsid w:val="004C3567"/>
    <w:rsid w:val="004C3578"/>
    <w:rsid w:val="004C4567"/>
    <w:rsid w:val="004C4EFA"/>
    <w:rsid w:val="004C5251"/>
    <w:rsid w:val="004C574D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9CF"/>
    <w:rsid w:val="004F60B4"/>
    <w:rsid w:val="004F67B0"/>
    <w:rsid w:val="004F7348"/>
    <w:rsid w:val="004F77A6"/>
    <w:rsid w:val="004F7CC7"/>
    <w:rsid w:val="004F7F54"/>
    <w:rsid w:val="00500D6F"/>
    <w:rsid w:val="005010C2"/>
    <w:rsid w:val="005018C8"/>
    <w:rsid w:val="00501A54"/>
    <w:rsid w:val="00502B8B"/>
    <w:rsid w:val="00502C8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4732"/>
    <w:rsid w:val="005147EC"/>
    <w:rsid w:val="00514A2C"/>
    <w:rsid w:val="00515B01"/>
    <w:rsid w:val="0051612C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A24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E9"/>
    <w:rsid w:val="00535C8A"/>
    <w:rsid w:val="005365B9"/>
    <w:rsid w:val="005366AB"/>
    <w:rsid w:val="00536768"/>
    <w:rsid w:val="00536B8A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67F9C"/>
    <w:rsid w:val="00571BEB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A67"/>
    <w:rsid w:val="00577A94"/>
    <w:rsid w:val="00577C7C"/>
    <w:rsid w:val="005804FD"/>
    <w:rsid w:val="00580A5A"/>
    <w:rsid w:val="00581EE1"/>
    <w:rsid w:val="00581F49"/>
    <w:rsid w:val="005822DD"/>
    <w:rsid w:val="0058232C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4461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DEE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1640"/>
    <w:rsid w:val="005F2024"/>
    <w:rsid w:val="005F2465"/>
    <w:rsid w:val="005F24B9"/>
    <w:rsid w:val="005F2F64"/>
    <w:rsid w:val="005F31A1"/>
    <w:rsid w:val="005F4662"/>
    <w:rsid w:val="005F4CB5"/>
    <w:rsid w:val="005F4FC3"/>
    <w:rsid w:val="005F5CCE"/>
    <w:rsid w:val="005F5DA6"/>
    <w:rsid w:val="005F617D"/>
    <w:rsid w:val="005F620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8D0"/>
    <w:rsid w:val="0061195C"/>
    <w:rsid w:val="00612189"/>
    <w:rsid w:val="00612297"/>
    <w:rsid w:val="00612EE4"/>
    <w:rsid w:val="00613F7F"/>
    <w:rsid w:val="00614BA7"/>
    <w:rsid w:val="00614C78"/>
    <w:rsid w:val="006152A5"/>
    <w:rsid w:val="00615385"/>
    <w:rsid w:val="0061680E"/>
    <w:rsid w:val="00616BDD"/>
    <w:rsid w:val="006177D1"/>
    <w:rsid w:val="00617A32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12E8"/>
    <w:rsid w:val="006319CA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3F1"/>
    <w:rsid w:val="00637A17"/>
    <w:rsid w:val="00637C3C"/>
    <w:rsid w:val="006407A4"/>
    <w:rsid w:val="0064105F"/>
    <w:rsid w:val="00642789"/>
    <w:rsid w:val="00642B49"/>
    <w:rsid w:val="00642FFC"/>
    <w:rsid w:val="00643F2F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14A6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5ACB"/>
    <w:rsid w:val="006668A7"/>
    <w:rsid w:val="00667167"/>
    <w:rsid w:val="006674A4"/>
    <w:rsid w:val="0066754A"/>
    <w:rsid w:val="006701F8"/>
    <w:rsid w:val="006707A4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57DC"/>
    <w:rsid w:val="0067590C"/>
    <w:rsid w:val="00675BF2"/>
    <w:rsid w:val="00676581"/>
    <w:rsid w:val="00676841"/>
    <w:rsid w:val="00676ABC"/>
    <w:rsid w:val="00677750"/>
    <w:rsid w:val="00677BB5"/>
    <w:rsid w:val="0068002D"/>
    <w:rsid w:val="00681ABB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4D0"/>
    <w:rsid w:val="006B2DDF"/>
    <w:rsid w:val="006B337D"/>
    <w:rsid w:val="006B35AA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3FCD"/>
    <w:rsid w:val="006C4487"/>
    <w:rsid w:val="006C5697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6453"/>
    <w:rsid w:val="006D7302"/>
    <w:rsid w:val="006D7715"/>
    <w:rsid w:val="006D7BCD"/>
    <w:rsid w:val="006E0282"/>
    <w:rsid w:val="006E05F4"/>
    <w:rsid w:val="006E0BAE"/>
    <w:rsid w:val="006E0E38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5AD"/>
    <w:rsid w:val="00764748"/>
    <w:rsid w:val="007647D8"/>
    <w:rsid w:val="00764909"/>
    <w:rsid w:val="00764F56"/>
    <w:rsid w:val="00765140"/>
    <w:rsid w:val="007652C1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D3D"/>
    <w:rsid w:val="007959EB"/>
    <w:rsid w:val="00795E37"/>
    <w:rsid w:val="00796188"/>
    <w:rsid w:val="00796D99"/>
    <w:rsid w:val="007976C5"/>
    <w:rsid w:val="007976E6"/>
    <w:rsid w:val="0079794A"/>
    <w:rsid w:val="007A0CE8"/>
    <w:rsid w:val="007A127A"/>
    <w:rsid w:val="007A1CF0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144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228"/>
    <w:rsid w:val="008276AF"/>
    <w:rsid w:val="0082788E"/>
    <w:rsid w:val="00830151"/>
    <w:rsid w:val="0083049D"/>
    <w:rsid w:val="008326B1"/>
    <w:rsid w:val="0083292E"/>
    <w:rsid w:val="00832BAE"/>
    <w:rsid w:val="00833987"/>
    <w:rsid w:val="00833F10"/>
    <w:rsid w:val="0083400E"/>
    <w:rsid w:val="008358AA"/>
    <w:rsid w:val="00837F9A"/>
    <w:rsid w:val="00840559"/>
    <w:rsid w:val="00840603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3169"/>
    <w:rsid w:val="00853F94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180"/>
    <w:rsid w:val="0086022C"/>
    <w:rsid w:val="00861CF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9C2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3718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441C"/>
    <w:rsid w:val="008D4D38"/>
    <w:rsid w:val="008D4F53"/>
    <w:rsid w:val="008D64B6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40EE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FC2"/>
    <w:rsid w:val="00973370"/>
    <w:rsid w:val="0097341D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486D"/>
    <w:rsid w:val="009B046B"/>
    <w:rsid w:val="009B04E6"/>
    <w:rsid w:val="009B0537"/>
    <w:rsid w:val="009B163B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AF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03B"/>
    <w:rsid w:val="009F6621"/>
    <w:rsid w:val="009F6CC3"/>
    <w:rsid w:val="009F6EF6"/>
    <w:rsid w:val="00A00868"/>
    <w:rsid w:val="00A01611"/>
    <w:rsid w:val="00A0168E"/>
    <w:rsid w:val="00A01A40"/>
    <w:rsid w:val="00A04010"/>
    <w:rsid w:val="00A0453E"/>
    <w:rsid w:val="00A049A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D03"/>
    <w:rsid w:val="00A17044"/>
    <w:rsid w:val="00A17A43"/>
    <w:rsid w:val="00A17C1C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3E7"/>
    <w:rsid w:val="00A44745"/>
    <w:rsid w:val="00A44935"/>
    <w:rsid w:val="00A44E6F"/>
    <w:rsid w:val="00A45C75"/>
    <w:rsid w:val="00A46980"/>
    <w:rsid w:val="00A46C21"/>
    <w:rsid w:val="00A47135"/>
    <w:rsid w:val="00A47366"/>
    <w:rsid w:val="00A47F1E"/>
    <w:rsid w:val="00A5068A"/>
    <w:rsid w:val="00A50F09"/>
    <w:rsid w:val="00A5138F"/>
    <w:rsid w:val="00A5172F"/>
    <w:rsid w:val="00A51885"/>
    <w:rsid w:val="00A51BC7"/>
    <w:rsid w:val="00A52BA8"/>
    <w:rsid w:val="00A53720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415B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A1D"/>
    <w:rsid w:val="00AB0B73"/>
    <w:rsid w:val="00AB3EA6"/>
    <w:rsid w:val="00AB4735"/>
    <w:rsid w:val="00AB4D66"/>
    <w:rsid w:val="00AB54ED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C0F"/>
    <w:rsid w:val="00B07F63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9E"/>
    <w:rsid w:val="00B26494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219"/>
    <w:rsid w:val="00B47E75"/>
    <w:rsid w:val="00B50981"/>
    <w:rsid w:val="00B50991"/>
    <w:rsid w:val="00B5119C"/>
    <w:rsid w:val="00B52272"/>
    <w:rsid w:val="00B52BFA"/>
    <w:rsid w:val="00B5321A"/>
    <w:rsid w:val="00B537DD"/>
    <w:rsid w:val="00B53966"/>
    <w:rsid w:val="00B550A6"/>
    <w:rsid w:val="00B552DC"/>
    <w:rsid w:val="00B556FA"/>
    <w:rsid w:val="00B55A0E"/>
    <w:rsid w:val="00B562D5"/>
    <w:rsid w:val="00B56310"/>
    <w:rsid w:val="00B565F3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DFF"/>
    <w:rsid w:val="00B96EC6"/>
    <w:rsid w:val="00B9757C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85F"/>
    <w:rsid w:val="00C074E0"/>
    <w:rsid w:val="00C07A29"/>
    <w:rsid w:val="00C07DB0"/>
    <w:rsid w:val="00C10BBA"/>
    <w:rsid w:val="00C11A7D"/>
    <w:rsid w:val="00C11AAD"/>
    <w:rsid w:val="00C13A86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CC3"/>
    <w:rsid w:val="00C3754C"/>
    <w:rsid w:val="00C375E5"/>
    <w:rsid w:val="00C37745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57CE8"/>
    <w:rsid w:val="00C60C6B"/>
    <w:rsid w:val="00C60FF9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486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5072"/>
    <w:rsid w:val="00CB5DEC"/>
    <w:rsid w:val="00CB5FAD"/>
    <w:rsid w:val="00CB7266"/>
    <w:rsid w:val="00CB7501"/>
    <w:rsid w:val="00CC0BB3"/>
    <w:rsid w:val="00CC0CD0"/>
    <w:rsid w:val="00CC1006"/>
    <w:rsid w:val="00CC1EE4"/>
    <w:rsid w:val="00CC3263"/>
    <w:rsid w:val="00CC4411"/>
    <w:rsid w:val="00CC51BB"/>
    <w:rsid w:val="00CC52B9"/>
    <w:rsid w:val="00CC5B41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04AB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BD2"/>
    <w:rsid w:val="00D25C42"/>
    <w:rsid w:val="00D25CD6"/>
    <w:rsid w:val="00D26D5C"/>
    <w:rsid w:val="00D27539"/>
    <w:rsid w:val="00D27B43"/>
    <w:rsid w:val="00D30F02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C03"/>
    <w:rsid w:val="00D72F4E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8B7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626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E00035"/>
    <w:rsid w:val="00E00809"/>
    <w:rsid w:val="00E00E54"/>
    <w:rsid w:val="00E01401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33BE"/>
    <w:rsid w:val="00E23812"/>
    <w:rsid w:val="00E24057"/>
    <w:rsid w:val="00E2456A"/>
    <w:rsid w:val="00E247F9"/>
    <w:rsid w:val="00E24E1F"/>
    <w:rsid w:val="00E259BD"/>
    <w:rsid w:val="00E265B9"/>
    <w:rsid w:val="00E27BEA"/>
    <w:rsid w:val="00E27BFA"/>
    <w:rsid w:val="00E30BF5"/>
    <w:rsid w:val="00E30E1C"/>
    <w:rsid w:val="00E3147B"/>
    <w:rsid w:val="00E32333"/>
    <w:rsid w:val="00E32706"/>
    <w:rsid w:val="00E32AE7"/>
    <w:rsid w:val="00E333AF"/>
    <w:rsid w:val="00E33A22"/>
    <w:rsid w:val="00E33FB2"/>
    <w:rsid w:val="00E34DC1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43EA"/>
    <w:rsid w:val="00E4468A"/>
    <w:rsid w:val="00E446B4"/>
    <w:rsid w:val="00E44751"/>
    <w:rsid w:val="00E44C61"/>
    <w:rsid w:val="00E45D07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ADB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FE3"/>
    <w:rsid w:val="00E87B29"/>
    <w:rsid w:val="00E87FCF"/>
    <w:rsid w:val="00E90478"/>
    <w:rsid w:val="00E9071D"/>
    <w:rsid w:val="00E90FD5"/>
    <w:rsid w:val="00E927EE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6EF"/>
    <w:rsid w:val="00EB0F9B"/>
    <w:rsid w:val="00EB18B6"/>
    <w:rsid w:val="00EB2C58"/>
    <w:rsid w:val="00EB315C"/>
    <w:rsid w:val="00EB32C2"/>
    <w:rsid w:val="00EB4921"/>
    <w:rsid w:val="00EB4E0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5BF"/>
    <w:rsid w:val="00ED39DD"/>
    <w:rsid w:val="00ED3A2C"/>
    <w:rsid w:val="00ED41CF"/>
    <w:rsid w:val="00ED493E"/>
    <w:rsid w:val="00ED58A9"/>
    <w:rsid w:val="00ED7839"/>
    <w:rsid w:val="00ED7852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60F"/>
    <w:rsid w:val="00EF7BC8"/>
    <w:rsid w:val="00EF7EBF"/>
    <w:rsid w:val="00EF7F5F"/>
    <w:rsid w:val="00F00914"/>
    <w:rsid w:val="00F00F41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4187"/>
    <w:rsid w:val="00F14D78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42"/>
    <w:rsid w:val="00F44DAE"/>
    <w:rsid w:val="00F46BFD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96B"/>
    <w:rsid w:val="00F72F7F"/>
    <w:rsid w:val="00F74292"/>
    <w:rsid w:val="00F75228"/>
    <w:rsid w:val="00F75EA1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879C0"/>
    <w:rsid w:val="00F90119"/>
    <w:rsid w:val="00F90547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C6695"/>
    <w:rsid w:val="00FC7E9A"/>
    <w:rsid w:val="00FD0015"/>
    <w:rsid w:val="00FD0610"/>
    <w:rsid w:val="00FD08EA"/>
    <w:rsid w:val="00FD0E25"/>
    <w:rsid w:val="00FD1082"/>
    <w:rsid w:val="00FD125E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E5245-C706-4DD1-B9C7-82464EC4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663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47</cp:revision>
  <cp:lastPrinted>2024-09-19T08:16:00Z</cp:lastPrinted>
  <dcterms:created xsi:type="dcterms:W3CDTF">2024-08-29T09:10:00Z</dcterms:created>
  <dcterms:modified xsi:type="dcterms:W3CDTF">2024-09-19T08:43:00Z</dcterms:modified>
</cp:coreProperties>
</file>