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EE5356" w:rsidP="00F278FF">
      <w:pPr>
        <w:suppressAutoHyphens w:val="0"/>
        <w:autoSpaceDE w:val="0"/>
        <w:rPr>
          <w:rFonts w:ascii="Arial" w:eastAsia="Arial" w:hAnsi="Arial" w:cs="Arial"/>
          <w:b/>
          <w:bCs/>
          <w:sz w:val="22"/>
          <w:szCs w:val="22"/>
        </w:rPr>
      </w:pPr>
      <w:r>
        <w:rPr>
          <w:rFonts w:ascii="Arial" w:eastAsia="Arial" w:hAnsi="Arial" w:cs="Arial"/>
          <w:b/>
          <w:bCs/>
          <w:sz w:val="22"/>
          <w:szCs w:val="22"/>
        </w:rPr>
        <w:t>ΟΡΘΗ   ΕΠΑΝΑΛΗΨΗ</w:t>
      </w:r>
      <w:r w:rsidR="00821D58">
        <w:rPr>
          <w:rFonts w:ascii="Arial" w:eastAsia="Arial" w:hAnsi="Arial" w:cs="Arial"/>
          <w:b/>
          <w:bCs/>
          <w:sz w:val="22"/>
          <w:szCs w:val="22"/>
        </w:rPr>
        <w:t xml:space="preserve">                             </w:t>
      </w:r>
      <w:r w:rsidR="003921ED">
        <w:rPr>
          <w:rFonts w:ascii="Arial" w:eastAsia="Arial" w:hAnsi="Arial" w:cs="Arial"/>
          <w:b/>
          <w:bCs/>
          <w:sz w:val="22"/>
          <w:szCs w:val="22"/>
        </w:rPr>
        <w:t xml:space="preserve">                            </w:t>
      </w:r>
      <w:r w:rsidR="00821D58" w:rsidRPr="009274E0">
        <w:rPr>
          <w:rFonts w:ascii="Arial" w:eastAsia="Arial" w:hAnsi="Arial" w:cs="Arial"/>
          <w:b/>
          <w:bCs/>
          <w:sz w:val="22"/>
          <w:szCs w:val="22"/>
        </w:rPr>
        <w:t xml:space="preserve">ΑΝΑΡΤΗΤΕΑ ΣΤΟ ΔΙΑΥΓΕΙΑ       </w:t>
      </w:r>
      <w:r w:rsidR="00821D58">
        <w:rPr>
          <w:rFonts w:ascii="Arial" w:eastAsia="Arial" w:hAnsi="Arial" w:cs="Arial"/>
          <w:b/>
          <w:bCs/>
          <w:sz w:val="22"/>
          <w:szCs w:val="22"/>
        </w:rPr>
        <w:t xml:space="preserve"> </w:t>
      </w:r>
      <w:r w:rsidR="00F278FF" w:rsidRPr="009274E0">
        <w:rPr>
          <w:rFonts w:ascii="Arial" w:eastAsia="Arial" w:hAnsi="Arial" w:cs="Arial"/>
          <w:b/>
          <w:bCs/>
          <w:sz w:val="22"/>
          <w:szCs w:val="22"/>
        </w:rPr>
        <w:t xml:space="preserve"> </w:t>
      </w:r>
      <w:r w:rsidR="00821D58">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1E7987">
        <w:rPr>
          <w:rFonts w:ascii="Arial" w:eastAsia="Arial" w:hAnsi="Arial" w:cs="Arial"/>
          <w:b/>
          <w:bCs/>
          <w:sz w:val="22"/>
          <w:szCs w:val="22"/>
        </w:rPr>
        <w:t>2</w:t>
      </w:r>
      <w:r w:rsidR="00AE02DF">
        <w:rPr>
          <w:rFonts w:ascii="Arial" w:eastAsia="Arial" w:hAnsi="Arial" w:cs="Arial"/>
          <w:b/>
          <w:bCs/>
          <w:sz w:val="22"/>
          <w:szCs w:val="22"/>
        </w:rPr>
        <w:t>4</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8436B3">
        <w:rPr>
          <w:rFonts w:ascii="Arial" w:eastAsia="Arial" w:hAnsi="Arial" w:cs="Arial"/>
          <w:b/>
          <w:bCs/>
          <w:sz w:val="22"/>
          <w:szCs w:val="22"/>
        </w:rPr>
        <w:t>9</w:t>
      </w:r>
      <w:r w:rsidR="00526B61" w:rsidRPr="009274E0">
        <w:rPr>
          <w:rFonts w:ascii="Arial" w:eastAsia="Arial" w:hAnsi="Arial" w:cs="Arial"/>
          <w:b/>
          <w:bCs/>
          <w:sz w:val="22"/>
          <w:szCs w:val="22"/>
        </w:rPr>
        <w:t>/202</w:t>
      </w:r>
      <w:r w:rsidR="00592A0F">
        <w:rPr>
          <w:rFonts w:ascii="Arial" w:eastAsia="Arial" w:hAnsi="Arial" w:cs="Arial"/>
          <w:b/>
          <w:bCs/>
          <w:sz w:val="22"/>
          <w:szCs w:val="22"/>
        </w:rPr>
        <w:t>4</w:t>
      </w:r>
      <w:r w:rsidR="003C235F" w:rsidRPr="009274E0">
        <w:rPr>
          <w:rFonts w:ascii="Arial" w:eastAsia="Arial" w:hAnsi="Arial" w:cs="Arial"/>
          <w:b/>
          <w:bCs/>
          <w:sz w:val="22"/>
          <w:szCs w:val="22"/>
        </w:rPr>
        <w:t xml:space="preserve">   </w:t>
      </w:r>
    </w:p>
    <w:p w:rsidR="003921ED" w:rsidRDefault="00526B61">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C749D5">
        <w:rPr>
          <w:rFonts w:ascii="Arial" w:eastAsia="Arial" w:hAnsi="Arial" w:cs="Arial"/>
          <w:b/>
          <w:bCs/>
          <w:sz w:val="22"/>
          <w:szCs w:val="22"/>
        </w:rPr>
        <w:t>18551</w:t>
      </w:r>
      <w:r w:rsidR="003C235F" w:rsidRPr="009274E0">
        <w:rPr>
          <w:rFonts w:ascii="Arial" w:eastAsia="Arial" w:hAnsi="Arial" w:cs="Arial"/>
          <w:b/>
          <w:bCs/>
          <w:sz w:val="22"/>
          <w:szCs w:val="22"/>
        </w:rPr>
        <w:t xml:space="preserve">  </w:t>
      </w:r>
    </w:p>
    <w:p w:rsidR="003C235F" w:rsidRPr="009274E0" w:rsidRDefault="003C235F">
      <w:pPr>
        <w:suppressAutoHyphens w:val="0"/>
        <w:autoSpaceDE w:val="0"/>
        <w:ind w:left="5748"/>
        <w:rPr>
          <w:sz w:val="22"/>
          <w:szCs w:val="22"/>
        </w:rPr>
      </w:pPr>
      <w:r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1E7987">
        <w:rPr>
          <w:rFonts w:ascii="Arial" w:hAnsi="Arial" w:cs="Arial"/>
          <w:b/>
          <w:sz w:val="22"/>
          <w:szCs w:val="22"/>
        </w:rPr>
        <w:t>3</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267C53">
        <w:rPr>
          <w:rFonts w:ascii="Arial" w:hAnsi="Arial" w:cs="Arial"/>
          <w:b/>
          <w:sz w:val="22"/>
          <w:szCs w:val="22"/>
        </w:rPr>
        <w:t>4</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8436B3">
        <w:rPr>
          <w:rFonts w:ascii="Arial" w:hAnsi="Arial" w:cs="Arial"/>
          <w:b/>
          <w:sz w:val="22"/>
          <w:szCs w:val="22"/>
        </w:rPr>
        <w:t>3</w:t>
      </w:r>
      <w:r w:rsidR="002C6397">
        <w:rPr>
          <w:rFonts w:ascii="Arial" w:hAnsi="Arial" w:cs="Arial"/>
          <w:b/>
          <w:sz w:val="22"/>
          <w:szCs w:val="22"/>
        </w:rPr>
        <w:t>37</w:t>
      </w:r>
    </w:p>
    <w:p w:rsidR="002C6397" w:rsidRPr="002C6397" w:rsidRDefault="002C6397" w:rsidP="002C6397">
      <w:pPr>
        <w:pStyle w:val="af2"/>
        <w:tabs>
          <w:tab w:val="clear" w:pos="8460"/>
          <w:tab w:val="left" w:pos="6237"/>
        </w:tabs>
        <w:jc w:val="left"/>
        <w:rPr>
          <w:rFonts w:ascii="Arial" w:hAnsi="Arial" w:cs="Arial"/>
          <w:b/>
          <w:sz w:val="22"/>
          <w:szCs w:val="22"/>
        </w:rPr>
      </w:pPr>
      <w:r w:rsidRPr="002C6397">
        <w:rPr>
          <w:rFonts w:ascii="Arial" w:hAnsi="Arial" w:cs="Arial"/>
          <w:b/>
          <w:sz w:val="22"/>
          <w:szCs w:val="22"/>
        </w:rPr>
        <w:t>Σύσταση Πάγιας Προκαταβολής για τους Διευθυντές/</w:t>
      </w:r>
      <w:proofErr w:type="spellStart"/>
      <w:r w:rsidRPr="002C6397">
        <w:rPr>
          <w:rFonts w:ascii="Arial" w:hAnsi="Arial" w:cs="Arial"/>
          <w:b/>
          <w:sz w:val="22"/>
          <w:szCs w:val="22"/>
        </w:rPr>
        <w:t>τριες</w:t>
      </w:r>
      <w:proofErr w:type="spellEnd"/>
      <w:r w:rsidRPr="002C6397">
        <w:rPr>
          <w:rFonts w:ascii="Arial" w:hAnsi="Arial" w:cs="Arial"/>
          <w:b/>
          <w:sz w:val="22"/>
          <w:szCs w:val="22"/>
        </w:rPr>
        <w:t xml:space="preserve"> ή τους/τις </w:t>
      </w:r>
      <w:r w:rsidR="007D4411">
        <w:rPr>
          <w:rFonts w:ascii="Arial" w:hAnsi="Arial" w:cs="Arial"/>
          <w:b/>
          <w:sz w:val="22"/>
          <w:szCs w:val="22"/>
        </w:rPr>
        <w:t xml:space="preserve"> ε</w:t>
      </w:r>
      <w:r w:rsidRPr="002C6397">
        <w:rPr>
          <w:rFonts w:ascii="Arial" w:hAnsi="Arial" w:cs="Arial"/>
          <w:b/>
          <w:sz w:val="22"/>
          <w:szCs w:val="22"/>
        </w:rPr>
        <w:t>κτελούντες/ούσες χρέη διευθυντών/</w:t>
      </w:r>
      <w:proofErr w:type="spellStart"/>
      <w:r w:rsidRPr="002C6397">
        <w:rPr>
          <w:rFonts w:ascii="Arial" w:hAnsi="Arial" w:cs="Arial"/>
          <w:b/>
          <w:sz w:val="22"/>
          <w:szCs w:val="22"/>
        </w:rPr>
        <w:t>ντριών</w:t>
      </w:r>
      <w:proofErr w:type="spellEnd"/>
      <w:r w:rsidRPr="002C6397">
        <w:rPr>
          <w:rFonts w:ascii="Arial" w:hAnsi="Arial" w:cs="Arial"/>
          <w:b/>
          <w:sz w:val="22"/>
          <w:szCs w:val="22"/>
        </w:rPr>
        <w:t xml:space="preserve"> ή τους/τις αναπληρωτές/</w:t>
      </w:r>
      <w:proofErr w:type="spellStart"/>
      <w:r w:rsidRPr="002C6397">
        <w:rPr>
          <w:rFonts w:ascii="Arial" w:hAnsi="Arial" w:cs="Arial"/>
          <w:b/>
          <w:sz w:val="22"/>
          <w:szCs w:val="22"/>
        </w:rPr>
        <w:t>τριες</w:t>
      </w:r>
      <w:proofErr w:type="spellEnd"/>
      <w:r w:rsidRPr="002C6397">
        <w:rPr>
          <w:rFonts w:ascii="Arial" w:hAnsi="Arial" w:cs="Arial"/>
          <w:b/>
          <w:sz w:val="22"/>
          <w:szCs w:val="22"/>
        </w:rPr>
        <w:t xml:space="preserve"> αυτών των σ</w:t>
      </w:r>
      <w:r w:rsidR="00751BAE">
        <w:rPr>
          <w:rFonts w:ascii="Arial" w:hAnsi="Arial" w:cs="Arial"/>
          <w:b/>
          <w:sz w:val="22"/>
          <w:szCs w:val="22"/>
        </w:rPr>
        <w:t>χολικών μονάδων έτους 2024.</w:t>
      </w:r>
    </w:p>
    <w:p w:rsidR="005C31A8" w:rsidRPr="00E87B29" w:rsidRDefault="005C31A8" w:rsidP="005C31A8">
      <w:pPr>
        <w:pStyle w:val="af2"/>
        <w:tabs>
          <w:tab w:val="clear" w:pos="8460"/>
          <w:tab w:val="left" w:pos="6237"/>
        </w:tabs>
        <w:jc w:val="left"/>
        <w:rPr>
          <w:rFonts w:ascii="Arial" w:hAnsi="Arial" w:cs="Arial"/>
          <w:sz w:val="22"/>
          <w:szCs w:val="22"/>
        </w:rPr>
      </w:pPr>
    </w:p>
    <w:p w:rsidR="00592A0F" w:rsidRPr="0093097D" w:rsidRDefault="00592A0F" w:rsidP="00592A0F">
      <w:pPr>
        <w:pStyle w:val="ad"/>
        <w:spacing w:line="288" w:lineRule="auto"/>
        <w:ind w:left="-142"/>
        <w:rPr>
          <w:rFonts w:ascii="Arial" w:hAnsi="Arial" w:cs="Arial"/>
          <w:sz w:val="22"/>
          <w:szCs w:val="22"/>
        </w:rPr>
      </w:pPr>
      <w:r w:rsidRPr="0093097D">
        <w:rPr>
          <w:rFonts w:ascii="Arial" w:hAnsi="Arial" w:cs="Arial"/>
          <w:sz w:val="22"/>
          <w:szCs w:val="22"/>
        </w:rPr>
        <w:t xml:space="preserve">Στη Λιβαδειά σήμερα   </w:t>
      </w:r>
      <w:r w:rsidR="001E7987">
        <w:rPr>
          <w:rFonts w:ascii="Arial" w:hAnsi="Arial" w:cs="Arial"/>
          <w:sz w:val="22"/>
          <w:szCs w:val="22"/>
        </w:rPr>
        <w:t>23</w:t>
      </w:r>
      <w:r w:rsidRPr="0093097D">
        <w:rPr>
          <w:rFonts w:ascii="Arial" w:hAnsi="Arial" w:cs="Arial"/>
          <w:sz w:val="22"/>
          <w:szCs w:val="22"/>
          <w:vertAlign w:val="superscript"/>
        </w:rPr>
        <w:t>η</w:t>
      </w:r>
      <w:r w:rsidRPr="0093097D">
        <w:rPr>
          <w:rFonts w:ascii="Arial" w:hAnsi="Arial" w:cs="Arial"/>
          <w:sz w:val="22"/>
          <w:szCs w:val="22"/>
        </w:rPr>
        <w:t xml:space="preserve">    </w:t>
      </w:r>
      <w:r w:rsidR="008436B3">
        <w:rPr>
          <w:rFonts w:ascii="Arial" w:hAnsi="Arial" w:cs="Arial"/>
          <w:sz w:val="22"/>
          <w:szCs w:val="22"/>
        </w:rPr>
        <w:t>Σεπτεμβρίου</w:t>
      </w:r>
      <w:r w:rsidRPr="0093097D">
        <w:rPr>
          <w:rFonts w:ascii="Arial" w:hAnsi="Arial" w:cs="Arial"/>
          <w:sz w:val="22"/>
          <w:szCs w:val="22"/>
        </w:rPr>
        <w:t xml:space="preserve">   2024  ημέρα  Δευτέρα  και, ώρα 1</w:t>
      </w:r>
      <w:r w:rsidR="001E7987">
        <w:rPr>
          <w:rFonts w:ascii="Arial" w:hAnsi="Arial" w:cs="Arial"/>
          <w:sz w:val="22"/>
          <w:szCs w:val="22"/>
        </w:rPr>
        <w:t>1</w:t>
      </w:r>
      <w:r w:rsidRPr="0093097D">
        <w:rPr>
          <w:rFonts w:ascii="Arial" w:hAnsi="Arial" w:cs="Arial"/>
          <w:sz w:val="22"/>
          <w:szCs w:val="22"/>
        </w:rPr>
        <w:t>.</w:t>
      </w:r>
      <w:r w:rsidR="001E7987">
        <w:rPr>
          <w:rFonts w:ascii="Arial" w:hAnsi="Arial" w:cs="Arial"/>
          <w:sz w:val="22"/>
          <w:szCs w:val="22"/>
        </w:rPr>
        <w:t>00</w:t>
      </w:r>
      <w:r w:rsidRPr="0093097D">
        <w:rPr>
          <w:rFonts w:ascii="Arial" w:hAnsi="Arial" w:cs="Arial"/>
          <w:sz w:val="22"/>
          <w:szCs w:val="22"/>
        </w:rPr>
        <w:t xml:space="preserve">  και στην αίθουσα συνεδριάσεων του Δημοτικού Συμβουλίου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μετά την από  </w:t>
      </w:r>
      <w:r w:rsidR="001E7987">
        <w:rPr>
          <w:rFonts w:ascii="Arial" w:hAnsi="Arial" w:cs="Arial"/>
          <w:sz w:val="22"/>
          <w:szCs w:val="22"/>
        </w:rPr>
        <w:t xml:space="preserve"> </w:t>
      </w:r>
      <w:r w:rsidR="00CF0A56">
        <w:rPr>
          <w:rFonts w:ascii="Arial" w:hAnsi="Arial" w:cs="Arial"/>
          <w:sz w:val="22"/>
          <w:szCs w:val="22"/>
        </w:rPr>
        <w:t xml:space="preserve">18272/19-09-2024 </w:t>
      </w:r>
      <w:r w:rsidRPr="0093097D">
        <w:rPr>
          <w:rFonts w:ascii="Arial" w:hAnsi="Arial" w:cs="Arial"/>
          <w:sz w:val="22"/>
          <w:szCs w:val="22"/>
        </w:rPr>
        <w:t xml:space="preserve"> έγγραφη πρόσκληση του  Προέδρου της (Δημάρχου </w:t>
      </w:r>
      <w:proofErr w:type="spellStart"/>
      <w:r w:rsidRPr="0093097D">
        <w:rPr>
          <w:rFonts w:ascii="Arial" w:hAnsi="Arial" w:cs="Arial"/>
          <w:sz w:val="22"/>
          <w:szCs w:val="22"/>
        </w:rPr>
        <w:t>Λεβαδέων</w:t>
      </w:r>
      <w:proofErr w:type="spellEnd"/>
      <w:r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3097D">
        <w:rPr>
          <w:rFonts w:ascii="Arial" w:hAnsi="Arial" w:cs="Arial"/>
          <w:sz w:val="22"/>
          <w:szCs w:val="22"/>
          <w:vertAlign w:val="superscript"/>
        </w:rPr>
        <w:t>Α</w:t>
      </w:r>
      <w:r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92827" w:rsidRPr="0093097D" w:rsidRDefault="00A92827" w:rsidP="00A92827">
      <w:pPr>
        <w:pStyle w:val="35"/>
        <w:ind w:left="-142"/>
        <w:jc w:val="both"/>
        <w:rPr>
          <w:rFonts w:ascii="Arial" w:hAnsi="Arial" w:cs="Arial"/>
          <w:sz w:val="22"/>
          <w:szCs w:val="22"/>
        </w:rPr>
      </w:pPr>
      <w:r w:rsidRPr="0093097D">
        <w:rPr>
          <w:rFonts w:ascii="Arial" w:eastAsia="Arial" w:hAnsi="Arial" w:cs="Arial"/>
          <w:b/>
          <w:sz w:val="22"/>
          <w:szCs w:val="22"/>
        </w:rPr>
        <w:t xml:space="preserve">         </w:t>
      </w:r>
      <w:r w:rsidRPr="0093097D">
        <w:rPr>
          <w:rFonts w:ascii="Arial" w:hAnsi="Arial" w:cs="Arial"/>
          <w:sz w:val="22"/>
          <w:szCs w:val="22"/>
        </w:rPr>
        <w:t xml:space="preserve">Αφού  διαπιστώθηκε ότι υπάρχει νόμιμη απαρτία, επειδή σε σύνολο 7 (επτά)  μελών ήταν παρόντα  </w:t>
      </w:r>
      <w:r>
        <w:rPr>
          <w:rFonts w:ascii="Arial" w:hAnsi="Arial" w:cs="Arial"/>
          <w:sz w:val="22"/>
          <w:szCs w:val="22"/>
        </w:rPr>
        <w:t>6</w:t>
      </w:r>
      <w:r w:rsidRPr="0093097D">
        <w:rPr>
          <w:rFonts w:ascii="Arial" w:hAnsi="Arial" w:cs="Arial"/>
          <w:sz w:val="22"/>
          <w:szCs w:val="22"/>
        </w:rPr>
        <w:t xml:space="preserve"> (</w:t>
      </w:r>
      <w:r>
        <w:rPr>
          <w:rFonts w:ascii="Arial" w:hAnsi="Arial" w:cs="Arial"/>
          <w:sz w:val="22"/>
          <w:szCs w:val="22"/>
        </w:rPr>
        <w:t>έξι</w:t>
      </w:r>
      <w:r w:rsidRPr="0093097D">
        <w:rPr>
          <w:rFonts w:ascii="Arial" w:hAnsi="Arial" w:cs="Arial"/>
          <w:sz w:val="22"/>
          <w:szCs w:val="22"/>
        </w:rPr>
        <w:t>)  , ήτοι:</w:t>
      </w:r>
    </w:p>
    <w:p w:rsidR="00A92827" w:rsidRPr="0093097D" w:rsidRDefault="00A92827" w:rsidP="00A92827">
      <w:pPr>
        <w:pStyle w:val="35"/>
        <w:ind w:left="284"/>
        <w:jc w:val="both"/>
        <w:rPr>
          <w:rFonts w:ascii="Arial" w:hAnsi="Arial" w:cs="Arial"/>
          <w:sz w:val="22"/>
          <w:szCs w:val="22"/>
        </w:rPr>
      </w:pPr>
    </w:p>
    <w:p w:rsidR="00A92827" w:rsidRPr="0093097D" w:rsidRDefault="00A92827" w:rsidP="00A92827">
      <w:pPr>
        <w:jc w:val="both"/>
        <w:rPr>
          <w:rFonts w:ascii="Arial" w:hAnsi="Arial" w:cs="Arial"/>
          <w:b/>
          <w:sz w:val="22"/>
          <w:szCs w:val="22"/>
        </w:rPr>
      </w:pPr>
      <w:r w:rsidRPr="0093097D">
        <w:rPr>
          <w:rFonts w:ascii="Arial" w:hAnsi="Arial" w:cs="Arial"/>
          <w:sz w:val="22"/>
          <w:szCs w:val="22"/>
        </w:rPr>
        <w:t xml:space="preserve">                 </w:t>
      </w:r>
      <w:r w:rsidRPr="0093097D">
        <w:rPr>
          <w:rFonts w:ascii="Arial" w:hAnsi="Arial" w:cs="Arial"/>
          <w:b/>
          <w:sz w:val="22"/>
          <w:szCs w:val="22"/>
        </w:rPr>
        <w:t xml:space="preserve"> ΠΑΡΟΝΤΕΣ                                                                            ΑΠΟΝΤΕΣ</w:t>
      </w:r>
    </w:p>
    <w:p w:rsidR="00A92827" w:rsidRPr="0093097D" w:rsidRDefault="00A92827" w:rsidP="00A92827">
      <w:pPr>
        <w:tabs>
          <w:tab w:val="left" w:pos="360"/>
          <w:tab w:val="left" w:pos="6237"/>
        </w:tabs>
        <w:rPr>
          <w:rFonts w:ascii="Arial" w:hAnsi="Arial" w:cs="Arial"/>
          <w:sz w:val="22"/>
          <w:szCs w:val="22"/>
        </w:rPr>
      </w:pPr>
      <w:r w:rsidRPr="0093097D">
        <w:rPr>
          <w:rFonts w:ascii="Arial" w:hAnsi="Arial" w:cs="Arial"/>
          <w:color w:val="000000"/>
          <w:sz w:val="22"/>
          <w:szCs w:val="22"/>
        </w:rPr>
        <w:t xml:space="preserve">     </w:t>
      </w:r>
      <w:r w:rsidRPr="0093097D">
        <w:rPr>
          <w:rFonts w:ascii="Arial" w:hAnsi="Arial" w:cs="Arial"/>
          <w:sz w:val="22"/>
          <w:szCs w:val="22"/>
        </w:rPr>
        <w:t xml:space="preserve"> 1. </w:t>
      </w:r>
      <w:proofErr w:type="spellStart"/>
      <w:r w:rsidRPr="0093097D">
        <w:rPr>
          <w:rFonts w:ascii="Arial" w:hAnsi="Arial" w:cs="Arial"/>
          <w:sz w:val="22"/>
          <w:szCs w:val="22"/>
        </w:rPr>
        <w:t>Καραμάνης</w:t>
      </w:r>
      <w:proofErr w:type="spellEnd"/>
      <w:r w:rsidRPr="0093097D">
        <w:rPr>
          <w:rFonts w:ascii="Arial" w:hAnsi="Arial" w:cs="Arial"/>
          <w:sz w:val="22"/>
          <w:szCs w:val="22"/>
        </w:rPr>
        <w:t xml:space="preserve">  Δημήτριος-Πρόεδρος                                      </w:t>
      </w:r>
      <w:r>
        <w:rPr>
          <w:rFonts w:ascii="Arial" w:hAnsi="Arial" w:cs="Arial"/>
          <w:sz w:val="22"/>
          <w:szCs w:val="22"/>
        </w:rPr>
        <w:t>1.Ταγκαλέγκας Ιωάννης</w:t>
      </w:r>
    </w:p>
    <w:p w:rsidR="00A92827" w:rsidRPr="0093097D" w:rsidRDefault="00A92827" w:rsidP="00A92827">
      <w:pPr>
        <w:tabs>
          <w:tab w:val="left" w:pos="360"/>
          <w:tab w:val="left" w:pos="6237"/>
        </w:tabs>
        <w:rPr>
          <w:rFonts w:ascii="Arial" w:hAnsi="Arial" w:cs="Arial"/>
          <w:sz w:val="22"/>
          <w:szCs w:val="22"/>
        </w:rPr>
      </w:pPr>
      <w:r w:rsidRPr="0093097D">
        <w:rPr>
          <w:rFonts w:ascii="Arial" w:hAnsi="Arial" w:cs="Arial"/>
          <w:sz w:val="22"/>
          <w:szCs w:val="22"/>
        </w:rPr>
        <w:t xml:space="preserve">      2.</w:t>
      </w:r>
      <w:r>
        <w:rPr>
          <w:rFonts w:ascii="Arial" w:hAnsi="Arial" w:cs="Arial"/>
          <w:sz w:val="22"/>
          <w:szCs w:val="22"/>
        </w:rPr>
        <w:t>Τουμαράς  Βασίλειος</w:t>
      </w:r>
      <w:r w:rsidRPr="0093097D">
        <w:rPr>
          <w:rFonts w:ascii="Arial" w:hAnsi="Arial" w:cs="Arial"/>
          <w:sz w:val="22"/>
          <w:szCs w:val="22"/>
        </w:rPr>
        <w:t xml:space="preserve">                                                          </w:t>
      </w:r>
    </w:p>
    <w:p w:rsidR="00A92827" w:rsidRPr="0093097D" w:rsidRDefault="00A92827" w:rsidP="00A92827">
      <w:pPr>
        <w:tabs>
          <w:tab w:val="left" w:pos="360"/>
          <w:tab w:val="left" w:pos="6237"/>
        </w:tabs>
        <w:rPr>
          <w:rFonts w:ascii="Arial" w:hAnsi="Arial" w:cs="Arial"/>
          <w:sz w:val="22"/>
          <w:szCs w:val="22"/>
        </w:rPr>
      </w:pPr>
      <w:r w:rsidRPr="0093097D">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93097D">
        <w:rPr>
          <w:rFonts w:ascii="Arial" w:hAnsi="Arial" w:cs="Arial"/>
          <w:sz w:val="22"/>
          <w:szCs w:val="22"/>
        </w:rPr>
        <w:t xml:space="preserve">                                                      </w:t>
      </w:r>
      <w:r>
        <w:rPr>
          <w:rFonts w:ascii="Arial" w:hAnsi="Arial" w:cs="Arial"/>
          <w:sz w:val="22"/>
          <w:szCs w:val="22"/>
        </w:rPr>
        <w:t>Αν και είχε νόμιμα προσκληθεί</w:t>
      </w:r>
      <w:r w:rsidRPr="0093097D">
        <w:rPr>
          <w:rFonts w:ascii="Arial" w:hAnsi="Arial" w:cs="Arial"/>
          <w:sz w:val="22"/>
          <w:szCs w:val="22"/>
        </w:rPr>
        <w:t xml:space="preserve"> </w:t>
      </w:r>
    </w:p>
    <w:p w:rsidR="00A92827" w:rsidRDefault="00A92827" w:rsidP="00A92827">
      <w:pPr>
        <w:tabs>
          <w:tab w:val="left" w:pos="360"/>
          <w:tab w:val="left" w:pos="6237"/>
        </w:tabs>
        <w:ind w:right="-335"/>
        <w:rPr>
          <w:rFonts w:ascii="Arial" w:hAnsi="Arial" w:cs="Arial"/>
          <w:sz w:val="22"/>
          <w:szCs w:val="22"/>
        </w:rPr>
      </w:pPr>
      <w:r w:rsidRPr="0093097D">
        <w:rPr>
          <w:rFonts w:ascii="Arial" w:hAnsi="Arial" w:cs="Arial"/>
          <w:sz w:val="22"/>
          <w:szCs w:val="22"/>
        </w:rPr>
        <w:t xml:space="preserve">      4</w:t>
      </w:r>
      <w:r>
        <w:rPr>
          <w:rFonts w:ascii="Arial" w:hAnsi="Arial" w:cs="Arial"/>
          <w:sz w:val="22"/>
          <w:szCs w:val="22"/>
        </w:rPr>
        <w:t>.</w:t>
      </w:r>
      <w:r w:rsidRPr="008968DB">
        <w:rPr>
          <w:rFonts w:ascii="Arial" w:hAnsi="Arial" w:cs="Arial"/>
          <w:sz w:val="22"/>
          <w:szCs w:val="22"/>
        </w:rPr>
        <w:t xml:space="preserve">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r w:rsidRPr="0093097D">
        <w:rPr>
          <w:rFonts w:ascii="Arial" w:hAnsi="Arial" w:cs="Arial"/>
          <w:sz w:val="22"/>
          <w:szCs w:val="22"/>
        </w:rPr>
        <w:t xml:space="preserve">     </w:t>
      </w:r>
    </w:p>
    <w:p w:rsidR="00A92827" w:rsidRPr="0093097D" w:rsidRDefault="00A92827" w:rsidP="00A92827">
      <w:pPr>
        <w:tabs>
          <w:tab w:val="left" w:pos="360"/>
          <w:tab w:val="left" w:pos="6237"/>
        </w:tabs>
        <w:ind w:right="-335"/>
        <w:rPr>
          <w:rFonts w:ascii="Arial" w:hAnsi="Arial" w:cs="Arial"/>
          <w:sz w:val="22"/>
          <w:szCs w:val="22"/>
        </w:rPr>
      </w:pPr>
      <w:r>
        <w:rPr>
          <w:rFonts w:ascii="Arial" w:hAnsi="Arial" w:cs="Arial"/>
          <w:sz w:val="22"/>
          <w:szCs w:val="22"/>
        </w:rPr>
        <w:t xml:space="preserve">      5. </w:t>
      </w:r>
      <w:r w:rsidRPr="0093097D">
        <w:rPr>
          <w:rFonts w:ascii="Arial" w:hAnsi="Arial" w:cs="Arial"/>
          <w:sz w:val="22"/>
          <w:szCs w:val="22"/>
        </w:rPr>
        <w:t xml:space="preserve">Παπαβασιλείου Αικατερίνη </w:t>
      </w:r>
      <w:r>
        <w:rPr>
          <w:rFonts w:ascii="Arial" w:hAnsi="Arial" w:cs="Arial"/>
          <w:sz w:val="22"/>
          <w:szCs w:val="22"/>
        </w:rPr>
        <w:t xml:space="preserve">                                                 </w:t>
      </w:r>
    </w:p>
    <w:p w:rsidR="00A92827" w:rsidRPr="0093097D" w:rsidRDefault="00A92827" w:rsidP="00A92827">
      <w:pPr>
        <w:tabs>
          <w:tab w:val="left" w:pos="360"/>
          <w:tab w:val="left" w:pos="6237"/>
        </w:tabs>
        <w:ind w:right="-335"/>
        <w:rPr>
          <w:rFonts w:ascii="Arial" w:hAnsi="Arial" w:cs="Arial"/>
          <w:sz w:val="22"/>
          <w:szCs w:val="22"/>
        </w:rPr>
      </w:pPr>
      <w:r w:rsidRPr="0093097D">
        <w:rPr>
          <w:rFonts w:ascii="Arial" w:hAnsi="Arial" w:cs="Arial"/>
          <w:sz w:val="22"/>
          <w:szCs w:val="22"/>
        </w:rPr>
        <w:t xml:space="preserve">     </w:t>
      </w: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796972" w:rsidRPr="0093097D" w:rsidRDefault="00796972" w:rsidP="00796972">
      <w:pPr>
        <w:tabs>
          <w:tab w:val="left" w:pos="360"/>
          <w:tab w:val="left" w:pos="6237"/>
        </w:tabs>
        <w:ind w:right="-335"/>
        <w:rPr>
          <w:rFonts w:ascii="Arial" w:hAnsi="Arial" w:cs="Arial"/>
          <w:sz w:val="22"/>
          <w:szCs w:val="22"/>
        </w:rPr>
      </w:pPr>
      <w:r w:rsidRPr="0093097D">
        <w:rPr>
          <w:rFonts w:ascii="Arial" w:hAnsi="Arial" w:cs="Arial"/>
          <w:sz w:val="22"/>
          <w:szCs w:val="22"/>
        </w:rPr>
        <w:t xml:space="preserve">     </w:t>
      </w:r>
    </w:p>
    <w:p w:rsidR="008968DB" w:rsidRPr="0093097D" w:rsidRDefault="008968DB" w:rsidP="00796972">
      <w:pPr>
        <w:pStyle w:val="35"/>
        <w:ind w:left="-142"/>
        <w:jc w:val="both"/>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B3596C" w:rsidRDefault="008968DB" w:rsidP="008968DB">
      <w:pPr>
        <w:tabs>
          <w:tab w:val="left" w:pos="360"/>
          <w:tab w:val="left" w:pos="6237"/>
        </w:tabs>
        <w:ind w:right="-335"/>
        <w:rPr>
          <w:rFonts w:ascii="Arial" w:eastAsia="Arial" w:hAnsi="Arial" w:cs="Arial"/>
          <w:sz w:val="22"/>
          <w:szCs w:val="22"/>
        </w:rPr>
      </w:pPr>
      <w:r>
        <w:rPr>
          <w:rFonts w:ascii="Arial" w:hAnsi="Arial" w:cs="Arial"/>
          <w:sz w:val="22"/>
          <w:szCs w:val="22"/>
        </w:rPr>
        <w:t xml:space="preserve">      </w:t>
      </w:r>
      <w:r w:rsidR="00F71B6F" w:rsidRPr="00EA415E">
        <w:rPr>
          <w:rFonts w:ascii="Arial" w:eastAsia="Arial" w:hAnsi="Arial" w:cs="Arial"/>
          <w:sz w:val="22"/>
          <w:szCs w:val="22"/>
        </w:rPr>
        <w:t xml:space="preserve">     Ο Πρόεδρος της Δημοτικής  Επιτροπής εισηγούμενος το  </w:t>
      </w:r>
      <w:r w:rsidR="00C9053F">
        <w:rPr>
          <w:rFonts w:ascii="Arial" w:eastAsia="Arial" w:hAnsi="Arial" w:cs="Arial"/>
          <w:sz w:val="22"/>
          <w:szCs w:val="22"/>
        </w:rPr>
        <w:t>7</w:t>
      </w:r>
      <w:r w:rsidR="00F71B6F" w:rsidRPr="00EA415E">
        <w:rPr>
          <w:rFonts w:ascii="Arial" w:eastAsia="Arial" w:hAnsi="Arial" w:cs="Arial"/>
          <w:sz w:val="22"/>
          <w:szCs w:val="22"/>
          <w:vertAlign w:val="superscript"/>
        </w:rPr>
        <w:t>ο</w:t>
      </w:r>
      <w:r w:rsidR="00F71B6F" w:rsidRPr="00EA415E">
        <w:rPr>
          <w:rFonts w:ascii="Arial" w:eastAsia="Arial" w:hAnsi="Arial" w:cs="Arial"/>
          <w:sz w:val="22"/>
          <w:szCs w:val="22"/>
        </w:rPr>
        <w:t xml:space="preserve"> θέμα της ημερήσιας διάταξης  έθεσε υπόψη των μελών τ</w:t>
      </w:r>
      <w:r w:rsidR="00B3596C">
        <w:rPr>
          <w:rFonts w:ascii="Arial" w:eastAsia="Arial" w:hAnsi="Arial" w:cs="Arial"/>
          <w:sz w:val="22"/>
          <w:szCs w:val="22"/>
        </w:rPr>
        <w:t>ο</w:t>
      </w:r>
      <w:r w:rsidR="00747B41">
        <w:rPr>
          <w:rFonts w:ascii="Arial" w:eastAsia="Arial" w:hAnsi="Arial" w:cs="Arial"/>
          <w:sz w:val="22"/>
          <w:szCs w:val="22"/>
        </w:rPr>
        <w:t xml:space="preserve"> </w:t>
      </w:r>
      <w:r w:rsidR="00F71B6F" w:rsidRPr="00EA415E">
        <w:rPr>
          <w:rFonts w:ascii="Arial" w:eastAsia="Arial" w:hAnsi="Arial" w:cs="Arial"/>
          <w:sz w:val="22"/>
          <w:szCs w:val="22"/>
        </w:rPr>
        <w:t xml:space="preserve">  </w:t>
      </w:r>
      <w:proofErr w:type="spellStart"/>
      <w:r w:rsidR="00F71B6F" w:rsidRPr="00EA415E">
        <w:rPr>
          <w:rFonts w:ascii="Arial" w:eastAsia="Arial" w:hAnsi="Arial" w:cs="Arial"/>
          <w:sz w:val="22"/>
          <w:szCs w:val="22"/>
        </w:rPr>
        <w:t>υπ΄αριθμ</w:t>
      </w:r>
      <w:proofErr w:type="spellEnd"/>
      <w:r w:rsidR="00F71B6F" w:rsidRPr="00EA415E">
        <w:rPr>
          <w:rFonts w:ascii="Arial" w:eastAsia="Arial" w:hAnsi="Arial" w:cs="Arial"/>
          <w:sz w:val="22"/>
          <w:szCs w:val="22"/>
        </w:rPr>
        <w:t>.</w:t>
      </w:r>
      <w:r w:rsidR="00F71B6F">
        <w:rPr>
          <w:rFonts w:ascii="Arial" w:eastAsia="Arial" w:hAnsi="Arial" w:cs="Arial"/>
          <w:sz w:val="22"/>
          <w:szCs w:val="22"/>
        </w:rPr>
        <w:t xml:space="preserve"> </w:t>
      </w:r>
      <w:proofErr w:type="spellStart"/>
      <w:r w:rsidR="00F71B6F">
        <w:rPr>
          <w:rFonts w:ascii="Arial" w:eastAsia="Arial" w:hAnsi="Arial" w:cs="Arial"/>
          <w:sz w:val="22"/>
          <w:szCs w:val="22"/>
        </w:rPr>
        <w:t>πρωτ</w:t>
      </w:r>
      <w:proofErr w:type="spellEnd"/>
      <w:r w:rsidR="00F71B6F">
        <w:rPr>
          <w:rFonts w:ascii="Arial" w:eastAsia="Arial" w:hAnsi="Arial" w:cs="Arial"/>
          <w:sz w:val="22"/>
          <w:szCs w:val="22"/>
        </w:rPr>
        <w:t>.</w:t>
      </w:r>
      <w:r w:rsidR="00F71B6F" w:rsidRPr="00EA415E">
        <w:rPr>
          <w:rFonts w:ascii="Arial" w:eastAsia="Arial" w:hAnsi="Arial" w:cs="Arial"/>
          <w:sz w:val="22"/>
          <w:szCs w:val="22"/>
        </w:rPr>
        <w:t xml:space="preserve"> 1</w:t>
      </w:r>
      <w:r w:rsidR="00901F35">
        <w:rPr>
          <w:rFonts w:ascii="Arial" w:eastAsia="Arial" w:hAnsi="Arial" w:cs="Arial"/>
          <w:sz w:val="22"/>
          <w:szCs w:val="22"/>
        </w:rPr>
        <w:t>8</w:t>
      </w:r>
      <w:r w:rsidR="002C6397">
        <w:rPr>
          <w:rFonts w:ascii="Arial" w:eastAsia="Arial" w:hAnsi="Arial" w:cs="Arial"/>
          <w:sz w:val="22"/>
          <w:szCs w:val="22"/>
        </w:rPr>
        <w:t>167</w:t>
      </w:r>
      <w:r w:rsidR="00F71B6F" w:rsidRPr="00EA415E">
        <w:rPr>
          <w:rFonts w:ascii="Arial" w:eastAsia="Arial" w:hAnsi="Arial" w:cs="Arial"/>
          <w:sz w:val="22"/>
          <w:szCs w:val="22"/>
        </w:rPr>
        <w:t>/</w:t>
      </w:r>
      <w:r w:rsidR="001E7987">
        <w:rPr>
          <w:rFonts w:ascii="Arial" w:eastAsia="Arial" w:hAnsi="Arial" w:cs="Arial"/>
          <w:sz w:val="22"/>
          <w:szCs w:val="22"/>
        </w:rPr>
        <w:t>1</w:t>
      </w:r>
      <w:r w:rsidR="002C6397">
        <w:rPr>
          <w:rFonts w:ascii="Arial" w:eastAsia="Arial" w:hAnsi="Arial" w:cs="Arial"/>
          <w:sz w:val="22"/>
          <w:szCs w:val="22"/>
        </w:rPr>
        <w:t>8</w:t>
      </w:r>
      <w:r w:rsidR="00F71B6F" w:rsidRPr="00EA415E">
        <w:rPr>
          <w:rFonts w:ascii="Arial" w:eastAsia="Arial" w:hAnsi="Arial" w:cs="Arial"/>
          <w:sz w:val="22"/>
          <w:szCs w:val="22"/>
        </w:rPr>
        <w:t>-0</w:t>
      </w:r>
      <w:r w:rsidR="00DB0D70">
        <w:rPr>
          <w:rFonts w:ascii="Arial" w:eastAsia="Arial" w:hAnsi="Arial" w:cs="Arial"/>
          <w:sz w:val="22"/>
          <w:szCs w:val="22"/>
        </w:rPr>
        <w:t>9</w:t>
      </w:r>
      <w:r w:rsidR="00F71B6F" w:rsidRPr="00EA415E">
        <w:rPr>
          <w:rFonts w:ascii="Arial" w:eastAsia="Arial" w:hAnsi="Arial" w:cs="Arial"/>
          <w:sz w:val="22"/>
          <w:szCs w:val="22"/>
        </w:rPr>
        <w:t xml:space="preserve">-2024 </w:t>
      </w:r>
      <w:r w:rsidR="007D4411">
        <w:rPr>
          <w:rFonts w:ascii="Arial" w:eastAsia="Arial" w:hAnsi="Arial" w:cs="Arial"/>
          <w:sz w:val="22"/>
          <w:szCs w:val="22"/>
        </w:rPr>
        <w:t xml:space="preserve">έγγραφο </w:t>
      </w:r>
      <w:r w:rsidR="00901F35">
        <w:rPr>
          <w:rFonts w:ascii="Arial" w:eastAsia="Arial" w:hAnsi="Arial" w:cs="Arial"/>
          <w:sz w:val="22"/>
          <w:szCs w:val="22"/>
        </w:rPr>
        <w:t xml:space="preserve">του Τμ. Προϋπολογισμού  -Λογιστηρίου &amp; Προμηθειών  του </w:t>
      </w:r>
      <w:r w:rsidR="00901F35" w:rsidRPr="00824EAF">
        <w:rPr>
          <w:rFonts w:ascii="Arial" w:hAnsi="Arial" w:cs="Arial"/>
          <w:sz w:val="22"/>
          <w:szCs w:val="22"/>
        </w:rPr>
        <w:t xml:space="preserve">Δήμου </w:t>
      </w:r>
      <w:proofErr w:type="spellStart"/>
      <w:r w:rsidR="00901F35" w:rsidRPr="00824EAF">
        <w:rPr>
          <w:rFonts w:ascii="Arial" w:hAnsi="Arial" w:cs="Arial"/>
          <w:sz w:val="22"/>
          <w:szCs w:val="22"/>
        </w:rPr>
        <w:t>Λεβαδέων</w:t>
      </w:r>
      <w:proofErr w:type="spellEnd"/>
      <w:r w:rsidR="003132FB">
        <w:rPr>
          <w:rFonts w:ascii="Arial" w:hAnsi="Arial" w:cs="Arial"/>
          <w:sz w:val="22"/>
          <w:szCs w:val="22"/>
        </w:rPr>
        <w:t xml:space="preserve"> , </w:t>
      </w:r>
      <w:r w:rsidR="00132B02">
        <w:rPr>
          <w:rFonts w:ascii="Arial" w:eastAsia="Arial" w:hAnsi="Arial" w:cs="Arial"/>
          <w:sz w:val="22"/>
          <w:szCs w:val="22"/>
        </w:rPr>
        <w:t>στ</w:t>
      </w:r>
      <w:r w:rsidR="00B3596C">
        <w:rPr>
          <w:rFonts w:ascii="Arial" w:eastAsia="Arial" w:hAnsi="Arial" w:cs="Arial"/>
          <w:sz w:val="22"/>
          <w:szCs w:val="22"/>
        </w:rPr>
        <w:t>ο</w:t>
      </w:r>
      <w:r w:rsidR="00747B41">
        <w:rPr>
          <w:rFonts w:ascii="Arial" w:eastAsia="Arial" w:hAnsi="Arial" w:cs="Arial"/>
          <w:sz w:val="22"/>
          <w:szCs w:val="22"/>
        </w:rPr>
        <w:t xml:space="preserve"> </w:t>
      </w:r>
      <w:r w:rsidR="00132B02">
        <w:rPr>
          <w:rFonts w:ascii="Arial" w:eastAsia="Arial" w:hAnsi="Arial" w:cs="Arial"/>
          <w:sz w:val="22"/>
          <w:szCs w:val="22"/>
        </w:rPr>
        <w:t xml:space="preserve"> οποί</w:t>
      </w:r>
      <w:r w:rsidR="00B3596C">
        <w:rPr>
          <w:rFonts w:ascii="Arial" w:eastAsia="Arial" w:hAnsi="Arial" w:cs="Arial"/>
          <w:sz w:val="22"/>
          <w:szCs w:val="22"/>
        </w:rPr>
        <w:t>ο</w:t>
      </w:r>
      <w:r w:rsidR="00132B02">
        <w:rPr>
          <w:rFonts w:ascii="Arial" w:eastAsia="Arial" w:hAnsi="Arial" w:cs="Arial"/>
          <w:sz w:val="22"/>
          <w:szCs w:val="22"/>
        </w:rPr>
        <w:t xml:space="preserve"> αναφέρονται τα ακόλουθα :</w:t>
      </w:r>
      <w:r w:rsidR="003132FB" w:rsidRPr="003132FB">
        <w:rPr>
          <w:rFonts w:ascii="Arial" w:eastAsia="Arial" w:hAnsi="Arial" w:cs="Arial"/>
          <w:sz w:val="22"/>
          <w:szCs w:val="22"/>
        </w:rPr>
        <w:t xml:space="preserve"> </w:t>
      </w:r>
    </w:p>
    <w:p w:rsidR="00C9053F" w:rsidRDefault="00C9053F" w:rsidP="008968DB">
      <w:pPr>
        <w:tabs>
          <w:tab w:val="left" w:pos="360"/>
          <w:tab w:val="left" w:pos="6237"/>
        </w:tabs>
        <w:ind w:right="-335"/>
        <w:rPr>
          <w:rFonts w:ascii="Arial" w:eastAsia="Arial" w:hAnsi="Arial" w:cs="Arial"/>
          <w:sz w:val="22"/>
          <w:szCs w:val="22"/>
        </w:rPr>
      </w:pP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Σύμφωνα με την παρ. 3 του άρθρου 28 του ν. 5056/23: «Με απόφαση της δημοτικής επιτροπής συνιστάται παγία προκαταβολή, με υπόλογο διαχειριστή τον διευθυντή, ή τον εκτελούντα χρέη διευθυντή της σχολικής μονάδας ή τους αναπληρωτές αυτών»</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Σύμφωνα με την παρ. 2 του άρθρου 52 του ν. 5056/23: «Με απόφαση του Υπουργού Εσωτερικών καθορίζονται οι δαπάνες που καλύπτονται από την πάγια προκαταβολή της παρ. 3 του άρθρου 28 του ν. 5056/23, το ύψος αυτής και ρυθμίζεται κάθε ζήτημα οικονομικής διαχείρισης που κρίνεται αναγκαίο για τη στήριξη της λειτουργίας των σχολικών μονάδων.»</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Κατ’ εξουσιοδότηση της ανωτέρω διάταξης δημοσιεύθηκε η Απόφαση ΥΠ.ΕΣ. 45118/31.05.2024 (ΦΕΚ 3409/13.06.2024 τεύχος Β'): «Ρυθμίσεις για την πάγια προκαταβολή στους/ στις διευθυντές/</w:t>
      </w:r>
      <w:proofErr w:type="spellStart"/>
      <w:r w:rsidRPr="004F64EB">
        <w:rPr>
          <w:rFonts w:ascii="Arial" w:hAnsi="Arial" w:cs="Arial"/>
          <w:i/>
          <w:sz w:val="22"/>
          <w:szCs w:val="22"/>
        </w:rPr>
        <w:t>τριες</w:t>
      </w:r>
      <w:proofErr w:type="spellEnd"/>
      <w:r w:rsidRPr="004F64EB">
        <w:rPr>
          <w:rFonts w:ascii="Arial" w:hAnsi="Arial" w:cs="Arial"/>
          <w:i/>
          <w:sz w:val="22"/>
          <w:szCs w:val="22"/>
        </w:rPr>
        <w:t xml:space="preserve"> σχολικών μονάδων», σύμφωνα με την οποία:</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lastRenderedPageBreak/>
        <w:t>«1.Με απόφαση της δημοτικής επιτροπής συνιστάται, για τον/την διευθυντή/</w:t>
      </w:r>
      <w:proofErr w:type="spellStart"/>
      <w:r w:rsidRPr="004F64EB">
        <w:rPr>
          <w:rFonts w:ascii="Arial" w:hAnsi="Arial" w:cs="Arial"/>
          <w:i/>
          <w:sz w:val="22"/>
          <w:szCs w:val="22"/>
        </w:rPr>
        <w:t>τρια</w:t>
      </w:r>
      <w:proofErr w:type="spellEnd"/>
      <w:r w:rsidRPr="004F64EB">
        <w:rPr>
          <w:rFonts w:ascii="Arial" w:hAnsi="Arial" w:cs="Arial"/>
          <w:i/>
          <w:sz w:val="22"/>
          <w:szCs w:val="22"/>
        </w:rPr>
        <w:t>, ή τον/την εκτελούντα/σα χρέη διευθυντή/</w:t>
      </w:r>
      <w:proofErr w:type="spellStart"/>
      <w:r w:rsidRPr="004F64EB">
        <w:rPr>
          <w:rFonts w:ascii="Arial" w:hAnsi="Arial" w:cs="Arial"/>
          <w:i/>
          <w:sz w:val="22"/>
          <w:szCs w:val="22"/>
        </w:rPr>
        <w:t>τριας</w:t>
      </w:r>
      <w:proofErr w:type="spellEnd"/>
      <w:r w:rsidRPr="004F64EB">
        <w:rPr>
          <w:rFonts w:ascii="Arial" w:hAnsi="Arial" w:cs="Arial"/>
          <w:i/>
          <w:sz w:val="22"/>
          <w:szCs w:val="22"/>
        </w:rPr>
        <w:t xml:space="preserve"> της σχολικής μονάδας ή τους/ τις αναπληρωτές/</w:t>
      </w:r>
      <w:proofErr w:type="spellStart"/>
      <w:r w:rsidRPr="004F64EB">
        <w:rPr>
          <w:rFonts w:ascii="Arial" w:hAnsi="Arial" w:cs="Arial"/>
          <w:i/>
          <w:sz w:val="22"/>
          <w:szCs w:val="22"/>
        </w:rPr>
        <w:t>τριες</w:t>
      </w:r>
      <w:proofErr w:type="spellEnd"/>
      <w:r w:rsidRPr="004F64EB">
        <w:rPr>
          <w:rFonts w:ascii="Arial" w:hAnsi="Arial" w:cs="Arial"/>
          <w:i/>
          <w:sz w:val="22"/>
          <w:szCs w:val="22"/>
        </w:rPr>
        <w:t xml:space="preserve"> αυτών, πάγια προκαταβολή σε βάρος του σχετικού κωδικού αριθμού του προϋπολογισμού του οικείου δήμου, ποσού ύψους πεντακοσίων (500) ευρώ.</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2.Υπόλογος για τη διαχείριση της πάγιας προκαταβολής στο όνομα του/της οποίου/ας θα εκδοθεί το σχετικό χρηματικό ένταλμα και ο/η οποίος/α θα ενεργεί τις πληρωμές σε βάρος αυτής, είναι τα πρόσωπα της ανωτέρω παρ. 1. Ο/Η υπόλογος διενεργεί πληρωμές, χωρίς να απαιτούνται έγγραφες εντολές του δημάρχου ή άλλου μονοπρόσωπου ή συλλογικού οργάνου του δήμου.</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3.Τα ποσά της πάγιας προκαταβολής κατατίθενται σε πιστωτικά ιδρύματα που εποπτεύει η Τράπεζα της Ελλάδος, σε λογαριασμούς ειδικού σκοπού που ανήκουν στον οικείο δήμο για κάθε σχολική μονάδα ξεχωριστά, μετά από πρόταση των υπολόγων διαχειριστών/τριών και απόφαση της δημοτικής επιτροπής. Υπεύθυνοι κίνησης των λογαριασμών είναι τα πρόσωπα της ανωτέρω παρ. 1.</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4.Από την πάγια προκαταβολή μπορεί να αντιμετωπίζεται οποιαδήποτε δαπάνη σχετίζεται με τις λειτουργικές ανάγκες της σχολικής μονάδας, υπό την προϋπόθεση ότι η δαπάνη αυτή δεν υπερβαίνει το ποσό της πάγιας προκαταβολής και δεν έχει προβλεφθεί η αντιμετώπισή της από τον οικείο δήμο.</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 xml:space="preserve">5.Κατά τα λοιπά για τη διαχείριση της πάγιας προκαταβολής, τη διαδικασία αποκατάστασης και απόδοσης (επιστροφής) του ποσού, τις υποχρεώσεις και τις ευθύνες των υπολόγων, εφαρμόζονται οι διατάξεις των άρθρων 173 του ν. 3463/2006 (Α’ 114), 35 του </w:t>
      </w:r>
      <w:proofErr w:type="spellStart"/>
      <w:r w:rsidRPr="004F64EB">
        <w:rPr>
          <w:rFonts w:ascii="Arial" w:hAnsi="Arial" w:cs="Arial"/>
          <w:i/>
          <w:sz w:val="22"/>
          <w:szCs w:val="22"/>
        </w:rPr>
        <w:t>β.δ</w:t>
      </w:r>
      <w:proofErr w:type="spellEnd"/>
      <w:r w:rsidRPr="004F64EB">
        <w:rPr>
          <w:rFonts w:ascii="Arial" w:hAnsi="Arial" w:cs="Arial"/>
          <w:i/>
          <w:sz w:val="22"/>
          <w:szCs w:val="22"/>
        </w:rPr>
        <w:t>. 17-5/ 15.06.1959 (Α’ 114), 152 του ν. 4270/2014 (Α’ 143), καθώς και του ν. 4820/2021 (Α’ 130).</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Στον Κ.Α. 8251  του προϋπολογισμού του έτους  2024, έχει εγγραφεί πίστωση για την παροχή παγίας προκαταβολής για τους Διευθυντές/</w:t>
      </w:r>
      <w:proofErr w:type="spellStart"/>
      <w:r w:rsidRPr="004F64EB">
        <w:rPr>
          <w:rFonts w:ascii="Arial" w:hAnsi="Arial" w:cs="Arial"/>
          <w:i/>
          <w:sz w:val="22"/>
          <w:szCs w:val="22"/>
        </w:rPr>
        <w:t>τριεςή</w:t>
      </w:r>
      <w:proofErr w:type="spellEnd"/>
      <w:r w:rsidRPr="004F64EB">
        <w:rPr>
          <w:rFonts w:ascii="Arial" w:hAnsi="Arial" w:cs="Arial"/>
          <w:i/>
          <w:sz w:val="22"/>
          <w:szCs w:val="22"/>
        </w:rPr>
        <w:t xml:space="preserve"> τους/ τις εκτελούντες/ούσες χρέη διευθυντών/</w:t>
      </w:r>
      <w:proofErr w:type="spellStart"/>
      <w:r w:rsidRPr="004F64EB">
        <w:rPr>
          <w:rFonts w:ascii="Arial" w:hAnsi="Arial" w:cs="Arial"/>
          <w:i/>
          <w:sz w:val="22"/>
          <w:szCs w:val="22"/>
        </w:rPr>
        <w:t>ντριών</w:t>
      </w:r>
      <w:proofErr w:type="spellEnd"/>
      <w:r w:rsidRPr="004F64EB">
        <w:rPr>
          <w:rFonts w:ascii="Arial" w:hAnsi="Arial" w:cs="Arial"/>
          <w:i/>
          <w:sz w:val="22"/>
          <w:szCs w:val="22"/>
        </w:rPr>
        <w:t xml:space="preserve"> ή τους/τις αναπληρωτές/</w:t>
      </w:r>
      <w:proofErr w:type="spellStart"/>
      <w:r w:rsidRPr="004F64EB">
        <w:rPr>
          <w:rFonts w:ascii="Arial" w:hAnsi="Arial" w:cs="Arial"/>
          <w:i/>
          <w:sz w:val="22"/>
          <w:szCs w:val="22"/>
        </w:rPr>
        <w:t>τριες</w:t>
      </w:r>
      <w:proofErr w:type="spellEnd"/>
      <w:r w:rsidRPr="004F64EB">
        <w:rPr>
          <w:rFonts w:ascii="Arial" w:hAnsi="Arial" w:cs="Arial"/>
          <w:i/>
          <w:sz w:val="22"/>
          <w:szCs w:val="22"/>
        </w:rPr>
        <w:t xml:space="preserve"> </w:t>
      </w:r>
      <w:proofErr w:type="spellStart"/>
      <w:r w:rsidRPr="004F64EB">
        <w:rPr>
          <w:rFonts w:ascii="Arial" w:hAnsi="Arial" w:cs="Arial"/>
          <w:i/>
          <w:sz w:val="22"/>
          <w:szCs w:val="22"/>
        </w:rPr>
        <w:t>αυτών,με</w:t>
      </w:r>
      <w:proofErr w:type="spellEnd"/>
      <w:r w:rsidRPr="004F64EB">
        <w:rPr>
          <w:rFonts w:ascii="Arial" w:hAnsi="Arial" w:cs="Arial"/>
          <w:i/>
          <w:sz w:val="22"/>
          <w:szCs w:val="22"/>
        </w:rPr>
        <w:t xml:space="preserve"> ανάπτυξη </w:t>
      </w:r>
      <w:proofErr w:type="spellStart"/>
      <w:r w:rsidRPr="004F64EB">
        <w:rPr>
          <w:rFonts w:ascii="Arial" w:hAnsi="Arial" w:cs="Arial"/>
          <w:i/>
          <w:sz w:val="22"/>
          <w:szCs w:val="22"/>
        </w:rPr>
        <w:t>τεταρτοβάθμιων</w:t>
      </w:r>
      <w:proofErr w:type="spellEnd"/>
      <w:r w:rsidRPr="004F64EB">
        <w:rPr>
          <w:rFonts w:ascii="Arial" w:hAnsi="Arial" w:cs="Arial"/>
          <w:i/>
          <w:sz w:val="22"/>
          <w:szCs w:val="22"/>
        </w:rPr>
        <w:t xml:space="preserve"> κωδικών ανά σχολική μονάδα. </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Με βάση τα παραπάνω  και λαμβάνοντας υπόψη:</w:t>
      </w:r>
    </w:p>
    <w:p w:rsidR="002C6397" w:rsidRPr="004F64EB" w:rsidRDefault="002C6397" w:rsidP="002C6397">
      <w:pPr>
        <w:numPr>
          <w:ilvl w:val="0"/>
          <w:numId w:val="49"/>
        </w:numPr>
        <w:suppressAutoHyphens w:val="0"/>
        <w:spacing w:line="360" w:lineRule="auto"/>
        <w:jc w:val="both"/>
        <w:rPr>
          <w:rFonts w:ascii="Arial" w:hAnsi="Arial" w:cs="Arial"/>
          <w:i/>
          <w:sz w:val="22"/>
          <w:szCs w:val="22"/>
        </w:rPr>
      </w:pPr>
      <w:r w:rsidRPr="004F64EB">
        <w:rPr>
          <w:rFonts w:ascii="Arial" w:hAnsi="Arial" w:cs="Arial"/>
          <w:i/>
          <w:sz w:val="22"/>
          <w:szCs w:val="22"/>
        </w:rPr>
        <w:t>τα άρθρα</w:t>
      </w:r>
      <w:r w:rsidR="00821D58" w:rsidRPr="004F64EB">
        <w:rPr>
          <w:rFonts w:ascii="Arial" w:hAnsi="Arial" w:cs="Arial"/>
          <w:i/>
          <w:sz w:val="22"/>
          <w:szCs w:val="22"/>
        </w:rPr>
        <w:t xml:space="preserve"> </w:t>
      </w:r>
      <w:r w:rsidRPr="004F64EB">
        <w:rPr>
          <w:rFonts w:ascii="Arial" w:hAnsi="Arial" w:cs="Arial"/>
          <w:i/>
          <w:sz w:val="22"/>
          <w:szCs w:val="22"/>
        </w:rPr>
        <w:t>28 και 52 του ν. 5056/23</w:t>
      </w:r>
    </w:p>
    <w:p w:rsidR="002C6397" w:rsidRPr="004F64EB" w:rsidRDefault="002C6397" w:rsidP="002C6397">
      <w:pPr>
        <w:numPr>
          <w:ilvl w:val="0"/>
          <w:numId w:val="49"/>
        </w:numPr>
        <w:suppressAutoHyphens w:val="0"/>
        <w:spacing w:line="360" w:lineRule="auto"/>
        <w:jc w:val="both"/>
        <w:rPr>
          <w:rFonts w:ascii="Arial" w:hAnsi="Arial" w:cs="Arial"/>
          <w:i/>
          <w:sz w:val="22"/>
          <w:szCs w:val="22"/>
        </w:rPr>
      </w:pPr>
      <w:r w:rsidRPr="004F64EB">
        <w:rPr>
          <w:rFonts w:ascii="Arial" w:hAnsi="Arial" w:cs="Arial"/>
          <w:i/>
          <w:sz w:val="22"/>
          <w:szCs w:val="22"/>
        </w:rPr>
        <w:t>το άρθρο 173 του ν. 3463/06, όπως τροποποιήθηκε και ισχύει</w:t>
      </w:r>
    </w:p>
    <w:p w:rsidR="002C6397" w:rsidRPr="004F64EB" w:rsidRDefault="002C6397" w:rsidP="002C6397">
      <w:pPr>
        <w:numPr>
          <w:ilvl w:val="0"/>
          <w:numId w:val="49"/>
        </w:numPr>
        <w:suppressAutoHyphens w:val="0"/>
        <w:spacing w:line="360" w:lineRule="auto"/>
        <w:jc w:val="both"/>
        <w:rPr>
          <w:rFonts w:ascii="Arial" w:hAnsi="Arial" w:cs="Arial"/>
          <w:i/>
          <w:sz w:val="22"/>
          <w:szCs w:val="22"/>
        </w:rPr>
      </w:pPr>
      <w:r w:rsidRPr="004F64EB">
        <w:rPr>
          <w:rFonts w:ascii="Arial" w:hAnsi="Arial" w:cs="Arial"/>
          <w:i/>
          <w:sz w:val="22"/>
          <w:szCs w:val="22"/>
        </w:rPr>
        <w:t xml:space="preserve">το άρθρο35 του ΒΔ 17/5-15/6/1959 </w:t>
      </w:r>
    </w:p>
    <w:p w:rsidR="002C6397" w:rsidRPr="004F64EB" w:rsidRDefault="002C6397" w:rsidP="002C6397">
      <w:pPr>
        <w:numPr>
          <w:ilvl w:val="0"/>
          <w:numId w:val="49"/>
        </w:numPr>
        <w:suppressAutoHyphens w:val="0"/>
        <w:spacing w:line="360" w:lineRule="auto"/>
        <w:jc w:val="both"/>
        <w:rPr>
          <w:rFonts w:ascii="Arial" w:hAnsi="Arial" w:cs="Arial"/>
          <w:i/>
          <w:sz w:val="22"/>
          <w:szCs w:val="22"/>
        </w:rPr>
      </w:pPr>
      <w:r w:rsidRPr="004F64EB">
        <w:rPr>
          <w:rFonts w:ascii="Arial" w:hAnsi="Arial" w:cs="Arial"/>
          <w:i/>
          <w:sz w:val="22"/>
          <w:szCs w:val="22"/>
        </w:rPr>
        <w:t>την Απόφαση ΥΠ.ΕΣ. 45118/31.05.2024 (ΦΕΚ 3409/13.06.2024 τεύχος Β')</w:t>
      </w:r>
    </w:p>
    <w:p w:rsidR="002C6397" w:rsidRPr="004F64EB" w:rsidRDefault="002C6397" w:rsidP="002C6397">
      <w:pPr>
        <w:numPr>
          <w:ilvl w:val="0"/>
          <w:numId w:val="49"/>
        </w:numPr>
        <w:suppressAutoHyphens w:val="0"/>
        <w:spacing w:line="360" w:lineRule="auto"/>
        <w:jc w:val="both"/>
        <w:rPr>
          <w:rFonts w:ascii="Arial" w:hAnsi="Arial" w:cs="Arial"/>
          <w:i/>
          <w:sz w:val="22"/>
          <w:szCs w:val="22"/>
        </w:rPr>
      </w:pPr>
      <w:r w:rsidRPr="004F64EB">
        <w:rPr>
          <w:rFonts w:ascii="Arial" w:hAnsi="Arial" w:cs="Arial"/>
          <w:i/>
          <w:sz w:val="22"/>
          <w:szCs w:val="22"/>
        </w:rPr>
        <w:t xml:space="preserve">τις σχετικές πιστώσεις  σε </w:t>
      </w:r>
      <w:proofErr w:type="spellStart"/>
      <w:r w:rsidRPr="004F64EB">
        <w:rPr>
          <w:rFonts w:ascii="Arial" w:hAnsi="Arial" w:cs="Arial"/>
          <w:i/>
          <w:sz w:val="22"/>
          <w:szCs w:val="22"/>
        </w:rPr>
        <w:t>τεταρτοβάθμια</w:t>
      </w:r>
      <w:proofErr w:type="spellEnd"/>
      <w:r w:rsidRPr="004F64EB">
        <w:rPr>
          <w:rFonts w:ascii="Arial" w:hAnsi="Arial" w:cs="Arial"/>
          <w:i/>
          <w:sz w:val="22"/>
          <w:szCs w:val="22"/>
        </w:rPr>
        <w:t xml:space="preserve"> ανάπτυξη  του  Κ.Α. 15/8251 του προϋπολογισμού οικον. έτους 2024</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i/>
          <w:sz w:val="22"/>
          <w:szCs w:val="22"/>
        </w:rPr>
        <w:t xml:space="preserve">                                        καλείστε να αποφασίσετε:</w:t>
      </w:r>
    </w:p>
    <w:p w:rsidR="002C6397" w:rsidRPr="004F64EB" w:rsidRDefault="002C6397" w:rsidP="002C6397">
      <w:pPr>
        <w:pStyle w:val="af9"/>
        <w:numPr>
          <w:ilvl w:val="0"/>
          <w:numId w:val="50"/>
        </w:numPr>
        <w:suppressAutoHyphens w:val="0"/>
        <w:spacing w:line="360" w:lineRule="auto"/>
        <w:jc w:val="both"/>
        <w:rPr>
          <w:rFonts w:ascii="Arial" w:hAnsi="Arial" w:cs="Arial"/>
          <w:i/>
          <w:sz w:val="22"/>
          <w:szCs w:val="22"/>
        </w:rPr>
      </w:pPr>
      <w:r w:rsidRPr="004F64EB">
        <w:rPr>
          <w:rFonts w:ascii="Arial" w:hAnsi="Arial" w:cs="Arial"/>
          <w:i/>
          <w:sz w:val="22"/>
          <w:szCs w:val="22"/>
          <w:lang w:val="en-US"/>
        </w:rPr>
        <w:t>T</w:t>
      </w:r>
      <w:r w:rsidRPr="004F64EB">
        <w:rPr>
          <w:rFonts w:ascii="Arial" w:hAnsi="Arial" w:cs="Arial"/>
          <w:i/>
          <w:sz w:val="22"/>
          <w:szCs w:val="22"/>
        </w:rPr>
        <w:t xml:space="preserve">η σύσταση παγίας </w:t>
      </w:r>
      <w:proofErr w:type="gramStart"/>
      <w:r w:rsidRPr="004F64EB">
        <w:rPr>
          <w:rFonts w:ascii="Arial" w:hAnsi="Arial" w:cs="Arial"/>
          <w:i/>
          <w:sz w:val="22"/>
          <w:szCs w:val="22"/>
        </w:rPr>
        <w:t>προκαταβολής  έτους</w:t>
      </w:r>
      <w:proofErr w:type="gramEnd"/>
      <w:r w:rsidRPr="004F64EB">
        <w:rPr>
          <w:rFonts w:ascii="Arial" w:hAnsi="Arial" w:cs="Arial"/>
          <w:i/>
          <w:sz w:val="22"/>
          <w:szCs w:val="22"/>
        </w:rPr>
        <w:t xml:space="preserve">  2024 για τις σαράντα εννέα (49) σχολικές μονάδες  του Δήμου </w:t>
      </w:r>
      <w:proofErr w:type="spellStart"/>
      <w:r w:rsidRPr="004F64EB">
        <w:rPr>
          <w:rFonts w:ascii="Arial" w:hAnsi="Arial" w:cs="Arial"/>
          <w:i/>
          <w:sz w:val="22"/>
          <w:szCs w:val="22"/>
        </w:rPr>
        <w:t>Λεβαδέων</w:t>
      </w:r>
      <w:proofErr w:type="spellEnd"/>
      <w:r w:rsidRPr="004F64EB">
        <w:rPr>
          <w:rFonts w:ascii="Arial" w:hAnsi="Arial" w:cs="Arial"/>
          <w:i/>
          <w:sz w:val="22"/>
          <w:szCs w:val="22"/>
        </w:rPr>
        <w:t xml:space="preserve"> συνολικού ποσού ΕΙΚΟΣΙ ΤΕΣΣΑΡΩΝ ΧΙΛΙΑΔΩΝ ΠΕΝΤΑΚΟΣΙΩΝ ΕΥΡΩ (24.500,00 €) και συγκεκριμένα  ΠΕΝΤΑΚΟΣΙΩΝ ΕΥΡΩ (500,00 €) </w:t>
      </w:r>
      <w:r w:rsidRPr="004F64EB">
        <w:rPr>
          <w:rFonts w:ascii="Arial" w:hAnsi="Arial" w:cs="Arial"/>
          <w:i/>
          <w:sz w:val="22"/>
          <w:szCs w:val="22"/>
        </w:rPr>
        <w:lastRenderedPageBreak/>
        <w:t>ανά  Διευθυντή/</w:t>
      </w:r>
      <w:proofErr w:type="spellStart"/>
      <w:r w:rsidRPr="004F64EB">
        <w:rPr>
          <w:rFonts w:ascii="Arial" w:hAnsi="Arial" w:cs="Arial"/>
          <w:i/>
          <w:sz w:val="22"/>
          <w:szCs w:val="22"/>
        </w:rPr>
        <w:t>τρια</w:t>
      </w:r>
      <w:proofErr w:type="spellEnd"/>
      <w:r w:rsidRPr="004F64EB">
        <w:rPr>
          <w:rFonts w:ascii="Arial" w:hAnsi="Arial" w:cs="Arial"/>
          <w:i/>
          <w:sz w:val="22"/>
          <w:szCs w:val="22"/>
        </w:rPr>
        <w:t xml:space="preserve"> ή τον/ την εκτελούντα/ούσα χρέη διευθυντή/</w:t>
      </w:r>
      <w:proofErr w:type="spellStart"/>
      <w:r w:rsidRPr="004F64EB">
        <w:rPr>
          <w:rFonts w:ascii="Arial" w:hAnsi="Arial" w:cs="Arial"/>
          <w:i/>
          <w:sz w:val="22"/>
          <w:szCs w:val="22"/>
        </w:rPr>
        <w:t>ντριας</w:t>
      </w:r>
      <w:proofErr w:type="spellEnd"/>
      <w:r w:rsidRPr="004F64EB">
        <w:rPr>
          <w:rFonts w:ascii="Arial" w:hAnsi="Arial" w:cs="Arial"/>
          <w:i/>
          <w:sz w:val="22"/>
          <w:szCs w:val="22"/>
        </w:rPr>
        <w:t xml:space="preserve"> ή τον/την αναπληρωτή/</w:t>
      </w:r>
      <w:proofErr w:type="spellStart"/>
      <w:r w:rsidRPr="004F64EB">
        <w:rPr>
          <w:rFonts w:ascii="Arial" w:hAnsi="Arial" w:cs="Arial"/>
          <w:i/>
          <w:sz w:val="22"/>
          <w:szCs w:val="22"/>
        </w:rPr>
        <w:t>τρια</w:t>
      </w:r>
      <w:proofErr w:type="spellEnd"/>
      <w:r w:rsidRPr="004F64EB">
        <w:rPr>
          <w:rFonts w:ascii="Arial" w:hAnsi="Arial" w:cs="Arial"/>
          <w:i/>
          <w:sz w:val="22"/>
          <w:szCs w:val="22"/>
        </w:rPr>
        <w:t xml:space="preserve"> αυτών.</w:t>
      </w:r>
    </w:p>
    <w:p w:rsidR="002C6397" w:rsidRPr="004F64EB" w:rsidRDefault="002C6397" w:rsidP="002C6397">
      <w:pPr>
        <w:pStyle w:val="af9"/>
        <w:numPr>
          <w:ilvl w:val="0"/>
          <w:numId w:val="50"/>
        </w:numPr>
        <w:suppressAutoHyphens w:val="0"/>
        <w:spacing w:line="360" w:lineRule="auto"/>
        <w:jc w:val="both"/>
        <w:rPr>
          <w:rFonts w:ascii="Arial" w:hAnsi="Arial" w:cs="Arial"/>
          <w:i/>
          <w:sz w:val="22"/>
          <w:szCs w:val="22"/>
        </w:rPr>
      </w:pPr>
      <w:r w:rsidRPr="004F64EB">
        <w:rPr>
          <w:rFonts w:ascii="Arial" w:hAnsi="Arial" w:cs="Arial"/>
          <w:i/>
          <w:sz w:val="22"/>
          <w:szCs w:val="22"/>
        </w:rPr>
        <w:t>Να ορίσετε υπόλογο της παγίας προκαταβολής τον εκάστοτε διευθυντή/</w:t>
      </w:r>
      <w:proofErr w:type="spellStart"/>
      <w:r w:rsidRPr="004F64EB">
        <w:rPr>
          <w:rFonts w:ascii="Arial" w:hAnsi="Arial" w:cs="Arial"/>
          <w:i/>
          <w:sz w:val="22"/>
          <w:szCs w:val="22"/>
        </w:rPr>
        <w:t>ντρια</w:t>
      </w:r>
      <w:proofErr w:type="spellEnd"/>
      <w:r w:rsidRPr="004F64EB">
        <w:rPr>
          <w:rFonts w:ascii="Arial" w:hAnsi="Arial" w:cs="Arial"/>
          <w:i/>
          <w:sz w:val="22"/>
          <w:szCs w:val="22"/>
        </w:rPr>
        <w:t xml:space="preserve"> ή ο/η εκτελών/ούσα χρέη διευθυντή/</w:t>
      </w:r>
      <w:proofErr w:type="spellStart"/>
      <w:r w:rsidRPr="004F64EB">
        <w:rPr>
          <w:rFonts w:ascii="Arial" w:hAnsi="Arial" w:cs="Arial"/>
          <w:i/>
          <w:sz w:val="22"/>
          <w:szCs w:val="22"/>
        </w:rPr>
        <w:t>τριας</w:t>
      </w:r>
      <w:proofErr w:type="spellEnd"/>
      <w:r w:rsidRPr="004F64EB">
        <w:rPr>
          <w:rFonts w:ascii="Arial" w:hAnsi="Arial" w:cs="Arial"/>
          <w:i/>
          <w:sz w:val="22"/>
          <w:szCs w:val="22"/>
        </w:rPr>
        <w:t xml:space="preserve"> ή ο αναπληρωτής/</w:t>
      </w:r>
      <w:proofErr w:type="spellStart"/>
      <w:r w:rsidRPr="004F64EB">
        <w:rPr>
          <w:rFonts w:ascii="Arial" w:hAnsi="Arial" w:cs="Arial"/>
          <w:i/>
          <w:sz w:val="22"/>
          <w:szCs w:val="22"/>
        </w:rPr>
        <w:t>τρια</w:t>
      </w:r>
      <w:proofErr w:type="spellEnd"/>
      <w:r w:rsidRPr="004F64EB">
        <w:rPr>
          <w:rFonts w:ascii="Arial" w:hAnsi="Arial" w:cs="Arial"/>
          <w:i/>
          <w:sz w:val="22"/>
          <w:szCs w:val="22"/>
        </w:rPr>
        <w:t xml:space="preserve"> αυτών στο όνομα του οποίου θα εκδοθεί το ένταλμα και ο οποίος θα ενεργεί τις πληρωμές, σε βάρος της πάγιας προκαταβολής. </w:t>
      </w:r>
    </w:p>
    <w:p w:rsidR="002C6397" w:rsidRPr="004F64EB" w:rsidRDefault="002C6397" w:rsidP="002C6397">
      <w:pPr>
        <w:spacing w:line="360" w:lineRule="auto"/>
        <w:ind w:left="360"/>
        <w:jc w:val="both"/>
        <w:rPr>
          <w:rFonts w:ascii="Arial" w:hAnsi="Arial" w:cs="Arial"/>
          <w:i/>
          <w:sz w:val="22"/>
          <w:szCs w:val="22"/>
        </w:rPr>
      </w:pPr>
      <w:r w:rsidRPr="004F64EB">
        <w:rPr>
          <w:rFonts w:ascii="Arial" w:hAnsi="Arial" w:cs="Arial"/>
          <w:b/>
          <w:i/>
          <w:sz w:val="22"/>
          <w:szCs w:val="22"/>
        </w:rPr>
        <w:t>Γ )</w:t>
      </w:r>
      <w:r w:rsidRPr="004F64EB">
        <w:rPr>
          <w:rFonts w:ascii="Arial" w:hAnsi="Arial" w:cs="Arial"/>
          <w:i/>
          <w:sz w:val="22"/>
          <w:szCs w:val="22"/>
        </w:rPr>
        <w:t xml:space="preserve"> Οι υπόλογοι της παγίας προκαταβολής, ανά σχολική μονάδα να έχουν ως εξής: </w:t>
      </w:r>
    </w:p>
    <w:tbl>
      <w:tblPr>
        <w:tblStyle w:val="aff"/>
        <w:tblW w:w="8057" w:type="dxa"/>
        <w:tblInd w:w="465" w:type="dxa"/>
        <w:tblLook w:val="04A0"/>
      </w:tblPr>
      <w:tblGrid>
        <w:gridCol w:w="596"/>
        <w:gridCol w:w="2158"/>
        <w:gridCol w:w="2259"/>
        <w:gridCol w:w="1753"/>
        <w:gridCol w:w="1291"/>
      </w:tblGrid>
      <w:tr w:rsidR="002C6397" w:rsidRPr="004F64EB" w:rsidTr="00290898">
        <w:tc>
          <w:tcPr>
            <w:tcW w:w="597" w:type="dxa"/>
            <w:vAlign w:val="center"/>
          </w:tcPr>
          <w:p w:rsidR="002C6397" w:rsidRPr="004F64EB" w:rsidRDefault="002C6397" w:rsidP="00290898">
            <w:pPr>
              <w:spacing w:line="360" w:lineRule="auto"/>
              <w:jc w:val="center"/>
              <w:rPr>
                <w:rFonts w:ascii="Arial" w:hAnsi="Arial" w:cs="Arial"/>
                <w:b/>
                <w:bCs/>
                <w:i/>
                <w:sz w:val="22"/>
                <w:szCs w:val="22"/>
              </w:rPr>
            </w:pPr>
            <w:r w:rsidRPr="004F64EB">
              <w:rPr>
                <w:rFonts w:ascii="Arial" w:hAnsi="Arial" w:cs="Arial"/>
                <w:b/>
                <w:bCs/>
                <w:i/>
                <w:sz w:val="22"/>
                <w:szCs w:val="22"/>
              </w:rPr>
              <w:t>Α/Α</w:t>
            </w:r>
          </w:p>
        </w:tc>
        <w:tc>
          <w:tcPr>
            <w:tcW w:w="2222" w:type="dxa"/>
            <w:vAlign w:val="center"/>
          </w:tcPr>
          <w:p w:rsidR="002C6397" w:rsidRPr="004F64EB" w:rsidRDefault="002C6397" w:rsidP="00290898">
            <w:pPr>
              <w:spacing w:line="360" w:lineRule="auto"/>
              <w:jc w:val="center"/>
              <w:rPr>
                <w:rFonts w:ascii="Arial" w:hAnsi="Arial" w:cs="Arial"/>
                <w:b/>
                <w:bCs/>
                <w:i/>
                <w:sz w:val="22"/>
                <w:szCs w:val="22"/>
              </w:rPr>
            </w:pPr>
            <w:r w:rsidRPr="004F64EB">
              <w:rPr>
                <w:rFonts w:ascii="Arial" w:hAnsi="Arial" w:cs="Arial"/>
                <w:b/>
                <w:bCs/>
                <w:i/>
                <w:sz w:val="22"/>
                <w:szCs w:val="22"/>
              </w:rPr>
              <w:t>Σχολική μονάδα</w:t>
            </w:r>
          </w:p>
        </w:tc>
        <w:tc>
          <w:tcPr>
            <w:tcW w:w="2098" w:type="dxa"/>
            <w:vAlign w:val="center"/>
          </w:tcPr>
          <w:p w:rsidR="002C6397" w:rsidRPr="004F64EB" w:rsidRDefault="002C6397" w:rsidP="00290898">
            <w:pPr>
              <w:spacing w:line="360" w:lineRule="auto"/>
              <w:jc w:val="center"/>
              <w:rPr>
                <w:rFonts w:ascii="Arial" w:hAnsi="Arial" w:cs="Arial"/>
                <w:b/>
                <w:bCs/>
                <w:i/>
                <w:sz w:val="22"/>
                <w:szCs w:val="22"/>
              </w:rPr>
            </w:pPr>
            <w:r w:rsidRPr="004F64EB">
              <w:rPr>
                <w:rFonts w:ascii="Arial" w:hAnsi="Arial" w:cs="Arial"/>
                <w:b/>
                <w:bCs/>
                <w:i/>
                <w:sz w:val="22"/>
                <w:szCs w:val="22"/>
              </w:rPr>
              <w:t>Υπόλογος</w:t>
            </w:r>
          </w:p>
        </w:tc>
        <w:tc>
          <w:tcPr>
            <w:tcW w:w="1795" w:type="dxa"/>
            <w:vAlign w:val="center"/>
          </w:tcPr>
          <w:p w:rsidR="002C6397" w:rsidRPr="004F64EB" w:rsidRDefault="002C6397" w:rsidP="00290898">
            <w:pPr>
              <w:spacing w:line="360" w:lineRule="auto"/>
              <w:jc w:val="center"/>
              <w:rPr>
                <w:rFonts w:ascii="Arial" w:hAnsi="Arial" w:cs="Arial"/>
                <w:b/>
                <w:bCs/>
                <w:i/>
                <w:sz w:val="22"/>
                <w:szCs w:val="22"/>
              </w:rPr>
            </w:pPr>
            <w:r w:rsidRPr="004F64EB">
              <w:rPr>
                <w:rFonts w:ascii="Arial" w:hAnsi="Arial" w:cs="Arial"/>
                <w:b/>
                <w:bCs/>
                <w:i/>
                <w:sz w:val="22"/>
                <w:szCs w:val="22"/>
              </w:rPr>
              <w:t xml:space="preserve">Κ.Α </w:t>
            </w:r>
            <w:proofErr w:type="spellStart"/>
            <w:r w:rsidRPr="004F64EB">
              <w:rPr>
                <w:rFonts w:ascii="Arial" w:hAnsi="Arial" w:cs="Arial"/>
                <w:b/>
                <w:bCs/>
                <w:i/>
                <w:sz w:val="22"/>
                <w:szCs w:val="22"/>
              </w:rPr>
              <w:t>Πρ</w:t>
            </w:r>
            <w:proofErr w:type="spellEnd"/>
            <w:r w:rsidRPr="004F64EB">
              <w:rPr>
                <w:rFonts w:ascii="Arial" w:hAnsi="Arial" w:cs="Arial"/>
                <w:b/>
                <w:bCs/>
                <w:i/>
                <w:sz w:val="22"/>
                <w:szCs w:val="22"/>
              </w:rPr>
              <w:t>/</w:t>
            </w:r>
            <w:proofErr w:type="spellStart"/>
            <w:r w:rsidRPr="004F64EB">
              <w:rPr>
                <w:rFonts w:ascii="Arial" w:hAnsi="Arial" w:cs="Arial"/>
                <w:b/>
                <w:bCs/>
                <w:i/>
                <w:sz w:val="22"/>
                <w:szCs w:val="22"/>
              </w:rPr>
              <w:t>σμού</w:t>
            </w:r>
            <w:proofErr w:type="spellEnd"/>
            <w:r w:rsidRPr="004F64EB">
              <w:rPr>
                <w:rFonts w:ascii="Arial" w:hAnsi="Arial" w:cs="Arial"/>
                <w:b/>
                <w:bCs/>
                <w:i/>
                <w:sz w:val="22"/>
                <w:szCs w:val="22"/>
              </w:rPr>
              <w:t xml:space="preserve"> Εξόδων</w:t>
            </w:r>
          </w:p>
        </w:tc>
        <w:tc>
          <w:tcPr>
            <w:tcW w:w="1345" w:type="dxa"/>
            <w:vAlign w:val="center"/>
          </w:tcPr>
          <w:p w:rsidR="002C6397" w:rsidRPr="004F64EB" w:rsidRDefault="002C6397" w:rsidP="00290898">
            <w:pPr>
              <w:spacing w:line="360" w:lineRule="auto"/>
              <w:jc w:val="center"/>
              <w:rPr>
                <w:rFonts w:ascii="Arial" w:hAnsi="Arial" w:cs="Arial"/>
                <w:b/>
                <w:bCs/>
                <w:i/>
                <w:sz w:val="22"/>
                <w:szCs w:val="22"/>
              </w:rPr>
            </w:pPr>
            <w:r w:rsidRPr="004F64EB">
              <w:rPr>
                <w:rFonts w:ascii="Arial" w:hAnsi="Arial" w:cs="Arial"/>
                <w:b/>
                <w:bCs/>
                <w:i/>
                <w:sz w:val="22"/>
                <w:szCs w:val="22"/>
              </w:rPr>
              <w:t>Ποσό</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w:t>
            </w:r>
            <w:r w:rsidRPr="004F64EB">
              <w:rPr>
                <w:rFonts w:ascii="Arial" w:hAnsi="Arial" w:cs="Arial"/>
                <w:i/>
                <w:sz w:val="22"/>
                <w:szCs w:val="22"/>
                <w:vertAlign w:val="superscript"/>
              </w:rPr>
              <w:t>ο</w:t>
            </w:r>
            <w:r w:rsidRPr="004F64EB">
              <w:rPr>
                <w:rFonts w:ascii="Arial" w:hAnsi="Arial" w:cs="Arial"/>
                <w:i/>
                <w:sz w:val="22"/>
                <w:szCs w:val="22"/>
              </w:rPr>
              <w:t>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ΝΤΟΒΑ ΠΑΝΑΓΙΩΤΑ</w:t>
            </w:r>
          </w:p>
        </w:tc>
        <w:tc>
          <w:tcPr>
            <w:tcW w:w="1795"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15/8251.001</w:t>
            </w:r>
          </w:p>
        </w:tc>
        <w:tc>
          <w:tcPr>
            <w:tcW w:w="1345" w:type="dxa"/>
            <w:vAlign w:val="center"/>
          </w:tcPr>
          <w:p w:rsidR="002C6397" w:rsidRPr="004F64EB" w:rsidRDefault="002C6397" w:rsidP="00290898">
            <w:pPr>
              <w:spacing w:line="360" w:lineRule="auto"/>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2</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ΜΠΙΛΙΑΛΗ ΕΥΔΟΞΙΑ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15/8251.002</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3</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90898" w:rsidP="00290898">
            <w:pPr>
              <w:spacing w:line="360" w:lineRule="auto"/>
              <w:jc w:val="center"/>
              <w:rPr>
                <w:rFonts w:ascii="Arial" w:hAnsi="Arial" w:cs="Arial"/>
                <w:i/>
                <w:sz w:val="22"/>
                <w:szCs w:val="22"/>
              </w:rPr>
            </w:pPr>
            <w:r>
              <w:rPr>
                <w:rFonts w:ascii="Arial" w:hAnsi="Arial" w:cs="Arial"/>
                <w:i/>
                <w:sz w:val="22"/>
                <w:szCs w:val="22"/>
              </w:rPr>
              <w:t>ΚΑΡΑΝ</w:t>
            </w:r>
            <w:r w:rsidR="002C6397" w:rsidRPr="004F64EB">
              <w:rPr>
                <w:rFonts w:ascii="Arial" w:hAnsi="Arial" w:cs="Arial"/>
                <w:i/>
                <w:sz w:val="22"/>
                <w:szCs w:val="22"/>
              </w:rPr>
              <w:t>ΑΝΑ ΣΟΦΙΑ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15/8251.003</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4</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ΜΙΧΟΥ ΕΛΕΝΗ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15/8251.004</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5</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5</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ΔΗΜΟΠΟΥΛΟΥ ΑΝΑΣΤΑΣΙΑ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15/8251.005</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6</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6</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ΔΗΜΗΤΡΟΠΟΥΛΟΥ ΑΙΚΑΤΕΡΙΝΗ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15/8251.006</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7</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7</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ΚΑΡΑΓΓΕΛΗ ΕΥΑΓΓΕΛΙΑ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15/8251.007</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8</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8</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ΤΡΩΓΑΔΑ ΕΛΕΝΗ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15/8251.008</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9</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9</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ΒΑΣΙΛΗΑ  ΣΟΦΙΑ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15/8251.009</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10</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10</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ΚΑΠΙΤΣΑ ΕΥΑΓΓΕΛΙΑ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15/8251.010</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11</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11</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ΜΟΣΧΟΥ ΕΥΘΥΜΙΑ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15/8251.011</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12</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12</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ΝΙΚΑ ΝΙΚΟΛΙΤΣΑ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15/8251.012</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13</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13</w:t>
            </w:r>
            <w:r w:rsidRPr="004F64EB">
              <w:rPr>
                <w:rFonts w:ascii="Arial" w:hAnsi="Arial" w:cs="Arial"/>
                <w:i/>
                <w:sz w:val="22"/>
                <w:szCs w:val="22"/>
                <w:vertAlign w:val="superscript"/>
              </w:rPr>
              <w:t>ο</w:t>
            </w:r>
            <w:r w:rsidRPr="004F64EB">
              <w:rPr>
                <w:rFonts w:ascii="Arial" w:hAnsi="Arial" w:cs="Arial"/>
                <w:i/>
                <w:sz w:val="22"/>
                <w:szCs w:val="22"/>
              </w:rPr>
              <w:t xml:space="preserve">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ΦΛΩΡΟΥ ΝΑΝΑ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15/8251.013</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14</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Ειδικό  Νηπιαγωγείο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ΚΟΥΡΕ</w:t>
            </w:r>
            <w:r w:rsidR="00290898">
              <w:rPr>
                <w:rFonts w:ascii="Arial" w:hAnsi="Arial" w:cs="Arial"/>
                <w:i/>
                <w:sz w:val="22"/>
                <w:szCs w:val="22"/>
              </w:rPr>
              <w:t>Ν</w:t>
            </w:r>
            <w:r w:rsidRPr="004F64EB">
              <w:rPr>
                <w:rFonts w:ascii="Arial" w:hAnsi="Arial" w:cs="Arial"/>
                <w:i/>
                <w:sz w:val="22"/>
                <w:szCs w:val="22"/>
              </w:rPr>
              <w:t>ΤΑ ΚΕΡΑΣΙΑ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15/8251.014</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15</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Νηπιαγωγείο Αγίου Γεωργίου</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ΝΤΕΛΛΑ ΑΣΗΜΩ</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15/8251.015</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16</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Νηπιαγωγείο Αγίας Τριάδας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ΜΠΟΤΣΗ ΕΛΕΝΗ ΒΑΣΙΛΕΙΑ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15/8251.016</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lastRenderedPageBreak/>
              <w:t>17</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Νηπιαγωγείο Δαύλειας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ΖΗΡΙΔΟΥ ΒΑΡΒΑΡΑ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15/8251.017</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18</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 xml:space="preserve">Νηπιαγωγείο </w:t>
            </w:r>
            <w:proofErr w:type="spellStart"/>
            <w:r w:rsidRPr="004F64EB">
              <w:rPr>
                <w:rFonts w:ascii="Arial" w:hAnsi="Arial" w:cs="Arial"/>
                <w:i/>
                <w:sz w:val="22"/>
                <w:szCs w:val="22"/>
              </w:rPr>
              <w:t>Κυριακίου</w:t>
            </w:r>
            <w:proofErr w:type="spellEnd"/>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ΜΠΑΚΥΡΑ ΕΛΕΝΗ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15/8251.018</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19</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ΠΑΠΑΝΙΚΟΛΑΟΥ ΕΛΕΝΗ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15/8251.020</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20</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ΚΑΛΠΙΡΗΣ ΙΩΑΝΝΗΣ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15/8251.021</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21</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ΜΑΓΓΕΡΑ ΧΑΡΙ</w:t>
            </w:r>
            <w:r w:rsidR="00290898">
              <w:rPr>
                <w:rFonts w:ascii="Arial" w:hAnsi="Arial" w:cs="Arial"/>
                <w:i/>
                <w:sz w:val="22"/>
                <w:szCs w:val="22"/>
              </w:rPr>
              <w:t>ΚΛΕΙΑ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15/8251.022</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22</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ΡΑΠΤΗ ΑΣΤΕΡΙΑ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15/8251.023</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23</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5</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proofErr w:type="spellStart"/>
            <w:r w:rsidRPr="004F64EB">
              <w:rPr>
                <w:rFonts w:ascii="Arial" w:hAnsi="Arial" w:cs="Arial"/>
                <w:i/>
                <w:sz w:val="22"/>
                <w:szCs w:val="22"/>
              </w:rPr>
              <w:t>ΜΑΥΡΟϋΕΙΔΗ</w:t>
            </w:r>
            <w:proofErr w:type="spellEnd"/>
            <w:r w:rsidRPr="004F64EB">
              <w:rPr>
                <w:rFonts w:ascii="Arial" w:hAnsi="Arial" w:cs="Arial"/>
                <w:i/>
                <w:sz w:val="22"/>
                <w:szCs w:val="22"/>
              </w:rPr>
              <w:t xml:space="preserve"> ΕΥΣΤΑΘΙΑ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15/8251.024</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24</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6</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ΒΑΖΟΥΡΑΣ ΣΠΥΡΙΔΩΝ</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15/8251.025</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25</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7</w:t>
            </w:r>
            <w:r w:rsidRPr="004F64EB">
              <w:rPr>
                <w:rFonts w:ascii="Arial" w:hAnsi="Arial" w:cs="Arial"/>
                <w:i/>
                <w:sz w:val="22"/>
                <w:szCs w:val="22"/>
                <w:vertAlign w:val="superscript"/>
              </w:rPr>
              <w:t xml:space="preserve">Ο </w:t>
            </w:r>
            <w:r w:rsidRPr="004F64EB">
              <w:rPr>
                <w:rFonts w:ascii="Arial" w:hAnsi="Arial" w:cs="Arial"/>
                <w:i/>
                <w:sz w:val="22"/>
                <w:szCs w:val="22"/>
              </w:rPr>
              <w:t>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ΠΑΓΩΝΗΣ ΠΑΝΑΓΙΩΤ.</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15/8251.026</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26</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8</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ΜΑΝΤΖΑΡΗΣ ΔΗΜΗΤΡΙΟΣ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15/8251.027</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27</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9</w:t>
            </w:r>
            <w:r w:rsidRPr="004F64EB">
              <w:rPr>
                <w:rFonts w:ascii="Arial" w:hAnsi="Arial" w:cs="Arial"/>
                <w:i/>
                <w:sz w:val="22"/>
                <w:szCs w:val="22"/>
                <w:vertAlign w:val="superscript"/>
              </w:rPr>
              <w:t>ο</w:t>
            </w:r>
            <w:r w:rsidRPr="004F64EB">
              <w:rPr>
                <w:rFonts w:ascii="Arial" w:hAnsi="Arial" w:cs="Arial"/>
                <w:i/>
                <w:sz w:val="22"/>
                <w:szCs w:val="22"/>
              </w:rPr>
              <w:t xml:space="preserve">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ΔΗΜΗΤΡΙΟΥ ΧΡΗΣΤΟΣ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15/8251.028</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28</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10</w:t>
            </w:r>
            <w:r w:rsidRPr="004F64EB">
              <w:rPr>
                <w:rFonts w:ascii="Arial" w:hAnsi="Arial" w:cs="Arial"/>
                <w:i/>
                <w:sz w:val="22"/>
                <w:szCs w:val="22"/>
                <w:vertAlign w:val="superscript"/>
              </w:rPr>
              <w:t>ο</w:t>
            </w:r>
            <w:r w:rsidRPr="004F64EB">
              <w:rPr>
                <w:rFonts w:ascii="Arial" w:hAnsi="Arial" w:cs="Arial"/>
                <w:i/>
                <w:sz w:val="22"/>
                <w:szCs w:val="22"/>
              </w:rPr>
              <w:t>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ΓΕΩΡΓΙΤΖΙΚΗ ΝΑΤΑΛΙΑ ΘΕΟΚΛΕΙΑ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15/8251.029</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29</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Ειδικό Δημοτικό Σχολείο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ΣΑΜΑΡΑ  ΕΛΕΝΗ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15/8251.030</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30</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Δημοτικό Σχολείο Αγίας Τριάδας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ΓΙΑΒΡΟΥΤΑΣ ΚΩΝ/ΝΟΣ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15/8251.031</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31</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Δημοτικό Σχολείο Αγίου Γεωργίου</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ΖΑΡΑΜΠΟΥΚΑΣ ΒΑΣΙΛΕΙΟΣ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15/8251.035</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32</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Δημοτικό Σχολείο Δαύλειας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ΤΡΙΑΝΤΗΣ  ΜΙΧΑΗΛ</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15/8251.032</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33</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 xml:space="preserve">Δημοτικό Σχολείο </w:t>
            </w:r>
            <w:proofErr w:type="spellStart"/>
            <w:r w:rsidRPr="004F64EB">
              <w:rPr>
                <w:rFonts w:ascii="Arial" w:hAnsi="Arial" w:cs="Arial"/>
                <w:i/>
                <w:sz w:val="22"/>
                <w:szCs w:val="22"/>
              </w:rPr>
              <w:t>Κυριακίου</w:t>
            </w:r>
            <w:proofErr w:type="spellEnd"/>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ΓΙΑΝΝΙΟΣ ΜΙΧΑΗΛ</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15/8251.033</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34</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Δημοτικό Σχολείο Χαιρώνειας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ΣΤΕΡΓΙΟΥ ΜΙΧΑΕΛΑ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15/8251.034</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35</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w:t>
            </w:r>
            <w:r w:rsidRPr="004F64EB">
              <w:rPr>
                <w:rFonts w:ascii="Arial" w:hAnsi="Arial" w:cs="Arial"/>
                <w:i/>
                <w:sz w:val="22"/>
                <w:szCs w:val="22"/>
                <w:vertAlign w:val="superscript"/>
              </w:rPr>
              <w:t>ο</w:t>
            </w:r>
            <w:r w:rsidRPr="004F64EB">
              <w:rPr>
                <w:rFonts w:ascii="Arial" w:hAnsi="Arial" w:cs="Arial"/>
                <w:i/>
                <w:sz w:val="22"/>
                <w:szCs w:val="22"/>
              </w:rPr>
              <w:t xml:space="preserve">Ημερήσιο </w:t>
            </w:r>
            <w:r w:rsidRPr="004F64EB">
              <w:rPr>
                <w:rFonts w:ascii="Arial" w:hAnsi="Arial" w:cs="Arial"/>
                <w:i/>
                <w:sz w:val="22"/>
                <w:szCs w:val="22"/>
              </w:rPr>
              <w:lastRenderedPageBreak/>
              <w:t>Γυμνάσιο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lastRenderedPageBreak/>
              <w:t>ΖΕΡΒΑ  ΓΕΩΡΓΙΑ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15/8251.036</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lastRenderedPageBreak/>
              <w:t>36</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2</w:t>
            </w:r>
            <w:r w:rsidRPr="004F64EB">
              <w:rPr>
                <w:rFonts w:ascii="Arial" w:hAnsi="Arial" w:cs="Arial"/>
                <w:i/>
                <w:sz w:val="22"/>
                <w:szCs w:val="22"/>
                <w:vertAlign w:val="superscript"/>
              </w:rPr>
              <w:t>ο</w:t>
            </w:r>
            <w:r w:rsidRPr="004F64EB">
              <w:rPr>
                <w:rFonts w:ascii="Arial" w:hAnsi="Arial" w:cs="Arial"/>
                <w:i/>
                <w:sz w:val="22"/>
                <w:szCs w:val="22"/>
              </w:rPr>
              <w:t xml:space="preserve"> Ημερήσιο Γυμνάσιο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ΣΟΥΛΤΑΤΗ  ΕΛΕΝΗ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15/8251.037</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37</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3</w:t>
            </w:r>
            <w:r w:rsidRPr="004F64EB">
              <w:rPr>
                <w:rFonts w:ascii="Arial" w:hAnsi="Arial" w:cs="Arial"/>
                <w:i/>
                <w:sz w:val="22"/>
                <w:szCs w:val="22"/>
                <w:vertAlign w:val="superscript"/>
              </w:rPr>
              <w:t>ο</w:t>
            </w:r>
            <w:r w:rsidRPr="004F64EB">
              <w:rPr>
                <w:rFonts w:ascii="Arial" w:hAnsi="Arial" w:cs="Arial"/>
                <w:i/>
                <w:sz w:val="22"/>
                <w:szCs w:val="22"/>
              </w:rPr>
              <w:t xml:space="preserve"> Ημερήσιο Γυμνάσιο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ΛΥΜΠΕΡΑΤΟΣ ΜΙΧΑΗΛ</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15/8251.038</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38</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4</w:t>
            </w:r>
            <w:r w:rsidRPr="004F64EB">
              <w:rPr>
                <w:rFonts w:ascii="Arial" w:hAnsi="Arial" w:cs="Arial"/>
                <w:i/>
                <w:sz w:val="22"/>
                <w:szCs w:val="22"/>
                <w:vertAlign w:val="superscript"/>
              </w:rPr>
              <w:t>ο</w:t>
            </w:r>
            <w:r w:rsidRPr="004F64EB">
              <w:rPr>
                <w:rFonts w:ascii="Arial" w:hAnsi="Arial" w:cs="Arial"/>
                <w:i/>
                <w:sz w:val="22"/>
                <w:szCs w:val="22"/>
              </w:rPr>
              <w:t xml:space="preserve"> Ημερήσιο Γυμνάσιο Λιβαδειάς-</w:t>
            </w:r>
            <w:proofErr w:type="spellStart"/>
            <w:r w:rsidRPr="004F64EB">
              <w:rPr>
                <w:rFonts w:ascii="Arial" w:hAnsi="Arial" w:cs="Arial"/>
                <w:i/>
                <w:sz w:val="22"/>
                <w:szCs w:val="22"/>
              </w:rPr>
              <w:t>Πλουτάρχειο</w:t>
            </w:r>
            <w:proofErr w:type="spellEnd"/>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ΜΠΑΛΤΣΙΩΤΟΥ ΓΑΡΥΦΑΛΙΑ</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15/8251.039</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39</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 xml:space="preserve">Εσπερινό Γυμνάσιο &amp; </w:t>
            </w:r>
            <w:proofErr w:type="spellStart"/>
            <w:r w:rsidRPr="004F64EB">
              <w:rPr>
                <w:rFonts w:ascii="Arial" w:hAnsi="Arial" w:cs="Arial"/>
                <w:i/>
                <w:sz w:val="22"/>
                <w:szCs w:val="22"/>
              </w:rPr>
              <w:t>Λυκειακές</w:t>
            </w:r>
            <w:proofErr w:type="spellEnd"/>
            <w:r w:rsidRPr="004F64EB">
              <w:rPr>
                <w:rFonts w:ascii="Arial" w:hAnsi="Arial" w:cs="Arial"/>
                <w:i/>
                <w:sz w:val="22"/>
                <w:szCs w:val="22"/>
              </w:rPr>
              <w:t xml:space="preserve"> Τάξεις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ΚΟΡΟΠΟΥΛΗ ΠΑΡΑΣΚΕΥΗ</w:t>
            </w:r>
          </w:p>
        </w:tc>
        <w:tc>
          <w:tcPr>
            <w:tcW w:w="1795" w:type="dxa"/>
            <w:vAlign w:val="center"/>
          </w:tcPr>
          <w:p w:rsidR="002C6397" w:rsidRPr="004F64EB" w:rsidRDefault="002C6397" w:rsidP="00290898">
            <w:pPr>
              <w:jc w:val="center"/>
              <w:rPr>
                <w:rFonts w:ascii="Arial" w:hAnsi="Arial" w:cs="Arial"/>
                <w:i/>
                <w:sz w:val="22"/>
                <w:szCs w:val="22"/>
                <w:lang w:val="en-US"/>
              </w:rPr>
            </w:pPr>
            <w:r w:rsidRPr="004F64EB">
              <w:rPr>
                <w:rFonts w:ascii="Arial" w:hAnsi="Arial" w:cs="Arial"/>
                <w:i/>
                <w:sz w:val="22"/>
                <w:szCs w:val="22"/>
              </w:rPr>
              <w:t>15/8251.04</w:t>
            </w:r>
            <w:r w:rsidRPr="004F64EB">
              <w:rPr>
                <w:rFonts w:ascii="Arial" w:hAnsi="Arial" w:cs="Arial"/>
                <w:i/>
                <w:sz w:val="22"/>
                <w:szCs w:val="22"/>
                <w:lang w:val="en-US"/>
              </w:rPr>
              <w:t>3</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40</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Ημερήσιο Μουσικό Γυμνάσιο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ΜΗΤΡΑΤΖΟΥΛΗ ΠΑΡΑΣΚΕΥΗ</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15/8251.045</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41</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 xml:space="preserve">Ημερήσιο Γυμνάσιο Αγίου Γεωργίου  &amp; </w:t>
            </w:r>
            <w:proofErr w:type="spellStart"/>
            <w:r w:rsidRPr="004F64EB">
              <w:rPr>
                <w:rFonts w:ascii="Arial" w:hAnsi="Arial" w:cs="Arial"/>
                <w:i/>
                <w:sz w:val="22"/>
                <w:szCs w:val="22"/>
              </w:rPr>
              <w:t>Λυκειακές</w:t>
            </w:r>
            <w:proofErr w:type="spellEnd"/>
            <w:r w:rsidRPr="004F64EB">
              <w:rPr>
                <w:rFonts w:ascii="Arial" w:hAnsi="Arial" w:cs="Arial"/>
                <w:i/>
                <w:sz w:val="22"/>
                <w:szCs w:val="22"/>
              </w:rPr>
              <w:t xml:space="preserve"> Τάξεις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ΠΑΠΑΛΑΜΠΡΟΣ ΙΩΑΝΝΗΣ</w:t>
            </w:r>
          </w:p>
        </w:tc>
        <w:tc>
          <w:tcPr>
            <w:tcW w:w="1795" w:type="dxa"/>
            <w:vAlign w:val="center"/>
          </w:tcPr>
          <w:p w:rsidR="002C6397" w:rsidRPr="004F64EB" w:rsidRDefault="002C6397" w:rsidP="00290898">
            <w:pPr>
              <w:jc w:val="center"/>
              <w:rPr>
                <w:rFonts w:ascii="Arial" w:hAnsi="Arial" w:cs="Arial"/>
                <w:i/>
                <w:sz w:val="22"/>
                <w:szCs w:val="22"/>
                <w:lang w:val="en-US"/>
              </w:rPr>
            </w:pPr>
            <w:r w:rsidRPr="004F64EB">
              <w:rPr>
                <w:rFonts w:ascii="Arial" w:hAnsi="Arial" w:cs="Arial"/>
                <w:i/>
                <w:sz w:val="22"/>
                <w:szCs w:val="22"/>
              </w:rPr>
              <w:t>15/8251.0</w:t>
            </w:r>
            <w:r w:rsidRPr="004F64EB">
              <w:rPr>
                <w:rFonts w:ascii="Arial" w:hAnsi="Arial" w:cs="Arial"/>
                <w:i/>
                <w:sz w:val="22"/>
                <w:szCs w:val="22"/>
                <w:lang w:val="en-US"/>
              </w:rPr>
              <w:t>40</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42</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 xml:space="preserve">Ημερήσιο Γυμνάσιο &amp; </w:t>
            </w:r>
            <w:proofErr w:type="spellStart"/>
            <w:r w:rsidRPr="004F64EB">
              <w:rPr>
                <w:rFonts w:ascii="Arial" w:hAnsi="Arial" w:cs="Arial"/>
                <w:i/>
                <w:sz w:val="22"/>
                <w:szCs w:val="22"/>
              </w:rPr>
              <w:t>Λυκειακές</w:t>
            </w:r>
            <w:proofErr w:type="spellEnd"/>
            <w:r w:rsidRPr="004F64EB">
              <w:rPr>
                <w:rFonts w:ascii="Arial" w:hAnsi="Arial" w:cs="Arial"/>
                <w:i/>
                <w:sz w:val="22"/>
                <w:szCs w:val="22"/>
              </w:rPr>
              <w:t xml:space="preserve"> Τάξεις Δαύλειας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ΣΙΝΤΟΣ ΓΕΩΡΓΙΟΣ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15/8251.041</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43</w:t>
            </w:r>
          </w:p>
        </w:tc>
        <w:tc>
          <w:tcPr>
            <w:tcW w:w="2222"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 xml:space="preserve">Ημερήσιο Γυμνάσιο &amp; </w:t>
            </w:r>
            <w:proofErr w:type="spellStart"/>
            <w:r w:rsidRPr="004F64EB">
              <w:rPr>
                <w:rFonts w:ascii="Arial" w:hAnsi="Arial" w:cs="Arial"/>
                <w:i/>
                <w:sz w:val="22"/>
                <w:szCs w:val="22"/>
              </w:rPr>
              <w:t>Λυκειακές</w:t>
            </w:r>
            <w:proofErr w:type="spellEnd"/>
            <w:r w:rsidRPr="004F64EB">
              <w:rPr>
                <w:rFonts w:ascii="Arial" w:hAnsi="Arial" w:cs="Arial"/>
                <w:i/>
                <w:sz w:val="22"/>
                <w:szCs w:val="22"/>
              </w:rPr>
              <w:t xml:space="preserve"> Τάξεις </w:t>
            </w:r>
            <w:proofErr w:type="spellStart"/>
            <w:r w:rsidRPr="004F64EB">
              <w:rPr>
                <w:rFonts w:ascii="Arial" w:hAnsi="Arial" w:cs="Arial"/>
                <w:i/>
                <w:sz w:val="22"/>
                <w:szCs w:val="22"/>
              </w:rPr>
              <w:t>Κυριακίου</w:t>
            </w:r>
            <w:proofErr w:type="spellEnd"/>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ΜΑΣΤΡΟ</w:t>
            </w:r>
            <w:r w:rsidR="00290898">
              <w:rPr>
                <w:rFonts w:ascii="Arial" w:hAnsi="Arial" w:cs="Arial"/>
                <w:i/>
                <w:sz w:val="22"/>
                <w:szCs w:val="22"/>
              </w:rPr>
              <w:t>ΓΙΑΝΝΗΣ</w:t>
            </w:r>
            <w:r w:rsidRPr="004F64EB">
              <w:rPr>
                <w:rFonts w:ascii="Arial" w:hAnsi="Arial" w:cs="Arial"/>
                <w:i/>
                <w:sz w:val="22"/>
                <w:szCs w:val="22"/>
              </w:rPr>
              <w:t xml:space="preserve"> ΕΥΣΤΑΘΙΟΣ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15/8251.042</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44</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Ε.Ε.Ε.Ε.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ΗΛΙΑΣ    ΙΩΑΝΝΗΣ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15/8251.044</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45</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w:t>
            </w:r>
            <w:r w:rsidRPr="004F64EB">
              <w:rPr>
                <w:rFonts w:ascii="Arial" w:hAnsi="Arial" w:cs="Arial"/>
                <w:i/>
                <w:sz w:val="22"/>
                <w:szCs w:val="22"/>
                <w:vertAlign w:val="superscript"/>
              </w:rPr>
              <w:t>ο</w:t>
            </w:r>
            <w:r w:rsidRPr="004F64EB">
              <w:rPr>
                <w:rFonts w:ascii="Arial" w:hAnsi="Arial" w:cs="Arial"/>
                <w:i/>
                <w:sz w:val="22"/>
                <w:szCs w:val="22"/>
              </w:rPr>
              <w:t xml:space="preserve"> Ημερήσιο Γενικό Λύκειο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ΔΑΜΙΑΝΙΔΗΣ  ΧΡΗΣΤΟΣ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15/8251.046</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46</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2</w:t>
            </w:r>
            <w:r w:rsidRPr="004F64EB">
              <w:rPr>
                <w:rFonts w:ascii="Arial" w:hAnsi="Arial" w:cs="Arial"/>
                <w:i/>
                <w:sz w:val="22"/>
                <w:szCs w:val="22"/>
                <w:vertAlign w:val="superscript"/>
              </w:rPr>
              <w:t>ο</w:t>
            </w:r>
            <w:r w:rsidRPr="004F64EB">
              <w:rPr>
                <w:rFonts w:ascii="Arial" w:hAnsi="Arial" w:cs="Arial"/>
                <w:i/>
                <w:sz w:val="22"/>
                <w:szCs w:val="22"/>
              </w:rPr>
              <w:t xml:space="preserve"> Ημερήσιο Γενικό Λύκειο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ΠΑΠΑΛΑΜΠΡΟΣ ΛΑΜΠΡΟΣ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15/8251.047</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47</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1</w:t>
            </w:r>
            <w:r w:rsidRPr="004F64EB">
              <w:rPr>
                <w:rFonts w:ascii="Arial" w:hAnsi="Arial" w:cs="Arial"/>
                <w:i/>
                <w:sz w:val="22"/>
                <w:szCs w:val="22"/>
                <w:vertAlign w:val="superscript"/>
              </w:rPr>
              <w:t>ο</w:t>
            </w:r>
            <w:r w:rsidRPr="004F64EB">
              <w:rPr>
                <w:rFonts w:ascii="Arial" w:hAnsi="Arial" w:cs="Arial"/>
                <w:i/>
                <w:sz w:val="22"/>
                <w:szCs w:val="22"/>
              </w:rPr>
              <w:t xml:space="preserve"> Επαγγελματικό Λύκειο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ΚΑΡΚΑΝΑΣ  ΑΛΕΞΑΝΔΡΟΣ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15/8251.048</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48</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Εσπερινό ΕΠΑΛ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ΖΙΑΚΑΣ  ΗΛΙΑΣ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15/8251.049</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r w:rsidR="002C6397" w:rsidRPr="004F64EB" w:rsidTr="00290898">
        <w:tc>
          <w:tcPr>
            <w:tcW w:w="597"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49</w:t>
            </w:r>
          </w:p>
        </w:tc>
        <w:tc>
          <w:tcPr>
            <w:tcW w:w="2222"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Εργαστηριακό Κέντρο Λιβαδειάς</w:t>
            </w:r>
          </w:p>
        </w:tc>
        <w:tc>
          <w:tcPr>
            <w:tcW w:w="2098" w:type="dxa"/>
            <w:vAlign w:val="center"/>
          </w:tcPr>
          <w:p w:rsidR="002C6397" w:rsidRPr="004F64EB" w:rsidRDefault="002C6397" w:rsidP="00290898">
            <w:pPr>
              <w:spacing w:line="360" w:lineRule="auto"/>
              <w:jc w:val="center"/>
              <w:rPr>
                <w:rFonts w:ascii="Arial" w:hAnsi="Arial" w:cs="Arial"/>
                <w:i/>
                <w:sz w:val="22"/>
                <w:szCs w:val="22"/>
              </w:rPr>
            </w:pPr>
            <w:r w:rsidRPr="004F64EB">
              <w:rPr>
                <w:rFonts w:ascii="Arial" w:hAnsi="Arial" w:cs="Arial"/>
                <w:i/>
                <w:sz w:val="22"/>
                <w:szCs w:val="22"/>
              </w:rPr>
              <w:t>ΞΗΡΟΓΙΑΝΝΗΣ  ΙΩΑΝΝΗΣ</w:t>
            </w:r>
          </w:p>
        </w:tc>
        <w:tc>
          <w:tcPr>
            <w:tcW w:w="1795" w:type="dxa"/>
            <w:vAlign w:val="center"/>
          </w:tcPr>
          <w:p w:rsidR="002C6397" w:rsidRPr="004F64EB" w:rsidRDefault="002C6397" w:rsidP="00290898">
            <w:pPr>
              <w:jc w:val="center"/>
              <w:rPr>
                <w:rFonts w:ascii="Arial" w:hAnsi="Arial" w:cs="Arial"/>
                <w:i/>
                <w:sz w:val="22"/>
                <w:szCs w:val="22"/>
              </w:rPr>
            </w:pPr>
            <w:r w:rsidRPr="004F64EB">
              <w:rPr>
                <w:rFonts w:ascii="Arial" w:hAnsi="Arial" w:cs="Arial"/>
                <w:i/>
                <w:sz w:val="22"/>
                <w:szCs w:val="22"/>
              </w:rPr>
              <w:t>15/8251.050</w:t>
            </w:r>
          </w:p>
        </w:tc>
        <w:tc>
          <w:tcPr>
            <w:tcW w:w="1345" w:type="dxa"/>
            <w:vAlign w:val="center"/>
          </w:tcPr>
          <w:p w:rsidR="002C6397" w:rsidRPr="004F64EB" w:rsidRDefault="002C6397" w:rsidP="00290898">
            <w:pPr>
              <w:jc w:val="right"/>
              <w:rPr>
                <w:rFonts w:ascii="Arial" w:hAnsi="Arial" w:cs="Arial"/>
                <w:i/>
                <w:sz w:val="22"/>
                <w:szCs w:val="22"/>
              </w:rPr>
            </w:pPr>
            <w:r w:rsidRPr="004F64EB">
              <w:rPr>
                <w:rFonts w:ascii="Arial" w:hAnsi="Arial" w:cs="Arial"/>
                <w:i/>
                <w:sz w:val="22"/>
                <w:szCs w:val="22"/>
              </w:rPr>
              <w:t>500,00 €</w:t>
            </w:r>
          </w:p>
        </w:tc>
      </w:tr>
    </w:tbl>
    <w:p w:rsidR="00AA34D3" w:rsidRPr="004F64EB" w:rsidRDefault="00AA34D3" w:rsidP="002C6397">
      <w:pPr>
        <w:spacing w:line="360" w:lineRule="auto"/>
        <w:jc w:val="both"/>
        <w:rPr>
          <w:rFonts w:ascii="Arial" w:hAnsi="Arial" w:cs="Arial"/>
          <w:b/>
          <w:i/>
          <w:sz w:val="22"/>
          <w:szCs w:val="22"/>
        </w:rPr>
      </w:pPr>
    </w:p>
    <w:p w:rsidR="002C6397" w:rsidRPr="004F64EB" w:rsidRDefault="002C6397" w:rsidP="002C6397">
      <w:pPr>
        <w:spacing w:line="360" w:lineRule="auto"/>
        <w:jc w:val="both"/>
        <w:rPr>
          <w:rFonts w:ascii="Arial" w:hAnsi="Arial" w:cs="Arial"/>
          <w:i/>
          <w:sz w:val="22"/>
          <w:szCs w:val="22"/>
        </w:rPr>
      </w:pPr>
      <w:r w:rsidRPr="004F64EB">
        <w:rPr>
          <w:rFonts w:ascii="Arial" w:hAnsi="Arial" w:cs="Arial"/>
          <w:b/>
          <w:i/>
          <w:sz w:val="22"/>
          <w:szCs w:val="22"/>
        </w:rPr>
        <w:t xml:space="preserve">Δ. </w:t>
      </w:r>
      <w:r w:rsidRPr="004F64EB">
        <w:rPr>
          <w:rFonts w:ascii="Arial" w:hAnsi="Arial" w:cs="Arial"/>
          <w:i/>
          <w:sz w:val="22"/>
          <w:szCs w:val="22"/>
        </w:rPr>
        <w:t>Από την πάγια προκαταβολή να μπορεί να αντιμετωπίζεται οποιαδήποτε δαπάνη σχετίζεται με τις λειτουργικές ανάγκες της σχολικής μονάδας, υπό την προϋπόθεση ότι η δαπάνη αυτή δεν υπερβαίνει το ποσό της πάγιας προκαταβολής και δεν έχει προβλεφθεί η αντιμετώπισή της από τον δήμο. Συγκεκριμένα:</w:t>
      </w:r>
    </w:p>
    <w:p w:rsidR="002C6397" w:rsidRPr="004F64EB" w:rsidRDefault="002C6397" w:rsidP="002C6397">
      <w:pPr>
        <w:spacing w:line="360" w:lineRule="auto"/>
        <w:jc w:val="both"/>
        <w:rPr>
          <w:rFonts w:ascii="Arial" w:hAnsi="Arial" w:cs="Arial"/>
          <w:i/>
          <w:sz w:val="22"/>
          <w:szCs w:val="22"/>
        </w:rPr>
      </w:pPr>
    </w:p>
    <w:tbl>
      <w:tblPr>
        <w:tblStyle w:val="aff"/>
        <w:tblW w:w="8057" w:type="dxa"/>
        <w:tblInd w:w="465" w:type="dxa"/>
        <w:tblLook w:val="04A0"/>
      </w:tblPr>
      <w:tblGrid>
        <w:gridCol w:w="3063"/>
        <w:gridCol w:w="2528"/>
        <w:gridCol w:w="2466"/>
      </w:tblGrid>
      <w:tr w:rsidR="002C6397" w:rsidRPr="004F64EB" w:rsidTr="002C6397">
        <w:tc>
          <w:tcPr>
            <w:tcW w:w="3063" w:type="dxa"/>
          </w:tcPr>
          <w:p w:rsidR="002C6397" w:rsidRPr="004F64EB" w:rsidRDefault="002C6397" w:rsidP="002C6397">
            <w:pPr>
              <w:spacing w:line="360" w:lineRule="auto"/>
              <w:jc w:val="both"/>
              <w:rPr>
                <w:rFonts w:ascii="Arial" w:hAnsi="Arial" w:cs="Arial"/>
                <w:b/>
                <w:bCs/>
                <w:i/>
                <w:sz w:val="22"/>
                <w:szCs w:val="22"/>
              </w:rPr>
            </w:pPr>
            <w:r w:rsidRPr="004F64EB">
              <w:rPr>
                <w:rFonts w:ascii="Arial" w:hAnsi="Arial" w:cs="Arial"/>
                <w:b/>
                <w:bCs/>
                <w:i/>
                <w:sz w:val="22"/>
                <w:szCs w:val="22"/>
              </w:rPr>
              <w:lastRenderedPageBreak/>
              <w:t xml:space="preserve">Είδος δαπάνης </w:t>
            </w:r>
          </w:p>
        </w:tc>
        <w:tc>
          <w:tcPr>
            <w:tcW w:w="2528" w:type="dxa"/>
          </w:tcPr>
          <w:p w:rsidR="002C6397" w:rsidRPr="004F64EB" w:rsidRDefault="002C6397" w:rsidP="002C6397">
            <w:pPr>
              <w:spacing w:line="360" w:lineRule="auto"/>
              <w:jc w:val="both"/>
              <w:rPr>
                <w:rFonts w:ascii="Arial" w:hAnsi="Arial" w:cs="Arial"/>
                <w:b/>
                <w:bCs/>
                <w:i/>
                <w:sz w:val="22"/>
                <w:szCs w:val="22"/>
              </w:rPr>
            </w:pPr>
            <w:r w:rsidRPr="004F64EB">
              <w:rPr>
                <w:rFonts w:ascii="Arial" w:hAnsi="Arial" w:cs="Arial"/>
                <w:b/>
                <w:bCs/>
                <w:i/>
                <w:sz w:val="22"/>
                <w:szCs w:val="22"/>
              </w:rPr>
              <w:t xml:space="preserve">ΚΑ </w:t>
            </w:r>
            <w:proofErr w:type="spellStart"/>
            <w:r w:rsidRPr="004F64EB">
              <w:rPr>
                <w:rFonts w:ascii="Arial" w:hAnsi="Arial" w:cs="Arial"/>
                <w:b/>
                <w:bCs/>
                <w:i/>
                <w:sz w:val="22"/>
                <w:szCs w:val="22"/>
              </w:rPr>
              <w:t>προυπολογισμού</w:t>
            </w:r>
            <w:proofErr w:type="spellEnd"/>
          </w:p>
        </w:tc>
        <w:tc>
          <w:tcPr>
            <w:tcW w:w="2466" w:type="dxa"/>
          </w:tcPr>
          <w:p w:rsidR="002C6397" w:rsidRPr="004F64EB" w:rsidRDefault="002C6397" w:rsidP="002C6397">
            <w:pPr>
              <w:spacing w:line="360" w:lineRule="auto"/>
              <w:jc w:val="both"/>
              <w:rPr>
                <w:rFonts w:ascii="Arial" w:hAnsi="Arial" w:cs="Arial"/>
                <w:b/>
                <w:bCs/>
                <w:i/>
                <w:sz w:val="22"/>
                <w:szCs w:val="22"/>
              </w:rPr>
            </w:pPr>
            <w:r w:rsidRPr="004F64EB">
              <w:rPr>
                <w:rFonts w:ascii="Arial" w:hAnsi="Arial" w:cs="Arial"/>
                <w:b/>
                <w:bCs/>
                <w:i/>
                <w:sz w:val="22"/>
                <w:szCs w:val="22"/>
              </w:rPr>
              <w:t>Εγγεγραμμένη Πίστωση</w:t>
            </w:r>
          </w:p>
        </w:tc>
      </w:tr>
      <w:tr w:rsidR="002C6397" w:rsidRPr="004F64EB" w:rsidTr="002C6397">
        <w:tc>
          <w:tcPr>
            <w:tcW w:w="3063" w:type="dxa"/>
          </w:tcPr>
          <w:p w:rsidR="002C6397" w:rsidRPr="004F64EB" w:rsidRDefault="002C6397" w:rsidP="002C6397">
            <w:pPr>
              <w:spacing w:line="276" w:lineRule="auto"/>
              <w:rPr>
                <w:rFonts w:ascii="Arial" w:hAnsi="Arial" w:cs="Arial"/>
                <w:i/>
                <w:sz w:val="22"/>
                <w:szCs w:val="22"/>
              </w:rPr>
            </w:pPr>
            <w:r w:rsidRPr="004F64EB">
              <w:rPr>
                <w:rFonts w:ascii="Arial" w:hAnsi="Arial" w:cs="Arial"/>
                <w:i/>
                <w:sz w:val="22"/>
                <w:szCs w:val="22"/>
              </w:rPr>
              <w:t>Συντήρηση &amp; επισκευή κτιριακών  &amp; λοιπών εγκαταστάσεων σχολικών κτιρίων</w:t>
            </w:r>
          </w:p>
        </w:tc>
        <w:tc>
          <w:tcPr>
            <w:tcW w:w="2528" w:type="dxa"/>
          </w:tcPr>
          <w:p w:rsidR="002C6397" w:rsidRPr="004F64EB" w:rsidRDefault="002C6397" w:rsidP="002C6397">
            <w:pPr>
              <w:spacing w:line="360" w:lineRule="auto"/>
              <w:jc w:val="center"/>
              <w:rPr>
                <w:rFonts w:ascii="Arial" w:hAnsi="Arial" w:cs="Arial"/>
                <w:i/>
                <w:sz w:val="22"/>
                <w:szCs w:val="22"/>
              </w:rPr>
            </w:pPr>
          </w:p>
          <w:p w:rsidR="002C6397" w:rsidRPr="004F64EB" w:rsidRDefault="002C6397" w:rsidP="002C6397">
            <w:pPr>
              <w:spacing w:line="360" w:lineRule="auto"/>
              <w:jc w:val="center"/>
              <w:rPr>
                <w:rFonts w:ascii="Arial" w:hAnsi="Arial" w:cs="Arial"/>
                <w:i/>
                <w:sz w:val="22"/>
                <w:szCs w:val="22"/>
              </w:rPr>
            </w:pPr>
            <w:r w:rsidRPr="004F64EB">
              <w:rPr>
                <w:rFonts w:ascii="Arial" w:hAnsi="Arial" w:cs="Arial"/>
                <w:i/>
                <w:sz w:val="22"/>
                <w:szCs w:val="22"/>
              </w:rPr>
              <w:t>15/6261.003</w:t>
            </w:r>
          </w:p>
        </w:tc>
        <w:tc>
          <w:tcPr>
            <w:tcW w:w="2466" w:type="dxa"/>
          </w:tcPr>
          <w:p w:rsidR="002C6397" w:rsidRPr="004F64EB" w:rsidRDefault="002C6397" w:rsidP="002C6397">
            <w:pPr>
              <w:spacing w:line="360" w:lineRule="auto"/>
              <w:jc w:val="right"/>
              <w:rPr>
                <w:rFonts w:ascii="Arial" w:hAnsi="Arial" w:cs="Arial"/>
                <w:i/>
                <w:sz w:val="22"/>
                <w:szCs w:val="22"/>
              </w:rPr>
            </w:pPr>
          </w:p>
          <w:p w:rsidR="002C6397" w:rsidRPr="004F64EB" w:rsidRDefault="002C6397" w:rsidP="002C6397">
            <w:pPr>
              <w:spacing w:line="360" w:lineRule="auto"/>
              <w:jc w:val="right"/>
              <w:rPr>
                <w:rFonts w:ascii="Arial" w:hAnsi="Arial" w:cs="Arial"/>
                <w:i/>
                <w:sz w:val="22"/>
                <w:szCs w:val="22"/>
              </w:rPr>
            </w:pPr>
            <w:r w:rsidRPr="004F64EB">
              <w:rPr>
                <w:rFonts w:ascii="Arial" w:hAnsi="Arial" w:cs="Arial"/>
                <w:i/>
                <w:sz w:val="22"/>
                <w:szCs w:val="22"/>
              </w:rPr>
              <w:t>37.200,00 €</w:t>
            </w:r>
          </w:p>
        </w:tc>
      </w:tr>
      <w:tr w:rsidR="002C6397" w:rsidRPr="004F64EB" w:rsidTr="002C6397">
        <w:tc>
          <w:tcPr>
            <w:tcW w:w="3063" w:type="dxa"/>
          </w:tcPr>
          <w:p w:rsidR="002C6397" w:rsidRPr="004F64EB" w:rsidRDefault="002C6397" w:rsidP="004F64EB">
            <w:pPr>
              <w:spacing w:line="276" w:lineRule="auto"/>
              <w:rPr>
                <w:rFonts w:ascii="Arial" w:hAnsi="Arial" w:cs="Arial"/>
                <w:i/>
                <w:sz w:val="22"/>
                <w:szCs w:val="22"/>
              </w:rPr>
            </w:pPr>
            <w:r w:rsidRPr="004F64EB">
              <w:rPr>
                <w:rFonts w:ascii="Arial" w:hAnsi="Arial" w:cs="Arial"/>
                <w:i/>
                <w:sz w:val="22"/>
                <w:szCs w:val="22"/>
              </w:rPr>
              <w:t xml:space="preserve">Προμήθεια ειδών συντήρησης κτιριακών &amp; λοιπών εγκαταστάσεων σχολικών  μονάδων </w:t>
            </w:r>
          </w:p>
        </w:tc>
        <w:tc>
          <w:tcPr>
            <w:tcW w:w="2528" w:type="dxa"/>
          </w:tcPr>
          <w:p w:rsidR="002C6397" w:rsidRPr="004F64EB" w:rsidRDefault="002C6397" w:rsidP="002C6397">
            <w:pPr>
              <w:spacing w:line="360" w:lineRule="auto"/>
              <w:jc w:val="both"/>
              <w:rPr>
                <w:rFonts w:ascii="Arial" w:hAnsi="Arial" w:cs="Arial"/>
                <w:i/>
                <w:sz w:val="22"/>
                <w:szCs w:val="22"/>
              </w:rPr>
            </w:pPr>
          </w:p>
          <w:p w:rsidR="002C6397" w:rsidRPr="004F64EB" w:rsidRDefault="002C6397" w:rsidP="002C6397">
            <w:pPr>
              <w:spacing w:line="360" w:lineRule="auto"/>
              <w:jc w:val="center"/>
              <w:rPr>
                <w:rFonts w:ascii="Arial" w:hAnsi="Arial" w:cs="Arial"/>
                <w:i/>
                <w:sz w:val="22"/>
                <w:szCs w:val="22"/>
              </w:rPr>
            </w:pPr>
            <w:r w:rsidRPr="004F64EB">
              <w:rPr>
                <w:rFonts w:ascii="Arial" w:hAnsi="Arial" w:cs="Arial"/>
                <w:i/>
                <w:sz w:val="22"/>
                <w:szCs w:val="22"/>
              </w:rPr>
              <w:t>15/6661.001</w:t>
            </w:r>
          </w:p>
        </w:tc>
        <w:tc>
          <w:tcPr>
            <w:tcW w:w="2466" w:type="dxa"/>
          </w:tcPr>
          <w:p w:rsidR="002C6397" w:rsidRPr="004F64EB" w:rsidRDefault="002C6397" w:rsidP="002C6397">
            <w:pPr>
              <w:spacing w:line="360" w:lineRule="auto"/>
              <w:jc w:val="right"/>
              <w:rPr>
                <w:rFonts w:ascii="Arial" w:hAnsi="Arial" w:cs="Arial"/>
                <w:i/>
                <w:sz w:val="22"/>
                <w:szCs w:val="22"/>
              </w:rPr>
            </w:pPr>
          </w:p>
          <w:p w:rsidR="002C6397" w:rsidRPr="004F64EB" w:rsidRDefault="002C6397" w:rsidP="002C6397">
            <w:pPr>
              <w:spacing w:line="360" w:lineRule="auto"/>
              <w:jc w:val="right"/>
              <w:rPr>
                <w:rFonts w:ascii="Arial" w:hAnsi="Arial" w:cs="Arial"/>
                <w:i/>
                <w:sz w:val="22"/>
                <w:szCs w:val="22"/>
              </w:rPr>
            </w:pPr>
            <w:r w:rsidRPr="004F64EB">
              <w:rPr>
                <w:rFonts w:ascii="Arial" w:hAnsi="Arial" w:cs="Arial"/>
                <w:i/>
                <w:sz w:val="22"/>
                <w:szCs w:val="22"/>
              </w:rPr>
              <w:t>37.200,00 €</w:t>
            </w:r>
          </w:p>
        </w:tc>
      </w:tr>
    </w:tbl>
    <w:p w:rsidR="002C6397" w:rsidRPr="004F64EB" w:rsidRDefault="002C6397" w:rsidP="002C6397">
      <w:pPr>
        <w:spacing w:line="360" w:lineRule="auto"/>
        <w:jc w:val="both"/>
        <w:rPr>
          <w:rFonts w:ascii="Arial" w:hAnsi="Arial" w:cs="Arial"/>
          <w:i/>
          <w:sz w:val="22"/>
          <w:szCs w:val="22"/>
        </w:rPr>
      </w:pPr>
    </w:p>
    <w:p w:rsidR="002C6397" w:rsidRPr="004F64EB" w:rsidRDefault="002C6397" w:rsidP="002C6397">
      <w:pPr>
        <w:spacing w:line="360" w:lineRule="auto"/>
        <w:jc w:val="both"/>
        <w:rPr>
          <w:rFonts w:ascii="Arial" w:hAnsi="Arial" w:cs="Arial"/>
          <w:i/>
          <w:sz w:val="22"/>
          <w:szCs w:val="22"/>
        </w:rPr>
      </w:pPr>
      <w:r w:rsidRPr="004F64EB">
        <w:rPr>
          <w:rFonts w:ascii="Arial" w:hAnsi="Arial" w:cs="Arial"/>
          <w:b/>
          <w:bCs/>
          <w:i/>
          <w:sz w:val="22"/>
          <w:szCs w:val="22"/>
        </w:rPr>
        <w:t>Ε.</w:t>
      </w:r>
      <w:r w:rsidRPr="004F64EB">
        <w:rPr>
          <w:rFonts w:ascii="Arial" w:hAnsi="Arial" w:cs="Arial"/>
          <w:i/>
          <w:sz w:val="22"/>
          <w:szCs w:val="22"/>
        </w:rPr>
        <w:t xml:space="preserve">Η διαχείριση της παγίας προκαταβολής να γίνεται σύμφωνα με τις διατάξεις του άρθρου 35 του ΒΔ 17/5-15/6/1959 και του άρθρου 173 του Ν.3463/06. </w:t>
      </w:r>
    </w:p>
    <w:p w:rsidR="002C6397" w:rsidRPr="004F64EB" w:rsidRDefault="002C6397" w:rsidP="002C6397">
      <w:pPr>
        <w:spacing w:line="360" w:lineRule="auto"/>
        <w:jc w:val="both"/>
        <w:rPr>
          <w:rFonts w:ascii="Arial" w:hAnsi="Arial" w:cs="Arial"/>
          <w:i/>
          <w:sz w:val="22"/>
          <w:szCs w:val="22"/>
        </w:rPr>
      </w:pPr>
      <w:r w:rsidRPr="004F64EB">
        <w:rPr>
          <w:rFonts w:ascii="Arial" w:hAnsi="Arial" w:cs="Arial"/>
          <w:b/>
          <w:bCs/>
          <w:i/>
          <w:sz w:val="22"/>
          <w:szCs w:val="22"/>
        </w:rPr>
        <w:t xml:space="preserve">ΣΤ. </w:t>
      </w:r>
      <w:r w:rsidRPr="004F64EB">
        <w:rPr>
          <w:rFonts w:ascii="Arial" w:hAnsi="Arial" w:cs="Arial"/>
          <w:i/>
          <w:sz w:val="22"/>
          <w:szCs w:val="22"/>
        </w:rPr>
        <w:t>Για την ευθύνη και τις υποχρεώσεις των υπόλογων να εφαρμόζονται οι διατάξεις του άρθρου 152 του ν. 4270/2014 (Α’ 143), καθώς και του ν. 4820/2021 (Α’ 130).</w:t>
      </w:r>
    </w:p>
    <w:p w:rsidR="00D637BD" w:rsidRPr="002C6397" w:rsidRDefault="00C9053F" w:rsidP="00D637BD">
      <w:pPr>
        <w:rPr>
          <w:rFonts w:ascii="Arial" w:hAnsi="Arial" w:cs="Arial"/>
          <w:sz w:val="22"/>
          <w:szCs w:val="22"/>
        </w:rPr>
      </w:pPr>
      <w:r w:rsidRPr="002C6397">
        <w:rPr>
          <w:rFonts w:ascii="Arial" w:hAnsi="Arial" w:cs="Arial"/>
          <w:i/>
          <w:sz w:val="22"/>
          <w:szCs w:val="22"/>
        </w:rPr>
        <w:t xml:space="preserve"> </w:t>
      </w:r>
      <w:r w:rsidR="00D637BD" w:rsidRPr="002C6397">
        <w:rPr>
          <w:rFonts w:ascii="Arial" w:hAnsi="Arial" w:cs="Arial"/>
          <w:sz w:val="22"/>
          <w:szCs w:val="22"/>
        </w:rPr>
        <w:t xml:space="preserve"> </w:t>
      </w:r>
    </w:p>
    <w:p w:rsidR="00D637BD" w:rsidRDefault="00D87C40" w:rsidP="00D637BD">
      <w:pPr>
        <w:rPr>
          <w:rFonts w:ascii="Arial" w:hAnsi="Arial" w:cs="Arial"/>
          <w:sz w:val="22"/>
          <w:szCs w:val="22"/>
        </w:rPr>
      </w:pPr>
      <w:r w:rsidRPr="002C6397">
        <w:rPr>
          <w:rFonts w:ascii="Arial" w:eastAsia="Arial" w:hAnsi="Arial" w:cs="Arial"/>
          <w:sz w:val="22"/>
          <w:szCs w:val="22"/>
        </w:rPr>
        <w:t xml:space="preserve">  </w:t>
      </w:r>
      <w:r w:rsidR="00D637BD" w:rsidRPr="002C6397">
        <w:rPr>
          <w:rFonts w:ascii="Arial" w:hAnsi="Arial" w:cs="Arial"/>
          <w:sz w:val="22"/>
          <w:szCs w:val="22"/>
        </w:rPr>
        <w:t>Στη συνέχεια ο Πρόεδρος κάλεσε τα μέλη να αποφασίσουν σχετικά.</w:t>
      </w:r>
    </w:p>
    <w:p w:rsidR="00F92F19" w:rsidRPr="002C6397" w:rsidRDefault="00F92F19"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637BD" w:rsidRDefault="00D637BD" w:rsidP="00D637BD">
      <w:pPr>
        <w:widowControl w:val="0"/>
        <w:spacing w:line="276" w:lineRule="auto"/>
        <w:jc w:val="both"/>
        <w:rPr>
          <w:rFonts w:ascii="Arial" w:hAnsi="Arial" w:cs="Arial"/>
          <w:sz w:val="22"/>
          <w:szCs w:val="22"/>
        </w:rPr>
      </w:pP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w:t>
      </w:r>
      <w:proofErr w:type="spellStart"/>
      <w:r w:rsidRPr="00824EAF">
        <w:rPr>
          <w:rFonts w:ascii="Arial" w:hAnsi="Arial" w:cs="Arial"/>
          <w:sz w:val="22"/>
          <w:szCs w:val="22"/>
          <w:highlight w:val="white"/>
        </w:rPr>
        <w:t>αριθμ.πρωτ</w:t>
      </w:r>
      <w:proofErr w:type="spellEnd"/>
      <w:r w:rsidRPr="00824EAF">
        <w:rPr>
          <w:rFonts w:ascii="Arial" w:hAnsi="Arial" w:cs="Arial"/>
          <w:sz w:val="22"/>
          <w:szCs w:val="22"/>
          <w:highlight w:val="white"/>
        </w:rPr>
        <w:t>.</w:t>
      </w:r>
      <w:r w:rsidR="00A37BB2">
        <w:rPr>
          <w:rFonts w:ascii="Arial" w:hAnsi="Arial" w:cs="Arial"/>
          <w:sz w:val="22"/>
          <w:szCs w:val="22"/>
          <w:highlight w:val="white"/>
        </w:rPr>
        <w:t xml:space="preserve"> </w:t>
      </w:r>
      <w:r w:rsidRPr="00824EAF">
        <w:rPr>
          <w:rFonts w:ascii="Arial" w:hAnsi="Arial" w:cs="Arial"/>
          <w:sz w:val="22"/>
          <w:szCs w:val="22"/>
          <w:highlight w:val="white"/>
        </w:rPr>
        <w:t>6696/24-1-2024 (ΑΔΑ:ΨΥ4ΧΟΡ10-Σ0Π) Απόφαση του Γραμματέα της   Αποκεντρωμένης Διοίκησης Θεσσαλίας-Στερεάς Ελλάδας.</w:t>
      </w:r>
    </w:p>
    <w:p w:rsidR="00856F4D" w:rsidRPr="002C6397" w:rsidRDefault="00856F4D" w:rsidP="00856F4D">
      <w:pPr>
        <w:suppressAutoHyphens w:val="0"/>
        <w:spacing w:line="360" w:lineRule="auto"/>
        <w:jc w:val="both"/>
        <w:rPr>
          <w:rFonts w:ascii="Arial" w:hAnsi="Arial" w:cs="Arial"/>
          <w:sz w:val="22"/>
          <w:szCs w:val="22"/>
        </w:rPr>
      </w:pPr>
      <w:r>
        <w:rPr>
          <w:rFonts w:ascii="Arial" w:hAnsi="Arial" w:cs="Arial"/>
          <w:sz w:val="22"/>
          <w:szCs w:val="22"/>
        </w:rPr>
        <w:t>-Τ</w:t>
      </w:r>
      <w:r w:rsidRPr="002C6397">
        <w:rPr>
          <w:rFonts w:ascii="Arial" w:hAnsi="Arial" w:cs="Arial"/>
          <w:sz w:val="22"/>
          <w:szCs w:val="22"/>
        </w:rPr>
        <w:t>α άρθρα</w:t>
      </w:r>
      <w:r>
        <w:rPr>
          <w:rFonts w:ascii="Arial" w:hAnsi="Arial" w:cs="Arial"/>
          <w:sz w:val="22"/>
          <w:szCs w:val="22"/>
        </w:rPr>
        <w:t xml:space="preserve"> </w:t>
      </w:r>
      <w:r w:rsidRPr="002C6397">
        <w:rPr>
          <w:rFonts w:ascii="Arial" w:hAnsi="Arial" w:cs="Arial"/>
          <w:sz w:val="22"/>
          <w:szCs w:val="22"/>
        </w:rPr>
        <w:t>28 και 52 του ν. 5056/23</w:t>
      </w:r>
    </w:p>
    <w:p w:rsidR="00856F4D" w:rsidRPr="002C6397" w:rsidRDefault="00856F4D" w:rsidP="00856F4D">
      <w:pPr>
        <w:suppressAutoHyphens w:val="0"/>
        <w:spacing w:line="360" w:lineRule="auto"/>
        <w:jc w:val="both"/>
        <w:rPr>
          <w:rFonts w:ascii="Arial" w:hAnsi="Arial" w:cs="Arial"/>
          <w:sz w:val="22"/>
          <w:szCs w:val="22"/>
        </w:rPr>
      </w:pPr>
      <w:r>
        <w:rPr>
          <w:rFonts w:ascii="Arial" w:hAnsi="Arial" w:cs="Arial"/>
          <w:sz w:val="22"/>
          <w:szCs w:val="22"/>
        </w:rPr>
        <w:t>-Τ</w:t>
      </w:r>
      <w:r w:rsidRPr="002C6397">
        <w:rPr>
          <w:rFonts w:ascii="Arial" w:hAnsi="Arial" w:cs="Arial"/>
          <w:sz w:val="22"/>
          <w:szCs w:val="22"/>
        </w:rPr>
        <w:t>ο άρθρο 173 του ν. 3463/06, όπως τροποποιήθηκε και ισχύει</w:t>
      </w:r>
    </w:p>
    <w:p w:rsidR="00856F4D" w:rsidRPr="002C6397" w:rsidRDefault="00856F4D" w:rsidP="00856F4D">
      <w:pPr>
        <w:suppressAutoHyphens w:val="0"/>
        <w:spacing w:line="360" w:lineRule="auto"/>
        <w:jc w:val="both"/>
        <w:rPr>
          <w:rFonts w:ascii="Arial" w:hAnsi="Arial" w:cs="Arial"/>
          <w:sz w:val="22"/>
          <w:szCs w:val="22"/>
        </w:rPr>
      </w:pPr>
      <w:r>
        <w:rPr>
          <w:rFonts w:ascii="Arial" w:hAnsi="Arial" w:cs="Arial"/>
          <w:sz w:val="22"/>
          <w:szCs w:val="22"/>
        </w:rPr>
        <w:t>-Τ</w:t>
      </w:r>
      <w:r w:rsidRPr="002C6397">
        <w:rPr>
          <w:rFonts w:ascii="Arial" w:hAnsi="Arial" w:cs="Arial"/>
          <w:sz w:val="22"/>
          <w:szCs w:val="22"/>
        </w:rPr>
        <w:t>ο άρθρο</w:t>
      </w:r>
      <w:r w:rsidR="004F64EB">
        <w:rPr>
          <w:rFonts w:ascii="Arial" w:hAnsi="Arial" w:cs="Arial"/>
          <w:sz w:val="22"/>
          <w:szCs w:val="22"/>
        </w:rPr>
        <w:t xml:space="preserve"> </w:t>
      </w:r>
      <w:r w:rsidRPr="002C6397">
        <w:rPr>
          <w:rFonts w:ascii="Arial" w:hAnsi="Arial" w:cs="Arial"/>
          <w:sz w:val="22"/>
          <w:szCs w:val="22"/>
        </w:rPr>
        <w:t xml:space="preserve">35 του ΒΔ 17/5-15/6/1959 </w:t>
      </w:r>
    </w:p>
    <w:p w:rsidR="00856F4D" w:rsidRPr="002C6397" w:rsidRDefault="00856F4D" w:rsidP="00856F4D">
      <w:pPr>
        <w:suppressAutoHyphens w:val="0"/>
        <w:spacing w:line="360" w:lineRule="auto"/>
        <w:jc w:val="both"/>
        <w:rPr>
          <w:rFonts w:ascii="Arial" w:hAnsi="Arial" w:cs="Arial"/>
          <w:sz w:val="22"/>
          <w:szCs w:val="22"/>
        </w:rPr>
      </w:pPr>
      <w:r>
        <w:rPr>
          <w:rFonts w:ascii="Arial" w:hAnsi="Arial" w:cs="Arial"/>
          <w:sz w:val="22"/>
          <w:szCs w:val="22"/>
        </w:rPr>
        <w:t>-Τ</w:t>
      </w:r>
      <w:r w:rsidRPr="002C6397">
        <w:rPr>
          <w:rFonts w:ascii="Arial" w:hAnsi="Arial" w:cs="Arial"/>
          <w:sz w:val="22"/>
          <w:szCs w:val="22"/>
        </w:rPr>
        <w:t>ην Απόφαση ΥΠ.ΕΣ. 45118/31.05.2024 (ΦΕΚ 3409/13.06.2024 τεύχος Β')</w:t>
      </w:r>
    </w:p>
    <w:p w:rsidR="00856F4D" w:rsidRPr="002C6397" w:rsidRDefault="00856F4D" w:rsidP="00856F4D">
      <w:pPr>
        <w:suppressAutoHyphens w:val="0"/>
        <w:spacing w:line="360" w:lineRule="auto"/>
        <w:jc w:val="both"/>
        <w:rPr>
          <w:rFonts w:ascii="Arial" w:hAnsi="Arial" w:cs="Arial"/>
          <w:sz w:val="22"/>
          <w:szCs w:val="22"/>
        </w:rPr>
      </w:pPr>
      <w:r>
        <w:rPr>
          <w:rFonts w:ascii="Arial" w:hAnsi="Arial" w:cs="Arial"/>
          <w:sz w:val="22"/>
          <w:szCs w:val="22"/>
        </w:rPr>
        <w:t>-Τ</w:t>
      </w:r>
      <w:r w:rsidRPr="002C6397">
        <w:rPr>
          <w:rFonts w:ascii="Arial" w:hAnsi="Arial" w:cs="Arial"/>
          <w:sz w:val="22"/>
          <w:szCs w:val="22"/>
        </w:rPr>
        <w:t xml:space="preserve">ις σχετικές πιστώσεις  σε </w:t>
      </w:r>
      <w:proofErr w:type="spellStart"/>
      <w:r w:rsidRPr="002C6397">
        <w:rPr>
          <w:rFonts w:ascii="Arial" w:hAnsi="Arial" w:cs="Arial"/>
          <w:sz w:val="22"/>
          <w:szCs w:val="22"/>
        </w:rPr>
        <w:t>τεταρτοβάθμια</w:t>
      </w:r>
      <w:proofErr w:type="spellEnd"/>
      <w:r w:rsidRPr="002C6397">
        <w:rPr>
          <w:rFonts w:ascii="Arial" w:hAnsi="Arial" w:cs="Arial"/>
          <w:sz w:val="22"/>
          <w:szCs w:val="22"/>
        </w:rPr>
        <w:t xml:space="preserve"> ανάπτυξη  του  Κ.Α. 15/8251 του προϋπολογισμού οικον. έτους 2024</w:t>
      </w:r>
    </w:p>
    <w:p w:rsidR="00D637BD" w:rsidRPr="00824EAF" w:rsidRDefault="00D637BD" w:rsidP="00D637BD">
      <w:pPr>
        <w:widowControl w:val="0"/>
        <w:spacing w:line="276" w:lineRule="auto"/>
        <w:jc w:val="both"/>
        <w:rPr>
          <w:rFonts w:ascii="Arial" w:hAnsi="Arial" w:cs="Arial"/>
          <w:sz w:val="22"/>
          <w:szCs w:val="22"/>
        </w:rPr>
      </w:pPr>
      <w:r w:rsidRPr="00312292">
        <w:rPr>
          <w:rFonts w:ascii="Arial" w:hAnsi="Arial" w:cs="Arial"/>
          <w:sz w:val="22"/>
          <w:szCs w:val="22"/>
        </w:rPr>
        <w:t xml:space="preserve">- </w:t>
      </w:r>
      <w:r>
        <w:rPr>
          <w:rFonts w:ascii="Arial" w:hAnsi="Arial" w:cs="Arial"/>
          <w:sz w:val="22"/>
          <w:szCs w:val="22"/>
        </w:rPr>
        <w:t xml:space="preserve">Το με αριθ. </w:t>
      </w:r>
      <w:proofErr w:type="spellStart"/>
      <w:r>
        <w:rPr>
          <w:rFonts w:ascii="Arial" w:hAnsi="Arial" w:cs="Arial"/>
          <w:sz w:val="22"/>
          <w:szCs w:val="22"/>
        </w:rPr>
        <w:t>πρωτ</w:t>
      </w:r>
      <w:proofErr w:type="spellEnd"/>
      <w:r>
        <w:rPr>
          <w:rFonts w:ascii="Arial" w:hAnsi="Arial" w:cs="Arial"/>
          <w:sz w:val="22"/>
          <w:szCs w:val="22"/>
        </w:rPr>
        <w:t xml:space="preserve">. </w:t>
      </w:r>
      <w:r w:rsidR="00C9053F" w:rsidRPr="00EA415E">
        <w:rPr>
          <w:rFonts w:ascii="Arial" w:eastAsia="Arial" w:hAnsi="Arial" w:cs="Arial"/>
          <w:sz w:val="22"/>
          <w:szCs w:val="22"/>
        </w:rPr>
        <w:t>1</w:t>
      </w:r>
      <w:r w:rsidR="00C9053F">
        <w:rPr>
          <w:rFonts w:ascii="Arial" w:eastAsia="Arial" w:hAnsi="Arial" w:cs="Arial"/>
          <w:sz w:val="22"/>
          <w:szCs w:val="22"/>
        </w:rPr>
        <w:t>8</w:t>
      </w:r>
      <w:r w:rsidR="00856F4D">
        <w:rPr>
          <w:rFonts w:ascii="Arial" w:eastAsia="Arial" w:hAnsi="Arial" w:cs="Arial"/>
          <w:sz w:val="22"/>
          <w:szCs w:val="22"/>
        </w:rPr>
        <w:t>167</w:t>
      </w:r>
      <w:r w:rsidR="00C9053F" w:rsidRPr="00EA415E">
        <w:rPr>
          <w:rFonts w:ascii="Arial" w:eastAsia="Arial" w:hAnsi="Arial" w:cs="Arial"/>
          <w:sz w:val="22"/>
          <w:szCs w:val="22"/>
        </w:rPr>
        <w:t>/</w:t>
      </w:r>
      <w:r w:rsidR="00C9053F">
        <w:rPr>
          <w:rFonts w:ascii="Arial" w:eastAsia="Arial" w:hAnsi="Arial" w:cs="Arial"/>
          <w:sz w:val="22"/>
          <w:szCs w:val="22"/>
        </w:rPr>
        <w:t>1</w:t>
      </w:r>
      <w:r w:rsidR="00856F4D">
        <w:rPr>
          <w:rFonts w:ascii="Arial" w:eastAsia="Arial" w:hAnsi="Arial" w:cs="Arial"/>
          <w:sz w:val="22"/>
          <w:szCs w:val="22"/>
        </w:rPr>
        <w:t>8</w:t>
      </w:r>
      <w:r w:rsidR="00C9053F" w:rsidRPr="00EA415E">
        <w:rPr>
          <w:rFonts w:ascii="Arial" w:eastAsia="Arial" w:hAnsi="Arial" w:cs="Arial"/>
          <w:sz w:val="22"/>
          <w:szCs w:val="22"/>
        </w:rPr>
        <w:t>-0</w:t>
      </w:r>
      <w:r w:rsidR="00C9053F">
        <w:rPr>
          <w:rFonts w:ascii="Arial" w:eastAsia="Arial" w:hAnsi="Arial" w:cs="Arial"/>
          <w:sz w:val="22"/>
          <w:szCs w:val="22"/>
        </w:rPr>
        <w:t>9</w:t>
      </w:r>
      <w:r w:rsidR="00C9053F" w:rsidRPr="00EA415E">
        <w:rPr>
          <w:rFonts w:ascii="Arial" w:eastAsia="Arial" w:hAnsi="Arial" w:cs="Arial"/>
          <w:sz w:val="22"/>
          <w:szCs w:val="22"/>
        </w:rPr>
        <w:t xml:space="preserve">-2024 </w:t>
      </w:r>
      <w:r w:rsidRPr="00312292">
        <w:rPr>
          <w:rFonts w:ascii="Arial" w:hAnsi="Arial" w:cs="Arial"/>
          <w:sz w:val="22"/>
          <w:szCs w:val="22"/>
        </w:rPr>
        <w:t>έγγραφο</w:t>
      </w:r>
      <w:r>
        <w:rPr>
          <w:rFonts w:ascii="Arial" w:hAnsi="Arial" w:cs="Arial"/>
          <w:sz w:val="22"/>
          <w:szCs w:val="22"/>
        </w:rPr>
        <w:t xml:space="preserve"> </w:t>
      </w:r>
      <w:r>
        <w:rPr>
          <w:rFonts w:ascii="Arial" w:eastAsia="Arial" w:hAnsi="Arial" w:cs="Arial"/>
          <w:sz w:val="22"/>
          <w:szCs w:val="22"/>
        </w:rPr>
        <w:t xml:space="preserve">του Τμ. Προϋπολογισμού , Λογιστηρίου &amp; Προμηθειών  του </w:t>
      </w:r>
      <w:r w:rsidRPr="00824EAF">
        <w:rPr>
          <w:rFonts w:ascii="Arial" w:hAnsi="Arial" w:cs="Arial"/>
          <w:sz w:val="22"/>
          <w:szCs w:val="22"/>
        </w:rPr>
        <w:t xml:space="preserve">Δήμου </w:t>
      </w:r>
      <w:proofErr w:type="spellStart"/>
      <w:r w:rsidRPr="00824EAF">
        <w:rPr>
          <w:rFonts w:ascii="Arial" w:hAnsi="Arial" w:cs="Arial"/>
          <w:sz w:val="22"/>
          <w:szCs w:val="22"/>
        </w:rPr>
        <w:t>Λεβαδέων</w:t>
      </w:r>
      <w:proofErr w:type="spellEnd"/>
    </w:p>
    <w:p w:rsidR="00D637BD" w:rsidRPr="00824EAF" w:rsidRDefault="00D637BD" w:rsidP="00D637BD">
      <w:pPr>
        <w:widowControl w:val="0"/>
        <w:spacing w:line="276" w:lineRule="auto"/>
        <w:jc w:val="both"/>
        <w:rPr>
          <w:rFonts w:ascii="Arial" w:hAnsi="Arial" w:cs="Arial"/>
          <w:sz w:val="22"/>
          <w:szCs w:val="22"/>
        </w:rPr>
      </w:pPr>
      <w:r w:rsidRPr="00824EAF">
        <w:rPr>
          <w:rFonts w:ascii="Arial" w:hAnsi="Arial" w:cs="Arial"/>
          <w:sz w:val="22"/>
          <w:szCs w:val="22"/>
        </w:rPr>
        <w:t>-Την μεταξύ των μελών συζήτηση σύμφωνα με τα πρακτικά</w:t>
      </w:r>
    </w:p>
    <w:p w:rsidR="00D637BD" w:rsidRDefault="00D637BD" w:rsidP="00D637BD">
      <w:pPr>
        <w:pStyle w:val="af9"/>
        <w:widowControl w:val="0"/>
        <w:suppressAutoHyphens w:val="0"/>
        <w:spacing w:line="276" w:lineRule="auto"/>
        <w:ind w:left="0"/>
        <w:jc w:val="both"/>
        <w:rPr>
          <w:rFonts w:ascii="Arial" w:hAnsi="Arial" w:cs="Arial"/>
          <w:sz w:val="22"/>
          <w:szCs w:val="22"/>
        </w:rPr>
      </w:pPr>
      <w:r w:rsidRPr="00824EAF">
        <w:rPr>
          <w:rFonts w:ascii="Arial" w:hAnsi="Arial" w:cs="Arial"/>
          <w:sz w:val="22"/>
          <w:szCs w:val="22"/>
        </w:rPr>
        <w:t>- Την ψήφο των μελών της όπως αυτή  διατυπώθηκε και δηλώθηκε δια ζώσης στην συνεδρίαση.</w:t>
      </w:r>
    </w:p>
    <w:p w:rsidR="00F92F19" w:rsidRDefault="00F92F19" w:rsidP="00D637BD">
      <w:pPr>
        <w:pStyle w:val="af9"/>
        <w:widowControl w:val="0"/>
        <w:suppressAutoHyphens w:val="0"/>
        <w:spacing w:line="276" w:lineRule="auto"/>
        <w:ind w:left="0"/>
        <w:jc w:val="both"/>
        <w:rPr>
          <w:rFonts w:ascii="Arial" w:hAnsi="Arial" w:cs="Arial"/>
          <w:sz w:val="22"/>
          <w:szCs w:val="22"/>
        </w:rPr>
      </w:pPr>
    </w:p>
    <w:p w:rsidR="00F92F19" w:rsidRDefault="00F92F19" w:rsidP="00D637BD">
      <w:pPr>
        <w:pStyle w:val="af9"/>
        <w:widowControl w:val="0"/>
        <w:suppressAutoHyphens w:val="0"/>
        <w:spacing w:line="276" w:lineRule="auto"/>
        <w:ind w:left="0"/>
        <w:jc w:val="both"/>
        <w:rPr>
          <w:rFonts w:ascii="Arial" w:hAnsi="Arial" w:cs="Arial"/>
          <w:sz w:val="22"/>
          <w:szCs w:val="22"/>
        </w:rPr>
      </w:pPr>
    </w:p>
    <w:p w:rsidR="00F92F19" w:rsidRDefault="00F92F19" w:rsidP="00D637BD">
      <w:pPr>
        <w:pStyle w:val="af9"/>
        <w:widowControl w:val="0"/>
        <w:suppressAutoHyphens w:val="0"/>
        <w:spacing w:line="276" w:lineRule="auto"/>
        <w:ind w:left="0"/>
        <w:jc w:val="both"/>
        <w:rPr>
          <w:rFonts w:ascii="Arial" w:hAnsi="Arial" w:cs="Arial"/>
          <w:sz w:val="22"/>
          <w:szCs w:val="22"/>
        </w:rPr>
      </w:pPr>
    </w:p>
    <w:p w:rsidR="00F92F19" w:rsidRDefault="00F92F19" w:rsidP="00D637BD">
      <w:pPr>
        <w:pStyle w:val="af9"/>
        <w:widowControl w:val="0"/>
        <w:suppressAutoHyphens w:val="0"/>
        <w:spacing w:line="276" w:lineRule="auto"/>
        <w:ind w:left="0"/>
        <w:jc w:val="both"/>
        <w:rPr>
          <w:rFonts w:ascii="Arial" w:hAnsi="Arial" w:cs="Arial"/>
          <w:sz w:val="22"/>
          <w:szCs w:val="22"/>
        </w:rPr>
      </w:pPr>
    </w:p>
    <w:p w:rsidR="002C6397" w:rsidRDefault="002C6397" w:rsidP="00D637BD">
      <w:pPr>
        <w:pStyle w:val="af9"/>
        <w:widowControl w:val="0"/>
        <w:suppressAutoHyphens w:val="0"/>
        <w:spacing w:line="276" w:lineRule="auto"/>
        <w:ind w:left="0"/>
        <w:jc w:val="both"/>
        <w:rPr>
          <w:rFonts w:ascii="Arial" w:hAnsi="Arial" w:cs="Arial"/>
          <w:sz w:val="22"/>
          <w:szCs w:val="22"/>
        </w:rPr>
      </w:pPr>
    </w:p>
    <w:p w:rsidR="002C6397" w:rsidRDefault="002C6397" w:rsidP="00D637BD">
      <w:pPr>
        <w:pStyle w:val="af9"/>
        <w:widowControl w:val="0"/>
        <w:suppressAutoHyphens w:val="0"/>
        <w:spacing w:line="276" w:lineRule="auto"/>
        <w:ind w:left="0"/>
        <w:jc w:val="both"/>
        <w:rPr>
          <w:rFonts w:ascii="Arial" w:hAnsi="Arial" w:cs="Arial"/>
          <w:sz w:val="22"/>
          <w:szCs w:val="22"/>
        </w:rPr>
      </w:pPr>
    </w:p>
    <w:p w:rsidR="002C6397" w:rsidRDefault="002C6397" w:rsidP="00D637BD">
      <w:pPr>
        <w:pStyle w:val="af9"/>
        <w:widowControl w:val="0"/>
        <w:suppressAutoHyphens w:val="0"/>
        <w:spacing w:line="276" w:lineRule="auto"/>
        <w:ind w:left="0"/>
        <w:jc w:val="both"/>
        <w:rPr>
          <w:rFonts w:ascii="Arial" w:hAnsi="Arial" w:cs="Arial"/>
          <w:sz w:val="22"/>
          <w:szCs w:val="22"/>
        </w:rPr>
      </w:pPr>
    </w:p>
    <w:p w:rsidR="00D637BD" w:rsidRDefault="00D637BD" w:rsidP="00D637BD">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2C6397" w:rsidRDefault="002C6397" w:rsidP="00D637BD">
      <w:pPr>
        <w:widowControl w:val="0"/>
        <w:suppressAutoHyphens w:val="0"/>
        <w:spacing w:line="360" w:lineRule="auto"/>
        <w:jc w:val="both"/>
        <w:rPr>
          <w:rFonts w:ascii="Arial" w:hAnsi="Arial" w:cs="Arial"/>
          <w:b/>
          <w:sz w:val="22"/>
          <w:szCs w:val="22"/>
        </w:rPr>
      </w:pPr>
    </w:p>
    <w:p w:rsidR="002C6397" w:rsidRDefault="002C6397" w:rsidP="002C6397">
      <w:pPr>
        <w:suppressAutoHyphens w:val="0"/>
        <w:spacing w:line="360" w:lineRule="auto"/>
        <w:jc w:val="both"/>
        <w:rPr>
          <w:rFonts w:ascii="Arial" w:hAnsi="Arial" w:cs="Arial"/>
          <w:sz w:val="22"/>
          <w:szCs w:val="22"/>
        </w:rPr>
      </w:pPr>
      <w:r w:rsidRPr="00DA5923">
        <w:rPr>
          <w:rFonts w:ascii="Verdana" w:hAnsi="Verdana"/>
          <w:b/>
        </w:rPr>
        <w:t>Α</w:t>
      </w:r>
      <w:r w:rsidRPr="002C6397">
        <w:rPr>
          <w:rFonts w:ascii="Arial" w:hAnsi="Arial" w:cs="Arial"/>
          <w:sz w:val="22"/>
          <w:szCs w:val="22"/>
        </w:rPr>
        <w:t>)</w:t>
      </w:r>
      <w:r w:rsidR="00821D58">
        <w:rPr>
          <w:rFonts w:ascii="Arial" w:hAnsi="Arial" w:cs="Arial"/>
          <w:sz w:val="22"/>
          <w:szCs w:val="22"/>
        </w:rPr>
        <w:t xml:space="preserve">Συστήνει παγία </w:t>
      </w:r>
      <w:r w:rsidRPr="002C6397">
        <w:rPr>
          <w:rFonts w:ascii="Arial" w:hAnsi="Arial" w:cs="Arial"/>
          <w:sz w:val="22"/>
          <w:szCs w:val="22"/>
        </w:rPr>
        <w:t xml:space="preserve"> προκαταβολή  έτους  2024 για τις σαράντα εννέα (49) σχολικές μονάδες  του Δήμου </w:t>
      </w:r>
      <w:proofErr w:type="spellStart"/>
      <w:r w:rsidRPr="002C6397">
        <w:rPr>
          <w:rFonts w:ascii="Arial" w:hAnsi="Arial" w:cs="Arial"/>
          <w:sz w:val="22"/>
          <w:szCs w:val="22"/>
        </w:rPr>
        <w:t>Λεβαδέων</w:t>
      </w:r>
      <w:proofErr w:type="spellEnd"/>
      <w:r w:rsidRPr="002C6397">
        <w:rPr>
          <w:rFonts w:ascii="Arial" w:hAnsi="Arial" w:cs="Arial"/>
          <w:sz w:val="22"/>
          <w:szCs w:val="22"/>
        </w:rPr>
        <w:t xml:space="preserve"> συνολικού ποσού ΕΙΚΟΣΙ ΤΕΣΣΑΡΩΝ ΧΙΛΙΑΔΩΝ ΠΕΝΤΑΚΟΣΙΩΝ ΕΥΡΩ (24.500,00 €) και συγκεκριμένα  ΠΕΝΤΑΚΟΣΙΩΝ ΕΥΡΩ (500,00 €) ανά  Διευθυντή/</w:t>
      </w:r>
      <w:proofErr w:type="spellStart"/>
      <w:r w:rsidRPr="002C6397">
        <w:rPr>
          <w:rFonts w:ascii="Arial" w:hAnsi="Arial" w:cs="Arial"/>
          <w:sz w:val="22"/>
          <w:szCs w:val="22"/>
        </w:rPr>
        <w:t>τρια</w:t>
      </w:r>
      <w:proofErr w:type="spellEnd"/>
      <w:r w:rsidRPr="002C6397">
        <w:rPr>
          <w:rFonts w:ascii="Arial" w:hAnsi="Arial" w:cs="Arial"/>
          <w:sz w:val="22"/>
          <w:szCs w:val="22"/>
        </w:rPr>
        <w:t xml:space="preserve"> ή τον/ την εκτελούντα/ούσα χρέη διευθυντή/</w:t>
      </w:r>
      <w:proofErr w:type="spellStart"/>
      <w:r w:rsidRPr="002C6397">
        <w:rPr>
          <w:rFonts w:ascii="Arial" w:hAnsi="Arial" w:cs="Arial"/>
          <w:sz w:val="22"/>
          <w:szCs w:val="22"/>
        </w:rPr>
        <w:t>ντριας</w:t>
      </w:r>
      <w:proofErr w:type="spellEnd"/>
      <w:r w:rsidRPr="002C6397">
        <w:rPr>
          <w:rFonts w:ascii="Arial" w:hAnsi="Arial" w:cs="Arial"/>
          <w:sz w:val="22"/>
          <w:szCs w:val="22"/>
        </w:rPr>
        <w:t xml:space="preserve"> ή τον/την αναπληρωτή/</w:t>
      </w:r>
      <w:proofErr w:type="spellStart"/>
      <w:r w:rsidRPr="002C6397">
        <w:rPr>
          <w:rFonts w:ascii="Arial" w:hAnsi="Arial" w:cs="Arial"/>
          <w:sz w:val="22"/>
          <w:szCs w:val="22"/>
        </w:rPr>
        <w:t>τρια</w:t>
      </w:r>
      <w:proofErr w:type="spellEnd"/>
      <w:r w:rsidRPr="002C6397">
        <w:rPr>
          <w:rFonts w:ascii="Arial" w:hAnsi="Arial" w:cs="Arial"/>
          <w:sz w:val="22"/>
          <w:szCs w:val="22"/>
        </w:rPr>
        <w:t xml:space="preserve"> αυτών.</w:t>
      </w:r>
    </w:p>
    <w:p w:rsidR="002C6397" w:rsidRDefault="002C6397" w:rsidP="002C6397">
      <w:pPr>
        <w:suppressAutoHyphens w:val="0"/>
        <w:spacing w:line="360" w:lineRule="auto"/>
        <w:jc w:val="both"/>
        <w:rPr>
          <w:rFonts w:ascii="Arial" w:hAnsi="Arial" w:cs="Arial"/>
          <w:sz w:val="22"/>
          <w:szCs w:val="22"/>
        </w:rPr>
      </w:pPr>
      <w:r w:rsidRPr="00DA5923">
        <w:rPr>
          <w:rFonts w:ascii="Arial" w:hAnsi="Arial" w:cs="Arial"/>
          <w:b/>
          <w:sz w:val="22"/>
          <w:szCs w:val="22"/>
        </w:rPr>
        <w:t>Β</w:t>
      </w:r>
      <w:r w:rsidRPr="002C6397">
        <w:rPr>
          <w:rFonts w:ascii="Arial" w:hAnsi="Arial" w:cs="Arial"/>
          <w:sz w:val="22"/>
          <w:szCs w:val="22"/>
        </w:rPr>
        <w:t>)</w:t>
      </w:r>
      <w:r>
        <w:rPr>
          <w:rFonts w:ascii="Arial" w:hAnsi="Arial" w:cs="Arial"/>
          <w:sz w:val="22"/>
          <w:szCs w:val="22"/>
        </w:rPr>
        <w:t xml:space="preserve">Ορίζει </w:t>
      </w:r>
      <w:r w:rsidRPr="002C6397">
        <w:rPr>
          <w:rFonts w:ascii="Arial" w:hAnsi="Arial" w:cs="Arial"/>
          <w:sz w:val="22"/>
          <w:szCs w:val="22"/>
        </w:rPr>
        <w:t xml:space="preserve"> υπόλογο της παγίας προκαταβολής τον εκάστοτε διευθυντή/</w:t>
      </w:r>
      <w:proofErr w:type="spellStart"/>
      <w:r w:rsidRPr="002C6397">
        <w:rPr>
          <w:rFonts w:ascii="Arial" w:hAnsi="Arial" w:cs="Arial"/>
          <w:sz w:val="22"/>
          <w:szCs w:val="22"/>
        </w:rPr>
        <w:t>ντρια</w:t>
      </w:r>
      <w:proofErr w:type="spellEnd"/>
      <w:r w:rsidRPr="002C6397">
        <w:rPr>
          <w:rFonts w:ascii="Arial" w:hAnsi="Arial" w:cs="Arial"/>
          <w:sz w:val="22"/>
          <w:szCs w:val="22"/>
        </w:rPr>
        <w:t xml:space="preserve"> ή ο/η εκτελών/ούσα χρέη διευθυντή/</w:t>
      </w:r>
      <w:proofErr w:type="spellStart"/>
      <w:r w:rsidRPr="002C6397">
        <w:rPr>
          <w:rFonts w:ascii="Arial" w:hAnsi="Arial" w:cs="Arial"/>
          <w:sz w:val="22"/>
          <w:szCs w:val="22"/>
        </w:rPr>
        <w:t>τριας</w:t>
      </w:r>
      <w:proofErr w:type="spellEnd"/>
      <w:r w:rsidRPr="002C6397">
        <w:rPr>
          <w:rFonts w:ascii="Arial" w:hAnsi="Arial" w:cs="Arial"/>
          <w:sz w:val="22"/>
          <w:szCs w:val="22"/>
        </w:rPr>
        <w:t xml:space="preserve"> ή ο αναπληρωτής/</w:t>
      </w:r>
      <w:proofErr w:type="spellStart"/>
      <w:r w:rsidRPr="002C6397">
        <w:rPr>
          <w:rFonts w:ascii="Arial" w:hAnsi="Arial" w:cs="Arial"/>
          <w:sz w:val="22"/>
          <w:szCs w:val="22"/>
        </w:rPr>
        <w:t>τρια</w:t>
      </w:r>
      <w:proofErr w:type="spellEnd"/>
      <w:r w:rsidRPr="002C6397">
        <w:rPr>
          <w:rFonts w:ascii="Arial" w:hAnsi="Arial" w:cs="Arial"/>
          <w:sz w:val="22"/>
          <w:szCs w:val="22"/>
        </w:rPr>
        <w:t xml:space="preserve"> αυτών στο όνομα του οποίου θα εκδοθεί το ένταλμα και ο οποίος θα ενεργεί τις πληρωμές, σε βάρος της πάγιας προκαταβολής. </w:t>
      </w:r>
    </w:p>
    <w:p w:rsidR="002C6397" w:rsidRDefault="002C6397" w:rsidP="002C6397">
      <w:pPr>
        <w:spacing w:line="360" w:lineRule="auto"/>
        <w:jc w:val="both"/>
        <w:rPr>
          <w:rFonts w:ascii="Arial" w:hAnsi="Arial" w:cs="Arial"/>
          <w:sz w:val="22"/>
          <w:szCs w:val="22"/>
        </w:rPr>
      </w:pPr>
      <w:r w:rsidRPr="002C6397">
        <w:rPr>
          <w:rFonts w:ascii="Arial" w:hAnsi="Arial" w:cs="Arial"/>
          <w:b/>
          <w:sz w:val="22"/>
          <w:szCs w:val="22"/>
        </w:rPr>
        <w:t>Γ)</w:t>
      </w:r>
      <w:r w:rsidRPr="002C6397">
        <w:rPr>
          <w:rFonts w:ascii="Arial" w:hAnsi="Arial" w:cs="Arial"/>
          <w:sz w:val="22"/>
          <w:szCs w:val="22"/>
        </w:rPr>
        <w:t xml:space="preserve">Οι υπόλογοι της παγίας προκαταβολής, ανά σχολική μονάδα να έχουν ως εξής: </w:t>
      </w:r>
    </w:p>
    <w:p w:rsidR="00DA5923" w:rsidRPr="002C6397" w:rsidRDefault="00DA5923" w:rsidP="002C6397">
      <w:pPr>
        <w:spacing w:line="360" w:lineRule="auto"/>
        <w:jc w:val="both"/>
        <w:rPr>
          <w:rFonts w:ascii="Arial" w:hAnsi="Arial" w:cs="Arial"/>
          <w:sz w:val="22"/>
          <w:szCs w:val="22"/>
        </w:rPr>
      </w:pPr>
    </w:p>
    <w:tbl>
      <w:tblPr>
        <w:tblStyle w:val="aff"/>
        <w:tblW w:w="8057" w:type="dxa"/>
        <w:tblInd w:w="465" w:type="dxa"/>
        <w:tblLook w:val="04A0"/>
      </w:tblPr>
      <w:tblGrid>
        <w:gridCol w:w="596"/>
        <w:gridCol w:w="2159"/>
        <w:gridCol w:w="2258"/>
        <w:gridCol w:w="1753"/>
        <w:gridCol w:w="1291"/>
      </w:tblGrid>
      <w:tr w:rsidR="002C6397" w:rsidRPr="002C6397" w:rsidTr="00290898">
        <w:tc>
          <w:tcPr>
            <w:tcW w:w="597" w:type="dxa"/>
            <w:vAlign w:val="center"/>
          </w:tcPr>
          <w:p w:rsidR="002C6397" w:rsidRPr="002C6397" w:rsidRDefault="002C6397" w:rsidP="00290898">
            <w:pPr>
              <w:spacing w:line="360" w:lineRule="auto"/>
              <w:jc w:val="center"/>
              <w:rPr>
                <w:rFonts w:ascii="Arial" w:hAnsi="Arial" w:cs="Arial"/>
                <w:b/>
                <w:bCs/>
                <w:sz w:val="22"/>
                <w:szCs w:val="22"/>
              </w:rPr>
            </w:pPr>
            <w:r w:rsidRPr="002C6397">
              <w:rPr>
                <w:rFonts w:ascii="Arial" w:hAnsi="Arial" w:cs="Arial"/>
                <w:b/>
                <w:bCs/>
                <w:sz w:val="22"/>
                <w:szCs w:val="22"/>
              </w:rPr>
              <w:t>Α/Α</w:t>
            </w:r>
          </w:p>
        </w:tc>
        <w:tc>
          <w:tcPr>
            <w:tcW w:w="2222" w:type="dxa"/>
            <w:vAlign w:val="center"/>
          </w:tcPr>
          <w:p w:rsidR="002C6397" w:rsidRPr="002C6397" w:rsidRDefault="002C6397" w:rsidP="00290898">
            <w:pPr>
              <w:spacing w:line="360" w:lineRule="auto"/>
              <w:jc w:val="center"/>
              <w:rPr>
                <w:rFonts w:ascii="Arial" w:hAnsi="Arial" w:cs="Arial"/>
                <w:b/>
                <w:bCs/>
                <w:sz w:val="22"/>
                <w:szCs w:val="22"/>
              </w:rPr>
            </w:pPr>
            <w:r w:rsidRPr="002C6397">
              <w:rPr>
                <w:rFonts w:ascii="Arial" w:hAnsi="Arial" w:cs="Arial"/>
                <w:b/>
                <w:bCs/>
                <w:sz w:val="22"/>
                <w:szCs w:val="22"/>
              </w:rPr>
              <w:t>Σχολική μονάδα</w:t>
            </w:r>
          </w:p>
        </w:tc>
        <w:tc>
          <w:tcPr>
            <w:tcW w:w="2098" w:type="dxa"/>
            <w:vAlign w:val="center"/>
          </w:tcPr>
          <w:p w:rsidR="002C6397" w:rsidRPr="002C6397" w:rsidRDefault="002C6397" w:rsidP="00290898">
            <w:pPr>
              <w:spacing w:line="360" w:lineRule="auto"/>
              <w:jc w:val="center"/>
              <w:rPr>
                <w:rFonts w:ascii="Arial" w:hAnsi="Arial" w:cs="Arial"/>
                <w:b/>
                <w:bCs/>
                <w:sz w:val="22"/>
                <w:szCs w:val="22"/>
              </w:rPr>
            </w:pPr>
            <w:r w:rsidRPr="002C6397">
              <w:rPr>
                <w:rFonts w:ascii="Arial" w:hAnsi="Arial" w:cs="Arial"/>
                <w:b/>
                <w:bCs/>
                <w:sz w:val="22"/>
                <w:szCs w:val="22"/>
              </w:rPr>
              <w:t>Υπόλογος</w:t>
            </w:r>
          </w:p>
        </w:tc>
        <w:tc>
          <w:tcPr>
            <w:tcW w:w="1795" w:type="dxa"/>
            <w:vAlign w:val="center"/>
          </w:tcPr>
          <w:p w:rsidR="002C6397" w:rsidRPr="002C6397" w:rsidRDefault="002C6397" w:rsidP="00290898">
            <w:pPr>
              <w:spacing w:line="360" w:lineRule="auto"/>
              <w:jc w:val="center"/>
              <w:rPr>
                <w:rFonts w:ascii="Arial" w:hAnsi="Arial" w:cs="Arial"/>
                <w:b/>
                <w:bCs/>
                <w:sz w:val="22"/>
                <w:szCs w:val="22"/>
              </w:rPr>
            </w:pPr>
            <w:r w:rsidRPr="002C6397">
              <w:rPr>
                <w:rFonts w:ascii="Arial" w:hAnsi="Arial" w:cs="Arial"/>
                <w:b/>
                <w:bCs/>
                <w:sz w:val="22"/>
                <w:szCs w:val="22"/>
              </w:rPr>
              <w:t xml:space="preserve">Κ.Α </w:t>
            </w:r>
            <w:proofErr w:type="spellStart"/>
            <w:r w:rsidRPr="002C6397">
              <w:rPr>
                <w:rFonts w:ascii="Arial" w:hAnsi="Arial" w:cs="Arial"/>
                <w:b/>
                <w:bCs/>
                <w:sz w:val="22"/>
                <w:szCs w:val="22"/>
              </w:rPr>
              <w:t>Πρ</w:t>
            </w:r>
            <w:proofErr w:type="spellEnd"/>
            <w:r w:rsidRPr="002C6397">
              <w:rPr>
                <w:rFonts w:ascii="Arial" w:hAnsi="Arial" w:cs="Arial"/>
                <w:b/>
                <w:bCs/>
                <w:sz w:val="22"/>
                <w:szCs w:val="22"/>
              </w:rPr>
              <w:t>/</w:t>
            </w:r>
            <w:proofErr w:type="spellStart"/>
            <w:r w:rsidRPr="002C6397">
              <w:rPr>
                <w:rFonts w:ascii="Arial" w:hAnsi="Arial" w:cs="Arial"/>
                <w:b/>
                <w:bCs/>
                <w:sz w:val="22"/>
                <w:szCs w:val="22"/>
              </w:rPr>
              <w:t>σμού</w:t>
            </w:r>
            <w:proofErr w:type="spellEnd"/>
            <w:r w:rsidRPr="002C6397">
              <w:rPr>
                <w:rFonts w:ascii="Arial" w:hAnsi="Arial" w:cs="Arial"/>
                <w:b/>
                <w:bCs/>
                <w:sz w:val="22"/>
                <w:szCs w:val="22"/>
              </w:rPr>
              <w:t xml:space="preserve"> Εξόδων</w:t>
            </w:r>
          </w:p>
        </w:tc>
        <w:tc>
          <w:tcPr>
            <w:tcW w:w="1345" w:type="dxa"/>
            <w:vAlign w:val="center"/>
          </w:tcPr>
          <w:p w:rsidR="002C6397" w:rsidRPr="002C6397" w:rsidRDefault="002C6397" w:rsidP="00290898">
            <w:pPr>
              <w:spacing w:line="360" w:lineRule="auto"/>
              <w:jc w:val="center"/>
              <w:rPr>
                <w:rFonts w:ascii="Arial" w:hAnsi="Arial" w:cs="Arial"/>
                <w:b/>
                <w:bCs/>
                <w:sz w:val="22"/>
                <w:szCs w:val="22"/>
              </w:rPr>
            </w:pPr>
            <w:r w:rsidRPr="002C6397">
              <w:rPr>
                <w:rFonts w:ascii="Arial" w:hAnsi="Arial" w:cs="Arial"/>
                <w:b/>
                <w:bCs/>
                <w:sz w:val="22"/>
                <w:szCs w:val="22"/>
              </w:rPr>
              <w:t>Ποσό</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w:t>
            </w:r>
            <w:r w:rsidRPr="002C6397">
              <w:rPr>
                <w:rFonts w:ascii="Arial" w:hAnsi="Arial" w:cs="Arial"/>
                <w:sz w:val="22"/>
                <w:szCs w:val="22"/>
                <w:vertAlign w:val="superscript"/>
              </w:rPr>
              <w:t>ο</w:t>
            </w:r>
            <w:r w:rsidRPr="002C6397">
              <w:rPr>
                <w:rFonts w:ascii="Arial" w:hAnsi="Arial" w:cs="Arial"/>
                <w:sz w:val="22"/>
                <w:szCs w:val="22"/>
              </w:rPr>
              <w:t>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ΝΤΟΒΑ ΠΑΝΑΓΙΩΤΑ</w:t>
            </w:r>
          </w:p>
        </w:tc>
        <w:tc>
          <w:tcPr>
            <w:tcW w:w="1795"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15/8251.001</w:t>
            </w:r>
          </w:p>
        </w:tc>
        <w:tc>
          <w:tcPr>
            <w:tcW w:w="1345" w:type="dxa"/>
            <w:vAlign w:val="center"/>
          </w:tcPr>
          <w:p w:rsidR="002C6397" w:rsidRPr="002C6397" w:rsidRDefault="002C6397" w:rsidP="00290898">
            <w:pPr>
              <w:spacing w:line="360" w:lineRule="auto"/>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2</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ΜΠΙΛΙΑΛΗ ΕΥΔΟΞΙΑ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15/8251.002</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3</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90898" w:rsidP="00290898">
            <w:pPr>
              <w:spacing w:line="360" w:lineRule="auto"/>
              <w:jc w:val="center"/>
              <w:rPr>
                <w:rFonts w:ascii="Arial" w:hAnsi="Arial" w:cs="Arial"/>
                <w:sz w:val="22"/>
                <w:szCs w:val="22"/>
              </w:rPr>
            </w:pPr>
            <w:r>
              <w:rPr>
                <w:rFonts w:ascii="Arial" w:hAnsi="Arial" w:cs="Arial"/>
                <w:sz w:val="22"/>
                <w:szCs w:val="22"/>
              </w:rPr>
              <w:t>ΚΑΡΑΝ</w:t>
            </w:r>
            <w:r w:rsidR="002C6397" w:rsidRPr="002C6397">
              <w:rPr>
                <w:rFonts w:ascii="Arial" w:hAnsi="Arial" w:cs="Arial"/>
                <w:sz w:val="22"/>
                <w:szCs w:val="22"/>
              </w:rPr>
              <w:t>ΑΝΑ ΣΟΦΙΑ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15/8251.003</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4</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ΜΙΧΟΥ ΕΛΕΝΗ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15/8251.004</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5</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5</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ΔΗΜΟΠΟΥΛΟΥ ΑΝΑΣΤΑΣΙΑ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15/8251.005</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6</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6</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ΔΗΜΗΤΡΟΠΟΥΛΟΥ ΑΙΚΑΤΕΡΙΝΗ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15/8251.006</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7</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7</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ΚΑΡΑΓΓΕΛΗ ΕΥΑΓΓΕΛΙΑ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15/8251.007</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8</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8</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ΤΡΩΓΑΔΑ ΕΛΕΝΗ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15/8251.008</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9</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9</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ΒΑΣΙΛΗΑ  ΣΟΦΙΑ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15/8251.009</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10</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10</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ΚΑΠΙΤΣΑ ΕΥΑΓΓΕΛΙΑ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15/8251.010</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11</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11</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ΜΟΣΧΟΥ ΕΥΘΥΜΙΑ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15/8251.011</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12</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12</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ΝΙΚΑ ΝΙΚΟΛΙΤΣΑ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15/8251.012</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13</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13</w:t>
            </w:r>
            <w:r w:rsidRPr="002C6397">
              <w:rPr>
                <w:rFonts w:ascii="Arial" w:hAnsi="Arial" w:cs="Arial"/>
                <w:sz w:val="22"/>
                <w:szCs w:val="22"/>
                <w:vertAlign w:val="superscript"/>
              </w:rPr>
              <w:t>ο</w:t>
            </w:r>
            <w:r w:rsidRPr="002C6397">
              <w:rPr>
                <w:rFonts w:ascii="Arial" w:hAnsi="Arial" w:cs="Arial"/>
                <w:sz w:val="22"/>
                <w:szCs w:val="22"/>
              </w:rPr>
              <w:t xml:space="preserve">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ΦΛΩΡΟΥ ΝΑΝΑ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15/8251.013</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lastRenderedPageBreak/>
              <w:t>14</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Ειδικό  Νηπιαγωγείο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ΚΟΥΡΕ</w:t>
            </w:r>
            <w:r w:rsidR="00290898">
              <w:rPr>
                <w:rFonts w:ascii="Arial" w:hAnsi="Arial" w:cs="Arial"/>
                <w:sz w:val="22"/>
                <w:szCs w:val="22"/>
              </w:rPr>
              <w:t>Ν</w:t>
            </w:r>
            <w:r w:rsidRPr="002C6397">
              <w:rPr>
                <w:rFonts w:ascii="Arial" w:hAnsi="Arial" w:cs="Arial"/>
                <w:sz w:val="22"/>
                <w:szCs w:val="22"/>
              </w:rPr>
              <w:t>ΤΑ ΚΕΡΑΣΙΑ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15/8251.014</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15</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Νηπιαγωγείο Αγίου Γεωργίου</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ΝΤΕΛΛΑ ΑΣΗΜΩ</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15/8251.015</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16</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Νηπιαγωγείο Αγίας Τριάδας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ΜΠΟΤΣΗ ΕΛΕΝΗ ΒΑΣΙΛΕΙΑ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15/8251.016</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17</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Νηπιαγωγείο Δαύλειας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ΖΗΡΙΔΟΥ ΒΑΡΒΑΡΑ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15/8251.017</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18</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 xml:space="preserve">Νηπιαγωγείο </w:t>
            </w:r>
            <w:proofErr w:type="spellStart"/>
            <w:r w:rsidRPr="002C6397">
              <w:rPr>
                <w:rFonts w:ascii="Arial" w:hAnsi="Arial" w:cs="Arial"/>
                <w:sz w:val="22"/>
                <w:szCs w:val="22"/>
              </w:rPr>
              <w:t>Κυριακίου</w:t>
            </w:r>
            <w:proofErr w:type="spellEnd"/>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ΜΠΑΚΥΡΑ ΕΛΕΝΗ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15/8251.018</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19</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ΠΑΠΑΝΙΚΟΛΑΟΥ ΕΛΕΝΗ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15/8251.020</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20</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ΚΑΛΠΙΡΗΣ ΙΩΑΝΝΗΣ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15/8251.021</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21</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ΜΑΓΓΕΡΑ ΧΑΡΙ</w:t>
            </w:r>
            <w:r w:rsidR="00290898">
              <w:rPr>
                <w:rFonts w:ascii="Arial" w:hAnsi="Arial" w:cs="Arial"/>
                <w:sz w:val="22"/>
                <w:szCs w:val="22"/>
              </w:rPr>
              <w:t>ΚΛΕΙΑ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15/8251.022</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22</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ΡΑΠΤΗ ΑΣΤΕΡΙΑ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15/8251.023</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23</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5</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proofErr w:type="spellStart"/>
            <w:r w:rsidRPr="002C6397">
              <w:rPr>
                <w:rFonts w:ascii="Arial" w:hAnsi="Arial" w:cs="Arial"/>
                <w:sz w:val="22"/>
                <w:szCs w:val="22"/>
              </w:rPr>
              <w:t>ΜΑΥΡΟϋΕΙΔΗ</w:t>
            </w:r>
            <w:proofErr w:type="spellEnd"/>
            <w:r w:rsidRPr="002C6397">
              <w:rPr>
                <w:rFonts w:ascii="Arial" w:hAnsi="Arial" w:cs="Arial"/>
                <w:sz w:val="22"/>
                <w:szCs w:val="22"/>
              </w:rPr>
              <w:t xml:space="preserve"> ΕΥΣΤΑΘΙΑ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15/8251.024</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24</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6</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ΒΑΖΟΥΡΑΣ ΣΠΥΡΙΔΩΝ</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15/8251.025</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25</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7</w:t>
            </w:r>
            <w:r w:rsidRPr="002C6397">
              <w:rPr>
                <w:rFonts w:ascii="Arial" w:hAnsi="Arial" w:cs="Arial"/>
                <w:sz w:val="22"/>
                <w:szCs w:val="22"/>
                <w:vertAlign w:val="superscript"/>
              </w:rPr>
              <w:t xml:space="preserve">Ο </w:t>
            </w:r>
            <w:r w:rsidRPr="002C6397">
              <w:rPr>
                <w:rFonts w:ascii="Arial" w:hAnsi="Arial" w:cs="Arial"/>
                <w:sz w:val="22"/>
                <w:szCs w:val="22"/>
              </w:rPr>
              <w:t>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ΠΑΓΩΝΗΣ ΠΑΝΑΓΙΩΤ.</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15/8251.026</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26</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8</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ΜΑΝΤΖΑΡΗΣ ΔΗΜΗΤΡΙΟΣ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15/8251.027</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27</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9</w:t>
            </w:r>
            <w:r w:rsidRPr="002C6397">
              <w:rPr>
                <w:rFonts w:ascii="Arial" w:hAnsi="Arial" w:cs="Arial"/>
                <w:sz w:val="22"/>
                <w:szCs w:val="22"/>
                <w:vertAlign w:val="superscript"/>
              </w:rPr>
              <w:t>ο</w:t>
            </w:r>
            <w:r w:rsidRPr="002C6397">
              <w:rPr>
                <w:rFonts w:ascii="Arial" w:hAnsi="Arial" w:cs="Arial"/>
                <w:sz w:val="22"/>
                <w:szCs w:val="22"/>
              </w:rPr>
              <w:t xml:space="preserve">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ΔΗΜΗΤΡΙΟΥ ΧΡΗΣΤΟΣ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15/8251.028</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28</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10</w:t>
            </w:r>
            <w:r w:rsidRPr="002C6397">
              <w:rPr>
                <w:rFonts w:ascii="Arial" w:hAnsi="Arial" w:cs="Arial"/>
                <w:sz w:val="22"/>
                <w:szCs w:val="22"/>
                <w:vertAlign w:val="superscript"/>
              </w:rPr>
              <w:t>ο</w:t>
            </w:r>
            <w:r w:rsidRPr="002C6397">
              <w:rPr>
                <w:rFonts w:ascii="Arial" w:hAnsi="Arial" w:cs="Arial"/>
                <w:sz w:val="22"/>
                <w:szCs w:val="22"/>
              </w:rPr>
              <w:t>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ΓΕΩΡΓΙΤΖΙΚΗ ΝΑΤΑΛΙΑ ΘΕΟΚΛΕΙΑ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15/8251.029</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29</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Ειδικό Δημοτικό Σχολείο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ΣΑΜΑΡΑ  ΕΛΕΝΗ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15/8251.030</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30</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Δημοτικό Σχολείο Αγίας Τριάδας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ΓΙΑΒΡΟΥΤΑΣ ΚΩΝ/ΝΟΣ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15/8251.031</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31</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Δημοτικό Σχολείο Αγίου Γεωργίου</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ΖΑΡΑΜΠΟΥΚΑΣ ΒΑΣΙΛΕΙΟΣ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15/8251.035</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lastRenderedPageBreak/>
              <w:t>32</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Δημοτικό Σχολείο Δαύλειας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ΤΡΙΑΝΤΗΣ  ΜΙΧΑΗΛ</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15/8251.032</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33</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 xml:space="preserve">Δημοτικό Σχολείο </w:t>
            </w:r>
            <w:proofErr w:type="spellStart"/>
            <w:r w:rsidRPr="002C6397">
              <w:rPr>
                <w:rFonts w:ascii="Arial" w:hAnsi="Arial" w:cs="Arial"/>
                <w:sz w:val="22"/>
                <w:szCs w:val="22"/>
              </w:rPr>
              <w:t>Κυριακίου</w:t>
            </w:r>
            <w:proofErr w:type="spellEnd"/>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ΓΙΑΝΝΙΟΣ ΜΙΧΑΗΛ</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15/8251.033</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34</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Δημοτικό Σχολείο Χαιρώνειας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ΣΤΕΡΓΙΟΥ ΜΙΧΑΕΛΑ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15/8251.034</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35</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w:t>
            </w:r>
            <w:r w:rsidRPr="002C6397">
              <w:rPr>
                <w:rFonts w:ascii="Arial" w:hAnsi="Arial" w:cs="Arial"/>
                <w:sz w:val="22"/>
                <w:szCs w:val="22"/>
                <w:vertAlign w:val="superscript"/>
              </w:rPr>
              <w:t>ο</w:t>
            </w:r>
            <w:r w:rsidRPr="002C6397">
              <w:rPr>
                <w:rFonts w:ascii="Arial" w:hAnsi="Arial" w:cs="Arial"/>
                <w:sz w:val="22"/>
                <w:szCs w:val="22"/>
              </w:rPr>
              <w:t>Ημερήσιο Γυμνάσιο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ΖΕΡΒΑ  ΓΕΩΡΓΙΑ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15/8251.036</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36</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2</w:t>
            </w:r>
            <w:r w:rsidRPr="002C6397">
              <w:rPr>
                <w:rFonts w:ascii="Arial" w:hAnsi="Arial" w:cs="Arial"/>
                <w:sz w:val="22"/>
                <w:szCs w:val="22"/>
                <w:vertAlign w:val="superscript"/>
              </w:rPr>
              <w:t>ο</w:t>
            </w:r>
            <w:r w:rsidRPr="002C6397">
              <w:rPr>
                <w:rFonts w:ascii="Arial" w:hAnsi="Arial" w:cs="Arial"/>
                <w:sz w:val="22"/>
                <w:szCs w:val="22"/>
              </w:rPr>
              <w:t xml:space="preserve"> Ημερήσιο Γυμνάσιο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ΣΟΥΛΤΑΤΗ  ΕΛΕΝΗ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15/8251.037</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37</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3</w:t>
            </w:r>
            <w:r w:rsidRPr="002C6397">
              <w:rPr>
                <w:rFonts w:ascii="Arial" w:hAnsi="Arial" w:cs="Arial"/>
                <w:sz w:val="22"/>
                <w:szCs w:val="22"/>
                <w:vertAlign w:val="superscript"/>
              </w:rPr>
              <w:t>ο</w:t>
            </w:r>
            <w:r w:rsidRPr="002C6397">
              <w:rPr>
                <w:rFonts w:ascii="Arial" w:hAnsi="Arial" w:cs="Arial"/>
                <w:sz w:val="22"/>
                <w:szCs w:val="22"/>
              </w:rPr>
              <w:t xml:space="preserve"> Ημερήσιο Γυμνάσιο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ΛΥΜΠΕΡΑΤΟΣ ΜΙΧΑΗΛ</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15/8251.038</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38</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4</w:t>
            </w:r>
            <w:r w:rsidRPr="002C6397">
              <w:rPr>
                <w:rFonts w:ascii="Arial" w:hAnsi="Arial" w:cs="Arial"/>
                <w:sz w:val="22"/>
                <w:szCs w:val="22"/>
                <w:vertAlign w:val="superscript"/>
              </w:rPr>
              <w:t>ο</w:t>
            </w:r>
            <w:r w:rsidRPr="002C6397">
              <w:rPr>
                <w:rFonts w:ascii="Arial" w:hAnsi="Arial" w:cs="Arial"/>
                <w:sz w:val="22"/>
                <w:szCs w:val="22"/>
              </w:rPr>
              <w:t xml:space="preserve"> Ημερήσιο Γυμνάσιο Λιβαδειάς-</w:t>
            </w:r>
            <w:proofErr w:type="spellStart"/>
            <w:r w:rsidRPr="002C6397">
              <w:rPr>
                <w:rFonts w:ascii="Arial" w:hAnsi="Arial" w:cs="Arial"/>
                <w:sz w:val="22"/>
                <w:szCs w:val="22"/>
              </w:rPr>
              <w:t>Πλουτάρχειο</w:t>
            </w:r>
            <w:proofErr w:type="spellEnd"/>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ΜΠΑΛΤΣΙΩΤΟΥ ΓΑΡΥΦΑΛΙΑ</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15/8251.039</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39</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 xml:space="preserve">Εσπερινό Γυμνάσιο &amp; </w:t>
            </w:r>
            <w:proofErr w:type="spellStart"/>
            <w:r w:rsidRPr="002C6397">
              <w:rPr>
                <w:rFonts w:ascii="Arial" w:hAnsi="Arial" w:cs="Arial"/>
                <w:sz w:val="22"/>
                <w:szCs w:val="22"/>
              </w:rPr>
              <w:t>Λυκειακές</w:t>
            </w:r>
            <w:proofErr w:type="spellEnd"/>
            <w:r w:rsidRPr="002C6397">
              <w:rPr>
                <w:rFonts w:ascii="Arial" w:hAnsi="Arial" w:cs="Arial"/>
                <w:sz w:val="22"/>
                <w:szCs w:val="22"/>
              </w:rPr>
              <w:t xml:space="preserve"> Τάξεις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ΚΟΡΟΠΟΥΛΗ ΠΑΡΑΣΚΕΥΗ</w:t>
            </w:r>
          </w:p>
        </w:tc>
        <w:tc>
          <w:tcPr>
            <w:tcW w:w="1795" w:type="dxa"/>
            <w:vAlign w:val="center"/>
          </w:tcPr>
          <w:p w:rsidR="002C6397" w:rsidRPr="002C6397" w:rsidRDefault="002C6397" w:rsidP="00290898">
            <w:pPr>
              <w:jc w:val="center"/>
              <w:rPr>
                <w:rFonts w:ascii="Arial" w:hAnsi="Arial" w:cs="Arial"/>
                <w:sz w:val="22"/>
                <w:szCs w:val="22"/>
                <w:lang w:val="en-US"/>
              </w:rPr>
            </w:pPr>
            <w:r w:rsidRPr="002C6397">
              <w:rPr>
                <w:rFonts w:ascii="Arial" w:hAnsi="Arial" w:cs="Arial"/>
                <w:sz w:val="22"/>
                <w:szCs w:val="22"/>
              </w:rPr>
              <w:t>15/8251.04</w:t>
            </w:r>
            <w:r w:rsidRPr="002C6397">
              <w:rPr>
                <w:rFonts w:ascii="Arial" w:hAnsi="Arial" w:cs="Arial"/>
                <w:sz w:val="22"/>
                <w:szCs w:val="22"/>
                <w:lang w:val="en-US"/>
              </w:rPr>
              <w:t>3</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40</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Ημερήσιο Μουσικό Γυμνάσιο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ΜΗΤΡΑΤΖΟΥΛΗ ΠΑΡΑΣΚΕΥΗ</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15/8251.045</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41</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 xml:space="preserve">Ημερήσιο Γυμνάσιο Αγίου Γεωργίου  &amp; </w:t>
            </w:r>
            <w:proofErr w:type="spellStart"/>
            <w:r w:rsidRPr="002C6397">
              <w:rPr>
                <w:rFonts w:ascii="Arial" w:hAnsi="Arial" w:cs="Arial"/>
                <w:sz w:val="22"/>
                <w:szCs w:val="22"/>
              </w:rPr>
              <w:t>Λυκειακές</w:t>
            </w:r>
            <w:proofErr w:type="spellEnd"/>
            <w:r w:rsidRPr="002C6397">
              <w:rPr>
                <w:rFonts w:ascii="Arial" w:hAnsi="Arial" w:cs="Arial"/>
                <w:sz w:val="22"/>
                <w:szCs w:val="22"/>
              </w:rPr>
              <w:t xml:space="preserve"> Τάξεις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ΠΑΠΑΛΑΜΠΡΟΣ ΙΩΑΝΝΗΣ</w:t>
            </w:r>
          </w:p>
        </w:tc>
        <w:tc>
          <w:tcPr>
            <w:tcW w:w="1795" w:type="dxa"/>
            <w:vAlign w:val="center"/>
          </w:tcPr>
          <w:p w:rsidR="002C6397" w:rsidRPr="002C6397" w:rsidRDefault="002C6397" w:rsidP="00290898">
            <w:pPr>
              <w:jc w:val="center"/>
              <w:rPr>
                <w:rFonts w:ascii="Arial" w:hAnsi="Arial" w:cs="Arial"/>
                <w:sz w:val="22"/>
                <w:szCs w:val="22"/>
                <w:lang w:val="en-US"/>
              </w:rPr>
            </w:pPr>
            <w:r w:rsidRPr="002C6397">
              <w:rPr>
                <w:rFonts w:ascii="Arial" w:hAnsi="Arial" w:cs="Arial"/>
                <w:sz w:val="22"/>
                <w:szCs w:val="22"/>
              </w:rPr>
              <w:t>15/8251.0</w:t>
            </w:r>
            <w:r w:rsidRPr="002C6397">
              <w:rPr>
                <w:rFonts w:ascii="Arial" w:hAnsi="Arial" w:cs="Arial"/>
                <w:sz w:val="22"/>
                <w:szCs w:val="22"/>
                <w:lang w:val="en-US"/>
              </w:rPr>
              <w:t>40</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42</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 xml:space="preserve">Ημερήσιο Γυμνάσιο &amp; </w:t>
            </w:r>
            <w:proofErr w:type="spellStart"/>
            <w:r w:rsidRPr="002C6397">
              <w:rPr>
                <w:rFonts w:ascii="Arial" w:hAnsi="Arial" w:cs="Arial"/>
                <w:sz w:val="22"/>
                <w:szCs w:val="22"/>
              </w:rPr>
              <w:t>Λυκειακές</w:t>
            </w:r>
            <w:proofErr w:type="spellEnd"/>
            <w:r w:rsidRPr="002C6397">
              <w:rPr>
                <w:rFonts w:ascii="Arial" w:hAnsi="Arial" w:cs="Arial"/>
                <w:sz w:val="22"/>
                <w:szCs w:val="22"/>
              </w:rPr>
              <w:t xml:space="preserve"> Τάξεις Δαύλειας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ΣΙΝΤΟΣ ΓΕΩΡΓΙΟΣ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15/8251.041</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43</w:t>
            </w:r>
          </w:p>
        </w:tc>
        <w:tc>
          <w:tcPr>
            <w:tcW w:w="2222"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 xml:space="preserve">Ημερήσιο Γυμνάσιο &amp; </w:t>
            </w:r>
            <w:proofErr w:type="spellStart"/>
            <w:r w:rsidRPr="002C6397">
              <w:rPr>
                <w:rFonts w:ascii="Arial" w:hAnsi="Arial" w:cs="Arial"/>
                <w:sz w:val="22"/>
                <w:szCs w:val="22"/>
              </w:rPr>
              <w:t>Λυκειακές</w:t>
            </w:r>
            <w:proofErr w:type="spellEnd"/>
            <w:r w:rsidRPr="002C6397">
              <w:rPr>
                <w:rFonts w:ascii="Arial" w:hAnsi="Arial" w:cs="Arial"/>
                <w:sz w:val="22"/>
                <w:szCs w:val="22"/>
              </w:rPr>
              <w:t xml:space="preserve"> Τάξεις </w:t>
            </w:r>
            <w:proofErr w:type="spellStart"/>
            <w:r w:rsidRPr="002C6397">
              <w:rPr>
                <w:rFonts w:ascii="Arial" w:hAnsi="Arial" w:cs="Arial"/>
                <w:sz w:val="22"/>
                <w:szCs w:val="22"/>
              </w:rPr>
              <w:t>Κυριακίου</w:t>
            </w:r>
            <w:proofErr w:type="spellEnd"/>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ΜΑΣΤΡΟ</w:t>
            </w:r>
            <w:r w:rsidR="00290898">
              <w:rPr>
                <w:rFonts w:ascii="Arial" w:hAnsi="Arial" w:cs="Arial"/>
                <w:sz w:val="22"/>
                <w:szCs w:val="22"/>
              </w:rPr>
              <w:t>ΓΙΑΝΝΗΣ</w:t>
            </w:r>
            <w:r w:rsidRPr="002C6397">
              <w:rPr>
                <w:rFonts w:ascii="Arial" w:hAnsi="Arial" w:cs="Arial"/>
                <w:sz w:val="22"/>
                <w:szCs w:val="22"/>
              </w:rPr>
              <w:t xml:space="preserve"> ΕΥΣΤΑΘΙΟΣ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15/8251.042</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44</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Ε.Ε.Ε.Ε.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ΗΛΙΑΣ    ΙΩΑΝΝΗΣ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15/8251.044</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45</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w:t>
            </w:r>
            <w:r w:rsidRPr="002C6397">
              <w:rPr>
                <w:rFonts w:ascii="Arial" w:hAnsi="Arial" w:cs="Arial"/>
                <w:sz w:val="22"/>
                <w:szCs w:val="22"/>
                <w:vertAlign w:val="superscript"/>
              </w:rPr>
              <w:t>ο</w:t>
            </w:r>
            <w:r w:rsidRPr="002C6397">
              <w:rPr>
                <w:rFonts w:ascii="Arial" w:hAnsi="Arial" w:cs="Arial"/>
                <w:sz w:val="22"/>
                <w:szCs w:val="22"/>
              </w:rPr>
              <w:t xml:space="preserve"> Ημερήσιο Γενικό Λύκειο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ΔΑΜΙΑΝΙΔΗΣ  ΧΡΗΣΤΟΣ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15/8251.046</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46</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2</w:t>
            </w:r>
            <w:r w:rsidRPr="002C6397">
              <w:rPr>
                <w:rFonts w:ascii="Arial" w:hAnsi="Arial" w:cs="Arial"/>
                <w:sz w:val="22"/>
                <w:szCs w:val="22"/>
                <w:vertAlign w:val="superscript"/>
              </w:rPr>
              <w:t>ο</w:t>
            </w:r>
            <w:r w:rsidRPr="002C6397">
              <w:rPr>
                <w:rFonts w:ascii="Arial" w:hAnsi="Arial" w:cs="Arial"/>
                <w:sz w:val="22"/>
                <w:szCs w:val="22"/>
              </w:rPr>
              <w:t xml:space="preserve"> Ημερήσιο Γενικό Λύκειο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ΠΑΠΑΛΑΜΠΡΟΣ ΛΑΜΠΡΟΣ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15/8251.047</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47</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1</w:t>
            </w:r>
            <w:r w:rsidRPr="002C6397">
              <w:rPr>
                <w:rFonts w:ascii="Arial" w:hAnsi="Arial" w:cs="Arial"/>
                <w:sz w:val="22"/>
                <w:szCs w:val="22"/>
                <w:vertAlign w:val="superscript"/>
              </w:rPr>
              <w:t>ο</w:t>
            </w:r>
            <w:r w:rsidRPr="002C6397">
              <w:rPr>
                <w:rFonts w:ascii="Arial" w:hAnsi="Arial" w:cs="Arial"/>
                <w:sz w:val="22"/>
                <w:szCs w:val="22"/>
              </w:rPr>
              <w:t xml:space="preserve"> Επαγγελματικό Λύκειο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ΚΑΡΚΑΝΑΣ  ΑΛΕΞΑΝΔΡΟΣ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15/8251.048</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48</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Εσπερινό ΕΠΑΛ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ΖΙΑΚΑΣ  ΗΛΙΑΣ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15/8251.049</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r w:rsidR="002C6397" w:rsidRPr="002C6397" w:rsidTr="00290898">
        <w:tc>
          <w:tcPr>
            <w:tcW w:w="597"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49</w:t>
            </w:r>
          </w:p>
        </w:tc>
        <w:tc>
          <w:tcPr>
            <w:tcW w:w="2222"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Εργαστηριακό Κέντρο Λιβαδειάς</w:t>
            </w:r>
          </w:p>
        </w:tc>
        <w:tc>
          <w:tcPr>
            <w:tcW w:w="2098" w:type="dxa"/>
            <w:vAlign w:val="center"/>
          </w:tcPr>
          <w:p w:rsidR="002C6397" w:rsidRPr="002C6397" w:rsidRDefault="002C6397" w:rsidP="00290898">
            <w:pPr>
              <w:spacing w:line="360" w:lineRule="auto"/>
              <w:jc w:val="center"/>
              <w:rPr>
                <w:rFonts w:ascii="Arial" w:hAnsi="Arial" w:cs="Arial"/>
                <w:sz w:val="22"/>
                <w:szCs w:val="22"/>
              </w:rPr>
            </w:pPr>
            <w:r w:rsidRPr="002C6397">
              <w:rPr>
                <w:rFonts w:ascii="Arial" w:hAnsi="Arial" w:cs="Arial"/>
                <w:sz w:val="22"/>
                <w:szCs w:val="22"/>
              </w:rPr>
              <w:t>ΞΗΡΟΓΙΑΝΝΗΣ  ΙΩΑΝΝΗΣ</w:t>
            </w:r>
          </w:p>
        </w:tc>
        <w:tc>
          <w:tcPr>
            <w:tcW w:w="1795" w:type="dxa"/>
            <w:vAlign w:val="center"/>
          </w:tcPr>
          <w:p w:rsidR="002C6397" w:rsidRPr="002C6397" w:rsidRDefault="002C6397" w:rsidP="00290898">
            <w:pPr>
              <w:jc w:val="center"/>
              <w:rPr>
                <w:rFonts w:ascii="Arial" w:hAnsi="Arial" w:cs="Arial"/>
                <w:sz w:val="22"/>
                <w:szCs w:val="22"/>
              </w:rPr>
            </w:pPr>
            <w:r w:rsidRPr="002C6397">
              <w:rPr>
                <w:rFonts w:ascii="Arial" w:hAnsi="Arial" w:cs="Arial"/>
                <w:sz w:val="22"/>
                <w:szCs w:val="22"/>
              </w:rPr>
              <w:t>15/8251.050</w:t>
            </w:r>
          </w:p>
        </w:tc>
        <w:tc>
          <w:tcPr>
            <w:tcW w:w="1345" w:type="dxa"/>
            <w:vAlign w:val="center"/>
          </w:tcPr>
          <w:p w:rsidR="002C6397" w:rsidRPr="002C6397" w:rsidRDefault="002C6397" w:rsidP="00290898">
            <w:pPr>
              <w:jc w:val="right"/>
              <w:rPr>
                <w:rFonts w:ascii="Arial" w:hAnsi="Arial" w:cs="Arial"/>
                <w:sz w:val="22"/>
                <w:szCs w:val="22"/>
              </w:rPr>
            </w:pPr>
            <w:r w:rsidRPr="002C6397">
              <w:rPr>
                <w:rFonts w:ascii="Arial" w:hAnsi="Arial" w:cs="Arial"/>
                <w:sz w:val="22"/>
                <w:szCs w:val="22"/>
              </w:rPr>
              <w:t>500,00 €</w:t>
            </w:r>
          </w:p>
        </w:tc>
      </w:tr>
    </w:tbl>
    <w:p w:rsidR="00DA5923" w:rsidRDefault="00DA5923" w:rsidP="002C6397">
      <w:pPr>
        <w:spacing w:line="360" w:lineRule="auto"/>
        <w:jc w:val="both"/>
        <w:rPr>
          <w:rFonts w:ascii="Arial" w:hAnsi="Arial" w:cs="Arial"/>
          <w:b/>
          <w:sz w:val="22"/>
          <w:szCs w:val="22"/>
        </w:rPr>
      </w:pPr>
    </w:p>
    <w:p w:rsidR="002C6397" w:rsidRDefault="002C6397" w:rsidP="002C6397">
      <w:pPr>
        <w:spacing w:line="360" w:lineRule="auto"/>
        <w:jc w:val="both"/>
        <w:rPr>
          <w:rFonts w:ascii="Arial" w:hAnsi="Arial" w:cs="Arial"/>
          <w:sz w:val="22"/>
          <w:szCs w:val="22"/>
        </w:rPr>
      </w:pPr>
      <w:r w:rsidRPr="002C6397">
        <w:rPr>
          <w:rFonts w:ascii="Arial" w:hAnsi="Arial" w:cs="Arial"/>
          <w:b/>
          <w:sz w:val="22"/>
          <w:szCs w:val="22"/>
        </w:rPr>
        <w:t xml:space="preserve">Δ. </w:t>
      </w:r>
      <w:r w:rsidRPr="002C6397">
        <w:rPr>
          <w:rFonts w:ascii="Arial" w:hAnsi="Arial" w:cs="Arial"/>
          <w:sz w:val="22"/>
          <w:szCs w:val="22"/>
        </w:rPr>
        <w:t>Από την πάγια προκαταβολή να μπορεί να αντιμετωπίζεται οποιαδήποτε δαπάνη σχετίζεται με τις λειτουργικές ανάγκες της σχολικής μονάδας, υπό την προϋπόθεση ότι η δαπάνη αυτή δεν υπερβαίνει το ποσό της πάγιας προκαταβολής και δεν έχει προβλεφθεί η αντιμετώπισή της από τον δήμο. Συγκεκριμένα:</w:t>
      </w:r>
    </w:p>
    <w:p w:rsidR="002C6397" w:rsidRPr="002C6397" w:rsidRDefault="002C6397" w:rsidP="002C6397">
      <w:pPr>
        <w:spacing w:line="360" w:lineRule="auto"/>
        <w:jc w:val="both"/>
        <w:rPr>
          <w:rFonts w:ascii="Arial" w:hAnsi="Arial" w:cs="Arial"/>
          <w:sz w:val="22"/>
          <w:szCs w:val="22"/>
        </w:rPr>
      </w:pPr>
    </w:p>
    <w:tbl>
      <w:tblPr>
        <w:tblStyle w:val="aff"/>
        <w:tblW w:w="8057" w:type="dxa"/>
        <w:tblInd w:w="465" w:type="dxa"/>
        <w:tblLook w:val="04A0"/>
      </w:tblPr>
      <w:tblGrid>
        <w:gridCol w:w="3063"/>
        <w:gridCol w:w="2528"/>
        <w:gridCol w:w="2466"/>
      </w:tblGrid>
      <w:tr w:rsidR="002C6397" w:rsidRPr="002C6397" w:rsidTr="002C6397">
        <w:tc>
          <w:tcPr>
            <w:tcW w:w="3063" w:type="dxa"/>
          </w:tcPr>
          <w:p w:rsidR="002C6397" w:rsidRPr="002C6397" w:rsidRDefault="002C6397" w:rsidP="002C6397">
            <w:pPr>
              <w:spacing w:line="360" w:lineRule="auto"/>
              <w:jc w:val="both"/>
              <w:rPr>
                <w:rFonts w:ascii="Arial" w:hAnsi="Arial" w:cs="Arial"/>
                <w:b/>
                <w:bCs/>
                <w:sz w:val="22"/>
                <w:szCs w:val="22"/>
              </w:rPr>
            </w:pPr>
            <w:r w:rsidRPr="002C6397">
              <w:rPr>
                <w:rFonts w:ascii="Arial" w:hAnsi="Arial" w:cs="Arial"/>
                <w:b/>
                <w:bCs/>
                <w:sz w:val="22"/>
                <w:szCs w:val="22"/>
              </w:rPr>
              <w:t xml:space="preserve">Είδος δαπάνης </w:t>
            </w:r>
          </w:p>
        </w:tc>
        <w:tc>
          <w:tcPr>
            <w:tcW w:w="2528" w:type="dxa"/>
          </w:tcPr>
          <w:p w:rsidR="002C6397" w:rsidRPr="002C6397" w:rsidRDefault="002C6397" w:rsidP="002C6397">
            <w:pPr>
              <w:spacing w:line="360" w:lineRule="auto"/>
              <w:jc w:val="both"/>
              <w:rPr>
                <w:rFonts w:ascii="Arial" w:hAnsi="Arial" w:cs="Arial"/>
                <w:b/>
                <w:bCs/>
                <w:sz w:val="22"/>
                <w:szCs w:val="22"/>
              </w:rPr>
            </w:pPr>
            <w:r w:rsidRPr="002C6397">
              <w:rPr>
                <w:rFonts w:ascii="Arial" w:hAnsi="Arial" w:cs="Arial"/>
                <w:b/>
                <w:bCs/>
                <w:sz w:val="22"/>
                <w:szCs w:val="22"/>
              </w:rPr>
              <w:t xml:space="preserve">ΚΑ </w:t>
            </w:r>
            <w:proofErr w:type="spellStart"/>
            <w:r w:rsidRPr="002C6397">
              <w:rPr>
                <w:rFonts w:ascii="Arial" w:hAnsi="Arial" w:cs="Arial"/>
                <w:b/>
                <w:bCs/>
                <w:sz w:val="22"/>
                <w:szCs w:val="22"/>
              </w:rPr>
              <w:t>προυπολογισμού</w:t>
            </w:r>
            <w:proofErr w:type="spellEnd"/>
          </w:p>
        </w:tc>
        <w:tc>
          <w:tcPr>
            <w:tcW w:w="2466" w:type="dxa"/>
          </w:tcPr>
          <w:p w:rsidR="002C6397" w:rsidRPr="002C6397" w:rsidRDefault="002C6397" w:rsidP="002C6397">
            <w:pPr>
              <w:spacing w:line="360" w:lineRule="auto"/>
              <w:jc w:val="both"/>
              <w:rPr>
                <w:rFonts w:ascii="Arial" w:hAnsi="Arial" w:cs="Arial"/>
                <w:b/>
                <w:bCs/>
                <w:sz w:val="22"/>
                <w:szCs w:val="22"/>
              </w:rPr>
            </w:pPr>
            <w:r w:rsidRPr="002C6397">
              <w:rPr>
                <w:rFonts w:ascii="Arial" w:hAnsi="Arial" w:cs="Arial"/>
                <w:b/>
                <w:bCs/>
                <w:sz w:val="22"/>
                <w:szCs w:val="22"/>
              </w:rPr>
              <w:t>Εγγεγραμμένη Πίστωση</w:t>
            </w:r>
          </w:p>
        </w:tc>
      </w:tr>
      <w:tr w:rsidR="002C6397" w:rsidRPr="002C6397" w:rsidTr="002C6397">
        <w:tc>
          <w:tcPr>
            <w:tcW w:w="3063" w:type="dxa"/>
          </w:tcPr>
          <w:p w:rsidR="002C6397" w:rsidRPr="002C6397" w:rsidRDefault="002C6397" w:rsidP="002C6397">
            <w:pPr>
              <w:spacing w:line="276" w:lineRule="auto"/>
              <w:rPr>
                <w:rFonts w:ascii="Arial" w:hAnsi="Arial" w:cs="Arial"/>
                <w:sz w:val="22"/>
                <w:szCs w:val="22"/>
              </w:rPr>
            </w:pPr>
            <w:r w:rsidRPr="002C6397">
              <w:rPr>
                <w:rFonts w:ascii="Arial" w:hAnsi="Arial" w:cs="Arial"/>
                <w:sz w:val="22"/>
                <w:szCs w:val="22"/>
              </w:rPr>
              <w:t>Συντήρηση &amp; επισκευή κτιριακών  &amp; λοιπών εγκαταστάσεων σχολικών κτιρίων</w:t>
            </w:r>
          </w:p>
        </w:tc>
        <w:tc>
          <w:tcPr>
            <w:tcW w:w="2528" w:type="dxa"/>
          </w:tcPr>
          <w:p w:rsidR="002C6397" w:rsidRPr="002C6397" w:rsidRDefault="002C6397" w:rsidP="002C6397">
            <w:pPr>
              <w:spacing w:line="360" w:lineRule="auto"/>
              <w:jc w:val="center"/>
              <w:rPr>
                <w:rFonts w:ascii="Arial" w:hAnsi="Arial" w:cs="Arial"/>
                <w:sz w:val="22"/>
                <w:szCs w:val="22"/>
              </w:rPr>
            </w:pPr>
          </w:p>
          <w:p w:rsidR="002C6397" w:rsidRPr="002C6397" w:rsidRDefault="002C6397" w:rsidP="002C6397">
            <w:pPr>
              <w:spacing w:line="360" w:lineRule="auto"/>
              <w:jc w:val="center"/>
              <w:rPr>
                <w:rFonts w:ascii="Arial" w:hAnsi="Arial" w:cs="Arial"/>
                <w:sz w:val="22"/>
                <w:szCs w:val="22"/>
              </w:rPr>
            </w:pPr>
            <w:r w:rsidRPr="002C6397">
              <w:rPr>
                <w:rFonts w:ascii="Arial" w:hAnsi="Arial" w:cs="Arial"/>
                <w:sz w:val="22"/>
                <w:szCs w:val="22"/>
              </w:rPr>
              <w:t>15/6261.003</w:t>
            </w:r>
          </w:p>
        </w:tc>
        <w:tc>
          <w:tcPr>
            <w:tcW w:w="2466" w:type="dxa"/>
          </w:tcPr>
          <w:p w:rsidR="002C6397" w:rsidRPr="002C6397" w:rsidRDefault="002C6397" w:rsidP="002C6397">
            <w:pPr>
              <w:spacing w:line="360" w:lineRule="auto"/>
              <w:jc w:val="right"/>
              <w:rPr>
                <w:rFonts w:ascii="Arial" w:hAnsi="Arial" w:cs="Arial"/>
                <w:sz w:val="22"/>
                <w:szCs w:val="22"/>
              </w:rPr>
            </w:pPr>
          </w:p>
          <w:p w:rsidR="002C6397" w:rsidRPr="002C6397" w:rsidRDefault="002C6397" w:rsidP="002C6397">
            <w:pPr>
              <w:spacing w:line="360" w:lineRule="auto"/>
              <w:jc w:val="right"/>
              <w:rPr>
                <w:rFonts w:ascii="Arial" w:hAnsi="Arial" w:cs="Arial"/>
                <w:sz w:val="22"/>
                <w:szCs w:val="22"/>
              </w:rPr>
            </w:pPr>
            <w:r w:rsidRPr="002C6397">
              <w:rPr>
                <w:rFonts w:ascii="Arial" w:hAnsi="Arial" w:cs="Arial"/>
                <w:sz w:val="22"/>
                <w:szCs w:val="22"/>
              </w:rPr>
              <w:t>37.200,00 €</w:t>
            </w:r>
          </w:p>
        </w:tc>
      </w:tr>
      <w:tr w:rsidR="002C6397" w:rsidRPr="002C6397" w:rsidTr="002C6397">
        <w:tc>
          <w:tcPr>
            <w:tcW w:w="3063" w:type="dxa"/>
          </w:tcPr>
          <w:p w:rsidR="002C6397" w:rsidRPr="002C6397" w:rsidRDefault="002C6397" w:rsidP="004F64EB">
            <w:pPr>
              <w:spacing w:line="276" w:lineRule="auto"/>
              <w:rPr>
                <w:rFonts w:ascii="Arial" w:hAnsi="Arial" w:cs="Arial"/>
                <w:sz w:val="22"/>
                <w:szCs w:val="22"/>
              </w:rPr>
            </w:pPr>
            <w:r w:rsidRPr="002C6397">
              <w:rPr>
                <w:rFonts w:ascii="Arial" w:hAnsi="Arial" w:cs="Arial"/>
                <w:sz w:val="22"/>
                <w:szCs w:val="22"/>
              </w:rPr>
              <w:t xml:space="preserve">Προμήθεια ειδών συντήρησης κτιριακών &amp; λοιπών εγκαταστάσεων σχολικών  μονάδων </w:t>
            </w:r>
          </w:p>
        </w:tc>
        <w:tc>
          <w:tcPr>
            <w:tcW w:w="2528" w:type="dxa"/>
          </w:tcPr>
          <w:p w:rsidR="002C6397" w:rsidRPr="002C6397" w:rsidRDefault="002C6397" w:rsidP="002C6397">
            <w:pPr>
              <w:spacing w:line="360" w:lineRule="auto"/>
              <w:jc w:val="both"/>
              <w:rPr>
                <w:rFonts w:ascii="Arial" w:hAnsi="Arial" w:cs="Arial"/>
                <w:sz w:val="22"/>
                <w:szCs w:val="22"/>
              </w:rPr>
            </w:pPr>
          </w:p>
          <w:p w:rsidR="002C6397" w:rsidRPr="002C6397" w:rsidRDefault="002C6397" w:rsidP="002C6397">
            <w:pPr>
              <w:spacing w:line="360" w:lineRule="auto"/>
              <w:jc w:val="center"/>
              <w:rPr>
                <w:rFonts w:ascii="Arial" w:hAnsi="Arial" w:cs="Arial"/>
                <w:sz w:val="22"/>
                <w:szCs w:val="22"/>
              </w:rPr>
            </w:pPr>
            <w:r w:rsidRPr="002C6397">
              <w:rPr>
                <w:rFonts w:ascii="Arial" w:hAnsi="Arial" w:cs="Arial"/>
                <w:sz w:val="22"/>
                <w:szCs w:val="22"/>
              </w:rPr>
              <w:t>15/6661.001</w:t>
            </w:r>
          </w:p>
        </w:tc>
        <w:tc>
          <w:tcPr>
            <w:tcW w:w="2466" w:type="dxa"/>
          </w:tcPr>
          <w:p w:rsidR="002C6397" w:rsidRPr="002C6397" w:rsidRDefault="002C6397" w:rsidP="002C6397">
            <w:pPr>
              <w:spacing w:line="360" w:lineRule="auto"/>
              <w:jc w:val="right"/>
              <w:rPr>
                <w:rFonts w:ascii="Arial" w:hAnsi="Arial" w:cs="Arial"/>
                <w:sz w:val="22"/>
                <w:szCs w:val="22"/>
              </w:rPr>
            </w:pPr>
          </w:p>
          <w:p w:rsidR="002C6397" w:rsidRPr="002C6397" w:rsidRDefault="002C6397" w:rsidP="002C6397">
            <w:pPr>
              <w:spacing w:line="360" w:lineRule="auto"/>
              <w:jc w:val="right"/>
              <w:rPr>
                <w:rFonts w:ascii="Arial" w:hAnsi="Arial" w:cs="Arial"/>
                <w:sz w:val="22"/>
                <w:szCs w:val="22"/>
              </w:rPr>
            </w:pPr>
            <w:r w:rsidRPr="002C6397">
              <w:rPr>
                <w:rFonts w:ascii="Arial" w:hAnsi="Arial" w:cs="Arial"/>
                <w:sz w:val="22"/>
                <w:szCs w:val="22"/>
              </w:rPr>
              <w:t>37.200,00 €</w:t>
            </w:r>
          </w:p>
        </w:tc>
      </w:tr>
    </w:tbl>
    <w:p w:rsidR="002C6397" w:rsidRPr="002C6397" w:rsidRDefault="002C6397" w:rsidP="002C6397">
      <w:pPr>
        <w:spacing w:line="360" w:lineRule="auto"/>
        <w:jc w:val="both"/>
        <w:rPr>
          <w:rFonts w:ascii="Arial" w:hAnsi="Arial" w:cs="Arial"/>
          <w:sz w:val="22"/>
          <w:szCs w:val="22"/>
        </w:rPr>
      </w:pPr>
    </w:p>
    <w:p w:rsidR="002C6397" w:rsidRDefault="002C6397" w:rsidP="002C6397">
      <w:pPr>
        <w:spacing w:line="360" w:lineRule="auto"/>
        <w:jc w:val="both"/>
        <w:rPr>
          <w:rFonts w:ascii="Arial" w:hAnsi="Arial" w:cs="Arial"/>
          <w:sz w:val="22"/>
          <w:szCs w:val="22"/>
        </w:rPr>
      </w:pPr>
      <w:r w:rsidRPr="002C6397">
        <w:rPr>
          <w:rFonts w:ascii="Arial" w:hAnsi="Arial" w:cs="Arial"/>
          <w:b/>
          <w:bCs/>
          <w:sz w:val="22"/>
          <w:szCs w:val="22"/>
        </w:rPr>
        <w:t>Ε.</w:t>
      </w:r>
      <w:r w:rsidRPr="002C6397">
        <w:rPr>
          <w:rFonts w:ascii="Arial" w:hAnsi="Arial" w:cs="Arial"/>
          <w:sz w:val="22"/>
          <w:szCs w:val="22"/>
        </w:rPr>
        <w:t xml:space="preserve">Η διαχείριση της παγίας προκαταβολής να γίνεται σύμφωνα με τις διατάξεις του άρθρου 35 του ΒΔ 17/5-15/6/1959 και του άρθρου 173 του Ν.3463/06. </w:t>
      </w:r>
    </w:p>
    <w:p w:rsidR="002C6397" w:rsidRPr="002C6397" w:rsidRDefault="002C6397" w:rsidP="002C6397">
      <w:pPr>
        <w:spacing w:line="360" w:lineRule="auto"/>
        <w:jc w:val="both"/>
        <w:rPr>
          <w:rFonts w:ascii="Arial" w:hAnsi="Arial" w:cs="Arial"/>
          <w:sz w:val="22"/>
          <w:szCs w:val="22"/>
        </w:rPr>
      </w:pPr>
      <w:r w:rsidRPr="002C6397">
        <w:rPr>
          <w:rFonts w:ascii="Arial" w:hAnsi="Arial" w:cs="Arial"/>
          <w:b/>
          <w:bCs/>
          <w:sz w:val="22"/>
          <w:szCs w:val="22"/>
        </w:rPr>
        <w:t xml:space="preserve">ΣΤ. </w:t>
      </w:r>
      <w:r w:rsidRPr="002C6397">
        <w:rPr>
          <w:rFonts w:ascii="Arial" w:hAnsi="Arial" w:cs="Arial"/>
          <w:sz w:val="22"/>
          <w:szCs w:val="22"/>
        </w:rPr>
        <w:t>Για την ευθύνη και τις υποχρεώσεις των υπόλογων να εφαρμόζονται οι διατάξεις του άρθρου 152 του ν. 4270/2014 (Α’ 143), καθώς και του ν. 4820/2021 (Α’ 130).</w:t>
      </w:r>
    </w:p>
    <w:p w:rsidR="00D637BD" w:rsidRPr="002C6397" w:rsidRDefault="00D637BD" w:rsidP="00D637BD">
      <w:pPr>
        <w:pStyle w:val="Web"/>
        <w:shd w:val="clear" w:color="auto" w:fill="FFFFFF"/>
        <w:spacing w:before="0" w:after="0" w:line="276" w:lineRule="auto"/>
        <w:jc w:val="both"/>
        <w:rPr>
          <w:rFonts w:ascii="Arial" w:hAnsi="Arial" w:cs="Arial"/>
          <w:bCs/>
          <w:i/>
          <w:color w:val="000000"/>
          <w:sz w:val="22"/>
          <w:szCs w:val="22"/>
        </w:rPr>
      </w:pPr>
    </w:p>
    <w:p w:rsidR="00CB5084" w:rsidRPr="00C26CE4" w:rsidRDefault="002D5BF3" w:rsidP="00EA7C87">
      <w:pPr>
        <w:pStyle w:val="Web"/>
        <w:shd w:val="clear" w:color="auto" w:fill="FFFFFF"/>
        <w:spacing w:before="0" w:after="0"/>
        <w:jc w:val="both"/>
        <w:rPr>
          <w:sz w:val="20"/>
          <w:szCs w:val="20"/>
        </w:rPr>
      </w:pPr>
      <w:r w:rsidRPr="00203B8D">
        <w:rPr>
          <w:rFonts w:ascii="Candara" w:hAnsi="Candara" w:cs="Liberation Serif"/>
          <w:color w:val="000000"/>
          <w:lang w:eastAsia="el-GR"/>
        </w:rPr>
        <w:t xml:space="preserve"> </w:t>
      </w:r>
      <w:r w:rsidR="00CB5084"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821D58">
        <w:rPr>
          <w:rFonts w:ascii="Arial" w:hAnsi="Arial" w:cs="Arial"/>
          <w:b/>
          <w:sz w:val="22"/>
          <w:szCs w:val="22"/>
        </w:rPr>
        <w:t>37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203E92">
        <w:rPr>
          <w:rFonts w:ascii="Arial" w:hAnsi="Arial" w:cs="Arial"/>
          <w:b/>
          <w:sz w:val="22"/>
          <w:szCs w:val="22"/>
        </w:rPr>
        <w:t>4</w:t>
      </w:r>
      <w:r w:rsidR="00CC0DE3" w:rsidRPr="009A0DBF">
        <w:rPr>
          <w:rFonts w:ascii="Arial" w:hAnsi="Arial" w:cs="Arial"/>
          <w:b/>
          <w:sz w:val="22"/>
          <w:szCs w:val="22"/>
        </w:rPr>
        <w:t>.</w:t>
      </w:r>
      <w:r w:rsidR="001D2D8C">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203E92" w:rsidRPr="0093097D" w:rsidRDefault="00203E92" w:rsidP="00203E92">
      <w:pPr>
        <w:tabs>
          <w:tab w:val="left" w:pos="559"/>
          <w:tab w:val="left" w:pos="1555"/>
        </w:tabs>
        <w:rPr>
          <w:rFonts w:ascii="Arial" w:hAnsi="Arial" w:cs="Arial"/>
          <w:sz w:val="22"/>
          <w:szCs w:val="22"/>
        </w:rPr>
      </w:pPr>
      <w:r w:rsidRPr="0093097D">
        <w:rPr>
          <w:rFonts w:ascii="Arial" w:eastAsia="Verdana" w:hAnsi="Arial" w:cs="Arial"/>
          <w:kern w:val="1"/>
          <w:sz w:val="22"/>
          <w:szCs w:val="22"/>
          <w:lang w:bidi="hi-IN"/>
        </w:rPr>
        <w:t xml:space="preserve">Ο ΠΡΟΕΔΡΟΣ                                                                                </w:t>
      </w:r>
    </w:p>
    <w:p w:rsidR="00203E92" w:rsidRPr="0093097D" w:rsidRDefault="00203E92" w:rsidP="00203E92">
      <w:pPr>
        <w:tabs>
          <w:tab w:val="left" w:pos="559"/>
          <w:tab w:val="left" w:pos="1555"/>
        </w:tabs>
        <w:rPr>
          <w:rFonts w:ascii="Arial" w:hAnsi="Arial" w:cs="Arial"/>
          <w:sz w:val="22"/>
          <w:szCs w:val="22"/>
        </w:rPr>
      </w:pPr>
      <w:r w:rsidRPr="0093097D">
        <w:rPr>
          <w:rFonts w:ascii="Arial" w:hAnsi="Arial" w:cs="Arial"/>
          <w:sz w:val="22"/>
          <w:szCs w:val="22"/>
        </w:rPr>
        <w:t>ΔΗΜΗΤΡΙΟΣ Κ. ΚΑΡΑΜΑΝΗΣ</w:t>
      </w:r>
    </w:p>
    <w:p w:rsidR="00401C9D"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w:t>
      </w:r>
      <w:r w:rsidRPr="0093097D">
        <w:rPr>
          <w:rFonts w:ascii="Arial" w:eastAsia="Arial" w:hAnsi="Arial" w:cs="Arial"/>
          <w:b/>
          <w:sz w:val="22"/>
          <w:szCs w:val="22"/>
        </w:rPr>
        <w:t xml:space="preserve">   </w:t>
      </w:r>
      <w:r w:rsidRPr="0093097D">
        <w:rPr>
          <w:rFonts w:ascii="Arial" w:hAnsi="Arial" w:cs="Arial"/>
          <w:sz w:val="22"/>
          <w:szCs w:val="22"/>
        </w:rPr>
        <w:t xml:space="preserve">                                      </w:t>
      </w:r>
    </w:p>
    <w:p w:rsidR="00203E92"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w:t>
      </w:r>
      <w:r w:rsidRPr="0093097D">
        <w:rPr>
          <w:rFonts w:ascii="Arial" w:eastAsia="Arial" w:hAnsi="Arial" w:cs="Arial"/>
          <w:sz w:val="22"/>
          <w:szCs w:val="22"/>
        </w:rPr>
        <w:t xml:space="preserve">  </w:t>
      </w:r>
      <w:r w:rsidR="00401C9D">
        <w:rPr>
          <w:rFonts w:ascii="Arial" w:eastAsia="Arial" w:hAnsi="Arial" w:cs="Arial"/>
          <w:sz w:val="22"/>
          <w:szCs w:val="22"/>
        </w:rPr>
        <w:t xml:space="preserve">                                                       </w:t>
      </w:r>
      <w:r w:rsidRPr="0093097D">
        <w:rPr>
          <w:rFonts w:ascii="Arial" w:eastAsia="Arial" w:hAnsi="Arial" w:cs="Arial"/>
          <w:sz w:val="22"/>
          <w:szCs w:val="22"/>
        </w:rPr>
        <w:t xml:space="preserve"> </w:t>
      </w:r>
      <w:r w:rsidRPr="0093097D">
        <w:rPr>
          <w:rFonts w:ascii="Arial" w:hAnsi="Arial" w:cs="Arial"/>
          <w:sz w:val="22"/>
          <w:szCs w:val="22"/>
        </w:rPr>
        <w:t xml:space="preserve">ΠΙΣΤΟ ΑΠΟΣΠΑΣΜΑ </w:t>
      </w:r>
    </w:p>
    <w:p w:rsidR="00203E92" w:rsidRPr="0093097D"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Λιβαδειά      </w:t>
      </w:r>
      <w:r w:rsidR="00901F35">
        <w:rPr>
          <w:rFonts w:ascii="Arial" w:hAnsi="Arial" w:cs="Arial"/>
          <w:sz w:val="22"/>
          <w:szCs w:val="22"/>
        </w:rPr>
        <w:t>2</w:t>
      </w:r>
      <w:r w:rsidR="00AE02DF">
        <w:rPr>
          <w:rFonts w:ascii="Arial" w:hAnsi="Arial" w:cs="Arial"/>
          <w:sz w:val="22"/>
          <w:szCs w:val="22"/>
        </w:rPr>
        <w:t>4</w:t>
      </w:r>
      <w:r w:rsidRPr="0093097D">
        <w:rPr>
          <w:rFonts w:ascii="Arial" w:hAnsi="Arial" w:cs="Arial"/>
          <w:sz w:val="22"/>
          <w:szCs w:val="22"/>
        </w:rPr>
        <w:t xml:space="preserve"> -0</w:t>
      </w:r>
      <w:r w:rsidR="00611CD3">
        <w:rPr>
          <w:rFonts w:ascii="Arial" w:hAnsi="Arial" w:cs="Arial"/>
          <w:sz w:val="22"/>
          <w:szCs w:val="22"/>
        </w:rPr>
        <w:t>9</w:t>
      </w:r>
      <w:r w:rsidRPr="0093097D">
        <w:rPr>
          <w:rFonts w:ascii="Arial" w:hAnsi="Arial" w:cs="Arial"/>
          <w:sz w:val="22"/>
          <w:szCs w:val="22"/>
        </w:rPr>
        <w:t>-2024</w:t>
      </w:r>
      <w:r w:rsidRPr="0093097D">
        <w:rPr>
          <w:rFonts w:ascii="Arial" w:eastAsia="Verdana" w:hAnsi="Arial" w:cs="Arial"/>
          <w:kern w:val="1"/>
          <w:sz w:val="22"/>
          <w:szCs w:val="22"/>
          <w:lang w:bidi="hi-IN"/>
        </w:rPr>
        <w:t xml:space="preserve">  </w:t>
      </w:r>
    </w:p>
    <w:p w:rsidR="00203E92" w:rsidRPr="0093097D" w:rsidRDefault="00203E92" w:rsidP="00203E92">
      <w:pPr>
        <w:tabs>
          <w:tab w:val="left" w:pos="559"/>
          <w:tab w:val="left" w:pos="1555"/>
        </w:tabs>
        <w:rPr>
          <w:rFonts w:ascii="Arial" w:hAnsi="Arial" w:cs="Arial"/>
          <w:sz w:val="22"/>
          <w:szCs w:val="22"/>
        </w:rPr>
      </w:pPr>
      <w:r w:rsidRPr="0093097D">
        <w:rPr>
          <w:rFonts w:ascii="Arial" w:eastAsia="Arial" w:hAnsi="Arial" w:cs="Arial"/>
          <w:sz w:val="22"/>
          <w:szCs w:val="22"/>
        </w:rPr>
        <w:t xml:space="preserve">                                                                                                           Ο ΠΡΟΕΔΡΟΣ</w:t>
      </w:r>
      <w:r w:rsidRPr="0093097D">
        <w:rPr>
          <w:rFonts w:ascii="Arial" w:hAnsi="Arial" w:cs="Arial"/>
          <w:sz w:val="22"/>
          <w:szCs w:val="22"/>
        </w:rPr>
        <w:t xml:space="preserve">    </w:t>
      </w:r>
    </w:p>
    <w:p w:rsidR="00203E92" w:rsidRPr="0093097D" w:rsidRDefault="00203E92" w:rsidP="00203E92">
      <w:pPr>
        <w:tabs>
          <w:tab w:val="left" w:pos="7485"/>
        </w:tabs>
        <w:rPr>
          <w:rFonts w:ascii="Arial" w:hAnsi="Arial" w:cs="Arial"/>
          <w:sz w:val="22"/>
          <w:szCs w:val="22"/>
        </w:rPr>
      </w:pPr>
      <w:r w:rsidRPr="0093097D">
        <w:rPr>
          <w:rFonts w:ascii="Arial" w:hAnsi="Arial" w:cs="Arial"/>
          <w:sz w:val="22"/>
          <w:szCs w:val="22"/>
        </w:rPr>
        <w:tab/>
      </w:r>
    </w:p>
    <w:p w:rsidR="00203E92" w:rsidRPr="0093097D" w:rsidRDefault="00203E92" w:rsidP="00203E92">
      <w:pPr>
        <w:tabs>
          <w:tab w:val="center" w:pos="1080"/>
          <w:tab w:val="left" w:pos="6120"/>
          <w:tab w:val="center" w:pos="8460"/>
        </w:tabs>
        <w:jc w:val="both"/>
        <w:rPr>
          <w:rFonts w:ascii="Arial" w:hAnsi="Arial" w:cs="Arial"/>
          <w:b/>
          <w:sz w:val="22"/>
          <w:szCs w:val="22"/>
        </w:rPr>
      </w:pPr>
      <w:r w:rsidRPr="0093097D">
        <w:rPr>
          <w:rFonts w:ascii="Arial" w:eastAsia="Arial" w:hAnsi="Arial" w:cs="Arial"/>
          <w:sz w:val="22"/>
          <w:szCs w:val="22"/>
        </w:rPr>
        <w:t xml:space="preserve">                </w:t>
      </w:r>
      <w:r w:rsidRPr="0093097D">
        <w:rPr>
          <w:rFonts w:ascii="Arial" w:hAnsi="Arial" w:cs="Arial"/>
          <w:b/>
          <w:sz w:val="22"/>
          <w:szCs w:val="22"/>
        </w:rPr>
        <w:t xml:space="preserve">ΤΑ ΜΕΛΗ  </w:t>
      </w:r>
    </w:p>
    <w:p w:rsidR="00203E92" w:rsidRPr="0093097D" w:rsidRDefault="00203E92" w:rsidP="00203E92">
      <w:pPr>
        <w:tabs>
          <w:tab w:val="left" w:pos="360"/>
          <w:tab w:val="left" w:pos="6237"/>
        </w:tabs>
        <w:ind w:left="357"/>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1.</w:t>
      </w:r>
      <w:r>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203E92" w:rsidRPr="0093097D" w:rsidRDefault="00203E92" w:rsidP="00203E92">
      <w:pPr>
        <w:tabs>
          <w:tab w:val="left" w:pos="360"/>
          <w:tab w:val="left" w:pos="6237"/>
        </w:tabs>
        <w:ind w:left="357"/>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 xml:space="preserve">2. </w:t>
      </w:r>
      <w:proofErr w:type="spellStart"/>
      <w:r w:rsidR="00611CD3">
        <w:rPr>
          <w:rFonts w:ascii="Arial" w:hAnsi="Arial" w:cs="Arial"/>
          <w:sz w:val="22"/>
          <w:szCs w:val="22"/>
        </w:rPr>
        <w:t>Αγνιάδης</w:t>
      </w:r>
      <w:proofErr w:type="spellEnd"/>
      <w:r w:rsidR="00611CD3">
        <w:rPr>
          <w:rFonts w:ascii="Arial" w:hAnsi="Arial" w:cs="Arial"/>
          <w:sz w:val="22"/>
          <w:szCs w:val="22"/>
        </w:rPr>
        <w:t xml:space="preserve"> Παναγιώτης</w:t>
      </w:r>
      <w:r w:rsidRPr="0093097D">
        <w:rPr>
          <w:rFonts w:ascii="Arial" w:hAnsi="Arial" w:cs="Arial"/>
          <w:sz w:val="22"/>
          <w:szCs w:val="22"/>
        </w:rPr>
        <w:t xml:space="preserve">                                                        </w:t>
      </w:r>
    </w:p>
    <w:p w:rsidR="00203E92" w:rsidRPr="0093097D"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3. </w:t>
      </w:r>
      <w:proofErr w:type="spellStart"/>
      <w:r w:rsidR="00465909">
        <w:rPr>
          <w:rFonts w:ascii="Arial" w:hAnsi="Arial" w:cs="Arial"/>
          <w:sz w:val="22"/>
          <w:szCs w:val="22"/>
        </w:rPr>
        <w:t>Καλλιαντάσης</w:t>
      </w:r>
      <w:proofErr w:type="spellEnd"/>
      <w:r w:rsidR="00465909">
        <w:rPr>
          <w:rFonts w:ascii="Arial" w:hAnsi="Arial" w:cs="Arial"/>
          <w:sz w:val="22"/>
          <w:szCs w:val="22"/>
        </w:rPr>
        <w:t xml:space="preserve"> Χρήστος</w:t>
      </w:r>
      <w:r w:rsidR="008362A3">
        <w:rPr>
          <w:rFonts w:ascii="Arial" w:hAnsi="Arial" w:cs="Arial"/>
          <w:sz w:val="22"/>
          <w:szCs w:val="22"/>
        </w:rPr>
        <w:t xml:space="preserve">                                           </w:t>
      </w:r>
      <w:r w:rsidRPr="0093097D">
        <w:rPr>
          <w:rFonts w:ascii="Arial" w:hAnsi="Arial" w:cs="Arial"/>
          <w:sz w:val="22"/>
          <w:szCs w:val="22"/>
        </w:rPr>
        <w:t>ΔΗΜΗΤΡΙΟΣ Κ. ΚΑΡΑΜΑΝΗΣ</w:t>
      </w:r>
    </w:p>
    <w:p w:rsidR="00203E92" w:rsidRPr="0093097D" w:rsidRDefault="008362A3" w:rsidP="00203E92">
      <w:pPr>
        <w:tabs>
          <w:tab w:val="left" w:pos="360"/>
          <w:tab w:val="left" w:pos="6237"/>
        </w:tabs>
        <w:rPr>
          <w:rFonts w:ascii="Arial" w:hAnsi="Arial" w:cs="Arial"/>
          <w:sz w:val="22"/>
          <w:szCs w:val="22"/>
        </w:rPr>
      </w:pPr>
      <w:r>
        <w:rPr>
          <w:rFonts w:ascii="Arial" w:hAnsi="Arial" w:cs="Arial"/>
          <w:sz w:val="22"/>
          <w:szCs w:val="22"/>
        </w:rPr>
        <w:t xml:space="preserve">      </w:t>
      </w:r>
      <w:r w:rsidR="00465909">
        <w:rPr>
          <w:rFonts w:ascii="Arial" w:hAnsi="Arial" w:cs="Arial"/>
          <w:sz w:val="22"/>
          <w:szCs w:val="22"/>
        </w:rPr>
        <w:t xml:space="preserve"> 4.</w:t>
      </w:r>
      <w:r w:rsidR="00F92F19">
        <w:rPr>
          <w:rFonts w:ascii="Arial" w:hAnsi="Arial" w:cs="Arial"/>
          <w:sz w:val="22"/>
          <w:szCs w:val="22"/>
        </w:rPr>
        <w:t xml:space="preserve"> </w:t>
      </w:r>
      <w:r w:rsidR="00465909">
        <w:rPr>
          <w:rFonts w:ascii="Arial" w:hAnsi="Arial" w:cs="Arial"/>
          <w:sz w:val="22"/>
          <w:szCs w:val="22"/>
        </w:rPr>
        <w:t xml:space="preserve">Παπαβασιλείου </w:t>
      </w:r>
      <w:r w:rsidR="00D96101">
        <w:rPr>
          <w:rFonts w:ascii="Arial" w:hAnsi="Arial" w:cs="Arial"/>
          <w:sz w:val="22"/>
          <w:szCs w:val="22"/>
        </w:rPr>
        <w:t>Αικατερίνη</w:t>
      </w:r>
      <w:r>
        <w:rPr>
          <w:rFonts w:ascii="Arial" w:hAnsi="Arial" w:cs="Arial"/>
          <w:sz w:val="22"/>
          <w:szCs w:val="22"/>
        </w:rPr>
        <w:t xml:space="preserve">                                       </w:t>
      </w:r>
      <w:r w:rsidR="00D96101" w:rsidRPr="0093097D">
        <w:rPr>
          <w:rFonts w:ascii="Arial" w:hAnsi="Arial" w:cs="Arial"/>
          <w:sz w:val="22"/>
          <w:szCs w:val="22"/>
        </w:rPr>
        <w:t xml:space="preserve">ΔΗΜΑΡΧΟΣ ΛΕΒΑΔΕΩΝ                                                </w:t>
      </w:r>
      <w:r>
        <w:rPr>
          <w:rFonts w:ascii="Arial" w:hAnsi="Arial" w:cs="Arial"/>
          <w:sz w:val="22"/>
          <w:szCs w:val="22"/>
        </w:rPr>
        <w:t xml:space="preserve">                                                  </w:t>
      </w:r>
      <w:r w:rsidR="00D96101">
        <w:rPr>
          <w:rFonts w:ascii="Arial" w:hAnsi="Arial" w:cs="Arial"/>
          <w:sz w:val="22"/>
          <w:szCs w:val="22"/>
        </w:rPr>
        <w:t xml:space="preserve"> </w:t>
      </w:r>
    </w:p>
    <w:p w:rsidR="00203E92" w:rsidRDefault="008362A3" w:rsidP="00203E92">
      <w:pPr>
        <w:tabs>
          <w:tab w:val="left" w:pos="360"/>
          <w:tab w:val="left" w:pos="6237"/>
        </w:tabs>
        <w:rPr>
          <w:rFonts w:ascii="Arial" w:hAnsi="Arial" w:cs="Arial"/>
          <w:sz w:val="22"/>
          <w:szCs w:val="22"/>
        </w:rPr>
      </w:pPr>
      <w:r>
        <w:rPr>
          <w:rFonts w:ascii="Arial" w:hAnsi="Arial" w:cs="Arial"/>
          <w:sz w:val="22"/>
          <w:szCs w:val="22"/>
        </w:rPr>
        <w:t xml:space="preserve">       </w:t>
      </w:r>
      <w:r w:rsidR="00DA7634">
        <w:rPr>
          <w:rFonts w:ascii="Arial" w:hAnsi="Arial" w:cs="Arial"/>
          <w:sz w:val="22"/>
          <w:szCs w:val="22"/>
        </w:rPr>
        <w:t>5.</w:t>
      </w:r>
      <w:r w:rsidR="00F92F19">
        <w:rPr>
          <w:rFonts w:ascii="Arial" w:hAnsi="Arial" w:cs="Arial"/>
          <w:sz w:val="22"/>
          <w:szCs w:val="22"/>
        </w:rPr>
        <w:t xml:space="preserve"> </w:t>
      </w:r>
      <w:proofErr w:type="spellStart"/>
      <w:r w:rsidR="00DA7634">
        <w:rPr>
          <w:rFonts w:ascii="Arial" w:hAnsi="Arial" w:cs="Arial"/>
          <w:sz w:val="22"/>
          <w:szCs w:val="22"/>
        </w:rPr>
        <w:t>Μίχας</w:t>
      </w:r>
      <w:proofErr w:type="spellEnd"/>
      <w:r w:rsidR="00DA7634">
        <w:rPr>
          <w:rFonts w:ascii="Arial" w:hAnsi="Arial" w:cs="Arial"/>
          <w:sz w:val="22"/>
          <w:szCs w:val="22"/>
        </w:rPr>
        <w:t xml:space="preserve"> Δημήτριος</w:t>
      </w:r>
    </w:p>
    <w:p w:rsidR="00203E92" w:rsidRPr="0093097D" w:rsidRDefault="00203E92" w:rsidP="00203E92">
      <w:pPr>
        <w:tabs>
          <w:tab w:val="left" w:pos="360"/>
          <w:tab w:val="left" w:pos="6237"/>
        </w:tabs>
        <w:rPr>
          <w:rFonts w:ascii="Arial" w:hAnsi="Arial" w:cs="Arial"/>
          <w:sz w:val="22"/>
          <w:szCs w:val="22"/>
        </w:rPr>
      </w:pPr>
      <w:r>
        <w:rPr>
          <w:rFonts w:ascii="Arial" w:hAnsi="Arial" w:cs="Arial"/>
          <w:sz w:val="22"/>
          <w:szCs w:val="22"/>
        </w:rPr>
        <w:t xml:space="preserve">       </w:t>
      </w:r>
    </w:p>
    <w:p w:rsidR="003C235F" w:rsidRPr="009A0DBF" w:rsidRDefault="00203E92" w:rsidP="00DB5A72">
      <w:pPr>
        <w:tabs>
          <w:tab w:val="left" w:pos="559"/>
          <w:tab w:val="left" w:pos="1555"/>
        </w:tabs>
        <w:rPr>
          <w:rFonts w:ascii="Arial" w:hAnsi="Arial" w:cs="Arial"/>
          <w:sz w:val="22"/>
          <w:szCs w:val="22"/>
        </w:rPr>
      </w:pPr>
      <w:r w:rsidRPr="0093097D">
        <w:rPr>
          <w:rFonts w:asciiTheme="minorHAnsi" w:hAnsiTheme="minorHAnsi" w:cstheme="minorHAnsi"/>
          <w:sz w:val="22"/>
          <w:szCs w:val="22"/>
        </w:rPr>
        <w:t xml:space="preserve">       </w:t>
      </w:r>
    </w:p>
    <w:sectPr w:rsidR="003C235F"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A57" w:rsidRDefault="00D15A57">
      <w:r>
        <w:separator/>
      </w:r>
    </w:p>
  </w:endnote>
  <w:endnote w:type="continuationSeparator" w:id="0">
    <w:p w:rsidR="00D15A57" w:rsidRDefault="00D15A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ndara">
    <w:panose1 w:val="020E0502030303020204"/>
    <w:charset w:val="A1"/>
    <w:family w:val="swiss"/>
    <w:pitch w:val="variable"/>
    <w:sig w:usb0="A00002EF" w:usb1="4000A4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A57" w:rsidRDefault="00D15A57">
      <w:r>
        <w:separator/>
      </w:r>
    </w:p>
  </w:footnote>
  <w:footnote w:type="continuationSeparator" w:id="0">
    <w:p w:rsidR="00D15A57" w:rsidRDefault="00D15A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97" w:rsidRDefault="00250F7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C6397" w:rsidRDefault="00250F74">
                <w:pPr>
                  <w:pStyle w:val="af1"/>
                </w:pPr>
                <w:r>
                  <w:rPr>
                    <w:rStyle w:val="a3"/>
                  </w:rPr>
                  <w:fldChar w:fldCharType="begin"/>
                </w:r>
                <w:r w:rsidR="002C6397">
                  <w:rPr>
                    <w:rStyle w:val="a3"/>
                  </w:rPr>
                  <w:instrText xml:space="preserve"> PAGE </w:instrText>
                </w:r>
                <w:r>
                  <w:rPr>
                    <w:rStyle w:val="a3"/>
                  </w:rPr>
                  <w:fldChar w:fldCharType="separate"/>
                </w:r>
                <w:r w:rsidR="00EE5356">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97" w:rsidRDefault="002C639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2021A3C"/>
    <w:multiLevelType w:val="hybridMultilevel"/>
    <w:tmpl w:val="5FA81088"/>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10">
    <w:nsid w:val="1319693F"/>
    <w:multiLevelType w:val="hybridMultilevel"/>
    <w:tmpl w:val="A768E468"/>
    <w:lvl w:ilvl="0" w:tplc="04080001">
      <w:start w:val="1"/>
      <w:numFmt w:val="bullet"/>
      <w:lvlText w:val=""/>
      <w:lvlJc w:val="left"/>
      <w:pPr>
        <w:tabs>
          <w:tab w:val="num" w:pos="870"/>
        </w:tabs>
        <w:ind w:left="870" w:hanging="360"/>
      </w:pPr>
      <w:rPr>
        <w:rFonts w:ascii="Symbol" w:hAnsi="Symbol" w:hint="default"/>
      </w:rPr>
    </w:lvl>
    <w:lvl w:ilvl="1" w:tplc="04080003" w:tentative="1">
      <w:start w:val="1"/>
      <w:numFmt w:val="bullet"/>
      <w:lvlText w:val="o"/>
      <w:lvlJc w:val="left"/>
      <w:pPr>
        <w:tabs>
          <w:tab w:val="num" w:pos="1590"/>
        </w:tabs>
        <w:ind w:left="1590" w:hanging="360"/>
      </w:pPr>
      <w:rPr>
        <w:rFonts w:ascii="Courier New" w:hAnsi="Courier New" w:cs="Courier New" w:hint="default"/>
      </w:rPr>
    </w:lvl>
    <w:lvl w:ilvl="2" w:tplc="04080005" w:tentative="1">
      <w:start w:val="1"/>
      <w:numFmt w:val="bullet"/>
      <w:lvlText w:val=""/>
      <w:lvlJc w:val="left"/>
      <w:pPr>
        <w:tabs>
          <w:tab w:val="num" w:pos="2310"/>
        </w:tabs>
        <w:ind w:left="2310" w:hanging="360"/>
      </w:pPr>
      <w:rPr>
        <w:rFonts w:ascii="Wingdings" w:hAnsi="Wingdings" w:hint="default"/>
      </w:rPr>
    </w:lvl>
    <w:lvl w:ilvl="3" w:tplc="04080001" w:tentative="1">
      <w:start w:val="1"/>
      <w:numFmt w:val="bullet"/>
      <w:lvlText w:val=""/>
      <w:lvlJc w:val="left"/>
      <w:pPr>
        <w:tabs>
          <w:tab w:val="num" w:pos="3030"/>
        </w:tabs>
        <w:ind w:left="3030" w:hanging="360"/>
      </w:pPr>
      <w:rPr>
        <w:rFonts w:ascii="Symbol" w:hAnsi="Symbol" w:hint="default"/>
      </w:rPr>
    </w:lvl>
    <w:lvl w:ilvl="4" w:tplc="04080003" w:tentative="1">
      <w:start w:val="1"/>
      <w:numFmt w:val="bullet"/>
      <w:lvlText w:val="o"/>
      <w:lvlJc w:val="left"/>
      <w:pPr>
        <w:tabs>
          <w:tab w:val="num" w:pos="3750"/>
        </w:tabs>
        <w:ind w:left="3750" w:hanging="360"/>
      </w:pPr>
      <w:rPr>
        <w:rFonts w:ascii="Courier New" w:hAnsi="Courier New" w:cs="Courier New" w:hint="default"/>
      </w:rPr>
    </w:lvl>
    <w:lvl w:ilvl="5" w:tplc="04080005" w:tentative="1">
      <w:start w:val="1"/>
      <w:numFmt w:val="bullet"/>
      <w:lvlText w:val=""/>
      <w:lvlJc w:val="left"/>
      <w:pPr>
        <w:tabs>
          <w:tab w:val="num" w:pos="4470"/>
        </w:tabs>
        <w:ind w:left="4470" w:hanging="360"/>
      </w:pPr>
      <w:rPr>
        <w:rFonts w:ascii="Wingdings" w:hAnsi="Wingdings" w:hint="default"/>
      </w:rPr>
    </w:lvl>
    <w:lvl w:ilvl="6" w:tplc="04080001" w:tentative="1">
      <w:start w:val="1"/>
      <w:numFmt w:val="bullet"/>
      <w:lvlText w:val=""/>
      <w:lvlJc w:val="left"/>
      <w:pPr>
        <w:tabs>
          <w:tab w:val="num" w:pos="5190"/>
        </w:tabs>
        <w:ind w:left="5190" w:hanging="360"/>
      </w:pPr>
      <w:rPr>
        <w:rFonts w:ascii="Symbol" w:hAnsi="Symbol" w:hint="default"/>
      </w:rPr>
    </w:lvl>
    <w:lvl w:ilvl="7" w:tplc="04080003" w:tentative="1">
      <w:start w:val="1"/>
      <w:numFmt w:val="bullet"/>
      <w:lvlText w:val="o"/>
      <w:lvlJc w:val="left"/>
      <w:pPr>
        <w:tabs>
          <w:tab w:val="num" w:pos="5910"/>
        </w:tabs>
        <w:ind w:left="5910" w:hanging="360"/>
      </w:pPr>
      <w:rPr>
        <w:rFonts w:ascii="Courier New" w:hAnsi="Courier New" w:cs="Courier New" w:hint="default"/>
      </w:rPr>
    </w:lvl>
    <w:lvl w:ilvl="8" w:tplc="04080005" w:tentative="1">
      <w:start w:val="1"/>
      <w:numFmt w:val="bullet"/>
      <w:lvlText w:val=""/>
      <w:lvlJc w:val="left"/>
      <w:pPr>
        <w:tabs>
          <w:tab w:val="num" w:pos="6630"/>
        </w:tabs>
        <w:ind w:left="6630" w:hanging="360"/>
      </w:pPr>
      <w:rPr>
        <w:rFonts w:ascii="Wingdings" w:hAnsi="Wingdings" w:hint="default"/>
      </w:rPr>
    </w:lvl>
  </w:abstractNum>
  <w:abstractNum w:abstractNumId="11">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8484A7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D142EBF"/>
    <w:multiLevelType w:val="hybridMultilevel"/>
    <w:tmpl w:val="376C7F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9C65BD7"/>
    <w:multiLevelType w:val="hybridMultilevel"/>
    <w:tmpl w:val="427054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3A55083F"/>
    <w:multiLevelType w:val="hybridMultilevel"/>
    <w:tmpl w:val="307097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2">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6FB43D1"/>
    <w:multiLevelType w:val="hybridMultilevel"/>
    <w:tmpl w:val="B92A0A24"/>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24">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B6B095E"/>
    <w:multiLevelType w:val="hybridMultilevel"/>
    <w:tmpl w:val="1062D8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nsid w:val="514337AE"/>
    <w:multiLevelType w:val="hybridMultilevel"/>
    <w:tmpl w:val="3654A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26E7EDE"/>
    <w:multiLevelType w:val="hybridMultilevel"/>
    <w:tmpl w:val="9608367C"/>
    <w:lvl w:ilvl="0" w:tplc="B8D2049A">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49F187F"/>
    <w:multiLevelType w:val="multilevel"/>
    <w:tmpl w:val="702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575C2A6F"/>
    <w:multiLevelType w:val="hybridMultilevel"/>
    <w:tmpl w:val="1FCE74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5ECC01B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40">
    <w:nsid w:val="6979110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2">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6F1D7D8E"/>
    <w:multiLevelType w:val="hybridMultilevel"/>
    <w:tmpl w:val="4F76C422"/>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44">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70CC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71F0589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76B8497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6"/>
  </w:num>
  <w:num w:numId="4">
    <w:abstractNumId w:val="35"/>
  </w:num>
  <w:num w:numId="5">
    <w:abstractNumId w:val="4"/>
  </w:num>
  <w:num w:numId="6">
    <w:abstractNumId w:val="16"/>
  </w:num>
  <w:num w:numId="7">
    <w:abstractNumId w:val="20"/>
  </w:num>
  <w:num w:numId="8">
    <w:abstractNumId w:val="11"/>
  </w:num>
  <w:num w:numId="9">
    <w:abstractNumId w:val="2"/>
  </w:num>
  <w:num w:numId="10">
    <w:abstractNumId w:val="19"/>
  </w:num>
  <w:num w:numId="11">
    <w:abstractNumId w:val="15"/>
  </w:num>
  <w:num w:numId="12">
    <w:abstractNumId w:val="24"/>
  </w:num>
  <w:num w:numId="13">
    <w:abstractNumId w:val="17"/>
  </w:num>
  <w:num w:numId="14">
    <w:abstractNumId w:val="7"/>
  </w:num>
  <w:num w:numId="15">
    <w:abstractNumId w:val="8"/>
  </w:num>
  <w:num w:numId="16">
    <w:abstractNumId w:val="48"/>
  </w:num>
  <w:num w:numId="17">
    <w:abstractNumId w:val="46"/>
  </w:num>
  <w:num w:numId="18">
    <w:abstractNumId w:val="22"/>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5"/>
  </w:num>
  <w:num w:numId="22">
    <w:abstractNumId w:val="31"/>
  </w:num>
  <w:num w:numId="23">
    <w:abstractNumId w:val="6"/>
  </w:num>
  <w:num w:numId="24">
    <w:abstractNumId w:val="3"/>
  </w:num>
  <w:num w:numId="25">
    <w:abstractNumId w:val="36"/>
  </w:num>
  <w:num w:numId="26">
    <w:abstractNumId w:val="38"/>
  </w:num>
  <w:num w:numId="27">
    <w:abstractNumId w:val="13"/>
  </w:num>
  <w:num w:numId="28">
    <w:abstractNumId w:val="37"/>
  </w:num>
  <w:num w:numId="29">
    <w:abstractNumId w:val="33"/>
  </w:num>
  <w:num w:numId="30">
    <w:abstractNumId w:val="44"/>
  </w:num>
  <w:num w:numId="31">
    <w:abstractNumId w:val="42"/>
  </w:num>
  <w:num w:numId="32">
    <w:abstractNumId w:val="14"/>
  </w:num>
  <w:num w:numId="33">
    <w:abstractNumId w:val="27"/>
  </w:num>
  <w:num w:numId="34">
    <w:abstractNumId w:val="18"/>
  </w:num>
  <w:num w:numId="35">
    <w:abstractNumId w:val="30"/>
  </w:num>
  <w:num w:numId="36">
    <w:abstractNumId w:val="25"/>
  </w:num>
  <w:num w:numId="37">
    <w:abstractNumId w:val="32"/>
  </w:num>
  <w:num w:numId="38">
    <w:abstractNumId w:val="28"/>
  </w:num>
  <w:num w:numId="39">
    <w:abstractNumId w:val="43"/>
  </w:num>
  <w:num w:numId="40">
    <w:abstractNumId w:val="9"/>
  </w:num>
  <w:num w:numId="41">
    <w:abstractNumId w:val="23"/>
  </w:num>
  <w:num w:numId="42">
    <w:abstractNumId w:val="21"/>
  </w:num>
  <w:num w:numId="43">
    <w:abstractNumId w:val="40"/>
  </w:num>
  <w:num w:numId="44">
    <w:abstractNumId w:val="47"/>
  </w:num>
  <w:num w:numId="45">
    <w:abstractNumId w:val="45"/>
  </w:num>
  <w:num w:numId="46">
    <w:abstractNumId w:val="12"/>
  </w:num>
  <w:num w:numId="47">
    <w:abstractNumId w:val="34"/>
  </w:num>
  <w:num w:numId="48">
    <w:abstractNumId w:val="49"/>
  </w:num>
  <w:num w:numId="49">
    <w:abstractNumId w:val="10"/>
  </w:num>
  <w:num w:numId="50">
    <w:abstractNumId w:val="2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61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335A"/>
    <w:rsid w:val="000653DE"/>
    <w:rsid w:val="00066288"/>
    <w:rsid w:val="00071FA5"/>
    <w:rsid w:val="00073F74"/>
    <w:rsid w:val="00081699"/>
    <w:rsid w:val="00092C75"/>
    <w:rsid w:val="00097687"/>
    <w:rsid w:val="000976F2"/>
    <w:rsid w:val="000A104C"/>
    <w:rsid w:val="000A77AC"/>
    <w:rsid w:val="000A79F1"/>
    <w:rsid w:val="000B0A34"/>
    <w:rsid w:val="000B247B"/>
    <w:rsid w:val="000B32D2"/>
    <w:rsid w:val="000B4F9B"/>
    <w:rsid w:val="000C2D8A"/>
    <w:rsid w:val="000C30B5"/>
    <w:rsid w:val="000C3CCB"/>
    <w:rsid w:val="000C660C"/>
    <w:rsid w:val="000D53A5"/>
    <w:rsid w:val="000D71C2"/>
    <w:rsid w:val="000D7650"/>
    <w:rsid w:val="000E1B84"/>
    <w:rsid w:val="000E3618"/>
    <w:rsid w:val="000E3782"/>
    <w:rsid w:val="000E7F9A"/>
    <w:rsid w:val="00100928"/>
    <w:rsid w:val="001011B5"/>
    <w:rsid w:val="00105E47"/>
    <w:rsid w:val="00106413"/>
    <w:rsid w:val="001135C2"/>
    <w:rsid w:val="00113E80"/>
    <w:rsid w:val="0011409B"/>
    <w:rsid w:val="00114DF6"/>
    <w:rsid w:val="00115D2A"/>
    <w:rsid w:val="001204A6"/>
    <w:rsid w:val="00120C06"/>
    <w:rsid w:val="001302D5"/>
    <w:rsid w:val="00132B02"/>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0F74"/>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90898"/>
    <w:rsid w:val="002963E1"/>
    <w:rsid w:val="0029648E"/>
    <w:rsid w:val="002A4FD5"/>
    <w:rsid w:val="002A7954"/>
    <w:rsid w:val="002B291B"/>
    <w:rsid w:val="002B3818"/>
    <w:rsid w:val="002B4FA1"/>
    <w:rsid w:val="002B6D29"/>
    <w:rsid w:val="002C18FD"/>
    <w:rsid w:val="002C5087"/>
    <w:rsid w:val="002C6397"/>
    <w:rsid w:val="002C7914"/>
    <w:rsid w:val="002D1943"/>
    <w:rsid w:val="002D284B"/>
    <w:rsid w:val="002D4538"/>
    <w:rsid w:val="002D4C37"/>
    <w:rsid w:val="002D5BF3"/>
    <w:rsid w:val="002D67F8"/>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32FB"/>
    <w:rsid w:val="00321484"/>
    <w:rsid w:val="0032160F"/>
    <w:rsid w:val="003217F0"/>
    <w:rsid w:val="0032279B"/>
    <w:rsid w:val="003234B1"/>
    <w:rsid w:val="003245C4"/>
    <w:rsid w:val="00324A25"/>
    <w:rsid w:val="003340D2"/>
    <w:rsid w:val="00335323"/>
    <w:rsid w:val="00341C67"/>
    <w:rsid w:val="00343BC7"/>
    <w:rsid w:val="003451D0"/>
    <w:rsid w:val="00345753"/>
    <w:rsid w:val="00352792"/>
    <w:rsid w:val="00353E85"/>
    <w:rsid w:val="00354A9F"/>
    <w:rsid w:val="00354BBD"/>
    <w:rsid w:val="00363CA6"/>
    <w:rsid w:val="003666A6"/>
    <w:rsid w:val="00371783"/>
    <w:rsid w:val="003815F0"/>
    <w:rsid w:val="003818B2"/>
    <w:rsid w:val="003831A1"/>
    <w:rsid w:val="00384268"/>
    <w:rsid w:val="00390DFA"/>
    <w:rsid w:val="003921ED"/>
    <w:rsid w:val="003950A3"/>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4942"/>
    <w:rsid w:val="004241E8"/>
    <w:rsid w:val="00424C24"/>
    <w:rsid w:val="004257A0"/>
    <w:rsid w:val="00426BAB"/>
    <w:rsid w:val="00431026"/>
    <w:rsid w:val="00435514"/>
    <w:rsid w:val="00435EF6"/>
    <w:rsid w:val="00436195"/>
    <w:rsid w:val="0044047A"/>
    <w:rsid w:val="00441560"/>
    <w:rsid w:val="00442D75"/>
    <w:rsid w:val="0044667E"/>
    <w:rsid w:val="00446B60"/>
    <w:rsid w:val="004600E1"/>
    <w:rsid w:val="00464EAA"/>
    <w:rsid w:val="004650CA"/>
    <w:rsid w:val="00465909"/>
    <w:rsid w:val="004762A5"/>
    <w:rsid w:val="00476DAD"/>
    <w:rsid w:val="00477A14"/>
    <w:rsid w:val="00481423"/>
    <w:rsid w:val="00482DC2"/>
    <w:rsid w:val="00483F24"/>
    <w:rsid w:val="0048586E"/>
    <w:rsid w:val="004879A6"/>
    <w:rsid w:val="00490165"/>
    <w:rsid w:val="004901FD"/>
    <w:rsid w:val="004943E1"/>
    <w:rsid w:val="00495AB0"/>
    <w:rsid w:val="004A4FD6"/>
    <w:rsid w:val="004A6A11"/>
    <w:rsid w:val="004A6ABB"/>
    <w:rsid w:val="004B2E58"/>
    <w:rsid w:val="004B7126"/>
    <w:rsid w:val="004C21F7"/>
    <w:rsid w:val="004D22B1"/>
    <w:rsid w:val="004D6A9F"/>
    <w:rsid w:val="004E42A0"/>
    <w:rsid w:val="004E6F72"/>
    <w:rsid w:val="004E727A"/>
    <w:rsid w:val="004F64EB"/>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6052F"/>
    <w:rsid w:val="005643B0"/>
    <w:rsid w:val="00564CB7"/>
    <w:rsid w:val="005659CF"/>
    <w:rsid w:val="00570C36"/>
    <w:rsid w:val="00575879"/>
    <w:rsid w:val="00581428"/>
    <w:rsid w:val="00582DA8"/>
    <w:rsid w:val="00583B2C"/>
    <w:rsid w:val="00583D18"/>
    <w:rsid w:val="00586F7E"/>
    <w:rsid w:val="00592A0F"/>
    <w:rsid w:val="005A46AF"/>
    <w:rsid w:val="005A7C2D"/>
    <w:rsid w:val="005B372A"/>
    <w:rsid w:val="005B5132"/>
    <w:rsid w:val="005B55CE"/>
    <w:rsid w:val="005C31A8"/>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FF1"/>
    <w:rsid w:val="006265D5"/>
    <w:rsid w:val="00631478"/>
    <w:rsid w:val="00633DED"/>
    <w:rsid w:val="006348A7"/>
    <w:rsid w:val="00635B28"/>
    <w:rsid w:val="00645186"/>
    <w:rsid w:val="00645374"/>
    <w:rsid w:val="00646770"/>
    <w:rsid w:val="006526A1"/>
    <w:rsid w:val="00653084"/>
    <w:rsid w:val="00656B89"/>
    <w:rsid w:val="00660AE9"/>
    <w:rsid w:val="00663A0C"/>
    <w:rsid w:val="0067677F"/>
    <w:rsid w:val="00681BEC"/>
    <w:rsid w:val="006908AC"/>
    <w:rsid w:val="00691A15"/>
    <w:rsid w:val="006A654E"/>
    <w:rsid w:val="006B1AF9"/>
    <w:rsid w:val="006B47C3"/>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27DF5"/>
    <w:rsid w:val="00731EC0"/>
    <w:rsid w:val="00735575"/>
    <w:rsid w:val="00737C1A"/>
    <w:rsid w:val="00741E52"/>
    <w:rsid w:val="007427A2"/>
    <w:rsid w:val="00744ED7"/>
    <w:rsid w:val="00745121"/>
    <w:rsid w:val="007456A2"/>
    <w:rsid w:val="00747B41"/>
    <w:rsid w:val="00747F8A"/>
    <w:rsid w:val="00751BAE"/>
    <w:rsid w:val="007544DE"/>
    <w:rsid w:val="007572BD"/>
    <w:rsid w:val="00762A5B"/>
    <w:rsid w:val="007638BA"/>
    <w:rsid w:val="00765350"/>
    <w:rsid w:val="00767B63"/>
    <w:rsid w:val="007705FC"/>
    <w:rsid w:val="00770847"/>
    <w:rsid w:val="00771447"/>
    <w:rsid w:val="007728BB"/>
    <w:rsid w:val="007748BA"/>
    <w:rsid w:val="00774BE0"/>
    <w:rsid w:val="00781989"/>
    <w:rsid w:val="0078420A"/>
    <w:rsid w:val="00784345"/>
    <w:rsid w:val="0079129C"/>
    <w:rsid w:val="0079253B"/>
    <w:rsid w:val="00796785"/>
    <w:rsid w:val="00796972"/>
    <w:rsid w:val="007970C0"/>
    <w:rsid w:val="00797659"/>
    <w:rsid w:val="007A3F13"/>
    <w:rsid w:val="007A7C17"/>
    <w:rsid w:val="007B179E"/>
    <w:rsid w:val="007B1874"/>
    <w:rsid w:val="007B4CB2"/>
    <w:rsid w:val="007B603B"/>
    <w:rsid w:val="007B7659"/>
    <w:rsid w:val="007C3188"/>
    <w:rsid w:val="007C716C"/>
    <w:rsid w:val="007C7B0F"/>
    <w:rsid w:val="007D26EA"/>
    <w:rsid w:val="007D2B32"/>
    <w:rsid w:val="007D4411"/>
    <w:rsid w:val="007D669D"/>
    <w:rsid w:val="007E0A74"/>
    <w:rsid w:val="007E0C09"/>
    <w:rsid w:val="007E6F5B"/>
    <w:rsid w:val="007F29EA"/>
    <w:rsid w:val="00801390"/>
    <w:rsid w:val="008023AF"/>
    <w:rsid w:val="00802A86"/>
    <w:rsid w:val="008039F8"/>
    <w:rsid w:val="00806FAD"/>
    <w:rsid w:val="0080716F"/>
    <w:rsid w:val="00816643"/>
    <w:rsid w:val="0082068C"/>
    <w:rsid w:val="00821D58"/>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6E4D"/>
    <w:rsid w:val="00856F4D"/>
    <w:rsid w:val="008573D2"/>
    <w:rsid w:val="008624CB"/>
    <w:rsid w:val="00864277"/>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D1B71"/>
    <w:rsid w:val="008E0542"/>
    <w:rsid w:val="008E4426"/>
    <w:rsid w:val="008E68C1"/>
    <w:rsid w:val="008F1A92"/>
    <w:rsid w:val="008F1C2F"/>
    <w:rsid w:val="008F26A1"/>
    <w:rsid w:val="008F68AE"/>
    <w:rsid w:val="009008E7"/>
    <w:rsid w:val="00901F35"/>
    <w:rsid w:val="00903739"/>
    <w:rsid w:val="00906331"/>
    <w:rsid w:val="00906B68"/>
    <w:rsid w:val="009113F5"/>
    <w:rsid w:val="00913524"/>
    <w:rsid w:val="00920FC0"/>
    <w:rsid w:val="00921709"/>
    <w:rsid w:val="00922F97"/>
    <w:rsid w:val="009237E7"/>
    <w:rsid w:val="00923F1E"/>
    <w:rsid w:val="009242C5"/>
    <w:rsid w:val="009274E0"/>
    <w:rsid w:val="009346A4"/>
    <w:rsid w:val="00940CB0"/>
    <w:rsid w:val="00942669"/>
    <w:rsid w:val="00942AA3"/>
    <w:rsid w:val="00942C89"/>
    <w:rsid w:val="00954DB1"/>
    <w:rsid w:val="009576A7"/>
    <w:rsid w:val="0096073A"/>
    <w:rsid w:val="00960DDD"/>
    <w:rsid w:val="009619CE"/>
    <w:rsid w:val="009643B0"/>
    <w:rsid w:val="009654D4"/>
    <w:rsid w:val="00973FF3"/>
    <w:rsid w:val="00975EC2"/>
    <w:rsid w:val="00980554"/>
    <w:rsid w:val="009828FA"/>
    <w:rsid w:val="00984106"/>
    <w:rsid w:val="009904BE"/>
    <w:rsid w:val="00992519"/>
    <w:rsid w:val="009A0DBF"/>
    <w:rsid w:val="009A5FF6"/>
    <w:rsid w:val="009A694A"/>
    <w:rsid w:val="009A7553"/>
    <w:rsid w:val="009B4DF1"/>
    <w:rsid w:val="009B5098"/>
    <w:rsid w:val="009B5B4C"/>
    <w:rsid w:val="009C2AE2"/>
    <w:rsid w:val="009C5AFD"/>
    <w:rsid w:val="009D4B51"/>
    <w:rsid w:val="009D6D3D"/>
    <w:rsid w:val="009E15C3"/>
    <w:rsid w:val="009E48F4"/>
    <w:rsid w:val="009F1FD9"/>
    <w:rsid w:val="009F4B5B"/>
    <w:rsid w:val="00A00A9E"/>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34D3"/>
    <w:rsid w:val="00AA40CD"/>
    <w:rsid w:val="00AA6E43"/>
    <w:rsid w:val="00AA75C6"/>
    <w:rsid w:val="00AB2B6E"/>
    <w:rsid w:val="00AB5608"/>
    <w:rsid w:val="00AB58C9"/>
    <w:rsid w:val="00AB6077"/>
    <w:rsid w:val="00AC24B1"/>
    <w:rsid w:val="00AC43B3"/>
    <w:rsid w:val="00AC51EC"/>
    <w:rsid w:val="00AC70D6"/>
    <w:rsid w:val="00AD0CDD"/>
    <w:rsid w:val="00AD197B"/>
    <w:rsid w:val="00AD6747"/>
    <w:rsid w:val="00AE02DF"/>
    <w:rsid w:val="00AE14E6"/>
    <w:rsid w:val="00AE653B"/>
    <w:rsid w:val="00AF3850"/>
    <w:rsid w:val="00B00A6C"/>
    <w:rsid w:val="00B0269F"/>
    <w:rsid w:val="00B04804"/>
    <w:rsid w:val="00B04994"/>
    <w:rsid w:val="00B050E7"/>
    <w:rsid w:val="00B05A50"/>
    <w:rsid w:val="00B07388"/>
    <w:rsid w:val="00B16BE3"/>
    <w:rsid w:val="00B17977"/>
    <w:rsid w:val="00B214AE"/>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4799"/>
    <w:rsid w:val="00C054E9"/>
    <w:rsid w:val="00C05D33"/>
    <w:rsid w:val="00C10CDA"/>
    <w:rsid w:val="00C11E3B"/>
    <w:rsid w:val="00C1449D"/>
    <w:rsid w:val="00C14A15"/>
    <w:rsid w:val="00C16B68"/>
    <w:rsid w:val="00C2398F"/>
    <w:rsid w:val="00C23E28"/>
    <w:rsid w:val="00C24A52"/>
    <w:rsid w:val="00C24C55"/>
    <w:rsid w:val="00C27633"/>
    <w:rsid w:val="00C335CA"/>
    <w:rsid w:val="00C35EE2"/>
    <w:rsid w:val="00C36B8A"/>
    <w:rsid w:val="00C46970"/>
    <w:rsid w:val="00C51414"/>
    <w:rsid w:val="00C563B9"/>
    <w:rsid w:val="00C6042A"/>
    <w:rsid w:val="00C65C37"/>
    <w:rsid w:val="00C66A45"/>
    <w:rsid w:val="00C675EA"/>
    <w:rsid w:val="00C67976"/>
    <w:rsid w:val="00C737D9"/>
    <w:rsid w:val="00C749D5"/>
    <w:rsid w:val="00C768D4"/>
    <w:rsid w:val="00C812E2"/>
    <w:rsid w:val="00C81B65"/>
    <w:rsid w:val="00C82EF6"/>
    <w:rsid w:val="00C85F4A"/>
    <w:rsid w:val="00C8633E"/>
    <w:rsid w:val="00C9053F"/>
    <w:rsid w:val="00C928B0"/>
    <w:rsid w:val="00C948F8"/>
    <w:rsid w:val="00C957AA"/>
    <w:rsid w:val="00C97E3B"/>
    <w:rsid w:val="00CA215E"/>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2127"/>
    <w:rsid w:val="00CD3402"/>
    <w:rsid w:val="00CD36A0"/>
    <w:rsid w:val="00CD49A2"/>
    <w:rsid w:val="00CD52EF"/>
    <w:rsid w:val="00CD5C13"/>
    <w:rsid w:val="00CD60B3"/>
    <w:rsid w:val="00CE0C95"/>
    <w:rsid w:val="00CE2BBE"/>
    <w:rsid w:val="00CE5F90"/>
    <w:rsid w:val="00CF0A56"/>
    <w:rsid w:val="00CF101C"/>
    <w:rsid w:val="00CF493D"/>
    <w:rsid w:val="00CF7BCA"/>
    <w:rsid w:val="00D0029D"/>
    <w:rsid w:val="00D015C4"/>
    <w:rsid w:val="00D0386B"/>
    <w:rsid w:val="00D04FAC"/>
    <w:rsid w:val="00D06531"/>
    <w:rsid w:val="00D074CE"/>
    <w:rsid w:val="00D1254C"/>
    <w:rsid w:val="00D13A1C"/>
    <w:rsid w:val="00D1492F"/>
    <w:rsid w:val="00D15A57"/>
    <w:rsid w:val="00D163D9"/>
    <w:rsid w:val="00D17BBF"/>
    <w:rsid w:val="00D2710C"/>
    <w:rsid w:val="00D2744A"/>
    <w:rsid w:val="00D33641"/>
    <w:rsid w:val="00D37CEF"/>
    <w:rsid w:val="00D4410C"/>
    <w:rsid w:val="00D55B70"/>
    <w:rsid w:val="00D5621A"/>
    <w:rsid w:val="00D571FC"/>
    <w:rsid w:val="00D57DEA"/>
    <w:rsid w:val="00D637BD"/>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2C03"/>
    <w:rsid w:val="00DA5817"/>
    <w:rsid w:val="00DA5923"/>
    <w:rsid w:val="00DA6D14"/>
    <w:rsid w:val="00DA7634"/>
    <w:rsid w:val="00DB049B"/>
    <w:rsid w:val="00DB0D70"/>
    <w:rsid w:val="00DB5A72"/>
    <w:rsid w:val="00DB60C7"/>
    <w:rsid w:val="00DC2237"/>
    <w:rsid w:val="00DD0156"/>
    <w:rsid w:val="00DD03B9"/>
    <w:rsid w:val="00DD0523"/>
    <w:rsid w:val="00DD0E01"/>
    <w:rsid w:val="00DD6684"/>
    <w:rsid w:val="00DD75B3"/>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4803"/>
    <w:rsid w:val="00E2646B"/>
    <w:rsid w:val="00E270B5"/>
    <w:rsid w:val="00E34D19"/>
    <w:rsid w:val="00E3505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90ECF"/>
    <w:rsid w:val="00E9207E"/>
    <w:rsid w:val="00E93B49"/>
    <w:rsid w:val="00EA7C87"/>
    <w:rsid w:val="00EA7E43"/>
    <w:rsid w:val="00EB2A5A"/>
    <w:rsid w:val="00EC0F18"/>
    <w:rsid w:val="00EC13A7"/>
    <w:rsid w:val="00EC32E9"/>
    <w:rsid w:val="00EC5AA0"/>
    <w:rsid w:val="00EC5BFD"/>
    <w:rsid w:val="00EC75D1"/>
    <w:rsid w:val="00ED0FBC"/>
    <w:rsid w:val="00ED3BDA"/>
    <w:rsid w:val="00EE0C50"/>
    <w:rsid w:val="00EE5235"/>
    <w:rsid w:val="00EE5356"/>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2332"/>
    <w:rsid w:val="00F92F19"/>
    <w:rsid w:val="00F975E7"/>
    <w:rsid w:val="00FA25D4"/>
    <w:rsid w:val="00FA354E"/>
    <w:rsid w:val="00FA396A"/>
    <w:rsid w:val="00FA43E3"/>
    <w:rsid w:val="00FA551F"/>
    <w:rsid w:val="00FA6008"/>
    <w:rsid w:val="00FA6E10"/>
    <w:rsid w:val="00FA6E92"/>
    <w:rsid w:val="00FA7913"/>
    <w:rsid w:val="00FB2AB3"/>
    <w:rsid w:val="00FB7B27"/>
    <w:rsid w:val="00FC1880"/>
    <w:rsid w:val="00FC3CFB"/>
    <w:rsid w:val="00FC45E7"/>
    <w:rsid w:val="00FC7E48"/>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61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5C6F9-E54F-4DF8-A766-D892228FD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2802</Words>
  <Characters>15132</Characters>
  <Application>Microsoft Office Word</Application>
  <DocSecurity>0</DocSecurity>
  <Lines>126</Lines>
  <Paragraphs>35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17899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3</cp:revision>
  <cp:lastPrinted>2024-09-18T05:39:00Z</cp:lastPrinted>
  <dcterms:created xsi:type="dcterms:W3CDTF">2024-10-08T11:09:00Z</dcterms:created>
  <dcterms:modified xsi:type="dcterms:W3CDTF">2024-10-09T06:19:00Z</dcterms:modified>
</cp:coreProperties>
</file>