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1E7987">
        <w:rPr>
          <w:rFonts w:ascii="Arial" w:eastAsia="Arial" w:hAnsi="Arial" w:cs="Arial"/>
          <w:b/>
          <w:bCs/>
          <w:sz w:val="22"/>
          <w:szCs w:val="22"/>
        </w:rPr>
        <w:t>23</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8436B3">
        <w:rPr>
          <w:rFonts w:ascii="Arial" w:eastAsia="Arial" w:hAnsi="Arial" w:cs="Arial"/>
          <w:b/>
          <w:bCs/>
          <w:sz w:val="22"/>
          <w:szCs w:val="22"/>
        </w:rPr>
        <w:t>9</w:t>
      </w:r>
      <w:r w:rsidR="00526B61" w:rsidRPr="009274E0">
        <w:rPr>
          <w:rFonts w:ascii="Arial" w:eastAsia="Arial" w:hAnsi="Arial" w:cs="Arial"/>
          <w:b/>
          <w:bCs/>
          <w:sz w:val="22"/>
          <w:szCs w:val="22"/>
        </w:rPr>
        <w:t>/202</w:t>
      </w:r>
      <w:r w:rsidR="00592A0F">
        <w:rPr>
          <w:rFonts w:ascii="Arial" w:eastAsia="Arial" w:hAnsi="Arial" w:cs="Arial"/>
          <w:b/>
          <w:bCs/>
          <w:sz w:val="22"/>
          <w:szCs w:val="22"/>
        </w:rPr>
        <w:t>4</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A92827">
        <w:rPr>
          <w:rFonts w:ascii="Arial" w:eastAsia="Arial" w:hAnsi="Arial" w:cs="Arial"/>
          <w:b/>
          <w:bCs/>
          <w:sz w:val="22"/>
          <w:szCs w:val="22"/>
        </w:rPr>
        <w:t>18486</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1E7987">
        <w:rPr>
          <w:rFonts w:ascii="Arial" w:hAnsi="Arial" w:cs="Arial"/>
          <w:b/>
          <w:sz w:val="22"/>
          <w:szCs w:val="22"/>
        </w:rPr>
        <w:t>3</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267C53">
        <w:rPr>
          <w:rFonts w:ascii="Arial" w:hAnsi="Arial" w:cs="Arial"/>
          <w:b/>
          <w:sz w:val="22"/>
          <w:szCs w:val="22"/>
        </w:rPr>
        <w:t>4</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8436B3">
        <w:rPr>
          <w:rFonts w:ascii="Arial" w:hAnsi="Arial" w:cs="Arial"/>
          <w:b/>
          <w:sz w:val="22"/>
          <w:szCs w:val="22"/>
        </w:rPr>
        <w:t>3</w:t>
      </w:r>
      <w:r w:rsidR="00796785">
        <w:rPr>
          <w:rFonts w:ascii="Arial" w:hAnsi="Arial" w:cs="Arial"/>
          <w:b/>
          <w:sz w:val="22"/>
          <w:szCs w:val="22"/>
        </w:rPr>
        <w:t>3</w:t>
      </w:r>
      <w:r w:rsidR="00D637BD">
        <w:rPr>
          <w:rFonts w:ascii="Arial" w:hAnsi="Arial" w:cs="Arial"/>
          <w:b/>
          <w:sz w:val="22"/>
          <w:szCs w:val="22"/>
        </w:rPr>
        <w:t>9</w:t>
      </w:r>
    </w:p>
    <w:p w:rsidR="00E47877" w:rsidRDefault="00E47877" w:rsidP="0055426E">
      <w:pPr>
        <w:pStyle w:val="9"/>
        <w:tabs>
          <w:tab w:val="left" w:pos="9750"/>
        </w:tabs>
        <w:ind w:left="142"/>
        <w:jc w:val="both"/>
        <w:rPr>
          <w:rFonts w:ascii="Arial" w:eastAsia="SimSun" w:hAnsi="Arial" w:cs="Arial"/>
          <w:bCs w:val="0"/>
          <w:szCs w:val="22"/>
          <w:highlight w:val="white"/>
        </w:rPr>
      </w:pPr>
    </w:p>
    <w:p w:rsidR="00D637BD" w:rsidRPr="00D637BD" w:rsidRDefault="00D637BD" w:rsidP="00D637BD">
      <w:pPr>
        <w:pStyle w:val="af2"/>
        <w:tabs>
          <w:tab w:val="clear" w:pos="8460"/>
          <w:tab w:val="left" w:pos="6237"/>
        </w:tabs>
        <w:jc w:val="left"/>
        <w:rPr>
          <w:rFonts w:ascii="Arial" w:hAnsi="Arial" w:cs="Arial"/>
          <w:b/>
          <w:sz w:val="22"/>
          <w:szCs w:val="22"/>
        </w:rPr>
      </w:pPr>
      <w:r w:rsidRPr="00D637BD">
        <w:rPr>
          <w:rFonts w:ascii="Arial" w:hAnsi="Arial" w:cs="Arial"/>
          <w:b/>
          <w:sz w:val="22"/>
          <w:szCs w:val="22"/>
          <w:highlight w:val="white"/>
        </w:rPr>
        <w:t>Εξειδίκευση πίστωσης ποσού 2.490,24€ για την πραγματοποίηση Αθλητικής Εκδήλωσης ‘’12</w:t>
      </w:r>
      <w:r w:rsidRPr="00D637BD">
        <w:rPr>
          <w:rFonts w:ascii="Arial" w:hAnsi="Arial" w:cs="Arial"/>
          <w:b/>
          <w:sz w:val="22"/>
          <w:szCs w:val="22"/>
          <w:highlight w:val="white"/>
          <w:vertAlign w:val="superscript"/>
        </w:rPr>
        <w:t>ος</w:t>
      </w:r>
      <w:r w:rsidRPr="00D637BD">
        <w:rPr>
          <w:rFonts w:ascii="Arial" w:hAnsi="Arial" w:cs="Arial"/>
          <w:b/>
          <w:sz w:val="22"/>
          <w:szCs w:val="22"/>
          <w:highlight w:val="white"/>
        </w:rPr>
        <w:t xml:space="preserve"> Τροφώνιος </w:t>
      </w:r>
      <w:proofErr w:type="spellStart"/>
      <w:r w:rsidRPr="00D637BD">
        <w:rPr>
          <w:rFonts w:ascii="Arial" w:hAnsi="Arial" w:cs="Arial"/>
          <w:b/>
          <w:sz w:val="22"/>
          <w:szCs w:val="22"/>
          <w:highlight w:val="white"/>
        </w:rPr>
        <w:t>Ημιμαραθώνιος</w:t>
      </w:r>
      <w:proofErr w:type="spellEnd"/>
      <w:r w:rsidRPr="00D637BD">
        <w:rPr>
          <w:rFonts w:ascii="Arial" w:hAnsi="Arial" w:cs="Arial"/>
          <w:b/>
          <w:sz w:val="22"/>
          <w:szCs w:val="22"/>
          <w:highlight w:val="white"/>
        </w:rPr>
        <w:t xml:space="preserve"> ’’ </w:t>
      </w:r>
      <w:proofErr w:type="spellStart"/>
      <w:r w:rsidRPr="00D637BD">
        <w:rPr>
          <w:rFonts w:ascii="Arial" w:hAnsi="Arial" w:cs="Arial"/>
          <w:b/>
          <w:sz w:val="22"/>
          <w:szCs w:val="22"/>
          <w:highlight w:val="white"/>
        </w:rPr>
        <w:t>συνδιοργάνωση</w:t>
      </w:r>
      <w:proofErr w:type="spellEnd"/>
      <w:r w:rsidRPr="00D637BD">
        <w:rPr>
          <w:rFonts w:ascii="Arial" w:hAnsi="Arial" w:cs="Arial"/>
          <w:b/>
          <w:sz w:val="22"/>
          <w:szCs w:val="22"/>
          <w:highlight w:val="white"/>
        </w:rPr>
        <w:t xml:space="preserve"> με τον ΑΚΟΛ</w:t>
      </w:r>
      <w:r w:rsidRPr="00D637BD">
        <w:rPr>
          <w:rFonts w:ascii="Arial" w:hAnsi="Arial" w:cs="Arial"/>
          <w:b/>
          <w:sz w:val="22"/>
          <w:szCs w:val="22"/>
        </w:rPr>
        <w:t>.</w:t>
      </w:r>
    </w:p>
    <w:p w:rsidR="008A46E4" w:rsidRPr="003A243B" w:rsidRDefault="008A46E4" w:rsidP="002D5BF3">
      <w:pPr>
        <w:pStyle w:val="ad"/>
        <w:jc w:val="left"/>
        <w:rPr>
          <w:rFonts w:ascii="Arial" w:eastAsia="SimSun" w:hAnsi="Arial" w:cs="Arial"/>
          <w:b/>
          <w:sz w:val="20"/>
          <w:highlight w:val="white"/>
        </w:rPr>
      </w:pPr>
    </w:p>
    <w:p w:rsidR="00592A0F" w:rsidRPr="0093097D" w:rsidRDefault="00592A0F" w:rsidP="00592A0F">
      <w:pPr>
        <w:pStyle w:val="ad"/>
        <w:spacing w:line="288" w:lineRule="auto"/>
        <w:ind w:left="-142"/>
        <w:rPr>
          <w:rFonts w:ascii="Arial" w:hAnsi="Arial" w:cs="Arial"/>
          <w:sz w:val="22"/>
          <w:szCs w:val="22"/>
        </w:rPr>
      </w:pPr>
      <w:r w:rsidRPr="0093097D">
        <w:rPr>
          <w:rFonts w:ascii="Arial" w:hAnsi="Arial" w:cs="Arial"/>
          <w:sz w:val="22"/>
          <w:szCs w:val="22"/>
        </w:rPr>
        <w:t xml:space="preserve">Στη Λιβαδειά σήμερα   </w:t>
      </w:r>
      <w:r w:rsidR="001E7987">
        <w:rPr>
          <w:rFonts w:ascii="Arial" w:hAnsi="Arial" w:cs="Arial"/>
          <w:sz w:val="22"/>
          <w:szCs w:val="22"/>
        </w:rPr>
        <w:t>23</w:t>
      </w:r>
      <w:r w:rsidRPr="0093097D">
        <w:rPr>
          <w:rFonts w:ascii="Arial" w:hAnsi="Arial" w:cs="Arial"/>
          <w:sz w:val="22"/>
          <w:szCs w:val="22"/>
          <w:vertAlign w:val="superscript"/>
        </w:rPr>
        <w:t>η</w:t>
      </w:r>
      <w:r w:rsidRPr="0093097D">
        <w:rPr>
          <w:rFonts w:ascii="Arial" w:hAnsi="Arial" w:cs="Arial"/>
          <w:sz w:val="22"/>
          <w:szCs w:val="22"/>
        </w:rPr>
        <w:t xml:space="preserve">    </w:t>
      </w:r>
      <w:r w:rsidR="008436B3">
        <w:rPr>
          <w:rFonts w:ascii="Arial" w:hAnsi="Arial" w:cs="Arial"/>
          <w:sz w:val="22"/>
          <w:szCs w:val="22"/>
        </w:rPr>
        <w:t>Σεπτεμβρίου</w:t>
      </w:r>
      <w:r w:rsidRPr="0093097D">
        <w:rPr>
          <w:rFonts w:ascii="Arial" w:hAnsi="Arial" w:cs="Arial"/>
          <w:sz w:val="22"/>
          <w:szCs w:val="22"/>
        </w:rPr>
        <w:t xml:space="preserve">   2024  ημέρα  Δευτέρα  και, ώρα 1</w:t>
      </w:r>
      <w:r w:rsidR="001E7987">
        <w:rPr>
          <w:rFonts w:ascii="Arial" w:hAnsi="Arial" w:cs="Arial"/>
          <w:sz w:val="22"/>
          <w:szCs w:val="22"/>
        </w:rPr>
        <w:t>1</w:t>
      </w:r>
      <w:r w:rsidRPr="0093097D">
        <w:rPr>
          <w:rFonts w:ascii="Arial" w:hAnsi="Arial" w:cs="Arial"/>
          <w:sz w:val="22"/>
          <w:szCs w:val="22"/>
        </w:rPr>
        <w:t>.</w:t>
      </w:r>
      <w:r w:rsidR="001E7987">
        <w:rPr>
          <w:rFonts w:ascii="Arial" w:hAnsi="Arial" w:cs="Arial"/>
          <w:sz w:val="22"/>
          <w:szCs w:val="22"/>
        </w:rPr>
        <w:t>00</w:t>
      </w:r>
      <w:r w:rsidRPr="0093097D">
        <w:rPr>
          <w:rFonts w:ascii="Arial" w:hAnsi="Arial" w:cs="Arial"/>
          <w:sz w:val="22"/>
          <w:szCs w:val="22"/>
        </w:rPr>
        <w:t xml:space="preserve">  και στην αίθουσα συνεδριάσεων του Δημοτικού Συμβουλίου  </w:t>
      </w:r>
      <w:proofErr w:type="spellStart"/>
      <w:r w:rsidRPr="0093097D">
        <w:rPr>
          <w:rFonts w:ascii="Arial" w:hAnsi="Arial" w:cs="Arial"/>
          <w:sz w:val="22"/>
          <w:szCs w:val="22"/>
        </w:rPr>
        <w:t>Λεβαδέων</w:t>
      </w:r>
      <w:proofErr w:type="spellEnd"/>
      <w:r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93097D">
        <w:rPr>
          <w:rFonts w:ascii="Arial" w:hAnsi="Arial" w:cs="Arial"/>
          <w:sz w:val="22"/>
          <w:szCs w:val="22"/>
        </w:rPr>
        <w:t>Λεβαδέων</w:t>
      </w:r>
      <w:proofErr w:type="spellEnd"/>
      <w:r w:rsidRPr="0093097D">
        <w:rPr>
          <w:rFonts w:ascii="Arial" w:hAnsi="Arial" w:cs="Arial"/>
          <w:sz w:val="22"/>
          <w:szCs w:val="22"/>
        </w:rPr>
        <w:t xml:space="preserve"> μετά την από  </w:t>
      </w:r>
      <w:r w:rsidR="001E7987">
        <w:rPr>
          <w:rFonts w:ascii="Arial" w:hAnsi="Arial" w:cs="Arial"/>
          <w:sz w:val="22"/>
          <w:szCs w:val="22"/>
        </w:rPr>
        <w:t xml:space="preserve"> </w:t>
      </w:r>
      <w:r w:rsidR="00CF0A56">
        <w:rPr>
          <w:rFonts w:ascii="Arial" w:hAnsi="Arial" w:cs="Arial"/>
          <w:sz w:val="22"/>
          <w:szCs w:val="22"/>
        </w:rPr>
        <w:t xml:space="preserve">18272/19-09-2024 </w:t>
      </w:r>
      <w:r w:rsidRPr="0093097D">
        <w:rPr>
          <w:rFonts w:ascii="Arial" w:hAnsi="Arial" w:cs="Arial"/>
          <w:sz w:val="22"/>
          <w:szCs w:val="22"/>
        </w:rPr>
        <w:t xml:space="preserve"> έγγραφη πρόσκληση του  Προέδρου της (Δημάρχου </w:t>
      </w:r>
      <w:proofErr w:type="spellStart"/>
      <w:r w:rsidRPr="0093097D">
        <w:rPr>
          <w:rFonts w:ascii="Arial" w:hAnsi="Arial" w:cs="Arial"/>
          <w:sz w:val="22"/>
          <w:szCs w:val="22"/>
        </w:rPr>
        <w:t>Λεβαδέων</w:t>
      </w:r>
      <w:proofErr w:type="spellEnd"/>
      <w:r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93097D">
        <w:rPr>
          <w:rFonts w:ascii="Arial" w:hAnsi="Arial" w:cs="Arial"/>
          <w:sz w:val="22"/>
          <w:szCs w:val="22"/>
          <w:vertAlign w:val="superscript"/>
        </w:rPr>
        <w:t>Α</w:t>
      </w:r>
      <w:r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92827" w:rsidRPr="0093097D" w:rsidRDefault="00A92827" w:rsidP="00A92827">
      <w:pPr>
        <w:pStyle w:val="35"/>
        <w:ind w:left="-142"/>
        <w:jc w:val="both"/>
        <w:rPr>
          <w:rFonts w:ascii="Arial" w:hAnsi="Arial" w:cs="Arial"/>
          <w:sz w:val="22"/>
          <w:szCs w:val="22"/>
        </w:rPr>
      </w:pPr>
      <w:r w:rsidRPr="0093097D">
        <w:rPr>
          <w:rFonts w:ascii="Arial" w:eastAsia="Arial" w:hAnsi="Arial" w:cs="Arial"/>
          <w:b/>
          <w:sz w:val="22"/>
          <w:szCs w:val="22"/>
        </w:rPr>
        <w:t xml:space="preserve">         </w:t>
      </w:r>
      <w:r w:rsidRPr="0093097D">
        <w:rPr>
          <w:rFonts w:ascii="Arial" w:hAnsi="Arial" w:cs="Arial"/>
          <w:sz w:val="22"/>
          <w:szCs w:val="22"/>
        </w:rPr>
        <w:t xml:space="preserve">Αφού  διαπιστώθηκε ότι υπάρχει νόμιμη απαρτία, επειδή σε σύνολο 7 (επτά)  μελών ήταν παρόντα  </w:t>
      </w:r>
      <w:r>
        <w:rPr>
          <w:rFonts w:ascii="Arial" w:hAnsi="Arial" w:cs="Arial"/>
          <w:sz w:val="22"/>
          <w:szCs w:val="22"/>
        </w:rPr>
        <w:t>6</w:t>
      </w:r>
      <w:r w:rsidRPr="0093097D">
        <w:rPr>
          <w:rFonts w:ascii="Arial" w:hAnsi="Arial" w:cs="Arial"/>
          <w:sz w:val="22"/>
          <w:szCs w:val="22"/>
        </w:rPr>
        <w:t xml:space="preserve"> (</w:t>
      </w:r>
      <w:r>
        <w:rPr>
          <w:rFonts w:ascii="Arial" w:hAnsi="Arial" w:cs="Arial"/>
          <w:sz w:val="22"/>
          <w:szCs w:val="22"/>
        </w:rPr>
        <w:t>έξι</w:t>
      </w:r>
      <w:r w:rsidRPr="0093097D">
        <w:rPr>
          <w:rFonts w:ascii="Arial" w:hAnsi="Arial" w:cs="Arial"/>
          <w:sz w:val="22"/>
          <w:szCs w:val="22"/>
        </w:rPr>
        <w:t>)  , ήτοι:</w:t>
      </w:r>
    </w:p>
    <w:p w:rsidR="00A92827" w:rsidRPr="0093097D" w:rsidRDefault="00A92827" w:rsidP="00A92827">
      <w:pPr>
        <w:pStyle w:val="35"/>
        <w:ind w:left="284"/>
        <w:jc w:val="both"/>
        <w:rPr>
          <w:rFonts w:ascii="Arial" w:hAnsi="Arial" w:cs="Arial"/>
          <w:sz w:val="22"/>
          <w:szCs w:val="22"/>
        </w:rPr>
      </w:pPr>
    </w:p>
    <w:p w:rsidR="00A92827" w:rsidRPr="0093097D" w:rsidRDefault="00A92827" w:rsidP="00A92827">
      <w:pPr>
        <w:jc w:val="both"/>
        <w:rPr>
          <w:rFonts w:ascii="Arial" w:hAnsi="Arial" w:cs="Arial"/>
          <w:b/>
          <w:sz w:val="22"/>
          <w:szCs w:val="22"/>
        </w:rPr>
      </w:pPr>
      <w:r w:rsidRPr="0093097D">
        <w:rPr>
          <w:rFonts w:ascii="Arial" w:hAnsi="Arial" w:cs="Arial"/>
          <w:sz w:val="22"/>
          <w:szCs w:val="22"/>
        </w:rPr>
        <w:t xml:space="preserve">                 </w:t>
      </w:r>
      <w:r w:rsidRPr="0093097D">
        <w:rPr>
          <w:rFonts w:ascii="Arial" w:hAnsi="Arial" w:cs="Arial"/>
          <w:b/>
          <w:sz w:val="22"/>
          <w:szCs w:val="22"/>
        </w:rPr>
        <w:t xml:space="preserve"> ΠΑΡΟΝΤΕΣ                                                                            ΑΠΟΝΤΕΣ</w:t>
      </w:r>
    </w:p>
    <w:p w:rsidR="00A92827" w:rsidRPr="0093097D" w:rsidRDefault="00A92827" w:rsidP="00A92827">
      <w:pPr>
        <w:tabs>
          <w:tab w:val="left" w:pos="360"/>
          <w:tab w:val="left" w:pos="6237"/>
        </w:tabs>
        <w:rPr>
          <w:rFonts w:ascii="Arial" w:hAnsi="Arial" w:cs="Arial"/>
          <w:sz w:val="22"/>
          <w:szCs w:val="22"/>
        </w:rPr>
      </w:pPr>
      <w:r w:rsidRPr="0093097D">
        <w:rPr>
          <w:rFonts w:ascii="Arial" w:hAnsi="Arial" w:cs="Arial"/>
          <w:color w:val="000000"/>
          <w:sz w:val="22"/>
          <w:szCs w:val="22"/>
        </w:rPr>
        <w:t xml:space="preserve">     </w:t>
      </w:r>
      <w:r w:rsidRPr="0093097D">
        <w:rPr>
          <w:rFonts w:ascii="Arial" w:hAnsi="Arial" w:cs="Arial"/>
          <w:sz w:val="22"/>
          <w:szCs w:val="22"/>
        </w:rPr>
        <w:t xml:space="preserve"> 1. </w:t>
      </w:r>
      <w:proofErr w:type="spellStart"/>
      <w:r w:rsidRPr="0093097D">
        <w:rPr>
          <w:rFonts w:ascii="Arial" w:hAnsi="Arial" w:cs="Arial"/>
          <w:sz w:val="22"/>
          <w:szCs w:val="22"/>
        </w:rPr>
        <w:t>Καραμάνης</w:t>
      </w:r>
      <w:proofErr w:type="spellEnd"/>
      <w:r w:rsidRPr="0093097D">
        <w:rPr>
          <w:rFonts w:ascii="Arial" w:hAnsi="Arial" w:cs="Arial"/>
          <w:sz w:val="22"/>
          <w:szCs w:val="22"/>
        </w:rPr>
        <w:t xml:space="preserve">  Δημήτριος-Πρόεδρος                                      </w:t>
      </w:r>
      <w:r>
        <w:rPr>
          <w:rFonts w:ascii="Arial" w:hAnsi="Arial" w:cs="Arial"/>
          <w:sz w:val="22"/>
          <w:szCs w:val="22"/>
        </w:rPr>
        <w:t>1.Ταγκαλέγκας Ιωάννης</w:t>
      </w:r>
    </w:p>
    <w:p w:rsidR="00A92827" w:rsidRPr="0093097D" w:rsidRDefault="00A92827" w:rsidP="00A92827">
      <w:pPr>
        <w:tabs>
          <w:tab w:val="left" w:pos="360"/>
          <w:tab w:val="left" w:pos="6237"/>
        </w:tabs>
        <w:rPr>
          <w:rFonts w:ascii="Arial" w:hAnsi="Arial" w:cs="Arial"/>
          <w:sz w:val="22"/>
          <w:szCs w:val="22"/>
        </w:rPr>
      </w:pPr>
      <w:r w:rsidRPr="0093097D">
        <w:rPr>
          <w:rFonts w:ascii="Arial" w:hAnsi="Arial" w:cs="Arial"/>
          <w:sz w:val="22"/>
          <w:szCs w:val="22"/>
        </w:rPr>
        <w:t xml:space="preserve">      2.</w:t>
      </w:r>
      <w:r>
        <w:rPr>
          <w:rFonts w:ascii="Arial" w:hAnsi="Arial" w:cs="Arial"/>
          <w:sz w:val="22"/>
          <w:szCs w:val="22"/>
        </w:rPr>
        <w:t>Τουμαράς  Βασίλειος</w:t>
      </w:r>
      <w:r w:rsidRPr="0093097D">
        <w:rPr>
          <w:rFonts w:ascii="Arial" w:hAnsi="Arial" w:cs="Arial"/>
          <w:sz w:val="22"/>
          <w:szCs w:val="22"/>
        </w:rPr>
        <w:t xml:space="preserve">                                                          </w:t>
      </w:r>
    </w:p>
    <w:p w:rsidR="00A92827" w:rsidRPr="0093097D" w:rsidRDefault="00A92827" w:rsidP="00A92827">
      <w:pPr>
        <w:tabs>
          <w:tab w:val="left" w:pos="360"/>
          <w:tab w:val="left" w:pos="6237"/>
        </w:tabs>
        <w:rPr>
          <w:rFonts w:ascii="Arial" w:hAnsi="Arial" w:cs="Arial"/>
          <w:sz w:val="22"/>
          <w:szCs w:val="22"/>
        </w:rPr>
      </w:pPr>
      <w:r w:rsidRPr="0093097D">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w:t>
      </w:r>
      <w:r w:rsidRPr="0093097D">
        <w:rPr>
          <w:rFonts w:ascii="Arial" w:hAnsi="Arial" w:cs="Arial"/>
          <w:sz w:val="22"/>
          <w:szCs w:val="22"/>
        </w:rPr>
        <w:t xml:space="preserve">                                                      </w:t>
      </w:r>
      <w:r>
        <w:rPr>
          <w:rFonts w:ascii="Arial" w:hAnsi="Arial" w:cs="Arial"/>
          <w:sz w:val="22"/>
          <w:szCs w:val="22"/>
        </w:rPr>
        <w:t>Αν και είχε νόμιμα προσκληθεί</w:t>
      </w:r>
      <w:r w:rsidRPr="0093097D">
        <w:rPr>
          <w:rFonts w:ascii="Arial" w:hAnsi="Arial" w:cs="Arial"/>
          <w:sz w:val="22"/>
          <w:szCs w:val="22"/>
        </w:rPr>
        <w:t xml:space="preserve"> </w:t>
      </w:r>
    </w:p>
    <w:p w:rsidR="00A92827" w:rsidRDefault="00A92827" w:rsidP="00A92827">
      <w:pPr>
        <w:tabs>
          <w:tab w:val="left" w:pos="360"/>
          <w:tab w:val="left" w:pos="6237"/>
        </w:tabs>
        <w:ind w:right="-335"/>
        <w:rPr>
          <w:rFonts w:ascii="Arial" w:hAnsi="Arial" w:cs="Arial"/>
          <w:sz w:val="22"/>
          <w:szCs w:val="22"/>
        </w:rPr>
      </w:pPr>
      <w:r w:rsidRPr="0093097D">
        <w:rPr>
          <w:rFonts w:ascii="Arial" w:hAnsi="Arial" w:cs="Arial"/>
          <w:sz w:val="22"/>
          <w:szCs w:val="22"/>
        </w:rPr>
        <w:t xml:space="preserve">      4</w:t>
      </w:r>
      <w:r>
        <w:rPr>
          <w:rFonts w:ascii="Arial" w:hAnsi="Arial" w:cs="Arial"/>
          <w:sz w:val="22"/>
          <w:szCs w:val="22"/>
        </w:rPr>
        <w:t>.</w:t>
      </w:r>
      <w:r w:rsidRPr="008968DB">
        <w:rPr>
          <w:rFonts w:ascii="Arial" w:hAnsi="Arial" w:cs="Arial"/>
          <w:sz w:val="22"/>
          <w:szCs w:val="22"/>
        </w:rPr>
        <w:t xml:space="preserve">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r w:rsidRPr="0093097D">
        <w:rPr>
          <w:rFonts w:ascii="Arial" w:hAnsi="Arial" w:cs="Arial"/>
          <w:sz w:val="22"/>
          <w:szCs w:val="22"/>
        </w:rPr>
        <w:t xml:space="preserve">     </w:t>
      </w:r>
    </w:p>
    <w:p w:rsidR="00A92827" w:rsidRPr="0093097D" w:rsidRDefault="00A92827" w:rsidP="00A92827">
      <w:pPr>
        <w:tabs>
          <w:tab w:val="left" w:pos="360"/>
          <w:tab w:val="left" w:pos="6237"/>
        </w:tabs>
        <w:ind w:right="-335"/>
        <w:rPr>
          <w:rFonts w:ascii="Arial" w:hAnsi="Arial" w:cs="Arial"/>
          <w:sz w:val="22"/>
          <w:szCs w:val="22"/>
        </w:rPr>
      </w:pPr>
      <w:r>
        <w:rPr>
          <w:rFonts w:ascii="Arial" w:hAnsi="Arial" w:cs="Arial"/>
          <w:sz w:val="22"/>
          <w:szCs w:val="22"/>
        </w:rPr>
        <w:t xml:space="preserve">      5. </w:t>
      </w:r>
      <w:r w:rsidRPr="0093097D">
        <w:rPr>
          <w:rFonts w:ascii="Arial" w:hAnsi="Arial" w:cs="Arial"/>
          <w:sz w:val="22"/>
          <w:szCs w:val="22"/>
        </w:rPr>
        <w:t xml:space="preserve">Παπαβασιλείου Αικατερίνη </w:t>
      </w:r>
      <w:r>
        <w:rPr>
          <w:rFonts w:ascii="Arial" w:hAnsi="Arial" w:cs="Arial"/>
          <w:sz w:val="22"/>
          <w:szCs w:val="22"/>
        </w:rPr>
        <w:t xml:space="preserve">                                                 </w:t>
      </w:r>
    </w:p>
    <w:p w:rsidR="00A92827" w:rsidRPr="0093097D" w:rsidRDefault="00A92827" w:rsidP="00A92827">
      <w:pPr>
        <w:tabs>
          <w:tab w:val="left" w:pos="360"/>
          <w:tab w:val="left" w:pos="6237"/>
        </w:tabs>
        <w:ind w:right="-335"/>
        <w:rPr>
          <w:rFonts w:ascii="Arial" w:hAnsi="Arial" w:cs="Arial"/>
          <w:sz w:val="22"/>
          <w:szCs w:val="22"/>
        </w:rPr>
      </w:pPr>
      <w:r w:rsidRPr="0093097D">
        <w:rPr>
          <w:rFonts w:ascii="Arial" w:hAnsi="Arial" w:cs="Arial"/>
          <w:sz w:val="22"/>
          <w:szCs w:val="22"/>
        </w:rPr>
        <w:t xml:space="preserve">     </w:t>
      </w: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796972" w:rsidRPr="0093097D" w:rsidRDefault="00796972" w:rsidP="00796972">
      <w:pPr>
        <w:tabs>
          <w:tab w:val="left" w:pos="360"/>
          <w:tab w:val="left" w:pos="6237"/>
        </w:tabs>
        <w:ind w:right="-335"/>
        <w:rPr>
          <w:rFonts w:ascii="Arial" w:hAnsi="Arial" w:cs="Arial"/>
          <w:sz w:val="22"/>
          <w:szCs w:val="22"/>
        </w:rPr>
      </w:pPr>
      <w:r w:rsidRPr="0093097D">
        <w:rPr>
          <w:rFonts w:ascii="Arial" w:hAnsi="Arial" w:cs="Arial"/>
          <w:sz w:val="22"/>
          <w:szCs w:val="22"/>
        </w:rPr>
        <w:t xml:space="preserve">     </w:t>
      </w:r>
    </w:p>
    <w:p w:rsidR="008968DB" w:rsidRPr="0093097D" w:rsidRDefault="008968DB" w:rsidP="00796972">
      <w:pPr>
        <w:pStyle w:val="35"/>
        <w:ind w:left="-142"/>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D637BD">
        <w:rPr>
          <w:rFonts w:ascii="Arial" w:eastAsia="Arial" w:hAnsi="Arial" w:cs="Arial"/>
          <w:sz w:val="22"/>
          <w:szCs w:val="22"/>
        </w:rPr>
        <w:t>6</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1</w:t>
      </w:r>
      <w:r w:rsidR="00901F35">
        <w:rPr>
          <w:rFonts w:ascii="Arial" w:eastAsia="Arial" w:hAnsi="Arial" w:cs="Arial"/>
          <w:sz w:val="22"/>
          <w:szCs w:val="22"/>
        </w:rPr>
        <w:t>8148</w:t>
      </w:r>
      <w:r w:rsidR="00F71B6F" w:rsidRPr="00EA415E">
        <w:rPr>
          <w:rFonts w:ascii="Arial" w:eastAsia="Arial" w:hAnsi="Arial" w:cs="Arial"/>
          <w:sz w:val="22"/>
          <w:szCs w:val="22"/>
        </w:rPr>
        <w:t>/</w:t>
      </w:r>
      <w:r w:rsidR="001E7987">
        <w:rPr>
          <w:rFonts w:ascii="Arial" w:eastAsia="Arial" w:hAnsi="Arial" w:cs="Arial"/>
          <w:sz w:val="22"/>
          <w:szCs w:val="22"/>
        </w:rPr>
        <w:t>1</w:t>
      </w:r>
      <w:r w:rsidR="00901F35">
        <w:rPr>
          <w:rFonts w:ascii="Arial" w:eastAsia="Arial" w:hAnsi="Arial" w:cs="Arial"/>
          <w:sz w:val="22"/>
          <w:szCs w:val="22"/>
        </w:rPr>
        <w:t>8</w:t>
      </w:r>
      <w:r w:rsidR="00F71B6F" w:rsidRPr="00EA415E">
        <w:rPr>
          <w:rFonts w:ascii="Arial" w:eastAsia="Arial" w:hAnsi="Arial" w:cs="Arial"/>
          <w:sz w:val="22"/>
          <w:szCs w:val="22"/>
        </w:rPr>
        <w:t>-0</w:t>
      </w:r>
      <w:r w:rsidR="00DB0D70">
        <w:rPr>
          <w:rFonts w:ascii="Arial" w:eastAsia="Arial" w:hAnsi="Arial" w:cs="Arial"/>
          <w:sz w:val="22"/>
          <w:szCs w:val="22"/>
        </w:rPr>
        <w:t>9</w:t>
      </w:r>
      <w:r w:rsidR="00F71B6F" w:rsidRPr="00EA415E">
        <w:rPr>
          <w:rFonts w:ascii="Arial" w:eastAsia="Arial" w:hAnsi="Arial" w:cs="Arial"/>
          <w:sz w:val="22"/>
          <w:szCs w:val="22"/>
        </w:rPr>
        <w:t xml:space="preserve">-2024 </w:t>
      </w:r>
      <w:r w:rsidR="00901F35">
        <w:rPr>
          <w:rFonts w:ascii="Arial" w:eastAsia="Arial" w:hAnsi="Arial" w:cs="Arial"/>
          <w:sz w:val="22"/>
          <w:szCs w:val="22"/>
        </w:rPr>
        <w:t xml:space="preserve">του Τμ. Προϋπολογισμού  -Λογιστηρίου &amp; Προμηθειών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B3596C">
        <w:rPr>
          <w:rFonts w:ascii="Arial" w:eastAsia="Arial" w:hAnsi="Arial" w:cs="Arial"/>
          <w:sz w:val="22"/>
          <w:szCs w:val="22"/>
        </w:rPr>
        <w:t>ο</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B3596C">
        <w:rPr>
          <w:rFonts w:ascii="Arial" w:eastAsia="Arial" w:hAnsi="Arial" w:cs="Arial"/>
          <w:sz w:val="22"/>
          <w:szCs w:val="22"/>
        </w:rPr>
        <w:t>ο</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5D0700" w:rsidRDefault="005D0700" w:rsidP="008968DB">
      <w:pPr>
        <w:tabs>
          <w:tab w:val="left" w:pos="360"/>
          <w:tab w:val="left" w:pos="6237"/>
        </w:tabs>
        <w:ind w:right="-335"/>
        <w:rPr>
          <w:rFonts w:ascii="Arial" w:eastAsia="Arial" w:hAnsi="Arial" w:cs="Arial"/>
          <w:sz w:val="22"/>
          <w:szCs w:val="22"/>
        </w:rPr>
      </w:pPr>
    </w:p>
    <w:p w:rsidR="00D637BD" w:rsidRPr="00D637BD" w:rsidRDefault="00D637BD" w:rsidP="00D637BD">
      <w:pPr>
        <w:ind w:left="720"/>
        <w:rPr>
          <w:rFonts w:ascii="Arial" w:hAnsi="Arial" w:cs="Arial"/>
          <w:i/>
          <w:sz w:val="22"/>
          <w:szCs w:val="22"/>
        </w:rPr>
      </w:pPr>
      <w:r w:rsidRPr="00D637BD">
        <w:rPr>
          <w:rFonts w:ascii="Arial" w:hAnsi="Arial" w:cs="Arial"/>
          <w:i/>
          <w:sz w:val="22"/>
          <w:szCs w:val="22"/>
          <w:highlight w:val="white"/>
        </w:rPr>
        <w:t>Έχοντας υπόψη:</w:t>
      </w:r>
    </w:p>
    <w:p w:rsidR="00D637BD" w:rsidRPr="00D637BD" w:rsidRDefault="00D637BD" w:rsidP="00D637BD">
      <w:pPr>
        <w:widowControl w:val="0"/>
        <w:numPr>
          <w:ilvl w:val="0"/>
          <w:numId w:val="9"/>
        </w:numPr>
        <w:spacing w:line="276" w:lineRule="auto"/>
        <w:jc w:val="both"/>
        <w:rPr>
          <w:rFonts w:ascii="Arial" w:hAnsi="Arial" w:cs="Arial"/>
          <w:i/>
          <w:sz w:val="22"/>
          <w:szCs w:val="22"/>
        </w:rPr>
      </w:pPr>
      <w:r w:rsidRPr="00D637BD">
        <w:rPr>
          <w:rFonts w:ascii="Arial" w:hAnsi="Arial" w:cs="Arial"/>
          <w:i/>
          <w:sz w:val="22"/>
          <w:szCs w:val="22"/>
        </w:rPr>
        <w:t>Την παρ.1 του άρθρου 14 του Ν.4625/31-8-2019 (ΦΕΚ 139 τ.Α΄/31-8-2019)καθώς και την</w:t>
      </w:r>
      <w:r w:rsidRPr="00D637BD">
        <w:rPr>
          <w:rFonts w:ascii="Arial" w:hAnsi="Arial" w:cs="Arial"/>
          <w:i/>
          <w:sz w:val="22"/>
          <w:szCs w:val="22"/>
          <w:highlight w:val="white"/>
        </w:rPr>
        <w:t xml:space="preserve"> παρ.1 του άρθρου 203 του Ν.4555/18 όπου:</w:t>
      </w:r>
    </w:p>
    <w:p w:rsidR="00D637BD" w:rsidRPr="00D637BD" w:rsidRDefault="00D637BD" w:rsidP="00D637BD">
      <w:pPr>
        <w:spacing w:line="276" w:lineRule="auto"/>
        <w:ind w:left="720"/>
        <w:jc w:val="both"/>
        <w:rPr>
          <w:rFonts w:ascii="Arial" w:hAnsi="Arial" w:cs="Arial"/>
          <w:i/>
          <w:sz w:val="22"/>
          <w:szCs w:val="22"/>
          <w:highlight w:val="white"/>
        </w:rPr>
      </w:pPr>
      <w:r w:rsidRPr="00D637BD">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D637BD" w:rsidRPr="00D637BD" w:rsidRDefault="00D637BD" w:rsidP="00D637BD">
      <w:pPr>
        <w:widowControl w:val="0"/>
        <w:numPr>
          <w:ilvl w:val="0"/>
          <w:numId w:val="9"/>
        </w:numPr>
        <w:spacing w:line="276" w:lineRule="auto"/>
        <w:jc w:val="both"/>
        <w:rPr>
          <w:rFonts w:ascii="Arial" w:hAnsi="Arial" w:cs="Arial"/>
          <w:i/>
          <w:sz w:val="22"/>
          <w:szCs w:val="22"/>
          <w:highlight w:val="white"/>
        </w:rPr>
      </w:pPr>
      <w:r w:rsidRPr="00D637BD">
        <w:rPr>
          <w:rFonts w:ascii="Arial" w:hAnsi="Arial" w:cs="Arial"/>
          <w:i/>
          <w:sz w:val="22"/>
          <w:szCs w:val="22"/>
          <w:highlight w:val="white"/>
        </w:rPr>
        <w:lastRenderedPageBreak/>
        <w:t xml:space="preserve">Το  άρθρο 72 του Ν.3852/2010 όπως αυτό αντικαταστάθηκε με την παρ.1 του άρθρου 40 του Ν.4735/2020 (ΦΕΚ 197/12-10-2020 </w:t>
      </w:r>
      <w:proofErr w:type="spellStart"/>
      <w:r w:rsidRPr="00D637BD">
        <w:rPr>
          <w:rFonts w:ascii="Arial" w:hAnsi="Arial" w:cs="Arial"/>
          <w:i/>
          <w:sz w:val="22"/>
          <w:szCs w:val="22"/>
          <w:highlight w:val="white"/>
        </w:rPr>
        <w:t>τ.Α΄</w:t>
      </w:r>
      <w:proofErr w:type="spellEnd"/>
      <w:r w:rsidRPr="00D637BD">
        <w:rPr>
          <w:rFonts w:ascii="Arial" w:hAnsi="Arial" w:cs="Arial"/>
          <w:i/>
          <w:sz w:val="22"/>
          <w:szCs w:val="22"/>
          <w:highlight w:val="white"/>
        </w:rPr>
        <w:t>) και με το άρθρο 31 Ν.5013/2023 (ΦΕΚ Α 12-19.1.2023).</w:t>
      </w:r>
    </w:p>
    <w:p w:rsidR="00D637BD" w:rsidRPr="00D637BD" w:rsidRDefault="00D637BD" w:rsidP="00D637BD">
      <w:pPr>
        <w:widowControl w:val="0"/>
        <w:numPr>
          <w:ilvl w:val="0"/>
          <w:numId w:val="9"/>
        </w:numPr>
        <w:spacing w:line="276" w:lineRule="auto"/>
        <w:jc w:val="both"/>
        <w:rPr>
          <w:rFonts w:ascii="Arial" w:hAnsi="Arial" w:cs="Arial"/>
          <w:i/>
          <w:sz w:val="22"/>
          <w:szCs w:val="22"/>
          <w:highlight w:val="white"/>
        </w:rPr>
      </w:pPr>
      <w:r w:rsidRPr="00D637BD">
        <w:rPr>
          <w:rFonts w:ascii="Arial" w:hAnsi="Arial" w:cs="Arial"/>
          <w:i/>
          <w:sz w:val="22"/>
          <w:szCs w:val="22"/>
          <w:highlight w:val="white"/>
        </w:rPr>
        <w:t>Όπου οικονομική επιτροπή εφεξής νοείται η δημοτική επιτροπή, η οποία ασκεί τις</w:t>
      </w:r>
      <w:r w:rsidRPr="00D637BD">
        <w:rPr>
          <w:rFonts w:ascii="Arial" w:hAnsi="Arial" w:cs="Arial"/>
          <w:i/>
          <w:sz w:val="22"/>
          <w:szCs w:val="22"/>
          <w:highlight w:val="white"/>
        </w:rPr>
        <w:br/>
        <w:t>αρμοδιότητες αυτές (άρθρο 74Α παρ.1 ν.3852/10, όπως προστέθηκε από το άρθρο 9</w:t>
      </w:r>
      <w:r w:rsidRPr="00D637BD">
        <w:rPr>
          <w:rFonts w:ascii="Arial" w:hAnsi="Arial" w:cs="Arial"/>
          <w:i/>
          <w:sz w:val="22"/>
          <w:szCs w:val="22"/>
          <w:highlight w:val="white"/>
        </w:rPr>
        <w:br/>
        <w:t>του ν.5056/23) (ΥΠ.ΕΣ. εγκ.1237/94548/06.11.2023).</w:t>
      </w:r>
    </w:p>
    <w:p w:rsidR="00D637BD" w:rsidRPr="00D637BD" w:rsidRDefault="00D637BD" w:rsidP="00D637BD">
      <w:pPr>
        <w:widowControl w:val="0"/>
        <w:numPr>
          <w:ilvl w:val="0"/>
          <w:numId w:val="9"/>
        </w:numPr>
        <w:spacing w:line="276" w:lineRule="auto"/>
        <w:jc w:val="both"/>
        <w:rPr>
          <w:rFonts w:ascii="Arial" w:hAnsi="Arial" w:cs="Arial"/>
          <w:i/>
          <w:sz w:val="22"/>
          <w:szCs w:val="22"/>
          <w:highlight w:val="white"/>
        </w:rPr>
      </w:pPr>
      <w:r w:rsidRPr="00D637BD">
        <w:rPr>
          <w:rFonts w:ascii="Arial" w:hAnsi="Arial" w:cs="Arial"/>
          <w:i/>
          <w:sz w:val="22"/>
          <w:szCs w:val="22"/>
          <w:highlight w:val="white"/>
        </w:rPr>
        <w:t xml:space="preserve">Την </w:t>
      </w:r>
      <w:proofErr w:type="spellStart"/>
      <w:r w:rsidRPr="00D637BD">
        <w:rPr>
          <w:rFonts w:ascii="Arial" w:hAnsi="Arial" w:cs="Arial"/>
          <w:i/>
          <w:sz w:val="22"/>
          <w:szCs w:val="22"/>
          <w:highlight w:val="white"/>
        </w:rPr>
        <w:t>παρ.Ι.στ΄</w:t>
      </w:r>
      <w:proofErr w:type="spellEnd"/>
      <w:r w:rsidRPr="00D637BD">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 την ανάδειξη και προστασία του τοπικού πολιτισμού, την προβολή πολιτιστικών αγαθών καθώς και η διοργάνωση πολιτιστικών εκδηλώσεων.</w:t>
      </w:r>
    </w:p>
    <w:p w:rsidR="00D637BD" w:rsidRPr="00D637BD" w:rsidRDefault="00D637BD" w:rsidP="00D637BD">
      <w:pPr>
        <w:widowControl w:val="0"/>
        <w:numPr>
          <w:ilvl w:val="0"/>
          <w:numId w:val="9"/>
        </w:numPr>
        <w:spacing w:line="276" w:lineRule="auto"/>
        <w:jc w:val="both"/>
        <w:rPr>
          <w:rFonts w:ascii="Arial" w:hAnsi="Arial" w:cs="Arial"/>
          <w:i/>
          <w:sz w:val="22"/>
          <w:szCs w:val="22"/>
          <w:highlight w:val="white"/>
        </w:rPr>
      </w:pPr>
      <w:r w:rsidRPr="00D637BD">
        <w:rPr>
          <w:rFonts w:ascii="Arial" w:hAnsi="Arial" w:cs="Arial"/>
          <w:i/>
          <w:sz w:val="22"/>
          <w:szCs w:val="22"/>
          <w:highlight w:val="white"/>
        </w:rPr>
        <w:t>Το γεγονός ότι η δαπάνη προβολής και διαφήμισης μέσω της συγκεκριμένης αθλητικής εκδήλωσης κρίνεται ωφέλιμη για την τοπική κοινωνία και οικονομία, αφού θα υπάρξει σημαντικό οικονομικό και επικοινωνιακό αποτύπωμα, λόγω της παγκόσμιας προβολής του αγώνα από τα ΜΜΕ, και λόγω του ότι θα διοργανωθεί και ενδιάμεσο σπριντ στην πλατεία Λάμπρου Κατσώνη.</w:t>
      </w:r>
    </w:p>
    <w:p w:rsidR="00D637BD" w:rsidRPr="00D637BD" w:rsidRDefault="00D637BD" w:rsidP="00D637BD">
      <w:pPr>
        <w:widowControl w:val="0"/>
        <w:numPr>
          <w:ilvl w:val="0"/>
          <w:numId w:val="9"/>
        </w:numPr>
        <w:spacing w:line="276" w:lineRule="auto"/>
        <w:jc w:val="both"/>
        <w:rPr>
          <w:rFonts w:ascii="Arial" w:hAnsi="Arial" w:cs="Arial"/>
          <w:i/>
          <w:sz w:val="22"/>
          <w:szCs w:val="22"/>
        </w:rPr>
      </w:pPr>
      <w:r w:rsidRPr="00D637BD">
        <w:rPr>
          <w:rFonts w:ascii="Arial" w:hAnsi="Arial" w:cs="Arial"/>
          <w:i/>
          <w:sz w:val="22"/>
          <w:szCs w:val="22"/>
          <w:highlight w:val="white"/>
        </w:rPr>
        <w:t xml:space="preserve">Την </w:t>
      </w:r>
      <w:proofErr w:type="spellStart"/>
      <w:r w:rsidRPr="00D637BD">
        <w:rPr>
          <w:rFonts w:ascii="Arial" w:hAnsi="Arial" w:cs="Arial"/>
          <w:i/>
          <w:sz w:val="22"/>
          <w:szCs w:val="22"/>
          <w:highlight w:val="white"/>
        </w:rPr>
        <w:t>αριθμ</w:t>
      </w:r>
      <w:proofErr w:type="spellEnd"/>
      <w:r w:rsidRPr="00D637BD">
        <w:rPr>
          <w:rFonts w:ascii="Arial" w:hAnsi="Arial" w:cs="Arial"/>
          <w:i/>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D637BD">
        <w:rPr>
          <w:rFonts w:ascii="Arial" w:hAnsi="Arial" w:cs="Arial"/>
          <w:i/>
          <w:sz w:val="22"/>
          <w:szCs w:val="22"/>
          <w:highlight w:val="white"/>
        </w:rPr>
        <w:t>Λεβαδέων</w:t>
      </w:r>
      <w:proofErr w:type="spellEnd"/>
      <w:r w:rsidRPr="00D637BD">
        <w:rPr>
          <w:rFonts w:ascii="Arial" w:hAnsi="Arial" w:cs="Arial"/>
          <w:i/>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D637BD" w:rsidRPr="00D637BD" w:rsidRDefault="00D637BD" w:rsidP="00D637BD">
      <w:pPr>
        <w:widowControl w:val="0"/>
        <w:numPr>
          <w:ilvl w:val="0"/>
          <w:numId w:val="9"/>
        </w:numPr>
        <w:jc w:val="both"/>
        <w:rPr>
          <w:rFonts w:ascii="Arial" w:hAnsi="Arial" w:cs="Arial"/>
          <w:i/>
          <w:sz w:val="22"/>
          <w:szCs w:val="22"/>
          <w:highlight w:val="white"/>
        </w:rPr>
      </w:pPr>
      <w:r w:rsidRPr="00D637BD">
        <w:rPr>
          <w:rFonts w:ascii="Arial" w:hAnsi="Arial" w:cs="Arial"/>
          <w:i/>
          <w:sz w:val="22"/>
          <w:szCs w:val="22"/>
          <w:highlight w:val="white"/>
        </w:rPr>
        <w:t xml:space="preserve">Την αριθμ.73/2024 </w:t>
      </w:r>
      <w:r w:rsidRPr="00D637BD">
        <w:rPr>
          <w:rFonts w:ascii="Arial" w:hAnsi="Arial" w:cs="Arial"/>
          <w:i/>
          <w:sz w:val="22"/>
          <w:szCs w:val="22"/>
        </w:rPr>
        <w:t>(6ΘΗΕΩΛΗ-ΗΣΝ)</w:t>
      </w:r>
      <w:r w:rsidRPr="00D637BD">
        <w:rPr>
          <w:rFonts w:ascii="Arial" w:hAnsi="Arial" w:cs="Arial"/>
          <w:i/>
          <w:sz w:val="22"/>
          <w:szCs w:val="22"/>
          <w:highlight w:val="white"/>
        </w:rPr>
        <w:t xml:space="preserve"> Απόφαση Δημοτικού Συμβουλίου με την οποία ψηφίστηκε η Υποχρεωτική Αναμόρφωση προϋπολογισμού 2024 και εγκρίθηκε με την αριθμ.πρωτ.24542/4-4-2024 (ΑΔΑ:ΨΚΙΩΟΡ10-ΣΝ8) Απόφαση του Γραμματέα της   Αποκεντρωμένης Διοίκησης Θεσσαλίας-Στερεάς Ελλάδας.</w:t>
      </w:r>
    </w:p>
    <w:p w:rsidR="00D637BD" w:rsidRPr="00D637BD" w:rsidRDefault="00D637BD" w:rsidP="00D637BD">
      <w:pPr>
        <w:widowControl w:val="0"/>
        <w:numPr>
          <w:ilvl w:val="0"/>
          <w:numId w:val="9"/>
        </w:numPr>
        <w:spacing w:line="276" w:lineRule="auto"/>
        <w:jc w:val="both"/>
        <w:rPr>
          <w:rFonts w:ascii="Arial" w:hAnsi="Arial" w:cs="Arial"/>
          <w:i/>
          <w:sz w:val="22"/>
          <w:szCs w:val="22"/>
        </w:rPr>
      </w:pPr>
      <w:r w:rsidRPr="00D637BD">
        <w:rPr>
          <w:rFonts w:ascii="Arial" w:hAnsi="Arial" w:cs="Arial"/>
          <w:i/>
          <w:sz w:val="22"/>
          <w:szCs w:val="22"/>
          <w:highlight w:val="white"/>
        </w:rPr>
        <w:t>Το γεγονός ότι στον προϋπολογισμό χρήσης 2024 και συγκεκριμένα στον Κ.Α.Ε 15/6472.001 με τίτλο “</w:t>
      </w:r>
      <w:r w:rsidRPr="00D637BD">
        <w:rPr>
          <w:rFonts w:ascii="Arial" w:hAnsi="Arial" w:cs="Arial"/>
          <w:i/>
          <w:sz w:val="22"/>
          <w:szCs w:val="22"/>
        </w:rPr>
        <w:t xml:space="preserve"> Έξοδα αθλητικών δραστηριοτήτων και εκδηλώσεων ”</w:t>
      </w:r>
      <w:r w:rsidRPr="00D637BD">
        <w:rPr>
          <w:rFonts w:ascii="Arial" w:hAnsi="Arial" w:cs="Arial"/>
          <w:i/>
          <w:sz w:val="22"/>
          <w:szCs w:val="22"/>
          <w:highlight w:val="white"/>
        </w:rPr>
        <w:t xml:space="preserve"> υπάρχει </w:t>
      </w:r>
      <w:r w:rsidRPr="00D637BD">
        <w:rPr>
          <w:rFonts w:ascii="Arial" w:hAnsi="Arial" w:cs="Arial"/>
          <w:i/>
          <w:sz w:val="22"/>
          <w:szCs w:val="22"/>
        </w:rPr>
        <w:t xml:space="preserve">εναπομένουσα πίστωση 3.225,93€.  </w:t>
      </w:r>
    </w:p>
    <w:p w:rsidR="00D637BD" w:rsidRPr="00D637BD" w:rsidRDefault="00D637BD" w:rsidP="00D637BD">
      <w:pPr>
        <w:widowControl w:val="0"/>
        <w:numPr>
          <w:ilvl w:val="0"/>
          <w:numId w:val="9"/>
        </w:numPr>
        <w:spacing w:line="276" w:lineRule="auto"/>
        <w:jc w:val="both"/>
        <w:rPr>
          <w:rFonts w:ascii="Arial" w:hAnsi="Arial" w:cs="Arial"/>
          <w:i/>
          <w:sz w:val="22"/>
          <w:szCs w:val="22"/>
          <w:highlight w:val="white"/>
        </w:rPr>
      </w:pPr>
      <w:r w:rsidRPr="00D637BD">
        <w:rPr>
          <w:rFonts w:ascii="Arial" w:hAnsi="Arial" w:cs="Arial"/>
          <w:i/>
          <w:sz w:val="22"/>
          <w:szCs w:val="22"/>
          <w:highlight w:val="white"/>
        </w:rPr>
        <w:t xml:space="preserve">Το </w:t>
      </w:r>
      <w:proofErr w:type="spellStart"/>
      <w:r w:rsidRPr="00D637BD">
        <w:rPr>
          <w:rFonts w:ascii="Arial" w:hAnsi="Arial" w:cs="Arial"/>
          <w:i/>
          <w:sz w:val="22"/>
          <w:szCs w:val="22"/>
          <w:highlight w:val="white"/>
        </w:rPr>
        <w:t>αριθμ</w:t>
      </w:r>
      <w:proofErr w:type="spellEnd"/>
      <w:r w:rsidRPr="00D637BD">
        <w:rPr>
          <w:rFonts w:ascii="Arial" w:hAnsi="Arial" w:cs="Arial"/>
          <w:i/>
          <w:sz w:val="22"/>
          <w:szCs w:val="22"/>
          <w:highlight w:val="white"/>
        </w:rPr>
        <w:t>. πρωτ.17457/10-9-2024 (24</w:t>
      </w:r>
      <w:r w:rsidRPr="00D637BD">
        <w:rPr>
          <w:rFonts w:ascii="Arial" w:hAnsi="Arial" w:cs="Arial"/>
          <w:i/>
          <w:sz w:val="22"/>
          <w:szCs w:val="22"/>
          <w:highlight w:val="white"/>
          <w:lang w:val="en-US"/>
        </w:rPr>
        <w:t>REQ</w:t>
      </w:r>
      <w:r w:rsidRPr="00D637BD">
        <w:rPr>
          <w:rFonts w:ascii="Arial" w:hAnsi="Arial" w:cs="Arial"/>
          <w:i/>
          <w:sz w:val="22"/>
          <w:szCs w:val="22"/>
          <w:highlight w:val="white"/>
        </w:rPr>
        <w:t xml:space="preserve">015397398 2024-09-10) πρωτογενές αίτημα &amp; το </w:t>
      </w:r>
      <w:proofErr w:type="spellStart"/>
      <w:r w:rsidRPr="00D637BD">
        <w:rPr>
          <w:rFonts w:ascii="Arial" w:hAnsi="Arial" w:cs="Arial"/>
          <w:i/>
          <w:sz w:val="22"/>
          <w:szCs w:val="22"/>
          <w:highlight w:val="white"/>
        </w:rPr>
        <w:t>αριθμ.πρωτ</w:t>
      </w:r>
      <w:proofErr w:type="spellEnd"/>
      <w:r w:rsidRPr="00D637BD">
        <w:rPr>
          <w:rFonts w:ascii="Arial" w:hAnsi="Arial" w:cs="Arial"/>
          <w:i/>
          <w:sz w:val="22"/>
          <w:szCs w:val="22"/>
          <w:highlight w:val="white"/>
        </w:rPr>
        <w:t xml:space="preserve">. 17458/10-9-2024 τεκμηριωμένο αίτημα ανάληψης υποχρέωσης του </w:t>
      </w:r>
      <w:proofErr w:type="spellStart"/>
      <w:r w:rsidRPr="00D637BD">
        <w:rPr>
          <w:rFonts w:ascii="Arial" w:hAnsi="Arial" w:cs="Arial"/>
          <w:i/>
          <w:sz w:val="22"/>
          <w:szCs w:val="22"/>
          <w:highlight w:val="white"/>
        </w:rPr>
        <w:t>Αυτ.Τμ.Πολιτισμού</w:t>
      </w:r>
      <w:proofErr w:type="spellEnd"/>
      <w:r w:rsidRPr="00D637BD">
        <w:rPr>
          <w:rFonts w:ascii="Arial" w:hAnsi="Arial" w:cs="Arial"/>
          <w:i/>
          <w:sz w:val="22"/>
          <w:szCs w:val="22"/>
          <w:highlight w:val="white"/>
        </w:rPr>
        <w:t>, Αθλητισμού και Τουρισμού για την πραγματοποίηση</w:t>
      </w:r>
      <w:r w:rsidRPr="00D637BD">
        <w:rPr>
          <w:rFonts w:ascii="Arial" w:hAnsi="Arial" w:cs="Arial"/>
          <w:bCs/>
          <w:i/>
          <w:sz w:val="22"/>
          <w:szCs w:val="22"/>
          <w:highlight w:val="white"/>
        </w:rPr>
        <w:t xml:space="preserve"> Αθλητικής Εκδήλωσης ‘’</w:t>
      </w:r>
      <w:r w:rsidRPr="00D637BD">
        <w:rPr>
          <w:rFonts w:ascii="Arial" w:hAnsi="Arial" w:cs="Arial"/>
          <w:i/>
          <w:sz w:val="22"/>
          <w:szCs w:val="22"/>
          <w:highlight w:val="white"/>
        </w:rPr>
        <w:t>12</w:t>
      </w:r>
      <w:r w:rsidRPr="00D637BD">
        <w:rPr>
          <w:rFonts w:ascii="Arial" w:hAnsi="Arial" w:cs="Arial"/>
          <w:i/>
          <w:sz w:val="22"/>
          <w:szCs w:val="22"/>
          <w:highlight w:val="white"/>
          <w:vertAlign w:val="superscript"/>
        </w:rPr>
        <w:t>ος</w:t>
      </w:r>
      <w:r w:rsidRPr="00D637BD">
        <w:rPr>
          <w:rFonts w:ascii="Arial" w:hAnsi="Arial" w:cs="Arial"/>
          <w:i/>
          <w:sz w:val="22"/>
          <w:szCs w:val="22"/>
          <w:highlight w:val="white"/>
        </w:rPr>
        <w:t xml:space="preserve"> Τρ</w:t>
      </w:r>
      <w:r w:rsidRPr="00D637BD">
        <w:rPr>
          <w:rFonts w:ascii="Arial" w:hAnsi="Arial" w:cs="Arial"/>
          <w:bCs/>
          <w:i/>
          <w:sz w:val="22"/>
          <w:szCs w:val="22"/>
          <w:highlight w:val="white"/>
        </w:rPr>
        <w:t xml:space="preserve">οφώνιος </w:t>
      </w:r>
      <w:proofErr w:type="spellStart"/>
      <w:r w:rsidRPr="00D637BD">
        <w:rPr>
          <w:rFonts w:ascii="Arial" w:hAnsi="Arial" w:cs="Arial"/>
          <w:bCs/>
          <w:i/>
          <w:sz w:val="22"/>
          <w:szCs w:val="22"/>
          <w:highlight w:val="white"/>
        </w:rPr>
        <w:t>Ημιμαραθώνιος</w:t>
      </w:r>
      <w:proofErr w:type="spellEnd"/>
      <w:r w:rsidRPr="00D637BD">
        <w:rPr>
          <w:rFonts w:ascii="Arial" w:hAnsi="Arial" w:cs="Arial"/>
          <w:bCs/>
          <w:i/>
          <w:sz w:val="22"/>
          <w:szCs w:val="22"/>
          <w:highlight w:val="white"/>
        </w:rPr>
        <w:t xml:space="preserve"> </w:t>
      </w:r>
      <w:r w:rsidRPr="00D637BD">
        <w:rPr>
          <w:rFonts w:ascii="Arial" w:hAnsi="Arial" w:cs="Arial"/>
          <w:i/>
          <w:sz w:val="22"/>
          <w:szCs w:val="22"/>
          <w:highlight w:val="white"/>
        </w:rPr>
        <w:t xml:space="preserve">’’ </w:t>
      </w:r>
      <w:proofErr w:type="spellStart"/>
      <w:r w:rsidRPr="00D637BD">
        <w:rPr>
          <w:rFonts w:ascii="Arial" w:hAnsi="Arial" w:cs="Arial"/>
          <w:i/>
          <w:sz w:val="22"/>
          <w:szCs w:val="22"/>
          <w:highlight w:val="white"/>
        </w:rPr>
        <w:t>συνδιοργάνωση</w:t>
      </w:r>
      <w:proofErr w:type="spellEnd"/>
      <w:r w:rsidRPr="00D637BD">
        <w:rPr>
          <w:rFonts w:ascii="Arial" w:hAnsi="Arial" w:cs="Arial"/>
          <w:i/>
          <w:sz w:val="22"/>
          <w:szCs w:val="22"/>
          <w:highlight w:val="white"/>
        </w:rPr>
        <w:t xml:space="preserve"> με το</w:t>
      </w:r>
      <w:r w:rsidRPr="00D637BD">
        <w:rPr>
          <w:rFonts w:ascii="Arial" w:hAnsi="Arial" w:cs="Arial"/>
          <w:bCs/>
          <w:i/>
          <w:sz w:val="22"/>
          <w:szCs w:val="22"/>
          <w:highlight w:val="white"/>
        </w:rPr>
        <w:t>ν ΑΚΟΛ στις 29 Σεπτεμβρίου 2024</w:t>
      </w:r>
      <w:r w:rsidRPr="00D637BD">
        <w:rPr>
          <w:rFonts w:ascii="Arial" w:hAnsi="Arial" w:cs="Arial"/>
          <w:i/>
          <w:sz w:val="22"/>
          <w:szCs w:val="22"/>
          <w:highlight w:val="white"/>
        </w:rPr>
        <w:t>.</w:t>
      </w:r>
    </w:p>
    <w:p w:rsidR="00D637BD" w:rsidRPr="00D637BD" w:rsidRDefault="00D637BD" w:rsidP="00D637BD">
      <w:pPr>
        <w:widowControl w:val="0"/>
        <w:numPr>
          <w:ilvl w:val="0"/>
          <w:numId w:val="9"/>
        </w:numPr>
        <w:spacing w:line="276" w:lineRule="auto"/>
        <w:jc w:val="both"/>
        <w:rPr>
          <w:rFonts w:ascii="Arial" w:hAnsi="Arial" w:cs="Arial"/>
          <w:i/>
          <w:sz w:val="22"/>
          <w:szCs w:val="22"/>
        </w:rPr>
      </w:pPr>
      <w:r w:rsidRPr="00D637BD">
        <w:rPr>
          <w:rFonts w:ascii="Arial" w:hAnsi="Arial" w:cs="Arial"/>
          <w:i/>
          <w:sz w:val="22"/>
          <w:szCs w:val="22"/>
          <w:highlight w:val="white"/>
        </w:rPr>
        <w:t xml:space="preserve">Την αριθμ.86/2024 μελέτη του </w:t>
      </w:r>
      <w:proofErr w:type="spellStart"/>
      <w:r w:rsidRPr="00D637BD">
        <w:rPr>
          <w:rFonts w:ascii="Arial" w:hAnsi="Arial" w:cs="Arial"/>
          <w:i/>
          <w:sz w:val="22"/>
          <w:szCs w:val="22"/>
          <w:highlight w:val="white"/>
        </w:rPr>
        <w:t>Αυτ.Τμ</w:t>
      </w:r>
      <w:proofErr w:type="spellEnd"/>
      <w:r w:rsidRPr="00D637BD">
        <w:rPr>
          <w:rFonts w:ascii="Arial" w:hAnsi="Arial" w:cs="Arial"/>
          <w:i/>
          <w:sz w:val="22"/>
          <w:szCs w:val="22"/>
          <w:highlight w:val="white"/>
        </w:rPr>
        <w:t>. Πολιτισμού, Αθλητισμού και Τουρισμού</w:t>
      </w:r>
      <w:r w:rsidRPr="00D637BD">
        <w:rPr>
          <w:rFonts w:ascii="Arial" w:hAnsi="Arial" w:cs="Arial"/>
          <w:i/>
          <w:sz w:val="22"/>
          <w:szCs w:val="22"/>
        </w:rPr>
        <w:t xml:space="preserve"> </w:t>
      </w:r>
      <w:r w:rsidRPr="00D637BD">
        <w:rPr>
          <w:rFonts w:ascii="Arial" w:hAnsi="Arial" w:cs="Arial"/>
          <w:i/>
          <w:sz w:val="22"/>
          <w:szCs w:val="22"/>
          <w:highlight w:val="white"/>
        </w:rPr>
        <w:t>ενδεικτικού προϋπολογισμού 2.490,24€ συμπεριλαμβανομένου ΦΠΑ, η οποία εγκρίθηκε με την αριθμ.πρωτ.17439/10-9-2024 απόφαση Δημάρχου.</w:t>
      </w:r>
    </w:p>
    <w:p w:rsidR="00D637BD" w:rsidRPr="00D637BD" w:rsidRDefault="00D637BD" w:rsidP="00D637BD">
      <w:pPr>
        <w:tabs>
          <w:tab w:val="left" w:pos="735"/>
        </w:tabs>
        <w:ind w:left="720"/>
        <w:jc w:val="both"/>
        <w:rPr>
          <w:rFonts w:ascii="Arial" w:hAnsi="Arial" w:cs="Arial"/>
          <w:i/>
          <w:sz w:val="22"/>
          <w:szCs w:val="22"/>
        </w:rPr>
      </w:pPr>
    </w:p>
    <w:p w:rsidR="00D637BD" w:rsidRDefault="00D637BD" w:rsidP="00D637BD">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D637BD">
        <w:rPr>
          <w:rFonts w:ascii="Arial" w:eastAsia="Calibri" w:hAnsi="Arial" w:cs="Arial"/>
          <w:b/>
          <w:bCs/>
          <w:i/>
          <w:sz w:val="22"/>
          <w:szCs w:val="22"/>
        </w:rPr>
        <w:t xml:space="preserve">                   </w:t>
      </w:r>
      <w:r w:rsidRPr="00D637BD">
        <w:rPr>
          <w:rFonts w:ascii="Arial" w:hAnsi="Arial" w:cs="Arial"/>
          <w:b/>
          <w:bCs/>
          <w:i/>
          <w:sz w:val="22"/>
          <w:szCs w:val="22"/>
          <w:highlight w:val="white"/>
          <w:u w:val="single"/>
        </w:rPr>
        <w:t>Καλείται η Δημοτική Επιτροπή</w:t>
      </w:r>
    </w:p>
    <w:p w:rsidR="003B5DBD" w:rsidRPr="00D637BD" w:rsidRDefault="003B5DBD" w:rsidP="00D637BD">
      <w:pPr>
        <w:pStyle w:val="ad"/>
        <w:tabs>
          <w:tab w:val="left" w:pos="567"/>
          <w:tab w:val="center" w:pos="1701"/>
          <w:tab w:val="left" w:pos="2552"/>
          <w:tab w:val="left" w:pos="5103"/>
        </w:tabs>
        <w:ind w:left="-341" w:right="1020"/>
        <w:jc w:val="center"/>
        <w:rPr>
          <w:rFonts w:ascii="Arial" w:hAnsi="Arial" w:cs="Arial"/>
          <w:b/>
          <w:bCs/>
          <w:i/>
          <w:sz w:val="22"/>
          <w:szCs w:val="22"/>
          <w:u w:val="single"/>
        </w:rPr>
      </w:pPr>
    </w:p>
    <w:p w:rsidR="00D637BD" w:rsidRPr="00AF2919" w:rsidRDefault="00D637BD" w:rsidP="00D637BD">
      <w:pPr>
        <w:spacing w:line="276" w:lineRule="auto"/>
        <w:jc w:val="both"/>
        <w:rPr>
          <w:rFonts w:ascii="Calibri" w:hAnsi="Calibri" w:cs="Calibri"/>
          <w:highlight w:val="white"/>
        </w:rPr>
      </w:pPr>
      <w:r w:rsidRPr="00D637BD">
        <w:rPr>
          <w:rFonts w:ascii="Arial" w:hAnsi="Arial" w:cs="Arial"/>
          <w:i/>
          <w:sz w:val="22"/>
          <w:szCs w:val="22"/>
          <w:highlight w:val="white"/>
        </w:rPr>
        <w:t xml:space="preserve">Να αποφασίσει την εξειδίκευση πίστωσης ποσού </w:t>
      </w:r>
      <w:r w:rsidRPr="00D637BD">
        <w:rPr>
          <w:rFonts w:ascii="Arial" w:hAnsi="Arial" w:cs="Arial"/>
          <w:b/>
          <w:i/>
          <w:sz w:val="22"/>
          <w:szCs w:val="22"/>
          <w:highlight w:val="white"/>
        </w:rPr>
        <w:t>(2.490,24€</w:t>
      </w:r>
      <w:r w:rsidRPr="00D637BD">
        <w:rPr>
          <w:rFonts w:ascii="Arial" w:hAnsi="Arial" w:cs="Arial"/>
          <w:b/>
          <w:bCs/>
          <w:i/>
          <w:sz w:val="22"/>
          <w:szCs w:val="22"/>
          <w:highlight w:val="white"/>
        </w:rPr>
        <w:t>)</w:t>
      </w:r>
      <w:r w:rsidRPr="00D637BD">
        <w:rPr>
          <w:rFonts w:ascii="Arial" w:hAnsi="Arial" w:cs="Arial"/>
          <w:i/>
          <w:sz w:val="22"/>
          <w:szCs w:val="22"/>
          <w:highlight w:val="white"/>
        </w:rPr>
        <w:t xml:space="preserve"> </w:t>
      </w:r>
      <w:r w:rsidRPr="00D637BD">
        <w:rPr>
          <w:rFonts w:ascii="Arial" w:hAnsi="Arial" w:cs="Arial"/>
          <w:b/>
          <w:i/>
          <w:sz w:val="22"/>
          <w:szCs w:val="22"/>
          <w:highlight w:val="white"/>
        </w:rPr>
        <w:t># Δύο χιλιάδων τετρακοσίων ενενήντα ευρώ και είκοσι τεσσάρων λεπτών</w:t>
      </w:r>
      <w:r w:rsidRPr="00D637BD">
        <w:rPr>
          <w:rFonts w:ascii="Arial" w:hAnsi="Arial" w:cs="Arial"/>
          <w:i/>
          <w:sz w:val="22"/>
          <w:szCs w:val="22"/>
          <w:highlight w:val="white"/>
        </w:rPr>
        <w:t xml:space="preserve">#  </w:t>
      </w:r>
      <w:r w:rsidRPr="00D637BD">
        <w:rPr>
          <w:rFonts w:ascii="Arial" w:hAnsi="Arial" w:cs="Arial"/>
          <w:b/>
          <w:bCs/>
          <w:i/>
          <w:sz w:val="22"/>
          <w:szCs w:val="22"/>
          <w:highlight w:val="white"/>
        </w:rPr>
        <w:t xml:space="preserve">στον Κ.Α. εξόδων </w:t>
      </w:r>
      <w:r w:rsidRPr="00D637BD">
        <w:rPr>
          <w:rFonts w:ascii="Arial" w:hAnsi="Arial" w:cs="Arial"/>
          <w:i/>
          <w:sz w:val="22"/>
          <w:szCs w:val="22"/>
          <w:highlight w:val="white"/>
        </w:rPr>
        <w:t xml:space="preserve">15/6472.001 με τίτλο </w:t>
      </w:r>
      <w:r w:rsidRPr="00D637BD">
        <w:rPr>
          <w:rFonts w:ascii="Arial" w:hAnsi="Arial" w:cs="Arial"/>
          <w:i/>
          <w:sz w:val="22"/>
          <w:szCs w:val="22"/>
        </w:rPr>
        <w:t>«Έξοδα αθλητικών δραστηριοτήτων και εκδηλώσεων»</w:t>
      </w:r>
      <w:r w:rsidRPr="00D637BD">
        <w:rPr>
          <w:rFonts w:ascii="Arial" w:hAnsi="Arial" w:cs="Arial"/>
          <w:i/>
          <w:sz w:val="22"/>
          <w:szCs w:val="22"/>
          <w:highlight w:val="white"/>
        </w:rPr>
        <w:t xml:space="preserve"> για την πραγματοποίηση</w:t>
      </w:r>
      <w:r w:rsidRPr="00D637BD">
        <w:rPr>
          <w:rFonts w:ascii="Arial" w:hAnsi="Arial" w:cs="Arial"/>
          <w:bCs/>
          <w:i/>
          <w:sz w:val="22"/>
          <w:szCs w:val="22"/>
          <w:highlight w:val="white"/>
        </w:rPr>
        <w:t xml:space="preserve"> Αθλητικής Εκδήλωσης ‘</w:t>
      </w:r>
      <w:r w:rsidRPr="00D637BD">
        <w:rPr>
          <w:rFonts w:ascii="Arial" w:hAnsi="Arial" w:cs="Arial"/>
          <w:b/>
          <w:bCs/>
          <w:i/>
          <w:sz w:val="22"/>
          <w:szCs w:val="22"/>
          <w:highlight w:val="white"/>
        </w:rPr>
        <w:t>’</w:t>
      </w:r>
      <w:r w:rsidRPr="00D637BD">
        <w:rPr>
          <w:rFonts w:ascii="Arial" w:hAnsi="Arial" w:cs="Arial"/>
          <w:b/>
          <w:i/>
          <w:sz w:val="22"/>
          <w:szCs w:val="22"/>
          <w:highlight w:val="white"/>
        </w:rPr>
        <w:t>12</w:t>
      </w:r>
      <w:r w:rsidRPr="00D637BD">
        <w:rPr>
          <w:rFonts w:ascii="Arial" w:hAnsi="Arial" w:cs="Arial"/>
          <w:b/>
          <w:i/>
          <w:sz w:val="22"/>
          <w:szCs w:val="22"/>
          <w:highlight w:val="white"/>
          <w:vertAlign w:val="superscript"/>
        </w:rPr>
        <w:t>ος</w:t>
      </w:r>
      <w:r w:rsidRPr="00D637BD">
        <w:rPr>
          <w:rFonts w:ascii="Arial" w:hAnsi="Arial" w:cs="Arial"/>
          <w:b/>
          <w:i/>
          <w:sz w:val="22"/>
          <w:szCs w:val="22"/>
          <w:highlight w:val="white"/>
        </w:rPr>
        <w:t xml:space="preserve"> Τρ</w:t>
      </w:r>
      <w:r w:rsidRPr="00D637BD">
        <w:rPr>
          <w:rFonts w:ascii="Arial" w:hAnsi="Arial" w:cs="Arial"/>
          <w:b/>
          <w:bCs/>
          <w:i/>
          <w:sz w:val="22"/>
          <w:szCs w:val="22"/>
          <w:highlight w:val="white"/>
        </w:rPr>
        <w:t xml:space="preserve">οφώνιος </w:t>
      </w:r>
      <w:proofErr w:type="spellStart"/>
      <w:r w:rsidRPr="00D637BD">
        <w:rPr>
          <w:rFonts w:ascii="Arial" w:hAnsi="Arial" w:cs="Arial"/>
          <w:b/>
          <w:bCs/>
          <w:i/>
          <w:sz w:val="22"/>
          <w:szCs w:val="22"/>
          <w:highlight w:val="white"/>
        </w:rPr>
        <w:t>Ημιμαραθώνιος</w:t>
      </w:r>
      <w:proofErr w:type="spellEnd"/>
      <w:r w:rsidRPr="00D637BD">
        <w:rPr>
          <w:rFonts w:ascii="Arial" w:hAnsi="Arial" w:cs="Arial"/>
          <w:b/>
          <w:bCs/>
          <w:i/>
          <w:sz w:val="22"/>
          <w:szCs w:val="22"/>
          <w:highlight w:val="white"/>
        </w:rPr>
        <w:t xml:space="preserve"> </w:t>
      </w:r>
      <w:r w:rsidRPr="00D637BD">
        <w:rPr>
          <w:rFonts w:ascii="Arial" w:hAnsi="Arial" w:cs="Arial"/>
          <w:b/>
          <w:i/>
          <w:sz w:val="22"/>
          <w:szCs w:val="22"/>
          <w:highlight w:val="white"/>
        </w:rPr>
        <w:t xml:space="preserve">’’ </w:t>
      </w:r>
      <w:proofErr w:type="spellStart"/>
      <w:r w:rsidRPr="00D637BD">
        <w:rPr>
          <w:rFonts w:ascii="Arial" w:hAnsi="Arial" w:cs="Arial"/>
          <w:i/>
          <w:sz w:val="22"/>
          <w:szCs w:val="22"/>
          <w:highlight w:val="white"/>
        </w:rPr>
        <w:t>συνδιοργάνωση</w:t>
      </w:r>
      <w:proofErr w:type="spellEnd"/>
      <w:r w:rsidRPr="00D637BD">
        <w:rPr>
          <w:rFonts w:ascii="Arial" w:hAnsi="Arial" w:cs="Arial"/>
          <w:i/>
          <w:sz w:val="22"/>
          <w:szCs w:val="22"/>
          <w:highlight w:val="white"/>
        </w:rPr>
        <w:t xml:space="preserve"> με το</w:t>
      </w:r>
      <w:r w:rsidRPr="00D637BD">
        <w:rPr>
          <w:rFonts w:ascii="Arial" w:hAnsi="Arial" w:cs="Arial"/>
          <w:bCs/>
          <w:i/>
          <w:sz w:val="22"/>
          <w:szCs w:val="22"/>
          <w:highlight w:val="white"/>
        </w:rPr>
        <w:t>ν ΑΚΟΛ στις 29 Σεπτεμβρίου 2024</w:t>
      </w:r>
      <w:r>
        <w:rPr>
          <w:rFonts w:ascii="Arial" w:hAnsi="Arial" w:cs="Arial"/>
          <w:bCs/>
          <w:i/>
          <w:sz w:val="22"/>
          <w:szCs w:val="22"/>
          <w:highlight w:val="white"/>
        </w:rPr>
        <w:t>.</w:t>
      </w:r>
      <w:r>
        <w:rPr>
          <w:rFonts w:ascii="Calibri" w:hAnsi="Calibri" w:cs="Calibri"/>
          <w:highlight w:val="white"/>
        </w:rPr>
        <w:t xml:space="preserve">  </w:t>
      </w:r>
    </w:p>
    <w:p w:rsidR="00D637BD" w:rsidRDefault="00D637BD" w:rsidP="00D637BD">
      <w:r>
        <w:t xml:space="preserve"> </w:t>
      </w: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FA25D4" w:rsidRDefault="00FA25D4" w:rsidP="00D637BD">
      <w:pPr>
        <w:rPr>
          <w:rFonts w:ascii="Arial" w:hAnsi="Arial" w:cs="Arial"/>
          <w:sz w:val="22"/>
          <w:szCs w:val="22"/>
        </w:rPr>
      </w:pPr>
    </w:p>
    <w:p w:rsidR="00FA25D4" w:rsidRDefault="00FA25D4" w:rsidP="00D637BD">
      <w:pPr>
        <w:rPr>
          <w:rFonts w:ascii="Arial" w:hAnsi="Arial" w:cs="Arial"/>
          <w:sz w:val="22"/>
          <w:szCs w:val="22"/>
        </w:rPr>
      </w:pPr>
    </w:p>
    <w:p w:rsidR="00FA25D4" w:rsidRDefault="00FA25D4" w:rsidP="00D637BD">
      <w:pPr>
        <w:rPr>
          <w:rFonts w:ascii="Arial" w:hAnsi="Arial" w:cs="Arial"/>
          <w:sz w:val="22"/>
          <w:szCs w:val="22"/>
        </w:rPr>
      </w:pPr>
    </w:p>
    <w:p w:rsidR="00FA25D4" w:rsidRDefault="00FA25D4" w:rsidP="00D637BD">
      <w:pPr>
        <w:rPr>
          <w:rFonts w:ascii="Arial" w:hAnsi="Arial" w:cs="Arial"/>
          <w:sz w:val="22"/>
          <w:szCs w:val="22"/>
        </w:rPr>
      </w:pPr>
    </w:p>
    <w:p w:rsidR="00FA25D4" w:rsidRDefault="00FA25D4"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widowControl w:val="0"/>
        <w:tabs>
          <w:tab w:val="left" w:pos="419"/>
        </w:tabs>
        <w:suppressAutoHyphens w:val="0"/>
        <w:autoSpaceDE w:val="0"/>
        <w:autoSpaceDN w:val="0"/>
        <w:spacing w:line="251" w:lineRule="exact"/>
        <w:ind w:right="506"/>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D637BD" w:rsidRPr="00824EAF" w:rsidRDefault="00D637BD" w:rsidP="00D637BD">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D637BD" w:rsidRPr="00824EAF" w:rsidRDefault="00D637BD" w:rsidP="00D637BD">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637BD" w:rsidRPr="00824EAF" w:rsidRDefault="00D637BD" w:rsidP="00D637BD">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D637BD" w:rsidRPr="00824EAF" w:rsidRDefault="00D637BD" w:rsidP="00D637BD">
      <w:pPr>
        <w:widowControl w:val="0"/>
        <w:spacing w:line="276" w:lineRule="auto"/>
        <w:jc w:val="both"/>
        <w:rPr>
          <w:rFonts w:ascii="Arial" w:hAnsi="Arial" w:cs="Arial"/>
          <w:sz w:val="22"/>
          <w:szCs w:val="22"/>
        </w:rPr>
      </w:pPr>
      <w:r w:rsidRPr="00824EAF">
        <w:rPr>
          <w:rFonts w:ascii="Arial" w:hAnsi="Arial" w:cs="Arial"/>
          <w:sz w:val="22"/>
          <w:szCs w:val="22"/>
          <w:highlight w:val="white"/>
        </w:rPr>
        <w:t xml:space="preserve">- Την </w:t>
      </w:r>
      <w:proofErr w:type="spellStart"/>
      <w:r w:rsidRPr="00824EAF">
        <w:rPr>
          <w:rFonts w:ascii="Arial" w:hAnsi="Arial" w:cs="Arial"/>
          <w:sz w:val="22"/>
          <w:szCs w:val="22"/>
          <w:highlight w:val="white"/>
        </w:rPr>
        <w:t>αριθμ</w:t>
      </w:r>
      <w:proofErr w:type="spellEnd"/>
      <w:r w:rsidRPr="00824EAF">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824EAF">
        <w:rPr>
          <w:rFonts w:ascii="Arial" w:hAnsi="Arial" w:cs="Arial"/>
          <w:sz w:val="22"/>
          <w:szCs w:val="22"/>
          <w:highlight w:val="white"/>
        </w:rPr>
        <w:t>Λεβαδέων</w:t>
      </w:r>
      <w:proofErr w:type="spellEnd"/>
      <w:r w:rsidRPr="00824EAF">
        <w:rPr>
          <w:rFonts w:ascii="Arial" w:hAnsi="Arial" w:cs="Arial"/>
          <w:sz w:val="22"/>
          <w:szCs w:val="22"/>
          <w:highlight w:val="white"/>
        </w:rPr>
        <w:t xml:space="preserve"> και εγκρίθηκε με την </w:t>
      </w:r>
      <w:proofErr w:type="spellStart"/>
      <w:r w:rsidRPr="00824EAF">
        <w:rPr>
          <w:rFonts w:ascii="Arial" w:hAnsi="Arial" w:cs="Arial"/>
          <w:sz w:val="22"/>
          <w:szCs w:val="22"/>
          <w:highlight w:val="white"/>
        </w:rPr>
        <w:t>αριθμ.πρωτ</w:t>
      </w:r>
      <w:proofErr w:type="spellEnd"/>
      <w:r w:rsidRPr="00824EAF">
        <w:rPr>
          <w:rFonts w:ascii="Arial" w:hAnsi="Arial" w:cs="Arial"/>
          <w:sz w:val="22"/>
          <w:szCs w:val="22"/>
          <w:highlight w:val="white"/>
        </w:rPr>
        <w:t>.</w:t>
      </w:r>
      <w:r w:rsidR="00A37BB2">
        <w:rPr>
          <w:rFonts w:ascii="Arial" w:hAnsi="Arial" w:cs="Arial"/>
          <w:sz w:val="22"/>
          <w:szCs w:val="22"/>
          <w:highlight w:val="white"/>
        </w:rPr>
        <w:t xml:space="preserve"> </w:t>
      </w:r>
      <w:r w:rsidRPr="00824EAF">
        <w:rPr>
          <w:rFonts w:ascii="Arial" w:hAnsi="Arial" w:cs="Arial"/>
          <w:sz w:val="22"/>
          <w:szCs w:val="22"/>
          <w:highlight w:val="white"/>
        </w:rPr>
        <w:t>6696/24-1-2024 (ΑΔΑ:ΨΥ4ΧΟΡ10-Σ0Π) Απόφαση του Γραμματέα της   Αποκεντρωμένης Διοίκησης Θεσσαλίας-Στερεάς Ελλάδας.</w:t>
      </w:r>
    </w:p>
    <w:p w:rsidR="00D637BD" w:rsidRPr="00901F35" w:rsidRDefault="00D637BD" w:rsidP="00D637BD">
      <w:pPr>
        <w:widowControl w:val="0"/>
        <w:spacing w:line="276" w:lineRule="auto"/>
        <w:jc w:val="both"/>
        <w:rPr>
          <w:rFonts w:ascii="Arial" w:hAnsi="Arial" w:cs="Arial"/>
          <w:sz w:val="22"/>
          <w:szCs w:val="22"/>
          <w:highlight w:val="white"/>
        </w:rPr>
      </w:pPr>
      <w:r w:rsidRPr="00901F35">
        <w:rPr>
          <w:rFonts w:ascii="Arial" w:hAnsi="Arial" w:cs="Arial"/>
          <w:sz w:val="22"/>
          <w:szCs w:val="22"/>
          <w:highlight w:val="white"/>
        </w:rPr>
        <w:t xml:space="preserve">- Το </w:t>
      </w:r>
      <w:proofErr w:type="spellStart"/>
      <w:r w:rsidRPr="00901F35">
        <w:rPr>
          <w:rFonts w:ascii="Arial" w:hAnsi="Arial" w:cs="Arial"/>
          <w:sz w:val="22"/>
          <w:szCs w:val="22"/>
          <w:highlight w:val="white"/>
        </w:rPr>
        <w:t>αριθμ</w:t>
      </w:r>
      <w:proofErr w:type="spellEnd"/>
      <w:r w:rsidRPr="00901F35">
        <w:rPr>
          <w:rFonts w:ascii="Arial" w:hAnsi="Arial" w:cs="Arial"/>
          <w:sz w:val="22"/>
          <w:szCs w:val="22"/>
          <w:highlight w:val="white"/>
        </w:rPr>
        <w:t>. πρωτ.17457/10-9-2024 (24</w:t>
      </w:r>
      <w:r w:rsidRPr="00901F35">
        <w:rPr>
          <w:rFonts w:ascii="Arial" w:hAnsi="Arial" w:cs="Arial"/>
          <w:sz w:val="22"/>
          <w:szCs w:val="22"/>
          <w:highlight w:val="white"/>
          <w:lang w:val="en-US"/>
        </w:rPr>
        <w:t>REQ</w:t>
      </w:r>
      <w:r w:rsidRPr="00901F35">
        <w:rPr>
          <w:rFonts w:ascii="Arial" w:hAnsi="Arial" w:cs="Arial"/>
          <w:sz w:val="22"/>
          <w:szCs w:val="22"/>
          <w:highlight w:val="white"/>
        </w:rPr>
        <w:t xml:space="preserve">015397398 2024-09-10) πρωτογενές αίτημα &amp; το </w:t>
      </w:r>
      <w:proofErr w:type="spellStart"/>
      <w:r w:rsidRPr="00901F35">
        <w:rPr>
          <w:rFonts w:ascii="Arial" w:hAnsi="Arial" w:cs="Arial"/>
          <w:sz w:val="22"/>
          <w:szCs w:val="22"/>
          <w:highlight w:val="white"/>
        </w:rPr>
        <w:t>αριθμ.πρωτ</w:t>
      </w:r>
      <w:proofErr w:type="spellEnd"/>
      <w:r w:rsidRPr="00901F35">
        <w:rPr>
          <w:rFonts w:ascii="Arial" w:hAnsi="Arial" w:cs="Arial"/>
          <w:sz w:val="22"/>
          <w:szCs w:val="22"/>
          <w:highlight w:val="white"/>
        </w:rPr>
        <w:t xml:space="preserve">. 17458/10-9-2024 τεκμηριωμένο αίτημα ανάληψης υποχρέωσης του </w:t>
      </w:r>
      <w:proofErr w:type="spellStart"/>
      <w:r w:rsidRPr="00901F35">
        <w:rPr>
          <w:rFonts w:ascii="Arial" w:hAnsi="Arial" w:cs="Arial"/>
          <w:sz w:val="22"/>
          <w:szCs w:val="22"/>
          <w:highlight w:val="white"/>
        </w:rPr>
        <w:t>Αυτ.Τμ.Πολιτισμού</w:t>
      </w:r>
      <w:proofErr w:type="spellEnd"/>
      <w:r w:rsidRPr="00901F35">
        <w:rPr>
          <w:rFonts w:ascii="Arial" w:hAnsi="Arial" w:cs="Arial"/>
          <w:sz w:val="22"/>
          <w:szCs w:val="22"/>
          <w:highlight w:val="white"/>
        </w:rPr>
        <w:t>, Αθλητισμού και Τουρισμού για την πραγματοποίηση</w:t>
      </w:r>
      <w:r w:rsidRPr="00901F35">
        <w:rPr>
          <w:rFonts w:ascii="Arial" w:hAnsi="Arial" w:cs="Arial"/>
          <w:bCs/>
          <w:sz w:val="22"/>
          <w:szCs w:val="22"/>
          <w:highlight w:val="white"/>
        </w:rPr>
        <w:t xml:space="preserve"> Αθλητικής Εκδήλωσης ‘’</w:t>
      </w:r>
      <w:r w:rsidRPr="00901F35">
        <w:rPr>
          <w:rFonts w:ascii="Arial" w:hAnsi="Arial" w:cs="Arial"/>
          <w:sz w:val="22"/>
          <w:szCs w:val="22"/>
          <w:highlight w:val="white"/>
        </w:rPr>
        <w:t>12</w:t>
      </w:r>
      <w:r w:rsidRPr="00901F35">
        <w:rPr>
          <w:rFonts w:ascii="Arial" w:hAnsi="Arial" w:cs="Arial"/>
          <w:sz w:val="22"/>
          <w:szCs w:val="22"/>
          <w:highlight w:val="white"/>
          <w:vertAlign w:val="superscript"/>
        </w:rPr>
        <w:t>ος</w:t>
      </w:r>
      <w:r w:rsidRPr="00901F35">
        <w:rPr>
          <w:rFonts w:ascii="Arial" w:hAnsi="Arial" w:cs="Arial"/>
          <w:sz w:val="22"/>
          <w:szCs w:val="22"/>
          <w:highlight w:val="white"/>
        </w:rPr>
        <w:t xml:space="preserve"> Τρ</w:t>
      </w:r>
      <w:r w:rsidRPr="00901F35">
        <w:rPr>
          <w:rFonts w:ascii="Arial" w:hAnsi="Arial" w:cs="Arial"/>
          <w:bCs/>
          <w:sz w:val="22"/>
          <w:szCs w:val="22"/>
          <w:highlight w:val="white"/>
        </w:rPr>
        <w:t xml:space="preserve">οφώνιος </w:t>
      </w:r>
      <w:proofErr w:type="spellStart"/>
      <w:r w:rsidRPr="00901F35">
        <w:rPr>
          <w:rFonts w:ascii="Arial" w:hAnsi="Arial" w:cs="Arial"/>
          <w:bCs/>
          <w:sz w:val="22"/>
          <w:szCs w:val="22"/>
          <w:highlight w:val="white"/>
        </w:rPr>
        <w:t>Ημιμαραθώνιος</w:t>
      </w:r>
      <w:proofErr w:type="spellEnd"/>
      <w:r w:rsidRPr="00901F35">
        <w:rPr>
          <w:rFonts w:ascii="Arial" w:hAnsi="Arial" w:cs="Arial"/>
          <w:bCs/>
          <w:sz w:val="22"/>
          <w:szCs w:val="22"/>
          <w:highlight w:val="white"/>
        </w:rPr>
        <w:t xml:space="preserve"> </w:t>
      </w:r>
      <w:r w:rsidRPr="00901F35">
        <w:rPr>
          <w:rFonts w:ascii="Arial" w:hAnsi="Arial" w:cs="Arial"/>
          <w:sz w:val="22"/>
          <w:szCs w:val="22"/>
          <w:highlight w:val="white"/>
        </w:rPr>
        <w:t xml:space="preserve">’’ </w:t>
      </w:r>
      <w:proofErr w:type="spellStart"/>
      <w:r w:rsidRPr="00901F35">
        <w:rPr>
          <w:rFonts w:ascii="Arial" w:hAnsi="Arial" w:cs="Arial"/>
          <w:sz w:val="22"/>
          <w:szCs w:val="22"/>
          <w:highlight w:val="white"/>
        </w:rPr>
        <w:t>συνδιοργάνωση</w:t>
      </w:r>
      <w:proofErr w:type="spellEnd"/>
      <w:r w:rsidRPr="00901F35">
        <w:rPr>
          <w:rFonts w:ascii="Arial" w:hAnsi="Arial" w:cs="Arial"/>
          <w:sz w:val="22"/>
          <w:szCs w:val="22"/>
          <w:highlight w:val="white"/>
        </w:rPr>
        <w:t xml:space="preserve"> με το</w:t>
      </w:r>
      <w:r w:rsidRPr="00901F35">
        <w:rPr>
          <w:rFonts w:ascii="Arial" w:hAnsi="Arial" w:cs="Arial"/>
          <w:bCs/>
          <w:sz w:val="22"/>
          <w:szCs w:val="22"/>
          <w:highlight w:val="white"/>
        </w:rPr>
        <w:t>ν ΑΚΟΛ στις 29 Σεπτεμβρίου 2024</w:t>
      </w:r>
      <w:r w:rsidRPr="00901F35">
        <w:rPr>
          <w:rFonts w:ascii="Arial" w:hAnsi="Arial" w:cs="Arial"/>
          <w:sz w:val="22"/>
          <w:szCs w:val="22"/>
          <w:highlight w:val="white"/>
        </w:rPr>
        <w:t>.</w:t>
      </w:r>
    </w:p>
    <w:p w:rsidR="00D637BD" w:rsidRPr="00901F35" w:rsidRDefault="00D637BD" w:rsidP="00D637BD">
      <w:pPr>
        <w:widowControl w:val="0"/>
        <w:spacing w:line="276" w:lineRule="auto"/>
        <w:jc w:val="both"/>
        <w:rPr>
          <w:rFonts w:ascii="Arial" w:hAnsi="Arial" w:cs="Arial"/>
          <w:sz w:val="22"/>
          <w:szCs w:val="22"/>
        </w:rPr>
      </w:pPr>
      <w:r w:rsidRPr="00901F35">
        <w:rPr>
          <w:rFonts w:ascii="Arial" w:hAnsi="Arial" w:cs="Arial"/>
          <w:sz w:val="22"/>
          <w:szCs w:val="22"/>
          <w:highlight w:val="white"/>
        </w:rPr>
        <w:t xml:space="preserve">- Την αριθμ.86/2024 μελέτη του </w:t>
      </w:r>
      <w:proofErr w:type="spellStart"/>
      <w:r w:rsidRPr="00901F35">
        <w:rPr>
          <w:rFonts w:ascii="Arial" w:hAnsi="Arial" w:cs="Arial"/>
          <w:sz w:val="22"/>
          <w:szCs w:val="22"/>
          <w:highlight w:val="white"/>
        </w:rPr>
        <w:t>Αυτ.Τμ</w:t>
      </w:r>
      <w:proofErr w:type="spellEnd"/>
      <w:r w:rsidRPr="00901F35">
        <w:rPr>
          <w:rFonts w:ascii="Arial" w:hAnsi="Arial" w:cs="Arial"/>
          <w:sz w:val="22"/>
          <w:szCs w:val="22"/>
          <w:highlight w:val="white"/>
        </w:rPr>
        <w:t>. Πολιτισμού, Αθλητισμού και Τουρισμού</w:t>
      </w:r>
      <w:r w:rsidRPr="00901F35">
        <w:rPr>
          <w:rFonts w:ascii="Arial" w:hAnsi="Arial" w:cs="Arial"/>
          <w:sz w:val="22"/>
          <w:szCs w:val="22"/>
        </w:rPr>
        <w:t xml:space="preserve"> </w:t>
      </w:r>
      <w:r w:rsidRPr="00901F35">
        <w:rPr>
          <w:rFonts w:ascii="Arial" w:hAnsi="Arial" w:cs="Arial"/>
          <w:sz w:val="22"/>
          <w:szCs w:val="22"/>
          <w:highlight w:val="white"/>
        </w:rPr>
        <w:t>ενδεικτικού προϋπολογισμού 2.490,24€ συμπεριλαμβανομένου ΦΠΑ, η οποία εγκρίθηκε με την αριθμ.πρωτ.17439/10-9-2024 απόφαση Δημάρχου.</w:t>
      </w:r>
    </w:p>
    <w:p w:rsidR="00901F35" w:rsidRPr="00901F35" w:rsidRDefault="00D637BD" w:rsidP="00901F35">
      <w:pPr>
        <w:widowControl w:val="0"/>
        <w:spacing w:line="276" w:lineRule="auto"/>
        <w:jc w:val="both"/>
        <w:rPr>
          <w:rFonts w:ascii="Arial" w:hAnsi="Arial" w:cs="Arial"/>
          <w:sz w:val="22"/>
          <w:szCs w:val="22"/>
        </w:rPr>
      </w:pPr>
      <w:r w:rsidRPr="00901F35">
        <w:rPr>
          <w:rFonts w:ascii="Arial" w:hAnsi="Arial" w:cs="Arial"/>
          <w:sz w:val="22"/>
          <w:szCs w:val="22"/>
          <w:highlight w:val="white"/>
        </w:rPr>
        <w:t xml:space="preserve">- </w:t>
      </w:r>
      <w:r w:rsidR="00901F35" w:rsidRPr="00901F35">
        <w:rPr>
          <w:rFonts w:ascii="Arial" w:hAnsi="Arial" w:cs="Arial"/>
          <w:sz w:val="22"/>
          <w:szCs w:val="22"/>
          <w:highlight w:val="white"/>
        </w:rPr>
        <w:t>Το γεγονός ότι στον προϋπολογισμό χρήσης 2024 και συγκεκριμένα στον Κ.Α.Ε 15/6472.001 με τίτλο “</w:t>
      </w:r>
      <w:r w:rsidR="00901F35" w:rsidRPr="00901F35">
        <w:rPr>
          <w:rFonts w:ascii="Arial" w:hAnsi="Arial" w:cs="Arial"/>
          <w:sz w:val="22"/>
          <w:szCs w:val="22"/>
        </w:rPr>
        <w:t xml:space="preserve"> Έξοδα αθλητικών δραστηριοτήτων και εκδηλώσεων ”</w:t>
      </w:r>
      <w:r w:rsidR="00901F35" w:rsidRPr="00901F35">
        <w:rPr>
          <w:rFonts w:ascii="Arial" w:hAnsi="Arial" w:cs="Arial"/>
          <w:sz w:val="22"/>
          <w:szCs w:val="22"/>
          <w:highlight w:val="white"/>
        </w:rPr>
        <w:t xml:space="preserve"> υπάρχει </w:t>
      </w:r>
      <w:r w:rsidR="00901F35" w:rsidRPr="00901F35">
        <w:rPr>
          <w:rFonts w:ascii="Arial" w:hAnsi="Arial" w:cs="Arial"/>
          <w:sz w:val="22"/>
          <w:szCs w:val="22"/>
        </w:rPr>
        <w:t xml:space="preserve">εναπομένουσα πίστωση 3.225,93€.  </w:t>
      </w:r>
    </w:p>
    <w:p w:rsidR="00D637BD" w:rsidRPr="00824EAF" w:rsidRDefault="00D637BD" w:rsidP="00D637BD">
      <w:pPr>
        <w:widowControl w:val="0"/>
        <w:spacing w:line="276" w:lineRule="auto"/>
        <w:jc w:val="both"/>
        <w:rPr>
          <w:rFonts w:ascii="Arial" w:hAnsi="Arial" w:cs="Arial"/>
          <w:sz w:val="22"/>
          <w:szCs w:val="22"/>
        </w:rPr>
      </w:pPr>
      <w:r w:rsidRPr="00312292">
        <w:rPr>
          <w:rFonts w:ascii="Arial" w:hAnsi="Arial" w:cs="Arial"/>
          <w:sz w:val="22"/>
          <w:szCs w:val="22"/>
        </w:rPr>
        <w:t xml:space="preserve">- </w:t>
      </w: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xml:space="preserve">. </w:t>
      </w:r>
      <w:r w:rsidR="00901F35" w:rsidRPr="00EA415E">
        <w:rPr>
          <w:rFonts w:ascii="Arial" w:eastAsia="Arial" w:hAnsi="Arial" w:cs="Arial"/>
          <w:sz w:val="22"/>
          <w:szCs w:val="22"/>
        </w:rPr>
        <w:t>1</w:t>
      </w:r>
      <w:r w:rsidR="00901F35">
        <w:rPr>
          <w:rFonts w:ascii="Arial" w:eastAsia="Arial" w:hAnsi="Arial" w:cs="Arial"/>
          <w:sz w:val="22"/>
          <w:szCs w:val="22"/>
        </w:rPr>
        <w:t>8148</w:t>
      </w:r>
      <w:r w:rsidR="00901F35" w:rsidRPr="00EA415E">
        <w:rPr>
          <w:rFonts w:ascii="Arial" w:eastAsia="Arial" w:hAnsi="Arial" w:cs="Arial"/>
          <w:sz w:val="22"/>
          <w:szCs w:val="22"/>
        </w:rPr>
        <w:t>/</w:t>
      </w:r>
      <w:r w:rsidR="00901F35">
        <w:rPr>
          <w:rFonts w:ascii="Arial" w:eastAsia="Arial" w:hAnsi="Arial" w:cs="Arial"/>
          <w:sz w:val="22"/>
          <w:szCs w:val="22"/>
        </w:rPr>
        <w:t>18</w:t>
      </w:r>
      <w:r w:rsidR="00901F35" w:rsidRPr="00EA415E">
        <w:rPr>
          <w:rFonts w:ascii="Arial" w:eastAsia="Arial" w:hAnsi="Arial" w:cs="Arial"/>
          <w:sz w:val="22"/>
          <w:szCs w:val="22"/>
        </w:rPr>
        <w:t>-0</w:t>
      </w:r>
      <w:r w:rsidR="00901F35">
        <w:rPr>
          <w:rFonts w:ascii="Arial" w:eastAsia="Arial" w:hAnsi="Arial" w:cs="Arial"/>
          <w:sz w:val="22"/>
          <w:szCs w:val="22"/>
        </w:rPr>
        <w:t>9</w:t>
      </w:r>
      <w:r w:rsidR="00901F35" w:rsidRPr="00EA415E">
        <w:rPr>
          <w:rFonts w:ascii="Arial" w:eastAsia="Arial" w:hAnsi="Arial" w:cs="Arial"/>
          <w:sz w:val="22"/>
          <w:szCs w:val="22"/>
        </w:rPr>
        <w:t xml:space="preserve">-2024 </w:t>
      </w:r>
      <w:r w:rsidRPr="00312292">
        <w:rPr>
          <w:rFonts w:ascii="Arial" w:hAnsi="Arial" w:cs="Arial"/>
          <w:sz w:val="22"/>
          <w:szCs w:val="22"/>
        </w:rPr>
        <w:t>έγγραφο</w:t>
      </w:r>
      <w:r>
        <w:rPr>
          <w:rFonts w:ascii="Arial" w:hAnsi="Arial" w:cs="Arial"/>
          <w:sz w:val="22"/>
          <w:szCs w:val="22"/>
        </w:rPr>
        <w:t xml:space="preserve"> </w:t>
      </w:r>
      <w:r>
        <w:rPr>
          <w:rFonts w:ascii="Arial" w:eastAsia="Arial" w:hAnsi="Arial" w:cs="Arial"/>
          <w:sz w:val="22"/>
          <w:szCs w:val="22"/>
        </w:rPr>
        <w:t xml:space="preserve">του Τμ. Προϋπολογισμού , Λογιστηρίου &amp; Προμηθειών  του </w:t>
      </w:r>
      <w:r w:rsidRPr="00824EAF">
        <w:rPr>
          <w:rFonts w:ascii="Arial" w:hAnsi="Arial" w:cs="Arial"/>
          <w:sz w:val="22"/>
          <w:szCs w:val="22"/>
        </w:rPr>
        <w:t xml:space="preserve">Δήμου </w:t>
      </w:r>
      <w:proofErr w:type="spellStart"/>
      <w:r w:rsidRPr="00824EAF">
        <w:rPr>
          <w:rFonts w:ascii="Arial" w:hAnsi="Arial" w:cs="Arial"/>
          <w:sz w:val="22"/>
          <w:szCs w:val="22"/>
        </w:rPr>
        <w:t>Λεβαδέων</w:t>
      </w:r>
      <w:proofErr w:type="spellEnd"/>
    </w:p>
    <w:p w:rsidR="00D637BD" w:rsidRPr="00824EAF" w:rsidRDefault="00D637BD" w:rsidP="00D637BD">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D637BD" w:rsidRPr="00824EAF" w:rsidRDefault="00D637BD" w:rsidP="00D637BD">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D637BD" w:rsidRPr="00824EAF" w:rsidRDefault="00D637BD" w:rsidP="00D637BD">
      <w:pPr>
        <w:pStyle w:val="af9"/>
        <w:widowControl w:val="0"/>
        <w:suppressAutoHyphens w:val="0"/>
        <w:spacing w:line="276" w:lineRule="auto"/>
        <w:ind w:left="0"/>
        <w:jc w:val="both"/>
        <w:rPr>
          <w:rFonts w:ascii="Arial" w:hAnsi="Arial" w:cs="Arial"/>
          <w:sz w:val="22"/>
          <w:szCs w:val="22"/>
        </w:rPr>
      </w:pPr>
    </w:p>
    <w:p w:rsidR="00D637BD" w:rsidRDefault="00D637BD" w:rsidP="00D637BD">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D637BD" w:rsidRPr="00607DFF" w:rsidRDefault="00D637BD" w:rsidP="00D637BD">
      <w:pPr>
        <w:widowControl w:val="0"/>
        <w:suppressAutoHyphens w:val="0"/>
        <w:spacing w:line="360" w:lineRule="auto"/>
        <w:jc w:val="both"/>
        <w:rPr>
          <w:rFonts w:ascii="Arial" w:hAnsi="Arial" w:cs="Arial"/>
          <w:b/>
          <w:sz w:val="22"/>
          <w:szCs w:val="22"/>
        </w:rPr>
      </w:pPr>
    </w:p>
    <w:p w:rsidR="000653DE" w:rsidRDefault="00D637BD" w:rsidP="00D637BD">
      <w:pPr>
        <w:spacing w:line="276" w:lineRule="auto"/>
        <w:jc w:val="both"/>
        <w:rPr>
          <w:rFonts w:ascii="Arial" w:hAnsi="Arial" w:cs="Arial"/>
          <w:sz w:val="22"/>
          <w:szCs w:val="22"/>
          <w:highlight w:val="white"/>
        </w:rPr>
      </w:pPr>
      <w:r w:rsidRPr="00953309">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953309">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Pr>
          <w:rStyle w:val="-"/>
          <w:rFonts w:ascii="Arial" w:eastAsia="Arial Unicode MS" w:hAnsi="Arial" w:cs="Arial"/>
          <w:color w:val="auto"/>
          <w:kern w:val="2"/>
          <w:sz w:val="22"/>
          <w:szCs w:val="22"/>
          <w:u w:val="none"/>
          <w:shd w:val="clear" w:color="auto" w:fill="FFFFFF"/>
          <w:lang w:bidi="hi-IN"/>
        </w:rPr>
        <w:t xml:space="preserve">ΔΥΟ  ΧΙΛΙΑΔΩΝ </w:t>
      </w:r>
      <w:r w:rsidR="00901F35">
        <w:rPr>
          <w:rStyle w:val="-"/>
          <w:rFonts w:ascii="Arial" w:eastAsia="Arial Unicode MS" w:hAnsi="Arial" w:cs="Arial"/>
          <w:color w:val="auto"/>
          <w:kern w:val="2"/>
          <w:sz w:val="22"/>
          <w:szCs w:val="22"/>
          <w:u w:val="none"/>
          <w:shd w:val="clear" w:color="auto" w:fill="FFFFFF"/>
          <w:lang w:bidi="hi-IN"/>
        </w:rPr>
        <w:t>ΤΕΤΡΑΚΟΣΙΩΝ ΕΝΕΝΗΝΤΑ</w:t>
      </w:r>
      <w:r>
        <w:rPr>
          <w:rStyle w:val="-"/>
          <w:rFonts w:ascii="Arial" w:eastAsia="Arial Unicode MS" w:hAnsi="Arial" w:cs="Arial"/>
          <w:color w:val="auto"/>
          <w:kern w:val="2"/>
          <w:sz w:val="22"/>
          <w:szCs w:val="22"/>
          <w:u w:val="none"/>
          <w:shd w:val="clear" w:color="auto" w:fill="FFFFFF"/>
          <w:lang w:bidi="hi-IN"/>
        </w:rPr>
        <w:t xml:space="preserve"> </w:t>
      </w:r>
      <w:r w:rsidRPr="00953309">
        <w:rPr>
          <w:rStyle w:val="-"/>
          <w:rFonts w:ascii="Arial" w:eastAsia="Arial Unicode MS" w:hAnsi="Arial" w:cs="Arial"/>
          <w:color w:val="auto"/>
          <w:kern w:val="2"/>
          <w:sz w:val="22"/>
          <w:szCs w:val="22"/>
          <w:u w:val="none"/>
          <w:shd w:val="clear" w:color="auto" w:fill="FFFFFF"/>
          <w:lang w:bidi="hi-IN"/>
        </w:rPr>
        <w:t>ΕΥΡΩ</w:t>
      </w:r>
      <w:r>
        <w:rPr>
          <w:rStyle w:val="-"/>
          <w:rFonts w:ascii="Arial" w:eastAsia="Arial Unicode MS" w:hAnsi="Arial" w:cs="Arial"/>
          <w:color w:val="auto"/>
          <w:kern w:val="2"/>
          <w:sz w:val="22"/>
          <w:szCs w:val="22"/>
          <w:u w:val="none"/>
          <w:shd w:val="clear" w:color="auto" w:fill="FFFFFF"/>
          <w:lang w:bidi="hi-IN"/>
        </w:rPr>
        <w:t xml:space="preserve"> &amp; </w:t>
      </w:r>
      <w:r w:rsidR="00901F35">
        <w:rPr>
          <w:rStyle w:val="-"/>
          <w:rFonts w:ascii="Arial" w:eastAsia="Arial Unicode MS" w:hAnsi="Arial" w:cs="Arial"/>
          <w:color w:val="auto"/>
          <w:kern w:val="2"/>
          <w:sz w:val="22"/>
          <w:szCs w:val="22"/>
          <w:u w:val="none"/>
          <w:shd w:val="clear" w:color="auto" w:fill="FFFFFF"/>
          <w:lang w:bidi="hi-IN"/>
        </w:rPr>
        <w:t>ΕΙΚΟΣΙ ΤΕΣΣΑΡΩΝ ΛΕΠΤΩΝ</w:t>
      </w:r>
      <w:r w:rsidRPr="00953309">
        <w:rPr>
          <w:rStyle w:val="-"/>
          <w:rFonts w:ascii="Arial" w:eastAsia="Arial Unicode MS" w:hAnsi="Arial" w:cs="Arial"/>
          <w:color w:val="auto"/>
          <w:kern w:val="2"/>
          <w:sz w:val="22"/>
          <w:szCs w:val="22"/>
          <w:u w:val="none"/>
          <w:shd w:val="clear" w:color="auto" w:fill="FFFFFF"/>
          <w:lang w:bidi="hi-IN"/>
        </w:rPr>
        <w:t xml:space="preserve"> </w:t>
      </w:r>
      <w:r w:rsidRPr="00901F35">
        <w:rPr>
          <w:rStyle w:val="-"/>
          <w:rFonts w:ascii="Arial" w:eastAsia="Arial Unicode MS" w:hAnsi="Arial" w:cs="Arial"/>
          <w:color w:val="auto"/>
          <w:kern w:val="2"/>
          <w:sz w:val="22"/>
          <w:szCs w:val="22"/>
          <w:u w:val="none"/>
          <w:shd w:val="clear" w:color="auto" w:fill="FFFFFF"/>
          <w:lang w:bidi="hi-IN"/>
        </w:rPr>
        <w:t>(</w:t>
      </w:r>
      <w:r w:rsidR="00901F35" w:rsidRPr="00901F35">
        <w:rPr>
          <w:rFonts w:ascii="Arial" w:hAnsi="Arial" w:cs="Arial"/>
          <w:sz w:val="22"/>
          <w:szCs w:val="22"/>
        </w:rPr>
        <w:t>2.490,24€)</w:t>
      </w:r>
      <w:r w:rsidR="00901F35">
        <w:rPr>
          <w:rFonts w:ascii="Arial" w:hAnsi="Arial" w:cs="Arial"/>
          <w:b/>
        </w:rPr>
        <w:t xml:space="preserve"> </w:t>
      </w:r>
      <w:r w:rsidRPr="00953309">
        <w:rPr>
          <w:rFonts w:ascii="Arial" w:hAnsi="Arial" w:cs="Arial"/>
          <w:bCs/>
          <w:sz w:val="22"/>
          <w:szCs w:val="22"/>
          <w:highlight w:val="white"/>
        </w:rPr>
        <w:t xml:space="preserve">στον Κ.Α. εξόδων </w:t>
      </w:r>
      <w:r w:rsidRPr="00123586">
        <w:rPr>
          <w:rFonts w:ascii="Arial" w:hAnsi="Arial" w:cs="Arial"/>
          <w:sz w:val="22"/>
          <w:szCs w:val="22"/>
          <w:highlight w:val="white"/>
        </w:rPr>
        <w:t xml:space="preserve">15/6472.001 </w:t>
      </w:r>
      <w:r w:rsidRPr="00953309">
        <w:rPr>
          <w:rFonts w:ascii="Arial" w:hAnsi="Arial" w:cs="Arial"/>
          <w:sz w:val="22"/>
          <w:szCs w:val="22"/>
          <w:highlight w:val="white"/>
        </w:rPr>
        <w:t>με τίτλο:</w:t>
      </w:r>
    </w:p>
    <w:p w:rsidR="00D637BD" w:rsidRPr="00953309" w:rsidRDefault="00D637BD" w:rsidP="00D637BD">
      <w:pPr>
        <w:spacing w:line="276" w:lineRule="auto"/>
        <w:jc w:val="both"/>
        <w:rPr>
          <w:rFonts w:ascii="Arial" w:hAnsi="Arial" w:cs="Arial"/>
          <w:sz w:val="22"/>
          <w:szCs w:val="22"/>
          <w:highlight w:val="white"/>
        </w:rPr>
      </w:pPr>
      <w:r w:rsidRPr="00953309">
        <w:rPr>
          <w:rFonts w:ascii="Arial" w:hAnsi="Arial" w:cs="Arial"/>
          <w:sz w:val="22"/>
          <w:szCs w:val="22"/>
          <w:highlight w:val="white"/>
        </w:rPr>
        <w:t xml:space="preserve"> “</w:t>
      </w:r>
      <w:r w:rsidRPr="00953309">
        <w:rPr>
          <w:rFonts w:ascii="Arial" w:hAnsi="Arial" w:cs="Arial"/>
          <w:sz w:val="22"/>
          <w:szCs w:val="22"/>
        </w:rPr>
        <w:t xml:space="preserve"> </w:t>
      </w:r>
      <w:proofErr w:type="spellStart"/>
      <w:r w:rsidR="000653DE">
        <w:rPr>
          <w:rFonts w:ascii="Arial" w:hAnsi="Arial" w:cs="Arial"/>
          <w:sz w:val="22"/>
          <w:szCs w:val="22"/>
        </w:rPr>
        <w:t>΄</w:t>
      </w:r>
      <w:r w:rsidRPr="00123586">
        <w:rPr>
          <w:rFonts w:ascii="Arial" w:hAnsi="Arial" w:cs="Arial"/>
          <w:sz w:val="22"/>
          <w:szCs w:val="22"/>
        </w:rPr>
        <w:t>Εξοδα</w:t>
      </w:r>
      <w:proofErr w:type="spellEnd"/>
      <w:r w:rsidRPr="00123586">
        <w:rPr>
          <w:rFonts w:ascii="Arial" w:hAnsi="Arial" w:cs="Arial"/>
          <w:sz w:val="22"/>
          <w:szCs w:val="22"/>
        </w:rPr>
        <w:t xml:space="preserve"> αθλητικών δραστηριοτήτων και εκδηλώσεων </w:t>
      </w:r>
      <w:r w:rsidRPr="00953309">
        <w:rPr>
          <w:rFonts w:ascii="Arial" w:hAnsi="Arial" w:cs="Arial"/>
          <w:sz w:val="22"/>
          <w:szCs w:val="22"/>
        </w:rPr>
        <w:t>”</w:t>
      </w:r>
      <w:r w:rsidRPr="00953309">
        <w:rPr>
          <w:rFonts w:ascii="Arial" w:hAnsi="Arial" w:cs="Arial"/>
          <w:sz w:val="22"/>
          <w:szCs w:val="22"/>
          <w:highlight w:val="white"/>
        </w:rPr>
        <w:t xml:space="preserve">  </w:t>
      </w:r>
      <w:r w:rsidRPr="00123586">
        <w:rPr>
          <w:rFonts w:ascii="Arial" w:hAnsi="Arial" w:cs="Arial"/>
          <w:sz w:val="22"/>
          <w:szCs w:val="22"/>
          <w:highlight w:val="white"/>
        </w:rPr>
        <w:t>για την πραγματοποίηση</w:t>
      </w:r>
      <w:r w:rsidR="000653DE">
        <w:rPr>
          <w:rFonts w:ascii="Arial" w:hAnsi="Arial" w:cs="Arial"/>
          <w:sz w:val="22"/>
          <w:szCs w:val="22"/>
          <w:highlight w:val="white"/>
        </w:rPr>
        <w:t xml:space="preserve"> της </w:t>
      </w:r>
      <w:r w:rsidRPr="00123586">
        <w:rPr>
          <w:rFonts w:ascii="Arial" w:hAnsi="Arial" w:cs="Arial"/>
          <w:bCs/>
          <w:sz w:val="22"/>
          <w:szCs w:val="22"/>
          <w:highlight w:val="white"/>
        </w:rPr>
        <w:t xml:space="preserve"> αθλητικής εκδήλωσης  </w:t>
      </w:r>
      <w:r w:rsidR="00901F35" w:rsidRPr="00901F35">
        <w:rPr>
          <w:rFonts w:ascii="Arial" w:hAnsi="Arial" w:cs="Arial"/>
          <w:bCs/>
          <w:i/>
          <w:sz w:val="22"/>
          <w:szCs w:val="22"/>
          <w:highlight w:val="white"/>
        </w:rPr>
        <w:t>‘</w:t>
      </w:r>
      <w:r w:rsidR="00901F35" w:rsidRPr="00901F35">
        <w:rPr>
          <w:rFonts w:ascii="Arial" w:hAnsi="Arial" w:cs="Arial"/>
          <w:bCs/>
          <w:sz w:val="22"/>
          <w:szCs w:val="22"/>
          <w:highlight w:val="white"/>
        </w:rPr>
        <w:t>’</w:t>
      </w:r>
      <w:r w:rsidR="00901F35" w:rsidRPr="00901F35">
        <w:rPr>
          <w:rFonts w:ascii="Arial" w:hAnsi="Arial" w:cs="Arial"/>
          <w:sz w:val="22"/>
          <w:szCs w:val="22"/>
          <w:highlight w:val="white"/>
        </w:rPr>
        <w:t>12</w:t>
      </w:r>
      <w:r w:rsidR="00901F35" w:rsidRPr="00901F35">
        <w:rPr>
          <w:rFonts w:ascii="Arial" w:hAnsi="Arial" w:cs="Arial"/>
          <w:sz w:val="22"/>
          <w:szCs w:val="22"/>
          <w:highlight w:val="white"/>
          <w:vertAlign w:val="superscript"/>
        </w:rPr>
        <w:t>ος</w:t>
      </w:r>
      <w:r w:rsidR="00901F35" w:rsidRPr="00901F35">
        <w:rPr>
          <w:rFonts w:ascii="Arial" w:hAnsi="Arial" w:cs="Arial"/>
          <w:sz w:val="22"/>
          <w:szCs w:val="22"/>
          <w:highlight w:val="white"/>
        </w:rPr>
        <w:t xml:space="preserve"> Τρ</w:t>
      </w:r>
      <w:r w:rsidR="00901F35" w:rsidRPr="00901F35">
        <w:rPr>
          <w:rFonts w:ascii="Arial" w:hAnsi="Arial" w:cs="Arial"/>
          <w:bCs/>
          <w:sz w:val="22"/>
          <w:szCs w:val="22"/>
          <w:highlight w:val="white"/>
        </w:rPr>
        <w:t xml:space="preserve">οφώνιος </w:t>
      </w:r>
      <w:proofErr w:type="spellStart"/>
      <w:r w:rsidR="00901F35" w:rsidRPr="00901F35">
        <w:rPr>
          <w:rFonts w:ascii="Arial" w:hAnsi="Arial" w:cs="Arial"/>
          <w:bCs/>
          <w:sz w:val="22"/>
          <w:szCs w:val="22"/>
          <w:highlight w:val="white"/>
        </w:rPr>
        <w:t>Ημιμαραθώνιος</w:t>
      </w:r>
      <w:proofErr w:type="spellEnd"/>
      <w:r w:rsidR="00901F35" w:rsidRPr="00901F35">
        <w:rPr>
          <w:rFonts w:ascii="Arial" w:hAnsi="Arial" w:cs="Arial"/>
          <w:bCs/>
          <w:sz w:val="22"/>
          <w:szCs w:val="22"/>
          <w:highlight w:val="white"/>
        </w:rPr>
        <w:t xml:space="preserve"> </w:t>
      </w:r>
      <w:r w:rsidR="00901F35" w:rsidRPr="00901F35">
        <w:rPr>
          <w:rFonts w:ascii="Arial" w:hAnsi="Arial" w:cs="Arial"/>
          <w:sz w:val="22"/>
          <w:szCs w:val="22"/>
          <w:highlight w:val="white"/>
        </w:rPr>
        <w:t xml:space="preserve">’’ </w:t>
      </w:r>
      <w:proofErr w:type="spellStart"/>
      <w:r w:rsidR="00901F35" w:rsidRPr="00901F35">
        <w:rPr>
          <w:rFonts w:ascii="Arial" w:hAnsi="Arial" w:cs="Arial"/>
          <w:sz w:val="22"/>
          <w:szCs w:val="22"/>
          <w:highlight w:val="white"/>
        </w:rPr>
        <w:t>συνδιοργάνωση</w:t>
      </w:r>
      <w:proofErr w:type="spellEnd"/>
      <w:r w:rsidR="00901F35" w:rsidRPr="00901F35">
        <w:rPr>
          <w:rFonts w:ascii="Arial" w:hAnsi="Arial" w:cs="Arial"/>
          <w:sz w:val="22"/>
          <w:szCs w:val="22"/>
          <w:highlight w:val="white"/>
        </w:rPr>
        <w:t xml:space="preserve"> με το</w:t>
      </w:r>
      <w:r w:rsidR="00901F35" w:rsidRPr="00901F35">
        <w:rPr>
          <w:rFonts w:ascii="Arial" w:hAnsi="Arial" w:cs="Arial"/>
          <w:bCs/>
          <w:sz w:val="22"/>
          <w:szCs w:val="22"/>
          <w:highlight w:val="white"/>
        </w:rPr>
        <w:t>ν ΑΚΟΛ στις 29 Σεπτεμβρίου 2024</w:t>
      </w:r>
      <w:r w:rsidRPr="00901F35">
        <w:rPr>
          <w:rFonts w:ascii="Arial" w:hAnsi="Arial" w:cs="Arial"/>
          <w:sz w:val="22"/>
          <w:szCs w:val="22"/>
          <w:highlight w:val="white"/>
        </w:rPr>
        <w:t>,</w:t>
      </w:r>
      <w:r>
        <w:rPr>
          <w:rFonts w:ascii="Arial" w:hAnsi="Arial" w:cs="Arial"/>
          <w:sz w:val="22"/>
          <w:szCs w:val="22"/>
          <w:highlight w:val="white"/>
        </w:rPr>
        <w:t xml:space="preserve"> </w:t>
      </w:r>
      <w:r w:rsidRPr="00953309">
        <w:rPr>
          <w:rFonts w:ascii="Arial" w:hAnsi="Arial" w:cs="Arial"/>
          <w:sz w:val="22"/>
          <w:szCs w:val="22"/>
          <w:highlight w:val="white"/>
        </w:rPr>
        <w:t xml:space="preserve"> </w:t>
      </w:r>
      <w:r w:rsidRPr="00953309">
        <w:rPr>
          <w:rFonts w:ascii="Arial" w:hAnsi="Arial" w:cs="Arial"/>
          <w:sz w:val="22"/>
          <w:szCs w:val="22"/>
        </w:rPr>
        <w:t xml:space="preserve"> </w:t>
      </w:r>
      <w:r w:rsidRPr="00953309">
        <w:rPr>
          <w:rFonts w:ascii="Arial" w:hAnsi="Arial" w:cs="Arial"/>
          <w:sz w:val="22"/>
          <w:szCs w:val="22"/>
          <w:highlight w:val="white"/>
        </w:rPr>
        <w:t>ως παρακάτω:</w:t>
      </w:r>
    </w:p>
    <w:p w:rsidR="00796785" w:rsidRPr="009D684B" w:rsidRDefault="00796785" w:rsidP="00796785">
      <w:pPr>
        <w:widowControl w:val="0"/>
        <w:suppressAutoHyphens w:val="0"/>
        <w:jc w:val="both"/>
        <w:rPr>
          <w:rFonts w:ascii="Arial" w:hAnsi="Arial" w:cs="Arial"/>
          <w:sz w:val="22"/>
          <w:szCs w:val="22"/>
        </w:rPr>
      </w:pPr>
    </w:p>
    <w:p w:rsidR="001E7987" w:rsidRPr="001E7987" w:rsidRDefault="001E7987" w:rsidP="001E7987">
      <w:pPr>
        <w:pStyle w:val="ad"/>
        <w:jc w:val="left"/>
        <w:rPr>
          <w:rFonts w:ascii="Arial" w:eastAsia="SimSun" w:hAnsi="Arial" w:cs="Arial"/>
          <w:sz w:val="20"/>
          <w:highlight w:val="white"/>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D637BD" w:rsidRPr="000653DE" w:rsidTr="00EC1B58">
        <w:tc>
          <w:tcPr>
            <w:tcW w:w="960" w:type="dxa"/>
            <w:tcBorders>
              <w:top w:val="single" w:sz="1" w:space="0" w:color="000000"/>
              <w:left w:val="single" w:sz="1" w:space="0" w:color="000000"/>
              <w:bottom w:val="single" w:sz="4" w:space="0" w:color="auto"/>
            </w:tcBorders>
            <w:shd w:val="clear" w:color="auto" w:fill="99CC99"/>
          </w:tcPr>
          <w:p w:rsidR="00D637BD" w:rsidRPr="000653DE" w:rsidRDefault="00D637BD" w:rsidP="00EC1B58">
            <w:pPr>
              <w:pStyle w:val="af8"/>
              <w:jc w:val="center"/>
              <w:rPr>
                <w:rFonts w:ascii="Arial" w:hAnsi="Arial" w:cs="Arial"/>
                <w:sz w:val="22"/>
                <w:szCs w:val="22"/>
              </w:rPr>
            </w:pPr>
            <w:r w:rsidRPr="000653DE">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D637BD" w:rsidRPr="000653DE" w:rsidRDefault="00D637BD" w:rsidP="00EC1B58">
            <w:pPr>
              <w:pStyle w:val="af8"/>
              <w:jc w:val="center"/>
              <w:rPr>
                <w:rFonts w:ascii="Arial" w:hAnsi="Arial" w:cs="Arial"/>
                <w:sz w:val="22"/>
                <w:szCs w:val="22"/>
              </w:rPr>
            </w:pPr>
            <w:r w:rsidRPr="000653DE">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D637BD" w:rsidRPr="000653DE" w:rsidRDefault="00D637BD" w:rsidP="00EC1B58">
            <w:pPr>
              <w:pStyle w:val="af8"/>
              <w:jc w:val="center"/>
              <w:rPr>
                <w:rFonts w:ascii="Arial" w:hAnsi="Arial" w:cs="Arial"/>
                <w:sz w:val="22"/>
                <w:szCs w:val="22"/>
              </w:rPr>
            </w:pPr>
            <w:r w:rsidRPr="000653DE">
              <w:rPr>
                <w:rFonts w:ascii="Arial" w:hAnsi="Arial" w:cs="Arial"/>
                <w:b/>
                <w:bCs/>
                <w:color w:val="000000"/>
                <w:sz w:val="22"/>
                <w:szCs w:val="22"/>
              </w:rPr>
              <w:t>Ποσό συμπεριλαμβανομένου ΦΠΑ</w:t>
            </w:r>
          </w:p>
        </w:tc>
      </w:tr>
      <w:tr w:rsidR="00D637BD" w:rsidRPr="000653DE" w:rsidTr="00EC1B5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rPr>
                <w:rFonts w:ascii="Arial" w:hAnsi="Arial" w:cs="Arial"/>
                <w:bCs/>
                <w:sz w:val="22"/>
                <w:szCs w:val="22"/>
                <w:highlight w:val="white"/>
              </w:rPr>
            </w:pPr>
            <w:r w:rsidRPr="000653DE">
              <w:rPr>
                <w:rFonts w:ascii="Arial" w:hAnsi="Arial" w:cs="Arial"/>
                <w:bCs/>
                <w:sz w:val="22"/>
                <w:szCs w:val="22"/>
                <w:highlight w:val="white"/>
              </w:rPr>
              <w:t>Ηχητική κάλυψη  εκδήλωσης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434,00€</w:t>
            </w:r>
          </w:p>
        </w:tc>
      </w:tr>
      <w:tr w:rsidR="00D637BD" w:rsidRPr="000653DE" w:rsidTr="00EC1B5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rPr>
                <w:rFonts w:ascii="Arial" w:hAnsi="Arial" w:cs="Arial"/>
                <w:bCs/>
                <w:sz w:val="22"/>
                <w:szCs w:val="22"/>
                <w:highlight w:val="white"/>
              </w:rPr>
            </w:pPr>
            <w:r w:rsidRPr="000653DE">
              <w:rPr>
                <w:rFonts w:ascii="Arial" w:hAnsi="Arial" w:cs="Arial"/>
                <w:bCs/>
                <w:sz w:val="22"/>
                <w:szCs w:val="22"/>
                <w:highlight w:val="white"/>
              </w:rPr>
              <w:t>Υπηρεσίες οργάνωσης αθλητικών εκδηλώσεων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1.426,00€</w:t>
            </w:r>
          </w:p>
        </w:tc>
      </w:tr>
      <w:tr w:rsidR="00D637BD" w:rsidRPr="000653DE" w:rsidTr="00EC1B5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rPr>
                <w:rFonts w:ascii="Arial" w:hAnsi="Arial" w:cs="Arial"/>
                <w:bCs/>
                <w:sz w:val="22"/>
                <w:szCs w:val="22"/>
                <w:highlight w:val="white"/>
              </w:rPr>
            </w:pPr>
            <w:r w:rsidRPr="000653DE">
              <w:rPr>
                <w:rFonts w:ascii="Arial" w:hAnsi="Arial" w:cs="Arial"/>
                <w:bCs/>
                <w:sz w:val="22"/>
                <w:szCs w:val="22"/>
                <w:highlight w:val="white"/>
              </w:rPr>
              <w:t>Προμήθεια εντύπων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124,00€</w:t>
            </w:r>
          </w:p>
        </w:tc>
      </w:tr>
      <w:tr w:rsidR="00D637BD" w:rsidRPr="000653DE" w:rsidTr="00EC1B5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4</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rPr>
                <w:rFonts w:ascii="Arial" w:hAnsi="Arial" w:cs="Arial"/>
                <w:bCs/>
                <w:sz w:val="22"/>
                <w:szCs w:val="22"/>
                <w:highlight w:val="white"/>
              </w:rPr>
            </w:pPr>
            <w:r w:rsidRPr="000653DE">
              <w:rPr>
                <w:rFonts w:ascii="Arial" w:hAnsi="Arial" w:cs="Arial"/>
                <w:bCs/>
                <w:sz w:val="22"/>
                <w:szCs w:val="22"/>
                <w:highlight w:val="white"/>
              </w:rPr>
              <w:t>Προμήθεια χυμών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203,40€</w:t>
            </w:r>
          </w:p>
        </w:tc>
      </w:tr>
      <w:tr w:rsidR="00D637BD" w:rsidRPr="000653DE" w:rsidTr="00EC1B5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lastRenderedPageBreak/>
              <w:t>5</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rPr>
                <w:rFonts w:ascii="Arial" w:hAnsi="Arial" w:cs="Arial"/>
                <w:bCs/>
                <w:sz w:val="22"/>
                <w:szCs w:val="22"/>
                <w:highlight w:val="white"/>
              </w:rPr>
            </w:pPr>
            <w:r w:rsidRPr="000653DE">
              <w:rPr>
                <w:rFonts w:ascii="Arial" w:hAnsi="Arial" w:cs="Arial"/>
                <w:bCs/>
                <w:sz w:val="22"/>
                <w:szCs w:val="22"/>
                <w:highlight w:val="white"/>
              </w:rPr>
              <w:t>Προμήθεια νερών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sz w:val="22"/>
                <w:szCs w:val="22"/>
              </w:rPr>
            </w:pPr>
            <w:r w:rsidRPr="000653DE">
              <w:rPr>
                <w:rFonts w:ascii="Arial" w:hAnsi="Arial" w:cs="Arial"/>
                <w:sz w:val="22"/>
                <w:szCs w:val="22"/>
              </w:rPr>
              <w:t>302,84€</w:t>
            </w:r>
          </w:p>
        </w:tc>
      </w:tr>
      <w:tr w:rsidR="00D637BD" w:rsidRPr="000653DE" w:rsidTr="00EC1B5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rPr>
                <w:rFonts w:ascii="Arial" w:hAnsi="Arial" w:cs="Arial"/>
                <w:b/>
                <w:bCs/>
                <w:sz w:val="22"/>
                <w:szCs w:val="22"/>
                <w:highlight w:val="white"/>
              </w:rPr>
            </w:pPr>
            <w:r w:rsidRPr="000653DE">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637BD" w:rsidRPr="000653DE" w:rsidRDefault="00D637BD" w:rsidP="00EC1B58">
            <w:pPr>
              <w:pStyle w:val="af8"/>
              <w:jc w:val="center"/>
              <w:rPr>
                <w:rFonts w:ascii="Arial" w:hAnsi="Arial" w:cs="Arial"/>
                <w:b/>
                <w:sz w:val="22"/>
                <w:szCs w:val="22"/>
              </w:rPr>
            </w:pPr>
            <w:r w:rsidRPr="000653DE">
              <w:rPr>
                <w:rFonts w:ascii="Arial" w:hAnsi="Arial" w:cs="Arial"/>
                <w:b/>
                <w:sz w:val="22"/>
                <w:szCs w:val="22"/>
              </w:rPr>
              <w:t>2.490,24€</w:t>
            </w:r>
          </w:p>
        </w:tc>
      </w:tr>
    </w:tbl>
    <w:p w:rsidR="00D637BD" w:rsidRPr="000653DE" w:rsidRDefault="00D637BD" w:rsidP="00D637BD">
      <w:pPr>
        <w:pStyle w:val="Web"/>
        <w:shd w:val="clear" w:color="auto" w:fill="FFFFFF"/>
        <w:spacing w:before="0" w:after="0" w:line="276" w:lineRule="auto"/>
        <w:jc w:val="both"/>
        <w:rPr>
          <w:rFonts w:ascii="Arial" w:hAnsi="Arial" w:cs="Arial"/>
          <w:bCs/>
          <w:i/>
          <w:color w:val="000000"/>
          <w:sz w:val="22"/>
          <w:szCs w:val="22"/>
        </w:rPr>
      </w:pPr>
    </w:p>
    <w:p w:rsidR="00CB5084" w:rsidRPr="00C26CE4" w:rsidRDefault="002D5BF3" w:rsidP="00EA7C87">
      <w:pPr>
        <w:pStyle w:val="Web"/>
        <w:shd w:val="clear" w:color="auto" w:fill="FFFFFF"/>
        <w:spacing w:before="0" w:after="0"/>
        <w:jc w:val="both"/>
        <w:rPr>
          <w:sz w:val="20"/>
          <w:szCs w:val="20"/>
        </w:rPr>
      </w:pPr>
      <w:r w:rsidRPr="00203B8D">
        <w:rPr>
          <w:rFonts w:ascii="Candara" w:hAnsi="Candara" w:cs="Liberation Serif"/>
          <w:color w:val="000000"/>
          <w:lang w:eastAsia="el-GR"/>
        </w:rPr>
        <w:t xml:space="preserve"> </w:t>
      </w:r>
      <w:r w:rsidR="00CB5084"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796785">
        <w:rPr>
          <w:rFonts w:ascii="Arial" w:hAnsi="Arial" w:cs="Arial"/>
          <w:b/>
          <w:sz w:val="22"/>
          <w:szCs w:val="22"/>
        </w:rPr>
        <w:t>3</w:t>
      </w:r>
      <w:r w:rsidR="00D637BD">
        <w:rPr>
          <w:rFonts w:ascii="Arial" w:hAnsi="Arial" w:cs="Arial"/>
          <w:b/>
          <w:sz w:val="22"/>
          <w:szCs w:val="22"/>
        </w:rPr>
        <w:t>9</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203E92">
        <w:rPr>
          <w:rFonts w:ascii="Arial" w:hAnsi="Arial" w:cs="Arial"/>
          <w:b/>
          <w:sz w:val="22"/>
          <w:szCs w:val="22"/>
        </w:rPr>
        <w:t>4</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203E92" w:rsidRPr="0093097D" w:rsidRDefault="00203E92" w:rsidP="00203E92">
      <w:pPr>
        <w:tabs>
          <w:tab w:val="left" w:pos="559"/>
          <w:tab w:val="left" w:pos="1555"/>
        </w:tabs>
        <w:rPr>
          <w:rFonts w:ascii="Arial" w:hAnsi="Arial" w:cs="Arial"/>
          <w:sz w:val="22"/>
          <w:szCs w:val="22"/>
        </w:rPr>
      </w:pPr>
      <w:r w:rsidRPr="0093097D">
        <w:rPr>
          <w:rFonts w:ascii="Arial" w:eastAsia="Verdana" w:hAnsi="Arial" w:cs="Arial"/>
          <w:kern w:val="1"/>
          <w:sz w:val="22"/>
          <w:szCs w:val="22"/>
          <w:lang w:bidi="hi-IN"/>
        </w:rPr>
        <w:t xml:space="preserve">Ο ΠΡΟΕΔΡΟΣ                                                                                </w:t>
      </w:r>
    </w:p>
    <w:p w:rsidR="00203E92" w:rsidRPr="0093097D" w:rsidRDefault="00203E92" w:rsidP="00203E92">
      <w:pPr>
        <w:tabs>
          <w:tab w:val="left" w:pos="559"/>
          <w:tab w:val="left" w:pos="1555"/>
        </w:tabs>
        <w:rPr>
          <w:rFonts w:ascii="Arial" w:hAnsi="Arial" w:cs="Arial"/>
          <w:sz w:val="22"/>
          <w:szCs w:val="22"/>
        </w:rPr>
      </w:pPr>
      <w:r w:rsidRPr="0093097D">
        <w:rPr>
          <w:rFonts w:ascii="Arial" w:hAnsi="Arial" w:cs="Arial"/>
          <w:sz w:val="22"/>
          <w:szCs w:val="22"/>
        </w:rPr>
        <w:t>ΔΗΜΗΤΡΙΟΣ Κ. ΚΑΡΑΜΑΝΗΣ</w:t>
      </w:r>
    </w:p>
    <w:p w:rsidR="00401C9D"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w:t>
      </w:r>
      <w:r w:rsidRPr="0093097D">
        <w:rPr>
          <w:rFonts w:ascii="Arial" w:eastAsia="Arial" w:hAnsi="Arial" w:cs="Arial"/>
          <w:b/>
          <w:sz w:val="22"/>
          <w:szCs w:val="22"/>
        </w:rPr>
        <w:t xml:space="preserve">   </w:t>
      </w:r>
      <w:r w:rsidRPr="0093097D">
        <w:rPr>
          <w:rFonts w:ascii="Arial" w:hAnsi="Arial" w:cs="Arial"/>
          <w:sz w:val="22"/>
          <w:szCs w:val="22"/>
        </w:rPr>
        <w:t xml:space="preserve">                                      </w:t>
      </w:r>
    </w:p>
    <w:p w:rsidR="00203E92"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w:t>
      </w:r>
      <w:r w:rsidRPr="0093097D">
        <w:rPr>
          <w:rFonts w:ascii="Arial" w:eastAsia="Arial" w:hAnsi="Arial" w:cs="Arial"/>
          <w:sz w:val="22"/>
          <w:szCs w:val="22"/>
        </w:rPr>
        <w:t xml:space="preserve">  </w:t>
      </w:r>
      <w:r w:rsidR="00401C9D">
        <w:rPr>
          <w:rFonts w:ascii="Arial" w:eastAsia="Arial" w:hAnsi="Arial" w:cs="Arial"/>
          <w:sz w:val="22"/>
          <w:szCs w:val="22"/>
        </w:rPr>
        <w:t xml:space="preserve">                                                       </w:t>
      </w:r>
      <w:r w:rsidRPr="0093097D">
        <w:rPr>
          <w:rFonts w:ascii="Arial" w:eastAsia="Arial" w:hAnsi="Arial" w:cs="Arial"/>
          <w:sz w:val="22"/>
          <w:szCs w:val="22"/>
        </w:rPr>
        <w:t xml:space="preserve"> </w:t>
      </w:r>
      <w:r w:rsidRPr="0093097D">
        <w:rPr>
          <w:rFonts w:ascii="Arial" w:hAnsi="Arial" w:cs="Arial"/>
          <w:sz w:val="22"/>
          <w:szCs w:val="22"/>
        </w:rPr>
        <w:t xml:space="preserve">ΠΙΣΤΟ ΑΠΟΣΠΑΣΜΑ </w:t>
      </w:r>
    </w:p>
    <w:p w:rsidR="00203E92" w:rsidRPr="0093097D"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Λιβαδειά      </w:t>
      </w:r>
      <w:r w:rsidR="00901F35">
        <w:rPr>
          <w:rFonts w:ascii="Arial" w:hAnsi="Arial" w:cs="Arial"/>
          <w:sz w:val="22"/>
          <w:szCs w:val="22"/>
        </w:rPr>
        <w:t>23</w:t>
      </w:r>
      <w:r w:rsidRPr="0093097D">
        <w:rPr>
          <w:rFonts w:ascii="Arial" w:hAnsi="Arial" w:cs="Arial"/>
          <w:sz w:val="22"/>
          <w:szCs w:val="22"/>
        </w:rPr>
        <w:t xml:space="preserve"> -0</w:t>
      </w:r>
      <w:r w:rsidR="00611CD3">
        <w:rPr>
          <w:rFonts w:ascii="Arial" w:hAnsi="Arial" w:cs="Arial"/>
          <w:sz w:val="22"/>
          <w:szCs w:val="22"/>
        </w:rPr>
        <w:t>9</w:t>
      </w:r>
      <w:r w:rsidRPr="0093097D">
        <w:rPr>
          <w:rFonts w:ascii="Arial" w:hAnsi="Arial" w:cs="Arial"/>
          <w:sz w:val="22"/>
          <w:szCs w:val="22"/>
        </w:rPr>
        <w:t>-2024</w:t>
      </w:r>
      <w:r w:rsidRPr="0093097D">
        <w:rPr>
          <w:rFonts w:ascii="Arial" w:eastAsia="Verdana" w:hAnsi="Arial" w:cs="Arial"/>
          <w:kern w:val="1"/>
          <w:sz w:val="22"/>
          <w:szCs w:val="22"/>
          <w:lang w:bidi="hi-IN"/>
        </w:rPr>
        <w:t xml:space="preserve">  </w:t>
      </w:r>
    </w:p>
    <w:p w:rsidR="00203E92" w:rsidRPr="0093097D" w:rsidRDefault="00203E92" w:rsidP="00203E92">
      <w:pPr>
        <w:tabs>
          <w:tab w:val="left" w:pos="559"/>
          <w:tab w:val="left" w:pos="1555"/>
        </w:tabs>
        <w:rPr>
          <w:rFonts w:ascii="Arial" w:hAnsi="Arial" w:cs="Arial"/>
          <w:sz w:val="22"/>
          <w:szCs w:val="22"/>
        </w:rPr>
      </w:pPr>
      <w:r w:rsidRPr="0093097D">
        <w:rPr>
          <w:rFonts w:ascii="Arial" w:eastAsia="Arial" w:hAnsi="Arial" w:cs="Arial"/>
          <w:sz w:val="22"/>
          <w:szCs w:val="22"/>
        </w:rPr>
        <w:t xml:space="preserve">                                                                                                           Ο ΠΡΟΕΔΡΟΣ</w:t>
      </w:r>
      <w:r w:rsidRPr="0093097D">
        <w:rPr>
          <w:rFonts w:ascii="Arial" w:hAnsi="Arial" w:cs="Arial"/>
          <w:sz w:val="22"/>
          <w:szCs w:val="22"/>
        </w:rPr>
        <w:t xml:space="preserve">    </w:t>
      </w:r>
    </w:p>
    <w:p w:rsidR="00203E92" w:rsidRPr="0093097D" w:rsidRDefault="00203E92" w:rsidP="00203E92">
      <w:pPr>
        <w:tabs>
          <w:tab w:val="left" w:pos="7485"/>
        </w:tabs>
        <w:rPr>
          <w:rFonts w:ascii="Arial" w:hAnsi="Arial" w:cs="Arial"/>
          <w:sz w:val="22"/>
          <w:szCs w:val="22"/>
        </w:rPr>
      </w:pPr>
      <w:r w:rsidRPr="0093097D">
        <w:rPr>
          <w:rFonts w:ascii="Arial" w:hAnsi="Arial" w:cs="Arial"/>
          <w:sz w:val="22"/>
          <w:szCs w:val="22"/>
        </w:rPr>
        <w:tab/>
      </w:r>
    </w:p>
    <w:p w:rsidR="00203E92" w:rsidRPr="0093097D" w:rsidRDefault="00203E92" w:rsidP="00203E92">
      <w:pPr>
        <w:tabs>
          <w:tab w:val="center" w:pos="1080"/>
          <w:tab w:val="left" w:pos="6120"/>
          <w:tab w:val="center" w:pos="8460"/>
        </w:tabs>
        <w:jc w:val="both"/>
        <w:rPr>
          <w:rFonts w:ascii="Arial" w:hAnsi="Arial" w:cs="Arial"/>
          <w:b/>
          <w:sz w:val="22"/>
          <w:szCs w:val="22"/>
        </w:rPr>
      </w:pPr>
      <w:r w:rsidRPr="0093097D">
        <w:rPr>
          <w:rFonts w:ascii="Arial" w:eastAsia="Arial" w:hAnsi="Arial" w:cs="Arial"/>
          <w:sz w:val="22"/>
          <w:szCs w:val="22"/>
        </w:rPr>
        <w:t xml:space="preserve">                </w:t>
      </w:r>
      <w:r w:rsidRPr="0093097D">
        <w:rPr>
          <w:rFonts w:ascii="Arial" w:hAnsi="Arial" w:cs="Arial"/>
          <w:b/>
          <w:sz w:val="22"/>
          <w:szCs w:val="22"/>
        </w:rPr>
        <w:t xml:space="preserve">ΤΑ ΜΕΛΗ  </w:t>
      </w:r>
    </w:p>
    <w:p w:rsidR="00203E92" w:rsidRPr="0093097D" w:rsidRDefault="00203E92" w:rsidP="00203E92">
      <w:pPr>
        <w:tabs>
          <w:tab w:val="left" w:pos="360"/>
          <w:tab w:val="left" w:pos="6237"/>
        </w:tabs>
        <w:ind w:left="357"/>
        <w:rPr>
          <w:rFonts w:ascii="Arial" w:hAnsi="Arial" w:cs="Arial"/>
          <w:sz w:val="22"/>
          <w:szCs w:val="22"/>
        </w:rPr>
      </w:pPr>
      <w:r>
        <w:rPr>
          <w:rFonts w:ascii="Arial" w:hAnsi="Arial" w:cs="Arial"/>
          <w:sz w:val="22"/>
          <w:szCs w:val="22"/>
        </w:rPr>
        <w:t xml:space="preserve"> </w:t>
      </w:r>
      <w:r w:rsidRPr="0093097D">
        <w:rPr>
          <w:rFonts w:ascii="Arial" w:hAnsi="Arial" w:cs="Arial"/>
          <w:sz w:val="22"/>
          <w:szCs w:val="22"/>
        </w:rPr>
        <w:t>1.</w:t>
      </w:r>
      <w:r>
        <w:rPr>
          <w:rFonts w:ascii="Arial" w:hAnsi="Arial" w:cs="Arial"/>
          <w:sz w:val="22"/>
          <w:szCs w:val="22"/>
        </w:rPr>
        <w:t xml:space="preserve">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203E92" w:rsidRPr="0093097D" w:rsidRDefault="00203E92" w:rsidP="00203E92">
      <w:pPr>
        <w:tabs>
          <w:tab w:val="left" w:pos="360"/>
          <w:tab w:val="left" w:pos="6237"/>
        </w:tabs>
        <w:ind w:left="357"/>
        <w:rPr>
          <w:rFonts w:ascii="Arial" w:hAnsi="Arial" w:cs="Arial"/>
          <w:sz w:val="22"/>
          <w:szCs w:val="22"/>
        </w:rPr>
      </w:pPr>
      <w:r>
        <w:rPr>
          <w:rFonts w:ascii="Arial" w:hAnsi="Arial" w:cs="Arial"/>
          <w:sz w:val="22"/>
          <w:szCs w:val="22"/>
        </w:rPr>
        <w:t xml:space="preserve"> </w:t>
      </w:r>
      <w:r w:rsidRPr="0093097D">
        <w:rPr>
          <w:rFonts w:ascii="Arial" w:hAnsi="Arial" w:cs="Arial"/>
          <w:sz w:val="22"/>
          <w:szCs w:val="22"/>
        </w:rPr>
        <w:t xml:space="preserve">2. </w:t>
      </w:r>
      <w:proofErr w:type="spellStart"/>
      <w:r w:rsidR="00611CD3">
        <w:rPr>
          <w:rFonts w:ascii="Arial" w:hAnsi="Arial" w:cs="Arial"/>
          <w:sz w:val="22"/>
          <w:szCs w:val="22"/>
        </w:rPr>
        <w:t>Αγνιάδης</w:t>
      </w:r>
      <w:proofErr w:type="spellEnd"/>
      <w:r w:rsidR="00611CD3">
        <w:rPr>
          <w:rFonts w:ascii="Arial" w:hAnsi="Arial" w:cs="Arial"/>
          <w:sz w:val="22"/>
          <w:szCs w:val="22"/>
        </w:rPr>
        <w:t xml:space="preserve"> Παναγιώτης</w:t>
      </w:r>
      <w:r w:rsidRPr="0093097D">
        <w:rPr>
          <w:rFonts w:ascii="Arial" w:hAnsi="Arial" w:cs="Arial"/>
          <w:sz w:val="22"/>
          <w:szCs w:val="22"/>
        </w:rPr>
        <w:t xml:space="preserve">                                                        </w:t>
      </w:r>
    </w:p>
    <w:p w:rsidR="00203E92" w:rsidRPr="0093097D"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3. </w:t>
      </w:r>
      <w:proofErr w:type="spellStart"/>
      <w:r w:rsidR="00465909">
        <w:rPr>
          <w:rFonts w:ascii="Arial" w:hAnsi="Arial" w:cs="Arial"/>
          <w:sz w:val="22"/>
          <w:szCs w:val="22"/>
        </w:rPr>
        <w:t>Καλλιαντάσης</w:t>
      </w:r>
      <w:proofErr w:type="spellEnd"/>
      <w:r w:rsidR="00465909">
        <w:rPr>
          <w:rFonts w:ascii="Arial" w:hAnsi="Arial" w:cs="Arial"/>
          <w:sz w:val="22"/>
          <w:szCs w:val="22"/>
        </w:rPr>
        <w:t xml:space="preserve"> Χρήστος</w:t>
      </w:r>
      <w:r w:rsidR="008362A3">
        <w:rPr>
          <w:rFonts w:ascii="Arial" w:hAnsi="Arial" w:cs="Arial"/>
          <w:sz w:val="22"/>
          <w:szCs w:val="22"/>
        </w:rPr>
        <w:t xml:space="preserve">                                           </w:t>
      </w:r>
      <w:r w:rsidRPr="0093097D">
        <w:rPr>
          <w:rFonts w:ascii="Arial" w:hAnsi="Arial" w:cs="Arial"/>
          <w:sz w:val="22"/>
          <w:szCs w:val="22"/>
        </w:rPr>
        <w:t>ΔΗΜΗΤΡΙΟΣ Κ. ΚΑΡΑΜΑΝΗΣ</w:t>
      </w:r>
    </w:p>
    <w:p w:rsidR="00203E92" w:rsidRPr="0093097D" w:rsidRDefault="008362A3" w:rsidP="00203E92">
      <w:pPr>
        <w:tabs>
          <w:tab w:val="left" w:pos="360"/>
          <w:tab w:val="left" w:pos="6237"/>
        </w:tabs>
        <w:rPr>
          <w:rFonts w:ascii="Arial" w:hAnsi="Arial" w:cs="Arial"/>
          <w:sz w:val="22"/>
          <w:szCs w:val="22"/>
        </w:rPr>
      </w:pPr>
      <w:r>
        <w:rPr>
          <w:rFonts w:ascii="Arial" w:hAnsi="Arial" w:cs="Arial"/>
          <w:sz w:val="22"/>
          <w:szCs w:val="22"/>
        </w:rPr>
        <w:t xml:space="preserve">      </w:t>
      </w:r>
      <w:r w:rsidR="00465909">
        <w:rPr>
          <w:rFonts w:ascii="Arial" w:hAnsi="Arial" w:cs="Arial"/>
          <w:sz w:val="22"/>
          <w:szCs w:val="22"/>
        </w:rPr>
        <w:t xml:space="preserve"> 4.Παπαβασιλείου </w:t>
      </w:r>
      <w:r w:rsidR="00D96101">
        <w:rPr>
          <w:rFonts w:ascii="Arial" w:hAnsi="Arial" w:cs="Arial"/>
          <w:sz w:val="22"/>
          <w:szCs w:val="22"/>
        </w:rPr>
        <w:t>Αικατερίνη</w:t>
      </w:r>
      <w:r>
        <w:rPr>
          <w:rFonts w:ascii="Arial" w:hAnsi="Arial" w:cs="Arial"/>
          <w:sz w:val="22"/>
          <w:szCs w:val="22"/>
        </w:rPr>
        <w:t xml:space="preserve">                                       </w:t>
      </w:r>
      <w:r w:rsidR="00D96101" w:rsidRPr="0093097D">
        <w:rPr>
          <w:rFonts w:ascii="Arial" w:hAnsi="Arial" w:cs="Arial"/>
          <w:sz w:val="22"/>
          <w:szCs w:val="22"/>
        </w:rPr>
        <w:t xml:space="preserve">ΔΗΜΑΡΧΟΣ ΛΕΒΑΔΕΩΝ                                                </w:t>
      </w:r>
      <w:r>
        <w:rPr>
          <w:rFonts w:ascii="Arial" w:hAnsi="Arial" w:cs="Arial"/>
          <w:sz w:val="22"/>
          <w:szCs w:val="22"/>
        </w:rPr>
        <w:t xml:space="preserve">                                                  </w:t>
      </w:r>
      <w:r w:rsidR="00D96101">
        <w:rPr>
          <w:rFonts w:ascii="Arial" w:hAnsi="Arial" w:cs="Arial"/>
          <w:sz w:val="22"/>
          <w:szCs w:val="22"/>
        </w:rPr>
        <w:t xml:space="preserve"> </w:t>
      </w:r>
    </w:p>
    <w:p w:rsidR="00203E92" w:rsidRDefault="008362A3" w:rsidP="00203E92">
      <w:pPr>
        <w:tabs>
          <w:tab w:val="left" w:pos="360"/>
          <w:tab w:val="left" w:pos="6237"/>
        </w:tabs>
        <w:rPr>
          <w:rFonts w:ascii="Arial" w:hAnsi="Arial" w:cs="Arial"/>
          <w:sz w:val="22"/>
          <w:szCs w:val="22"/>
        </w:rPr>
      </w:pPr>
      <w:r>
        <w:rPr>
          <w:rFonts w:ascii="Arial" w:hAnsi="Arial" w:cs="Arial"/>
          <w:sz w:val="22"/>
          <w:szCs w:val="22"/>
        </w:rPr>
        <w:t xml:space="preserve">       </w:t>
      </w:r>
      <w:r w:rsidR="00DA7634">
        <w:rPr>
          <w:rFonts w:ascii="Arial" w:hAnsi="Arial" w:cs="Arial"/>
          <w:sz w:val="22"/>
          <w:szCs w:val="22"/>
        </w:rPr>
        <w:t>5.Μίχας Δημήτριος</w:t>
      </w:r>
    </w:p>
    <w:p w:rsidR="00203E92" w:rsidRPr="0093097D" w:rsidRDefault="00203E92" w:rsidP="00203E92">
      <w:pPr>
        <w:tabs>
          <w:tab w:val="left" w:pos="360"/>
          <w:tab w:val="left" w:pos="6237"/>
        </w:tabs>
        <w:rPr>
          <w:rFonts w:ascii="Arial" w:hAnsi="Arial" w:cs="Arial"/>
          <w:sz w:val="22"/>
          <w:szCs w:val="22"/>
        </w:rPr>
      </w:pPr>
      <w:r>
        <w:rPr>
          <w:rFonts w:ascii="Arial" w:hAnsi="Arial" w:cs="Arial"/>
          <w:sz w:val="22"/>
          <w:szCs w:val="22"/>
        </w:rPr>
        <w:t xml:space="preserve">       </w:t>
      </w:r>
    </w:p>
    <w:p w:rsidR="003C235F" w:rsidRPr="009A0DBF" w:rsidRDefault="00203E92" w:rsidP="00DB5A72">
      <w:pPr>
        <w:tabs>
          <w:tab w:val="left" w:pos="559"/>
          <w:tab w:val="left" w:pos="1555"/>
        </w:tabs>
        <w:rPr>
          <w:rFonts w:ascii="Arial" w:hAnsi="Arial" w:cs="Arial"/>
          <w:sz w:val="22"/>
          <w:szCs w:val="22"/>
        </w:rPr>
      </w:pPr>
      <w:r w:rsidRPr="0093097D">
        <w:rPr>
          <w:rFonts w:asciiTheme="minorHAnsi" w:hAnsiTheme="minorHAnsi" w:cstheme="minorHAnsi"/>
          <w:sz w:val="22"/>
          <w:szCs w:val="22"/>
        </w:rPr>
        <w:t xml:space="preserve">       </w:t>
      </w:r>
    </w:p>
    <w:sectPr w:rsidR="003C235F" w:rsidRPr="009A0DB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9A5" w:rsidRDefault="00F679A5">
      <w:r>
        <w:separator/>
      </w:r>
    </w:p>
  </w:endnote>
  <w:endnote w:type="continuationSeparator" w:id="0">
    <w:p w:rsidR="00F679A5" w:rsidRDefault="00F679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ndara">
    <w:panose1 w:val="020E0502030303020204"/>
    <w:charset w:val="A1"/>
    <w:family w:val="swiss"/>
    <w:pitch w:val="variable"/>
    <w:sig w:usb0="A00002EF" w:usb1="4000A4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9A5" w:rsidRDefault="00F679A5">
      <w:r>
        <w:separator/>
      </w:r>
    </w:p>
  </w:footnote>
  <w:footnote w:type="continuationSeparator" w:id="0">
    <w:p w:rsidR="00F679A5" w:rsidRDefault="00F679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286B5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286B5D">
                <w:pPr>
                  <w:pStyle w:val="af1"/>
                </w:pPr>
                <w:r>
                  <w:rPr>
                    <w:rStyle w:val="a3"/>
                  </w:rPr>
                  <w:fldChar w:fldCharType="begin"/>
                </w:r>
                <w:r w:rsidR="00BB6287">
                  <w:rPr>
                    <w:rStyle w:val="a3"/>
                  </w:rPr>
                  <w:instrText xml:space="preserve"> PAGE </w:instrText>
                </w:r>
                <w:r>
                  <w:rPr>
                    <w:rStyle w:val="a3"/>
                  </w:rPr>
                  <w:fldChar w:fldCharType="separate"/>
                </w:r>
                <w:r w:rsidR="00DA7634">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2021A3C"/>
    <w:multiLevelType w:val="hybridMultilevel"/>
    <w:tmpl w:val="5FA81088"/>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10">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BDA43C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D142EBF"/>
    <w:multiLevelType w:val="hybridMultilevel"/>
    <w:tmpl w:val="376C7F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9C65BD7"/>
    <w:multiLevelType w:val="hybridMultilevel"/>
    <w:tmpl w:val="427054E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0">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6FB43D1"/>
    <w:multiLevelType w:val="hybridMultilevel"/>
    <w:tmpl w:val="B92A0A24"/>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22">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B6B095E"/>
    <w:multiLevelType w:val="hybridMultilevel"/>
    <w:tmpl w:val="1062D8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514337AE"/>
    <w:multiLevelType w:val="hybridMultilevel"/>
    <w:tmpl w:val="3654A9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49F187F"/>
    <w:multiLevelType w:val="multilevel"/>
    <w:tmpl w:val="702C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75C2A6F"/>
    <w:multiLevelType w:val="hybridMultilevel"/>
    <w:tmpl w:val="1FCE74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57E37AD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D224E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6E11A99"/>
    <w:multiLevelType w:val="hybridMultilevel"/>
    <w:tmpl w:val="24C87F4E"/>
    <w:lvl w:ilvl="0" w:tplc="0408000F">
      <w:start w:val="1"/>
      <w:numFmt w:val="decimal"/>
      <w:lvlText w:val="%1."/>
      <w:lvlJc w:val="left"/>
      <w:pPr>
        <w:ind w:left="107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36">
    <w:nsid w:val="6979110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8">
    <w:nsid w:val="6BFA1DC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6F1D7D8E"/>
    <w:multiLevelType w:val="hybridMultilevel"/>
    <w:tmpl w:val="4F76C422"/>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40">
    <w:nsid w:val="6F8C1A2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70CC0E4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71F0589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4"/>
  </w:num>
  <w:num w:numId="4">
    <w:abstractNumId w:val="31"/>
  </w:num>
  <w:num w:numId="5">
    <w:abstractNumId w:val="4"/>
  </w:num>
  <w:num w:numId="6">
    <w:abstractNumId w:val="14"/>
  </w:num>
  <w:num w:numId="7">
    <w:abstractNumId w:val="18"/>
  </w:num>
  <w:num w:numId="8">
    <w:abstractNumId w:val="10"/>
  </w:num>
  <w:num w:numId="9">
    <w:abstractNumId w:val="2"/>
  </w:num>
  <w:num w:numId="10">
    <w:abstractNumId w:val="17"/>
  </w:num>
  <w:num w:numId="11">
    <w:abstractNumId w:val="13"/>
  </w:num>
  <w:num w:numId="12">
    <w:abstractNumId w:val="22"/>
  </w:num>
  <w:num w:numId="13">
    <w:abstractNumId w:val="15"/>
  </w:num>
  <w:num w:numId="14">
    <w:abstractNumId w:val="7"/>
  </w:num>
  <w:num w:numId="15">
    <w:abstractNumId w:val="8"/>
  </w:num>
  <w:num w:numId="16">
    <w:abstractNumId w:val="44"/>
  </w:num>
  <w:num w:numId="17">
    <w:abstractNumId w:val="42"/>
  </w:num>
  <w:num w:numId="18">
    <w:abstractNumId w:val="20"/>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5"/>
  </w:num>
  <w:num w:numId="22">
    <w:abstractNumId w:val="28"/>
  </w:num>
  <w:num w:numId="23">
    <w:abstractNumId w:val="6"/>
  </w:num>
  <w:num w:numId="24">
    <w:abstractNumId w:val="3"/>
  </w:num>
  <w:num w:numId="25">
    <w:abstractNumId w:val="32"/>
  </w:num>
  <w:num w:numId="26">
    <w:abstractNumId w:val="34"/>
  </w:num>
  <w:num w:numId="27">
    <w:abstractNumId w:val="11"/>
  </w:num>
  <w:num w:numId="28">
    <w:abstractNumId w:val="33"/>
  </w:num>
  <w:num w:numId="29">
    <w:abstractNumId w:val="30"/>
  </w:num>
  <w:num w:numId="30">
    <w:abstractNumId w:val="40"/>
  </w:num>
  <w:num w:numId="31">
    <w:abstractNumId w:val="38"/>
  </w:num>
  <w:num w:numId="32">
    <w:abstractNumId w:val="12"/>
  </w:num>
  <w:num w:numId="33">
    <w:abstractNumId w:val="25"/>
  </w:num>
  <w:num w:numId="34">
    <w:abstractNumId w:val="16"/>
  </w:num>
  <w:num w:numId="35">
    <w:abstractNumId w:val="27"/>
  </w:num>
  <w:num w:numId="36">
    <w:abstractNumId w:val="23"/>
  </w:num>
  <w:num w:numId="37">
    <w:abstractNumId w:val="29"/>
  </w:num>
  <w:num w:numId="38">
    <w:abstractNumId w:val="26"/>
  </w:num>
  <w:num w:numId="39">
    <w:abstractNumId w:val="39"/>
  </w:num>
  <w:num w:numId="40">
    <w:abstractNumId w:val="9"/>
  </w:num>
  <w:num w:numId="41">
    <w:abstractNumId w:val="21"/>
  </w:num>
  <w:num w:numId="42">
    <w:abstractNumId w:val="19"/>
  </w:num>
  <w:num w:numId="43">
    <w:abstractNumId w:val="36"/>
  </w:num>
  <w:num w:numId="44">
    <w:abstractNumId w:val="43"/>
  </w:num>
  <w:num w:numId="45">
    <w:abstractNumId w:val="4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5974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53DE"/>
    <w:rsid w:val="00066288"/>
    <w:rsid w:val="00071FA5"/>
    <w:rsid w:val="00073F74"/>
    <w:rsid w:val="00081699"/>
    <w:rsid w:val="00092C75"/>
    <w:rsid w:val="00097687"/>
    <w:rsid w:val="000976F2"/>
    <w:rsid w:val="000A104C"/>
    <w:rsid w:val="000A77AC"/>
    <w:rsid w:val="000A79F1"/>
    <w:rsid w:val="000B0A34"/>
    <w:rsid w:val="000B247B"/>
    <w:rsid w:val="000B32D2"/>
    <w:rsid w:val="000B4F9B"/>
    <w:rsid w:val="000C2D8A"/>
    <w:rsid w:val="000C30B5"/>
    <w:rsid w:val="000C3CCB"/>
    <w:rsid w:val="000C660C"/>
    <w:rsid w:val="000D53A5"/>
    <w:rsid w:val="000D71C2"/>
    <w:rsid w:val="000D7650"/>
    <w:rsid w:val="000E1B84"/>
    <w:rsid w:val="000E3618"/>
    <w:rsid w:val="000E3782"/>
    <w:rsid w:val="000E7F9A"/>
    <w:rsid w:val="00100928"/>
    <w:rsid w:val="001011B5"/>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20033"/>
    <w:rsid w:val="00220115"/>
    <w:rsid w:val="0022153E"/>
    <w:rsid w:val="00226747"/>
    <w:rsid w:val="00226885"/>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279B"/>
    <w:rsid w:val="003234B1"/>
    <w:rsid w:val="003245C4"/>
    <w:rsid w:val="00324A25"/>
    <w:rsid w:val="003340D2"/>
    <w:rsid w:val="00335323"/>
    <w:rsid w:val="00341C67"/>
    <w:rsid w:val="00343BC7"/>
    <w:rsid w:val="00345753"/>
    <w:rsid w:val="00352792"/>
    <w:rsid w:val="00353E85"/>
    <w:rsid w:val="00354A9F"/>
    <w:rsid w:val="00354BBD"/>
    <w:rsid w:val="00363CA6"/>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79BD"/>
    <w:rsid w:val="003D3232"/>
    <w:rsid w:val="003D36C5"/>
    <w:rsid w:val="003D4108"/>
    <w:rsid w:val="003D7E15"/>
    <w:rsid w:val="003E3562"/>
    <w:rsid w:val="003E6936"/>
    <w:rsid w:val="003F36E8"/>
    <w:rsid w:val="003F69CB"/>
    <w:rsid w:val="00401C9D"/>
    <w:rsid w:val="00401CD7"/>
    <w:rsid w:val="00404CF8"/>
    <w:rsid w:val="00406541"/>
    <w:rsid w:val="00411130"/>
    <w:rsid w:val="00411AEF"/>
    <w:rsid w:val="00412B08"/>
    <w:rsid w:val="00414942"/>
    <w:rsid w:val="004241E8"/>
    <w:rsid w:val="00424C24"/>
    <w:rsid w:val="004257A0"/>
    <w:rsid w:val="00426BAB"/>
    <w:rsid w:val="00431026"/>
    <w:rsid w:val="00435514"/>
    <w:rsid w:val="00435EF6"/>
    <w:rsid w:val="00436195"/>
    <w:rsid w:val="00441560"/>
    <w:rsid w:val="00442D75"/>
    <w:rsid w:val="0044667E"/>
    <w:rsid w:val="00446B60"/>
    <w:rsid w:val="004600E1"/>
    <w:rsid w:val="00464EAA"/>
    <w:rsid w:val="004650CA"/>
    <w:rsid w:val="00465909"/>
    <w:rsid w:val="004762A5"/>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21F7"/>
    <w:rsid w:val="004D22B1"/>
    <w:rsid w:val="004D6A9F"/>
    <w:rsid w:val="004E42A0"/>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C2D"/>
    <w:rsid w:val="005B372A"/>
    <w:rsid w:val="005B5132"/>
    <w:rsid w:val="005B55CE"/>
    <w:rsid w:val="005C3EA8"/>
    <w:rsid w:val="005C44F5"/>
    <w:rsid w:val="005C56F0"/>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677F"/>
    <w:rsid w:val="00681BEC"/>
    <w:rsid w:val="006908AC"/>
    <w:rsid w:val="00691A15"/>
    <w:rsid w:val="006A654E"/>
    <w:rsid w:val="006B1AF9"/>
    <w:rsid w:val="006B47C3"/>
    <w:rsid w:val="006C10D0"/>
    <w:rsid w:val="006C12E9"/>
    <w:rsid w:val="006C1CE4"/>
    <w:rsid w:val="006C20D0"/>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7DF5"/>
    <w:rsid w:val="00731EC0"/>
    <w:rsid w:val="00735575"/>
    <w:rsid w:val="00737C1A"/>
    <w:rsid w:val="00741E52"/>
    <w:rsid w:val="007427A2"/>
    <w:rsid w:val="00744ED7"/>
    <w:rsid w:val="00745121"/>
    <w:rsid w:val="007456A2"/>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9129C"/>
    <w:rsid w:val="0079253B"/>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801390"/>
    <w:rsid w:val="008023AF"/>
    <w:rsid w:val="00802A86"/>
    <w:rsid w:val="008039F8"/>
    <w:rsid w:val="00806FAD"/>
    <w:rsid w:val="0080716F"/>
    <w:rsid w:val="00816643"/>
    <w:rsid w:val="0082068C"/>
    <w:rsid w:val="0082269F"/>
    <w:rsid w:val="008233BC"/>
    <w:rsid w:val="008234E5"/>
    <w:rsid w:val="0082660B"/>
    <w:rsid w:val="008271CB"/>
    <w:rsid w:val="00833173"/>
    <w:rsid w:val="00835B10"/>
    <w:rsid w:val="0083607D"/>
    <w:rsid w:val="008362A3"/>
    <w:rsid w:val="008426F8"/>
    <w:rsid w:val="00842DC4"/>
    <w:rsid w:val="008436B3"/>
    <w:rsid w:val="00846B24"/>
    <w:rsid w:val="00851763"/>
    <w:rsid w:val="00853499"/>
    <w:rsid w:val="00854F4E"/>
    <w:rsid w:val="008573D2"/>
    <w:rsid w:val="008624CB"/>
    <w:rsid w:val="00864277"/>
    <w:rsid w:val="0086636B"/>
    <w:rsid w:val="00867C10"/>
    <w:rsid w:val="00872040"/>
    <w:rsid w:val="008774BD"/>
    <w:rsid w:val="00894EA1"/>
    <w:rsid w:val="008968DB"/>
    <w:rsid w:val="008A2997"/>
    <w:rsid w:val="008A46E4"/>
    <w:rsid w:val="008A5B7E"/>
    <w:rsid w:val="008B0877"/>
    <w:rsid w:val="008B1568"/>
    <w:rsid w:val="008B1DAA"/>
    <w:rsid w:val="008B3851"/>
    <w:rsid w:val="008C4D4B"/>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74E0"/>
    <w:rsid w:val="009346A4"/>
    <w:rsid w:val="00940CB0"/>
    <w:rsid w:val="00942669"/>
    <w:rsid w:val="00942AA3"/>
    <w:rsid w:val="00942C89"/>
    <w:rsid w:val="00954DB1"/>
    <w:rsid w:val="009576A7"/>
    <w:rsid w:val="0096073A"/>
    <w:rsid w:val="00960DDD"/>
    <w:rsid w:val="009619CE"/>
    <w:rsid w:val="009643B0"/>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40CD"/>
    <w:rsid w:val="00AA6E43"/>
    <w:rsid w:val="00AB2B6E"/>
    <w:rsid w:val="00AB5608"/>
    <w:rsid w:val="00AB58C9"/>
    <w:rsid w:val="00AB6077"/>
    <w:rsid w:val="00AC24B1"/>
    <w:rsid w:val="00AC43B3"/>
    <w:rsid w:val="00AC51EC"/>
    <w:rsid w:val="00AC70D6"/>
    <w:rsid w:val="00AD0CDD"/>
    <w:rsid w:val="00AD197B"/>
    <w:rsid w:val="00AD6747"/>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80131"/>
    <w:rsid w:val="00B81CB6"/>
    <w:rsid w:val="00B831F3"/>
    <w:rsid w:val="00B83547"/>
    <w:rsid w:val="00B84CB7"/>
    <w:rsid w:val="00B85114"/>
    <w:rsid w:val="00B863CD"/>
    <w:rsid w:val="00B87DFD"/>
    <w:rsid w:val="00B91557"/>
    <w:rsid w:val="00B935DB"/>
    <w:rsid w:val="00BA43E7"/>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449D"/>
    <w:rsid w:val="00C14A15"/>
    <w:rsid w:val="00C16B68"/>
    <w:rsid w:val="00C2398F"/>
    <w:rsid w:val="00C23E28"/>
    <w:rsid w:val="00C24A52"/>
    <w:rsid w:val="00C24C55"/>
    <w:rsid w:val="00C27633"/>
    <w:rsid w:val="00C335CA"/>
    <w:rsid w:val="00C35EE2"/>
    <w:rsid w:val="00C36B8A"/>
    <w:rsid w:val="00C46970"/>
    <w:rsid w:val="00C51414"/>
    <w:rsid w:val="00C563B9"/>
    <w:rsid w:val="00C6042A"/>
    <w:rsid w:val="00C65C37"/>
    <w:rsid w:val="00C66A45"/>
    <w:rsid w:val="00C675EA"/>
    <w:rsid w:val="00C67976"/>
    <w:rsid w:val="00C737D9"/>
    <w:rsid w:val="00C768D4"/>
    <w:rsid w:val="00C812E2"/>
    <w:rsid w:val="00C81B65"/>
    <w:rsid w:val="00C82EF6"/>
    <w:rsid w:val="00C85F4A"/>
    <w:rsid w:val="00C8633E"/>
    <w:rsid w:val="00C928B0"/>
    <w:rsid w:val="00C948F8"/>
    <w:rsid w:val="00C957AA"/>
    <w:rsid w:val="00C97E3B"/>
    <w:rsid w:val="00CA365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77E2"/>
    <w:rsid w:val="00CC7F23"/>
    <w:rsid w:val="00CD06E0"/>
    <w:rsid w:val="00CD10E1"/>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63D9"/>
    <w:rsid w:val="00D17BBF"/>
    <w:rsid w:val="00D2710C"/>
    <w:rsid w:val="00D2744A"/>
    <w:rsid w:val="00D33641"/>
    <w:rsid w:val="00D37CEF"/>
    <w:rsid w:val="00D4410C"/>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5A72"/>
    <w:rsid w:val="00DB60C7"/>
    <w:rsid w:val="00DC2237"/>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4803"/>
    <w:rsid w:val="00E2646B"/>
    <w:rsid w:val="00E270B5"/>
    <w:rsid w:val="00E34D19"/>
    <w:rsid w:val="00E35054"/>
    <w:rsid w:val="00E36069"/>
    <w:rsid w:val="00E367EE"/>
    <w:rsid w:val="00E37ACC"/>
    <w:rsid w:val="00E4380B"/>
    <w:rsid w:val="00E46A8D"/>
    <w:rsid w:val="00E47877"/>
    <w:rsid w:val="00E51524"/>
    <w:rsid w:val="00E656C8"/>
    <w:rsid w:val="00E70142"/>
    <w:rsid w:val="00E71863"/>
    <w:rsid w:val="00E750ED"/>
    <w:rsid w:val="00E75371"/>
    <w:rsid w:val="00E81E95"/>
    <w:rsid w:val="00E83E3E"/>
    <w:rsid w:val="00E83FDE"/>
    <w:rsid w:val="00E9207E"/>
    <w:rsid w:val="00E93B49"/>
    <w:rsid w:val="00EA7C87"/>
    <w:rsid w:val="00EA7E43"/>
    <w:rsid w:val="00EB2A5A"/>
    <w:rsid w:val="00EC0F18"/>
    <w:rsid w:val="00EC13A7"/>
    <w:rsid w:val="00EC32E9"/>
    <w:rsid w:val="00EC5AA0"/>
    <w:rsid w:val="00EC5BFD"/>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25D4"/>
    <w:rsid w:val="00FA354E"/>
    <w:rsid w:val="00FA396A"/>
    <w:rsid w:val="00FA43E3"/>
    <w:rsid w:val="00FA551F"/>
    <w:rsid w:val="00FA6008"/>
    <w:rsid w:val="00FA6E10"/>
    <w:rsid w:val="00FA6E92"/>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974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F3053-9353-46A9-83FB-53BE9A8CC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1453</Words>
  <Characters>7851</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9286</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2024-09-18T05:39:00Z</cp:lastPrinted>
  <dcterms:created xsi:type="dcterms:W3CDTF">2024-09-19T06:33:00Z</dcterms:created>
  <dcterms:modified xsi:type="dcterms:W3CDTF">2024-09-23T09:32:00Z</dcterms:modified>
</cp:coreProperties>
</file>