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5B6BEE" w:rsidP="00F278FF">
      <w:pPr>
        <w:suppressAutoHyphens w:val="0"/>
        <w:autoSpaceDE w:val="0"/>
        <w:rPr>
          <w:rFonts w:ascii="Arial" w:eastAsia="Arial" w:hAnsi="Arial" w:cs="Arial"/>
          <w:b/>
          <w:bCs/>
          <w:sz w:val="22"/>
          <w:szCs w:val="22"/>
        </w:rPr>
      </w:pPr>
      <w:r>
        <w:rPr>
          <w:rFonts w:ascii="Arial" w:eastAsia="Arial" w:hAnsi="Arial" w:cs="Arial"/>
          <w:b/>
          <w:bCs/>
          <w:sz w:val="22"/>
          <w:szCs w:val="22"/>
        </w:rPr>
        <w:t xml:space="preserve">     ΟΡΘΗ  ΕΠΑΝΑΛΗΨΗ</w:t>
      </w:r>
      <w:r w:rsidR="00F278FF"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171F1B">
        <w:rPr>
          <w:rFonts w:ascii="Arial" w:eastAsia="Arial" w:hAnsi="Arial" w:cs="Arial"/>
          <w:b/>
          <w:bCs/>
          <w:sz w:val="22"/>
          <w:szCs w:val="22"/>
        </w:rPr>
        <w:t>01</w:t>
      </w:r>
      <w:r w:rsidR="00526B61" w:rsidRPr="009274E0">
        <w:rPr>
          <w:rFonts w:ascii="Arial" w:eastAsia="Arial" w:hAnsi="Arial" w:cs="Arial"/>
          <w:b/>
          <w:bCs/>
          <w:sz w:val="22"/>
          <w:szCs w:val="22"/>
        </w:rPr>
        <w:t>/</w:t>
      </w:r>
      <w:r w:rsidR="00171F1B">
        <w:rPr>
          <w:rFonts w:ascii="Arial" w:eastAsia="Arial" w:hAnsi="Arial" w:cs="Arial"/>
          <w:b/>
          <w:bCs/>
          <w:sz w:val="22"/>
          <w:szCs w:val="22"/>
        </w:rPr>
        <w:t>10</w:t>
      </w:r>
      <w:r w:rsidR="00526B61" w:rsidRPr="009274E0">
        <w:rPr>
          <w:rFonts w:ascii="Arial" w:eastAsia="Arial" w:hAnsi="Arial" w:cs="Arial"/>
          <w:b/>
          <w:bCs/>
          <w:sz w:val="22"/>
          <w:szCs w:val="22"/>
        </w:rPr>
        <w:t>/202</w:t>
      </w:r>
      <w:r w:rsidR="00592A0F">
        <w:rPr>
          <w:rFonts w:ascii="Arial" w:eastAsia="Arial" w:hAnsi="Arial" w:cs="Arial"/>
          <w:b/>
          <w:bCs/>
          <w:sz w:val="22"/>
          <w:szCs w:val="22"/>
        </w:rPr>
        <w:t>4</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AE2DD5">
        <w:rPr>
          <w:rFonts w:ascii="Arial" w:eastAsia="Arial" w:hAnsi="Arial" w:cs="Arial"/>
          <w:b/>
          <w:bCs/>
          <w:sz w:val="22"/>
          <w:szCs w:val="22"/>
        </w:rPr>
        <w:t>19308</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8436B3">
        <w:rPr>
          <w:rFonts w:ascii="Arial" w:hAnsi="Arial" w:cs="Arial"/>
          <w:b/>
          <w:sz w:val="22"/>
          <w:szCs w:val="22"/>
        </w:rPr>
        <w:t>3</w:t>
      </w:r>
      <w:r w:rsidR="00171F1B">
        <w:rPr>
          <w:rFonts w:ascii="Arial" w:hAnsi="Arial" w:cs="Arial"/>
          <w:b/>
          <w:sz w:val="22"/>
          <w:szCs w:val="22"/>
        </w:rPr>
        <w:t>4</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267C53">
        <w:rPr>
          <w:rFonts w:ascii="Arial" w:hAnsi="Arial" w:cs="Arial"/>
          <w:b/>
          <w:sz w:val="22"/>
          <w:szCs w:val="22"/>
        </w:rPr>
        <w:t>4</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171F1B">
        <w:rPr>
          <w:rFonts w:ascii="Arial" w:hAnsi="Arial" w:cs="Arial"/>
          <w:b/>
          <w:sz w:val="22"/>
          <w:szCs w:val="22"/>
        </w:rPr>
        <w:t>34</w:t>
      </w:r>
      <w:r w:rsidR="006925F4">
        <w:rPr>
          <w:rFonts w:ascii="Arial" w:hAnsi="Arial" w:cs="Arial"/>
          <w:b/>
          <w:sz w:val="22"/>
          <w:szCs w:val="22"/>
        </w:rPr>
        <w:t>9</w:t>
      </w:r>
    </w:p>
    <w:p w:rsidR="00171F1B" w:rsidRPr="00171F1B" w:rsidRDefault="002A1F94" w:rsidP="00171F1B">
      <w:pPr>
        <w:jc w:val="both"/>
        <w:rPr>
          <w:rFonts w:ascii="Arial" w:hAnsi="Arial" w:cs="Arial"/>
          <w:b/>
          <w:sz w:val="22"/>
          <w:szCs w:val="22"/>
          <w:lang w:eastAsia="el-GR"/>
        </w:rPr>
      </w:pPr>
      <w:r>
        <w:rPr>
          <w:rFonts w:ascii="Arial" w:hAnsi="Arial" w:cs="Arial"/>
          <w:b/>
          <w:sz w:val="22"/>
          <w:szCs w:val="22"/>
          <w:lang w:eastAsia="el-GR"/>
        </w:rPr>
        <w:t>Ά</w:t>
      </w:r>
      <w:r w:rsidR="00171F1B" w:rsidRPr="00171F1B">
        <w:rPr>
          <w:rFonts w:ascii="Arial" w:hAnsi="Arial" w:cs="Arial"/>
          <w:b/>
          <w:sz w:val="22"/>
          <w:szCs w:val="22"/>
          <w:lang w:eastAsia="el-GR"/>
        </w:rPr>
        <w:t xml:space="preserve">νοιγμα τραπεζικών λογαριασμών ειδικού σκοπού για την διαχείριση πάγιας προκαταβολής των σχολικών μονάδων του Δήμου </w:t>
      </w:r>
      <w:proofErr w:type="spellStart"/>
      <w:r w:rsidR="00171F1B" w:rsidRPr="00171F1B">
        <w:rPr>
          <w:rFonts w:ascii="Arial" w:hAnsi="Arial" w:cs="Arial"/>
          <w:b/>
          <w:sz w:val="22"/>
          <w:szCs w:val="22"/>
          <w:lang w:eastAsia="el-GR"/>
        </w:rPr>
        <w:t>Λεβαδέων</w:t>
      </w:r>
      <w:proofErr w:type="spellEnd"/>
      <w:r w:rsidR="00171F1B" w:rsidRPr="00171F1B">
        <w:rPr>
          <w:rFonts w:ascii="Arial" w:hAnsi="Arial" w:cs="Arial"/>
          <w:b/>
          <w:sz w:val="22"/>
          <w:szCs w:val="22"/>
          <w:lang w:eastAsia="el-GR"/>
        </w:rPr>
        <w:t xml:space="preserve">. </w:t>
      </w:r>
    </w:p>
    <w:p w:rsidR="008A46E4" w:rsidRPr="003A243B" w:rsidRDefault="008A46E4" w:rsidP="002D5BF3">
      <w:pPr>
        <w:pStyle w:val="ad"/>
        <w:jc w:val="left"/>
        <w:rPr>
          <w:rFonts w:ascii="Arial" w:eastAsia="SimSun" w:hAnsi="Arial" w:cs="Arial"/>
          <w:b/>
          <w:sz w:val="20"/>
          <w:highlight w:val="white"/>
        </w:rPr>
      </w:pPr>
    </w:p>
    <w:p w:rsidR="00592A0F" w:rsidRPr="0093097D" w:rsidRDefault="00592A0F" w:rsidP="00592A0F">
      <w:pPr>
        <w:pStyle w:val="ad"/>
        <w:spacing w:line="288" w:lineRule="auto"/>
        <w:ind w:left="-142"/>
        <w:rPr>
          <w:rFonts w:ascii="Arial" w:hAnsi="Arial" w:cs="Arial"/>
          <w:sz w:val="22"/>
          <w:szCs w:val="22"/>
        </w:rPr>
      </w:pPr>
      <w:r w:rsidRPr="0093097D">
        <w:rPr>
          <w:rFonts w:ascii="Arial" w:hAnsi="Arial" w:cs="Arial"/>
          <w:sz w:val="22"/>
          <w:szCs w:val="22"/>
        </w:rPr>
        <w:t xml:space="preserve">Στη Λιβαδειά σήμερα   </w:t>
      </w:r>
      <w:r w:rsidR="00171F1B">
        <w:rPr>
          <w:rFonts w:ascii="Arial" w:hAnsi="Arial" w:cs="Arial"/>
          <w:sz w:val="22"/>
          <w:szCs w:val="22"/>
        </w:rPr>
        <w:t>01</w:t>
      </w:r>
      <w:r w:rsidRPr="0093097D">
        <w:rPr>
          <w:rFonts w:ascii="Arial" w:hAnsi="Arial" w:cs="Arial"/>
          <w:sz w:val="22"/>
          <w:szCs w:val="22"/>
          <w:vertAlign w:val="superscript"/>
        </w:rPr>
        <w:t>η</w:t>
      </w:r>
      <w:r w:rsidRPr="0093097D">
        <w:rPr>
          <w:rFonts w:ascii="Arial" w:hAnsi="Arial" w:cs="Arial"/>
          <w:sz w:val="22"/>
          <w:szCs w:val="22"/>
        </w:rPr>
        <w:t xml:space="preserve">    </w:t>
      </w:r>
      <w:r w:rsidR="00171F1B">
        <w:rPr>
          <w:rFonts w:ascii="Arial" w:hAnsi="Arial" w:cs="Arial"/>
          <w:sz w:val="22"/>
          <w:szCs w:val="22"/>
        </w:rPr>
        <w:t>Οκτωβρίου</w:t>
      </w:r>
      <w:r w:rsidRPr="0093097D">
        <w:rPr>
          <w:rFonts w:ascii="Arial" w:hAnsi="Arial" w:cs="Arial"/>
          <w:sz w:val="22"/>
          <w:szCs w:val="22"/>
        </w:rPr>
        <w:t xml:space="preserve">   2024  ημέρα  </w:t>
      </w:r>
      <w:r w:rsidR="00171F1B">
        <w:rPr>
          <w:rFonts w:ascii="Arial" w:hAnsi="Arial" w:cs="Arial"/>
          <w:sz w:val="22"/>
          <w:szCs w:val="22"/>
        </w:rPr>
        <w:t>Τρίτη</w:t>
      </w:r>
      <w:r w:rsidRPr="0093097D">
        <w:rPr>
          <w:rFonts w:ascii="Arial" w:hAnsi="Arial" w:cs="Arial"/>
          <w:sz w:val="22"/>
          <w:szCs w:val="22"/>
        </w:rPr>
        <w:t xml:space="preserve">  και, ώρα 1</w:t>
      </w:r>
      <w:r w:rsidR="001E7987">
        <w:rPr>
          <w:rFonts w:ascii="Arial" w:hAnsi="Arial" w:cs="Arial"/>
          <w:sz w:val="22"/>
          <w:szCs w:val="22"/>
        </w:rPr>
        <w:t>1</w:t>
      </w:r>
      <w:r w:rsidRPr="0093097D">
        <w:rPr>
          <w:rFonts w:ascii="Arial" w:hAnsi="Arial" w:cs="Arial"/>
          <w:sz w:val="22"/>
          <w:szCs w:val="22"/>
        </w:rPr>
        <w:t>.</w:t>
      </w:r>
      <w:r w:rsidR="001E7987">
        <w:rPr>
          <w:rFonts w:ascii="Arial" w:hAnsi="Arial" w:cs="Arial"/>
          <w:sz w:val="22"/>
          <w:szCs w:val="22"/>
        </w:rPr>
        <w:t>00</w:t>
      </w:r>
      <w:r w:rsidRPr="0093097D">
        <w:rPr>
          <w:rFonts w:ascii="Arial" w:hAnsi="Arial" w:cs="Arial"/>
          <w:sz w:val="22"/>
          <w:szCs w:val="22"/>
        </w:rPr>
        <w:t xml:space="preserve">  και στην αίθουσα συνεδριάσεων του Δημοτικού Συμβουλίου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μετά την από  </w:t>
      </w:r>
      <w:r w:rsidR="001E7987">
        <w:rPr>
          <w:rFonts w:ascii="Arial" w:hAnsi="Arial" w:cs="Arial"/>
          <w:sz w:val="22"/>
          <w:szCs w:val="22"/>
        </w:rPr>
        <w:t xml:space="preserve"> </w:t>
      </w:r>
      <w:r w:rsidR="00CF0A56">
        <w:rPr>
          <w:rFonts w:ascii="Arial" w:hAnsi="Arial" w:cs="Arial"/>
          <w:sz w:val="22"/>
          <w:szCs w:val="22"/>
        </w:rPr>
        <w:t>18</w:t>
      </w:r>
      <w:r w:rsidR="00171F1B">
        <w:rPr>
          <w:rFonts w:ascii="Arial" w:hAnsi="Arial" w:cs="Arial"/>
          <w:sz w:val="22"/>
          <w:szCs w:val="22"/>
        </w:rPr>
        <w:t>994</w:t>
      </w:r>
      <w:r w:rsidR="00CF0A56">
        <w:rPr>
          <w:rFonts w:ascii="Arial" w:hAnsi="Arial" w:cs="Arial"/>
          <w:sz w:val="22"/>
          <w:szCs w:val="22"/>
        </w:rPr>
        <w:t>/</w:t>
      </w:r>
      <w:r w:rsidR="00171F1B">
        <w:rPr>
          <w:rFonts w:ascii="Arial" w:hAnsi="Arial" w:cs="Arial"/>
          <w:sz w:val="22"/>
          <w:szCs w:val="22"/>
        </w:rPr>
        <w:t>27</w:t>
      </w:r>
      <w:r w:rsidR="00CF0A56">
        <w:rPr>
          <w:rFonts w:ascii="Arial" w:hAnsi="Arial" w:cs="Arial"/>
          <w:sz w:val="22"/>
          <w:szCs w:val="22"/>
        </w:rPr>
        <w:t xml:space="preserve">-09-2024 </w:t>
      </w:r>
      <w:r w:rsidRPr="0093097D">
        <w:rPr>
          <w:rFonts w:ascii="Arial" w:hAnsi="Arial" w:cs="Arial"/>
          <w:sz w:val="22"/>
          <w:szCs w:val="22"/>
        </w:rPr>
        <w:t xml:space="preserve"> έγγραφη πρόσκληση του  Προέδρου της (Δημάρχου </w:t>
      </w:r>
      <w:proofErr w:type="spellStart"/>
      <w:r w:rsidRPr="0093097D">
        <w:rPr>
          <w:rFonts w:ascii="Arial" w:hAnsi="Arial" w:cs="Arial"/>
          <w:sz w:val="22"/>
          <w:szCs w:val="22"/>
        </w:rPr>
        <w:t>Λεβαδέων</w:t>
      </w:r>
      <w:proofErr w:type="spellEnd"/>
      <w:r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3097D">
        <w:rPr>
          <w:rFonts w:ascii="Arial" w:hAnsi="Arial" w:cs="Arial"/>
          <w:sz w:val="22"/>
          <w:szCs w:val="22"/>
          <w:vertAlign w:val="superscript"/>
        </w:rPr>
        <w:t>Α</w:t>
      </w:r>
      <w:r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92827" w:rsidRPr="0093097D" w:rsidRDefault="00A92827" w:rsidP="00A92827">
      <w:pPr>
        <w:pStyle w:val="35"/>
        <w:ind w:left="-142"/>
        <w:jc w:val="both"/>
        <w:rPr>
          <w:rFonts w:ascii="Arial" w:hAnsi="Arial" w:cs="Arial"/>
          <w:sz w:val="22"/>
          <w:szCs w:val="22"/>
        </w:rPr>
      </w:pPr>
      <w:r w:rsidRPr="0093097D">
        <w:rPr>
          <w:rFonts w:ascii="Arial" w:eastAsia="Arial" w:hAnsi="Arial" w:cs="Arial"/>
          <w:b/>
          <w:sz w:val="22"/>
          <w:szCs w:val="22"/>
        </w:rPr>
        <w:t xml:space="preserve">         </w:t>
      </w:r>
      <w:r w:rsidRPr="0093097D">
        <w:rPr>
          <w:rFonts w:ascii="Arial" w:hAnsi="Arial" w:cs="Arial"/>
          <w:sz w:val="22"/>
          <w:szCs w:val="22"/>
        </w:rPr>
        <w:t xml:space="preserve">Αφού  διαπιστώθηκε ότι υπάρχει νόμιμη απαρτία, επειδή σε σύνολο 7 (επτά)  μελών ήταν παρόντα  </w:t>
      </w:r>
      <w:r>
        <w:rPr>
          <w:rFonts w:ascii="Arial" w:hAnsi="Arial" w:cs="Arial"/>
          <w:sz w:val="22"/>
          <w:szCs w:val="22"/>
        </w:rPr>
        <w:t>6</w:t>
      </w:r>
      <w:r w:rsidRPr="0093097D">
        <w:rPr>
          <w:rFonts w:ascii="Arial" w:hAnsi="Arial" w:cs="Arial"/>
          <w:sz w:val="22"/>
          <w:szCs w:val="22"/>
        </w:rPr>
        <w:t xml:space="preserve"> (</w:t>
      </w:r>
      <w:r>
        <w:rPr>
          <w:rFonts w:ascii="Arial" w:hAnsi="Arial" w:cs="Arial"/>
          <w:sz w:val="22"/>
          <w:szCs w:val="22"/>
        </w:rPr>
        <w:t>έξι</w:t>
      </w:r>
      <w:r w:rsidRPr="0093097D">
        <w:rPr>
          <w:rFonts w:ascii="Arial" w:hAnsi="Arial" w:cs="Arial"/>
          <w:sz w:val="22"/>
          <w:szCs w:val="22"/>
        </w:rPr>
        <w:t>)  , ήτοι:</w:t>
      </w:r>
    </w:p>
    <w:p w:rsidR="00A92827" w:rsidRPr="0093097D" w:rsidRDefault="00A92827" w:rsidP="00A92827">
      <w:pPr>
        <w:pStyle w:val="35"/>
        <w:ind w:left="284"/>
        <w:jc w:val="both"/>
        <w:rPr>
          <w:rFonts w:ascii="Arial" w:hAnsi="Arial" w:cs="Arial"/>
          <w:sz w:val="22"/>
          <w:szCs w:val="22"/>
        </w:rPr>
      </w:pPr>
    </w:p>
    <w:p w:rsidR="00A92827" w:rsidRPr="0093097D" w:rsidRDefault="00A92827" w:rsidP="00A92827">
      <w:pPr>
        <w:jc w:val="both"/>
        <w:rPr>
          <w:rFonts w:ascii="Arial" w:hAnsi="Arial" w:cs="Arial"/>
          <w:b/>
          <w:sz w:val="22"/>
          <w:szCs w:val="22"/>
        </w:rPr>
      </w:pPr>
      <w:r w:rsidRPr="0093097D">
        <w:rPr>
          <w:rFonts w:ascii="Arial" w:hAnsi="Arial" w:cs="Arial"/>
          <w:sz w:val="22"/>
          <w:szCs w:val="22"/>
        </w:rPr>
        <w:t xml:space="preserve">                 </w:t>
      </w:r>
      <w:r w:rsidRPr="0093097D">
        <w:rPr>
          <w:rFonts w:ascii="Arial" w:hAnsi="Arial" w:cs="Arial"/>
          <w:b/>
          <w:sz w:val="22"/>
          <w:szCs w:val="22"/>
        </w:rPr>
        <w:t xml:space="preserve"> ΠΑΡΟΝΤΕΣ                                                                            ΑΠΟΝΤΕΣ</w:t>
      </w:r>
    </w:p>
    <w:p w:rsidR="00A92827" w:rsidRPr="0093097D" w:rsidRDefault="00A92827" w:rsidP="00A92827">
      <w:pPr>
        <w:tabs>
          <w:tab w:val="left" w:pos="360"/>
          <w:tab w:val="left" w:pos="6237"/>
        </w:tabs>
        <w:rPr>
          <w:rFonts w:ascii="Arial" w:hAnsi="Arial" w:cs="Arial"/>
          <w:sz w:val="22"/>
          <w:szCs w:val="22"/>
        </w:rPr>
      </w:pPr>
      <w:r w:rsidRPr="0093097D">
        <w:rPr>
          <w:rFonts w:ascii="Arial" w:hAnsi="Arial" w:cs="Arial"/>
          <w:color w:val="000000"/>
          <w:sz w:val="22"/>
          <w:szCs w:val="22"/>
        </w:rPr>
        <w:t xml:space="preserve">     </w:t>
      </w:r>
      <w:r w:rsidRPr="0093097D">
        <w:rPr>
          <w:rFonts w:ascii="Arial" w:hAnsi="Arial" w:cs="Arial"/>
          <w:sz w:val="22"/>
          <w:szCs w:val="22"/>
        </w:rPr>
        <w:t xml:space="preserve"> 1. </w:t>
      </w:r>
      <w:proofErr w:type="spellStart"/>
      <w:r w:rsidRPr="0093097D">
        <w:rPr>
          <w:rFonts w:ascii="Arial" w:hAnsi="Arial" w:cs="Arial"/>
          <w:sz w:val="22"/>
          <w:szCs w:val="22"/>
        </w:rPr>
        <w:t>Καραμάνης</w:t>
      </w:r>
      <w:proofErr w:type="spellEnd"/>
      <w:r w:rsidRPr="0093097D">
        <w:rPr>
          <w:rFonts w:ascii="Arial" w:hAnsi="Arial" w:cs="Arial"/>
          <w:sz w:val="22"/>
          <w:szCs w:val="22"/>
        </w:rPr>
        <w:t xml:space="preserve">  Δημήτριος-Πρόεδρος                                      </w:t>
      </w:r>
      <w:r>
        <w:rPr>
          <w:rFonts w:ascii="Arial" w:hAnsi="Arial" w:cs="Arial"/>
          <w:sz w:val="22"/>
          <w:szCs w:val="22"/>
        </w:rPr>
        <w:t>1.Ταγκαλέγκας Ιωάννης</w:t>
      </w:r>
    </w:p>
    <w:p w:rsidR="00A92827" w:rsidRPr="0093097D" w:rsidRDefault="00A92827" w:rsidP="00A92827">
      <w:pPr>
        <w:tabs>
          <w:tab w:val="left" w:pos="360"/>
          <w:tab w:val="left" w:pos="6237"/>
        </w:tabs>
        <w:rPr>
          <w:rFonts w:ascii="Arial" w:hAnsi="Arial" w:cs="Arial"/>
          <w:sz w:val="22"/>
          <w:szCs w:val="22"/>
        </w:rPr>
      </w:pPr>
      <w:r w:rsidRPr="0093097D">
        <w:rPr>
          <w:rFonts w:ascii="Arial" w:hAnsi="Arial" w:cs="Arial"/>
          <w:sz w:val="22"/>
          <w:szCs w:val="22"/>
        </w:rPr>
        <w:t xml:space="preserve">      2.</w:t>
      </w:r>
      <w:r w:rsidR="006925F4">
        <w:rPr>
          <w:rFonts w:ascii="Arial" w:hAnsi="Arial" w:cs="Arial"/>
          <w:sz w:val="22"/>
          <w:szCs w:val="22"/>
        </w:rPr>
        <w:t xml:space="preserve"> </w:t>
      </w:r>
      <w:proofErr w:type="spellStart"/>
      <w:r w:rsidR="006925F4">
        <w:rPr>
          <w:rFonts w:ascii="Arial" w:hAnsi="Arial" w:cs="Arial"/>
          <w:sz w:val="22"/>
          <w:szCs w:val="22"/>
        </w:rPr>
        <w:t>Καφρίτσας</w:t>
      </w:r>
      <w:proofErr w:type="spellEnd"/>
      <w:r w:rsidR="006925F4">
        <w:rPr>
          <w:rFonts w:ascii="Arial" w:hAnsi="Arial" w:cs="Arial"/>
          <w:sz w:val="22"/>
          <w:szCs w:val="22"/>
        </w:rPr>
        <w:t xml:space="preserve"> Δημήτριος (αν/κο μέλος </w:t>
      </w:r>
      <w:proofErr w:type="spellStart"/>
      <w:r w:rsidR="006925F4">
        <w:rPr>
          <w:rFonts w:ascii="Arial" w:hAnsi="Arial" w:cs="Arial"/>
          <w:sz w:val="22"/>
          <w:szCs w:val="22"/>
        </w:rPr>
        <w:t>κ.</w:t>
      </w:r>
      <w:r>
        <w:rPr>
          <w:rFonts w:ascii="Arial" w:hAnsi="Arial" w:cs="Arial"/>
          <w:sz w:val="22"/>
          <w:szCs w:val="22"/>
        </w:rPr>
        <w:t>Τουμαρά</w:t>
      </w:r>
      <w:proofErr w:type="spellEnd"/>
      <w:r w:rsidR="006925F4">
        <w:rPr>
          <w:rFonts w:ascii="Arial" w:hAnsi="Arial" w:cs="Arial"/>
          <w:sz w:val="22"/>
          <w:szCs w:val="22"/>
        </w:rPr>
        <w:t xml:space="preserve"> </w:t>
      </w:r>
      <w:r>
        <w:rPr>
          <w:rFonts w:ascii="Arial" w:hAnsi="Arial" w:cs="Arial"/>
          <w:sz w:val="22"/>
          <w:szCs w:val="22"/>
        </w:rPr>
        <w:t xml:space="preserve">  Βασ</w:t>
      </w:r>
      <w:r w:rsidR="006925F4">
        <w:rPr>
          <w:rFonts w:ascii="Arial" w:hAnsi="Arial" w:cs="Arial"/>
          <w:sz w:val="22"/>
          <w:szCs w:val="22"/>
        </w:rPr>
        <w:t>ιλείου)</w:t>
      </w:r>
      <w:r w:rsidRPr="0093097D">
        <w:rPr>
          <w:rFonts w:ascii="Arial" w:hAnsi="Arial" w:cs="Arial"/>
          <w:sz w:val="22"/>
          <w:szCs w:val="22"/>
        </w:rPr>
        <w:t xml:space="preserve">                                                          </w:t>
      </w:r>
    </w:p>
    <w:p w:rsidR="00A92827" w:rsidRPr="0093097D" w:rsidRDefault="00A92827" w:rsidP="00A92827">
      <w:pPr>
        <w:tabs>
          <w:tab w:val="left" w:pos="360"/>
          <w:tab w:val="left" w:pos="6237"/>
        </w:tabs>
        <w:rPr>
          <w:rFonts w:ascii="Arial" w:hAnsi="Arial" w:cs="Arial"/>
          <w:sz w:val="22"/>
          <w:szCs w:val="22"/>
        </w:rPr>
      </w:pPr>
      <w:r w:rsidRPr="0093097D">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93097D">
        <w:rPr>
          <w:rFonts w:ascii="Arial" w:hAnsi="Arial" w:cs="Arial"/>
          <w:sz w:val="22"/>
          <w:szCs w:val="22"/>
        </w:rPr>
        <w:t xml:space="preserve">                                                      </w:t>
      </w:r>
      <w:r>
        <w:rPr>
          <w:rFonts w:ascii="Arial" w:hAnsi="Arial" w:cs="Arial"/>
          <w:sz w:val="22"/>
          <w:szCs w:val="22"/>
        </w:rPr>
        <w:t>Αν και είχε νόμιμα προσκληθεί</w:t>
      </w:r>
      <w:r w:rsidRPr="0093097D">
        <w:rPr>
          <w:rFonts w:ascii="Arial" w:hAnsi="Arial" w:cs="Arial"/>
          <w:sz w:val="22"/>
          <w:szCs w:val="22"/>
        </w:rPr>
        <w:t xml:space="preserve"> </w:t>
      </w:r>
    </w:p>
    <w:p w:rsidR="00A92827" w:rsidRDefault="00A92827" w:rsidP="00A92827">
      <w:pPr>
        <w:tabs>
          <w:tab w:val="left" w:pos="360"/>
          <w:tab w:val="left" w:pos="6237"/>
        </w:tabs>
        <w:ind w:right="-335"/>
        <w:rPr>
          <w:rFonts w:ascii="Arial" w:hAnsi="Arial" w:cs="Arial"/>
          <w:sz w:val="22"/>
          <w:szCs w:val="22"/>
        </w:rPr>
      </w:pPr>
      <w:r w:rsidRPr="0093097D">
        <w:rPr>
          <w:rFonts w:ascii="Arial" w:hAnsi="Arial" w:cs="Arial"/>
          <w:sz w:val="22"/>
          <w:szCs w:val="22"/>
        </w:rPr>
        <w:t xml:space="preserve">      4</w:t>
      </w:r>
      <w:r>
        <w:rPr>
          <w:rFonts w:ascii="Arial" w:hAnsi="Arial" w:cs="Arial"/>
          <w:sz w:val="22"/>
          <w:szCs w:val="22"/>
        </w:rPr>
        <w:t>.</w:t>
      </w:r>
      <w:r w:rsidRPr="008968DB">
        <w:rPr>
          <w:rFonts w:ascii="Arial" w:hAnsi="Arial" w:cs="Arial"/>
          <w:sz w:val="22"/>
          <w:szCs w:val="22"/>
        </w:rPr>
        <w:t xml:space="preserve"> </w:t>
      </w:r>
      <w:proofErr w:type="spellStart"/>
      <w:r w:rsidR="006925F4">
        <w:rPr>
          <w:rFonts w:ascii="Arial" w:hAnsi="Arial" w:cs="Arial"/>
          <w:sz w:val="22"/>
          <w:szCs w:val="22"/>
        </w:rPr>
        <w:t>Τζουβάρας</w:t>
      </w:r>
      <w:proofErr w:type="spellEnd"/>
      <w:r w:rsidR="006925F4">
        <w:rPr>
          <w:rFonts w:ascii="Arial" w:hAnsi="Arial" w:cs="Arial"/>
          <w:sz w:val="22"/>
          <w:szCs w:val="22"/>
        </w:rPr>
        <w:t xml:space="preserve"> Νικόλαος (αν/κο μέλος κ.  </w:t>
      </w:r>
      <w:proofErr w:type="spellStart"/>
      <w:r>
        <w:rPr>
          <w:rFonts w:ascii="Arial" w:hAnsi="Arial" w:cs="Arial"/>
          <w:sz w:val="22"/>
          <w:szCs w:val="22"/>
        </w:rPr>
        <w:t>Καλλιαντάση</w:t>
      </w:r>
      <w:proofErr w:type="spellEnd"/>
      <w:r w:rsidR="006925F4">
        <w:rPr>
          <w:rFonts w:ascii="Arial" w:hAnsi="Arial" w:cs="Arial"/>
          <w:sz w:val="22"/>
          <w:szCs w:val="22"/>
        </w:rPr>
        <w:t xml:space="preserve"> </w:t>
      </w:r>
      <w:r>
        <w:rPr>
          <w:rFonts w:ascii="Arial" w:hAnsi="Arial" w:cs="Arial"/>
          <w:sz w:val="22"/>
          <w:szCs w:val="22"/>
        </w:rPr>
        <w:t xml:space="preserve"> Χρήστο</w:t>
      </w:r>
      <w:r w:rsidR="006925F4">
        <w:rPr>
          <w:rFonts w:ascii="Arial" w:hAnsi="Arial" w:cs="Arial"/>
          <w:sz w:val="22"/>
          <w:szCs w:val="22"/>
        </w:rPr>
        <w:t>υ)</w:t>
      </w:r>
      <w:r w:rsidRPr="0093097D">
        <w:rPr>
          <w:rFonts w:ascii="Arial" w:hAnsi="Arial" w:cs="Arial"/>
          <w:sz w:val="22"/>
          <w:szCs w:val="22"/>
        </w:rPr>
        <w:t xml:space="preserve">     </w:t>
      </w:r>
    </w:p>
    <w:p w:rsidR="00A92827" w:rsidRPr="0093097D" w:rsidRDefault="00A92827" w:rsidP="00A92827">
      <w:pPr>
        <w:tabs>
          <w:tab w:val="left" w:pos="360"/>
          <w:tab w:val="left" w:pos="6237"/>
        </w:tabs>
        <w:ind w:right="-335"/>
        <w:rPr>
          <w:rFonts w:ascii="Arial" w:hAnsi="Arial" w:cs="Arial"/>
          <w:sz w:val="22"/>
          <w:szCs w:val="22"/>
        </w:rPr>
      </w:pPr>
      <w:r>
        <w:rPr>
          <w:rFonts w:ascii="Arial" w:hAnsi="Arial" w:cs="Arial"/>
          <w:sz w:val="22"/>
          <w:szCs w:val="22"/>
        </w:rPr>
        <w:t xml:space="preserve">      5. </w:t>
      </w:r>
      <w:proofErr w:type="spellStart"/>
      <w:r w:rsidR="006925F4">
        <w:rPr>
          <w:rFonts w:ascii="Arial" w:hAnsi="Arial" w:cs="Arial"/>
          <w:sz w:val="22"/>
          <w:szCs w:val="22"/>
        </w:rPr>
        <w:t>Τόλιας</w:t>
      </w:r>
      <w:proofErr w:type="spellEnd"/>
      <w:r w:rsidR="006925F4">
        <w:rPr>
          <w:rFonts w:ascii="Arial" w:hAnsi="Arial" w:cs="Arial"/>
          <w:sz w:val="22"/>
          <w:szCs w:val="22"/>
        </w:rPr>
        <w:t xml:space="preserve"> Δημήτριος (αν/κό μέλος </w:t>
      </w:r>
      <w:proofErr w:type="spellStart"/>
      <w:r w:rsidR="006925F4">
        <w:rPr>
          <w:rFonts w:ascii="Arial" w:hAnsi="Arial" w:cs="Arial"/>
          <w:sz w:val="22"/>
          <w:szCs w:val="22"/>
        </w:rPr>
        <w:t>κ.</w:t>
      </w:r>
      <w:r w:rsidRPr="0093097D">
        <w:rPr>
          <w:rFonts w:ascii="Arial" w:hAnsi="Arial" w:cs="Arial"/>
          <w:sz w:val="22"/>
          <w:szCs w:val="22"/>
        </w:rPr>
        <w:t>Παπαβασιλείου</w:t>
      </w:r>
      <w:proofErr w:type="spellEnd"/>
      <w:r w:rsidRPr="0093097D">
        <w:rPr>
          <w:rFonts w:ascii="Arial" w:hAnsi="Arial" w:cs="Arial"/>
          <w:sz w:val="22"/>
          <w:szCs w:val="22"/>
        </w:rPr>
        <w:t xml:space="preserve"> Αικατερίνη</w:t>
      </w:r>
      <w:r w:rsidR="006925F4">
        <w:rPr>
          <w:rFonts w:ascii="Arial" w:hAnsi="Arial" w:cs="Arial"/>
          <w:sz w:val="22"/>
          <w:szCs w:val="22"/>
        </w:rPr>
        <w:t>ς)</w:t>
      </w:r>
      <w:r w:rsidRPr="0093097D">
        <w:rPr>
          <w:rFonts w:ascii="Arial" w:hAnsi="Arial" w:cs="Arial"/>
          <w:sz w:val="22"/>
          <w:szCs w:val="22"/>
        </w:rPr>
        <w:t xml:space="preserve"> </w:t>
      </w:r>
      <w:r>
        <w:rPr>
          <w:rFonts w:ascii="Arial" w:hAnsi="Arial" w:cs="Arial"/>
          <w:sz w:val="22"/>
          <w:szCs w:val="22"/>
        </w:rPr>
        <w:t xml:space="preserve">                                                 </w:t>
      </w:r>
    </w:p>
    <w:p w:rsidR="00A92827" w:rsidRPr="0093097D" w:rsidRDefault="00A92827" w:rsidP="00A92827">
      <w:pPr>
        <w:tabs>
          <w:tab w:val="left" w:pos="360"/>
          <w:tab w:val="left" w:pos="6237"/>
        </w:tabs>
        <w:ind w:right="-335"/>
        <w:rPr>
          <w:rFonts w:ascii="Arial" w:hAnsi="Arial" w:cs="Arial"/>
          <w:sz w:val="22"/>
          <w:szCs w:val="22"/>
        </w:rPr>
      </w:pPr>
      <w:r w:rsidRPr="0093097D">
        <w:rPr>
          <w:rFonts w:ascii="Arial" w:hAnsi="Arial" w:cs="Arial"/>
          <w:sz w:val="22"/>
          <w:szCs w:val="22"/>
        </w:rPr>
        <w:t xml:space="preserve">     </w:t>
      </w: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796972" w:rsidRPr="0093097D" w:rsidRDefault="00796972" w:rsidP="00796972">
      <w:pPr>
        <w:tabs>
          <w:tab w:val="left" w:pos="360"/>
          <w:tab w:val="left" w:pos="6237"/>
        </w:tabs>
        <w:ind w:right="-335"/>
        <w:rPr>
          <w:rFonts w:ascii="Arial" w:hAnsi="Arial" w:cs="Arial"/>
          <w:sz w:val="22"/>
          <w:szCs w:val="22"/>
        </w:rPr>
      </w:pPr>
      <w:r w:rsidRPr="0093097D">
        <w:rPr>
          <w:rFonts w:ascii="Arial" w:hAnsi="Arial" w:cs="Arial"/>
          <w:sz w:val="22"/>
          <w:szCs w:val="22"/>
        </w:rPr>
        <w:t xml:space="preserve">     </w:t>
      </w:r>
    </w:p>
    <w:p w:rsidR="008968DB" w:rsidRPr="0093097D" w:rsidRDefault="008968DB" w:rsidP="00796972">
      <w:pPr>
        <w:pStyle w:val="35"/>
        <w:ind w:left="-142"/>
        <w:jc w:val="both"/>
        <w:rPr>
          <w:rFonts w:ascii="Arial" w:hAnsi="Arial" w:cs="Arial"/>
          <w:sz w:val="22"/>
          <w:szCs w:val="22"/>
        </w:rPr>
      </w:pPr>
      <w:r w:rsidRPr="0093097D">
        <w:rPr>
          <w:rFonts w:ascii="Arial" w:hAnsi="Arial" w:cs="Arial"/>
          <w:sz w:val="22"/>
          <w:szCs w:val="22"/>
        </w:rPr>
        <w:t xml:space="preserve">     </w:t>
      </w:r>
    </w:p>
    <w:p w:rsidR="00592A0F" w:rsidRPr="0093097D" w:rsidRDefault="00592A0F" w:rsidP="00592A0F">
      <w:pPr>
        <w:tabs>
          <w:tab w:val="left" w:pos="360"/>
          <w:tab w:val="left" w:pos="6237"/>
        </w:tabs>
        <w:rPr>
          <w:rFonts w:ascii="Arial" w:hAnsi="Arial" w:cs="Arial"/>
          <w:sz w:val="22"/>
          <w:szCs w:val="22"/>
        </w:rPr>
      </w:pPr>
    </w:p>
    <w:p w:rsidR="00B3596C" w:rsidRDefault="008968DB" w:rsidP="008968DB">
      <w:pPr>
        <w:tabs>
          <w:tab w:val="left" w:pos="360"/>
          <w:tab w:val="left" w:pos="6237"/>
        </w:tabs>
        <w:ind w:right="-335"/>
        <w:rPr>
          <w:rFonts w:ascii="Arial" w:eastAsia="Arial" w:hAnsi="Arial" w:cs="Arial"/>
          <w:sz w:val="22"/>
          <w:szCs w:val="22"/>
        </w:rPr>
      </w:pPr>
      <w:r>
        <w:rPr>
          <w:rFonts w:ascii="Arial" w:hAnsi="Arial" w:cs="Arial"/>
          <w:sz w:val="22"/>
          <w:szCs w:val="22"/>
        </w:rPr>
        <w:t xml:space="preserve">      </w:t>
      </w:r>
      <w:r w:rsidR="00F71B6F" w:rsidRPr="00EA415E">
        <w:rPr>
          <w:rFonts w:ascii="Arial" w:eastAsia="Arial" w:hAnsi="Arial" w:cs="Arial"/>
          <w:sz w:val="22"/>
          <w:szCs w:val="22"/>
        </w:rPr>
        <w:t xml:space="preserve">     Ο Πρόεδρος της Δημοτικής  Επιτροπής εισηγούμενος το  </w:t>
      </w:r>
      <w:r w:rsidR="00171F1B">
        <w:rPr>
          <w:rFonts w:ascii="Arial" w:eastAsia="Arial" w:hAnsi="Arial" w:cs="Arial"/>
          <w:sz w:val="22"/>
          <w:szCs w:val="22"/>
        </w:rPr>
        <w:t>3</w:t>
      </w:r>
      <w:r w:rsidR="00F71B6F" w:rsidRPr="00EA415E">
        <w:rPr>
          <w:rFonts w:ascii="Arial" w:eastAsia="Arial" w:hAnsi="Arial" w:cs="Arial"/>
          <w:sz w:val="22"/>
          <w:szCs w:val="22"/>
          <w:vertAlign w:val="superscript"/>
        </w:rPr>
        <w:t>ο</w:t>
      </w:r>
      <w:r w:rsidR="00F71B6F" w:rsidRPr="00EA415E">
        <w:rPr>
          <w:rFonts w:ascii="Arial" w:eastAsia="Arial" w:hAnsi="Arial" w:cs="Arial"/>
          <w:sz w:val="22"/>
          <w:szCs w:val="22"/>
        </w:rPr>
        <w:t xml:space="preserve"> θέμα της ημερήσιας διάταξης  έθεσε υπόψη των μελών τ</w:t>
      </w:r>
      <w:r w:rsidR="00B3596C">
        <w:rPr>
          <w:rFonts w:ascii="Arial" w:eastAsia="Arial" w:hAnsi="Arial" w:cs="Arial"/>
          <w:sz w:val="22"/>
          <w:szCs w:val="22"/>
        </w:rPr>
        <w:t>ο</w:t>
      </w:r>
      <w:r w:rsidR="00747B41">
        <w:rPr>
          <w:rFonts w:ascii="Arial" w:eastAsia="Arial" w:hAnsi="Arial" w:cs="Arial"/>
          <w:sz w:val="22"/>
          <w:szCs w:val="22"/>
        </w:rPr>
        <w:t xml:space="preserve"> </w:t>
      </w:r>
      <w:r w:rsidR="00F71B6F" w:rsidRPr="00EA415E">
        <w:rPr>
          <w:rFonts w:ascii="Arial" w:eastAsia="Arial" w:hAnsi="Arial" w:cs="Arial"/>
          <w:sz w:val="22"/>
          <w:szCs w:val="22"/>
        </w:rPr>
        <w:t xml:space="preserve">  </w:t>
      </w:r>
      <w:proofErr w:type="spellStart"/>
      <w:r w:rsidR="00F71B6F" w:rsidRPr="00EA415E">
        <w:rPr>
          <w:rFonts w:ascii="Arial" w:eastAsia="Arial" w:hAnsi="Arial" w:cs="Arial"/>
          <w:sz w:val="22"/>
          <w:szCs w:val="22"/>
        </w:rPr>
        <w:t>υπ΄αριθμ</w:t>
      </w:r>
      <w:proofErr w:type="spellEnd"/>
      <w:r w:rsidR="00F71B6F" w:rsidRPr="00EA415E">
        <w:rPr>
          <w:rFonts w:ascii="Arial" w:eastAsia="Arial" w:hAnsi="Arial" w:cs="Arial"/>
          <w:sz w:val="22"/>
          <w:szCs w:val="22"/>
        </w:rPr>
        <w:t>.</w:t>
      </w:r>
      <w:r w:rsidR="00F71B6F">
        <w:rPr>
          <w:rFonts w:ascii="Arial" w:eastAsia="Arial" w:hAnsi="Arial" w:cs="Arial"/>
          <w:sz w:val="22"/>
          <w:szCs w:val="22"/>
        </w:rPr>
        <w:t xml:space="preserve"> </w:t>
      </w:r>
      <w:proofErr w:type="spellStart"/>
      <w:r w:rsidR="00F71B6F">
        <w:rPr>
          <w:rFonts w:ascii="Arial" w:eastAsia="Arial" w:hAnsi="Arial" w:cs="Arial"/>
          <w:sz w:val="22"/>
          <w:szCs w:val="22"/>
        </w:rPr>
        <w:t>πρωτ</w:t>
      </w:r>
      <w:proofErr w:type="spellEnd"/>
      <w:r w:rsidR="00F71B6F">
        <w:rPr>
          <w:rFonts w:ascii="Arial" w:eastAsia="Arial" w:hAnsi="Arial" w:cs="Arial"/>
          <w:sz w:val="22"/>
          <w:szCs w:val="22"/>
        </w:rPr>
        <w:t>.</w:t>
      </w:r>
      <w:r w:rsidR="00F71B6F" w:rsidRPr="00EA415E">
        <w:rPr>
          <w:rFonts w:ascii="Arial" w:eastAsia="Arial" w:hAnsi="Arial" w:cs="Arial"/>
          <w:sz w:val="22"/>
          <w:szCs w:val="22"/>
        </w:rPr>
        <w:t xml:space="preserve"> 1</w:t>
      </w:r>
      <w:r w:rsidR="00171F1B">
        <w:rPr>
          <w:rFonts w:ascii="Arial" w:eastAsia="Arial" w:hAnsi="Arial" w:cs="Arial"/>
          <w:sz w:val="22"/>
          <w:szCs w:val="22"/>
        </w:rPr>
        <w:t>9015</w:t>
      </w:r>
      <w:r w:rsidR="00F71B6F" w:rsidRPr="00EA415E">
        <w:rPr>
          <w:rFonts w:ascii="Arial" w:eastAsia="Arial" w:hAnsi="Arial" w:cs="Arial"/>
          <w:sz w:val="22"/>
          <w:szCs w:val="22"/>
        </w:rPr>
        <w:t>/</w:t>
      </w:r>
      <w:r w:rsidR="00171F1B">
        <w:rPr>
          <w:rFonts w:ascii="Arial" w:eastAsia="Arial" w:hAnsi="Arial" w:cs="Arial"/>
          <w:sz w:val="22"/>
          <w:szCs w:val="22"/>
        </w:rPr>
        <w:t>27</w:t>
      </w:r>
      <w:r w:rsidR="00F71B6F" w:rsidRPr="00EA415E">
        <w:rPr>
          <w:rFonts w:ascii="Arial" w:eastAsia="Arial" w:hAnsi="Arial" w:cs="Arial"/>
          <w:sz w:val="22"/>
          <w:szCs w:val="22"/>
        </w:rPr>
        <w:t>-0</w:t>
      </w:r>
      <w:r w:rsidR="00DB0D70">
        <w:rPr>
          <w:rFonts w:ascii="Arial" w:eastAsia="Arial" w:hAnsi="Arial" w:cs="Arial"/>
          <w:sz w:val="22"/>
          <w:szCs w:val="22"/>
        </w:rPr>
        <w:t>9</w:t>
      </w:r>
      <w:r w:rsidR="00F71B6F" w:rsidRPr="00EA415E">
        <w:rPr>
          <w:rFonts w:ascii="Arial" w:eastAsia="Arial" w:hAnsi="Arial" w:cs="Arial"/>
          <w:sz w:val="22"/>
          <w:szCs w:val="22"/>
        </w:rPr>
        <w:t xml:space="preserve">-2024 </w:t>
      </w:r>
      <w:r w:rsidR="00901F35">
        <w:rPr>
          <w:rFonts w:ascii="Arial" w:eastAsia="Arial" w:hAnsi="Arial" w:cs="Arial"/>
          <w:sz w:val="22"/>
          <w:szCs w:val="22"/>
        </w:rPr>
        <w:t xml:space="preserve">του Τμ. </w:t>
      </w:r>
      <w:r w:rsidR="00171F1B">
        <w:rPr>
          <w:rFonts w:ascii="Arial" w:eastAsia="Arial" w:hAnsi="Arial" w:cs="Arial"/>
          <w:sz w:val="22"/>
          <w:szCs w:val="22"/>
        </w:rPr>
        <w:t>Ταμείου</w:t>
      </w:r>
      <w:r w:rsidR="00901F35">
        <w:rPr>
          <w:rFonts w:ascii="Arial" w:eastAsia="Arial" w:hAnsi="Arial" w:cs="Arial"/>
          <w:sz w:val="22"/>
          <w:szCs w:val="22"/>
        </w:rPr>
        <w:t xml:space="preserve">  του </w:t>
      </w:r>
      <w:r w:rsidR="00901F35" w:rsidRPr="00824EAF">
        <w:rPr>
          <w:rFonts w:ascii="Arial" w:hAnsi="Arial" w:cs="Arial"/>
          <w:sz w:val="22"/>
          <w:szCs w:val="22"/>
        </w:rPr>
        <w:t xml:space="preserve">Δήμου </w:t>
      </w:r>
      <w:proofErr w:type="spellStart"/>
      <w:r w:rsidR="00901F35" w:rsidRPr="00824EAF">
        <w:rPr>
          <w:rFonts w:ascii="Arial" w:hAnsi="Arial" w:cs="Arial"/>
          <w:sz w:val="22"/>
          <w:szCs w:val="22"/>
        </w:rPr>
        <w:t>Λεβαδέων</w:t>
      </w:r>
      <w:proofErr w:type="spellEnd"/>
      <w:r w:rsidR="003132FB">
        <w:rPr>
          <w:rFonts w:ascii="Arial" w:hAnsi="Arial" w:cs="Arial"/>
          <w:sz w:val="22"/>
          <w:szCs w:val="22"/>
        </w:rPr>
        <w:t xml:space="preserve"> , </w:t>
      </w:r>
      <w:r w:rsidR="00132B02">
        <w:rPr>
          <w:rFonts w:ascii="Arial" w:eastAsia="Arial" w:hAnsi="Arial" w:cs="Arial"/>
          <w:sz w:val="22"/>
          <w:szCs w:val="22"/>
        </w:rPr>
        <w:t>στ</w:t>
      </w:r>
      <w:r w:rsidR="00B3596C">
        <w:rPr>
          <w:rFonts w:ascii="Arial" w:eastAsia="Arial" w:hAnsi="Arial" w:cs="Arial"/>
          <w:sz w:val="22"/>
          <w:szCs w:val="22"/>
        </w:rPr>
        <w:t>ο</w:t>
      </w:r>
      <w:r w:rsidR="00747B41">
        <w:rPr>
          <w:rFonts w:ascii="Arial" w:eastAsia="Arial" w:hAnsi="Arial" w:cs="Arial"/>
          <w:sz w:val="22"/>
          <w:szCs w:val="22"/>
        </w:rPr>
        <w:t xml:space="preserve"> </w:t>
      </w:r>
      <w:r w:rsidR="00132B02">
        <w:rPr>
          <w:rFonts w:ascii="Arial" w:eastAsia="Arial" w:hAnsi="Arial" w:cs="Arial"/>
          <w:sz w:val="22"/>
          <w:szCs w:val="22"/>
        </w:rPr>
        <w:t xml:space="preserve"> οποί</w:t>
      </w:r>
      <w:r w:rsidR="00B3596C">
        <w:rPr>
          <w:rFonts w:ascii="Arial" w:eastAsia="Arial" w:hAnsi="Arial" w:cs="Arial"/>
          <w:sz w:val="22"/>
          <w:szCs w:val="22"/>
        </w:rPr>
        <w:t>ο</w:t>
      </w:r>
      <w:r w:rsidR="00132B02">
        <w:rPr>
          <w:rFonts w:ascii="Arial" w:eastAsia="Arial" w:hAnsi="Arial" w:cs="Arial"/>
          <w:sz w:val="22"/>
          <w:szCs w:val="22"/>
        </w:rPr>
        <w:t xml:space="preserve"> αναφέρονται τα ακόλουθα :</w:t>
      </w:r>
      <w:r w:rsidR="003132FB" w:rsidRPr="003132FB">
        <w:rPr>
          <w:rFonts w:ascii="Arial" w:eastAsia="Arial" w:hAnsi="Arial" w:cs="Arial"/>
          <w:sz w:val="22"/>
          <w:szCs w:val="22"/>
        </w:rPr>
        <w:t xml:space="preserve"> </w:t>
      </w:r>
    </w:p>
    <w:p w:rsidR="00171F1B" w:rsidRPr="00171F1B" w:rsidRDefault="00171F1B" w:rsidP="00171F1B">
      <w:pPr>
        <w:ind w:left="720"/>
        <w:rPr>
          <w:rFonts w:ascii="Arial" w:hAnsi="Arial" w:cs="Arial"/>
          <w:i/>
          <w:sz w:val="22"/>
          <w:szCs w:val="22"/>
        </w:rPr>
      </w:pPr>
      <w:r w:rsidRPr="00171F1B">
        <w:rPr>
          <w:rFonts w:ascii="Arial" w:hAnsi="Arial" w:cs="Arial"/>
          <w:i/>
          <w:sz w:val="22"/>
          <w:szCs w:val="22"/>
          <w:highlight w:val="white"/>
        </w:rPr>
        <w:t>Έχοντας υπόψη:</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Α. Την παρ. 3 του άρθρου 28 του ν. 5056/23: «Με απόφαση της δημοτικής επιτροπής συνιστάται παγία προκαταβολή, με υπόλογο διαχειριστή τον διευθυντή, ή τον εκτελούντα χρέη διευθυντή της σχολικής μονάδας ή τους αναπληρωτές αυτών»</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Β. Την παρ. 2 του άρθρου 52 του ν. 5056/23: «Με απόφαση του Υπουργού Εσωτερικών καθορίζονται οι δαπάνες που καλύπτονται από την πάγια προκαταβολή της παρ. 3 του άρθρου 28 του ν. 5056/23, το ύψος αυτής και ρυθμίζεται κάθε ζήτημα οικονομικής διαχείρισης που κρίνεται αναγκαίο για τη στήριξη της λειτουργίας των σχολικών μονάδων.»</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Γ. Την 45118/31.05.2024 (ΦΕΚ 3409/13.06.2024 τεύχος Β') Απόφαση ΥΠ.ΕΣ με θέμα «Ρυθμίσεις για την πάγια προκαταβολή στους/ στις διευθυντές/</w:t>
      </w:r>
      <w:proofErr w:type="spellStart"/>
      <w:r w:rsidRPr="00171F1B">
        <w:rPr>
          <w:rFonts w:ascii="Arial" w:hAnsi="Arial" w:cs="Arial"/>
          <w:i/>
          <w:sz w:val="22"/>
          <w:szCs w:val="22"/>
        </w:rPr>
        <w:t>τριες</w:t>
      </w:r>
      <w:proofErr w:type="spellEnd"/>
      <w:r w:rsidRPr="00171F1B">
        <w:rPr>
          <w:rFonts w:ascii="Arial" w:hAnsi="Arial" w:cs="Arial"/>
          <w:i/>
          <w:sz w:val="22"/>
          <w:szCs w:val="22"/>
        </w:rPr>
        <w:t xml:space="preserve"> σχολικών μονάδων», που δημοσιεύτηκε  κατ’  εξουσιοδότηση της ανωτέρω διάταξης και  σύμφωνα με την οποία:</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«1. Με απόφαση της δημοτικής επιτροπής συνιστάται, για τον/την διευθυντή/</w:t>
      </w:r>
      <w:proofErr w:type="spellStart"/>
      <w:r w:rsidRPr="00171F1B">
        <w:rPr>
          <w:rFonts w:ascii="Arial" w:hAnsi="Arial" w:cs="Arial"/>
          <w:i/>
          <w:sz w:val="22"/>
          <w:szCs w:val="22"/>
        </w:rPr>
        <w:t>τρια</w:t>
      </w:r>
      <w:proofErr w:type="spellEnd"/>
      <w:r w:rsidRPr="00171F1B">
        <w:rPr>
          <w:rFonts w:ascii="Arial" w:hAnsi="Arial" w:cs="Arial"/>
          <w:i/>
          <w:sz w:val="22"/>
          <w:szCs w:val="22"/>
        </w:rPr>
        <w:t>, ή τον/την εκτελούντα/σα χρέη διευθυντή/</w:t>
      </w:r>
      <w:proofErr w:type="spellStart"/>
      <w:r w:rsidRPr="00171F1B">
        <w:rPr>
          <w:rFonts w:ascii="Arial" w:hAnsi="Arial" w:cs="Arial"/>
          <w:i/>
          <w:sz w:val="22"/>
          <w:szCs w:val="22"/>
        </w:rPr>
        <w:t>τριας</w:t>
      </w:r>
      <w:proofErr w:type="spellEnd"/>
      <w:r w:rsidRPr="00171F1B">
        <w:rPr>
          <w:rFonts w:ascii="Arial" w:hAnsi="Arial" w:cs="Arial"/>
          <w:i/>
          <w:sz w:val="22"/>
          <w:szCs w:val="22"/>
        </w:rPr>
        <w:t xml:space="preserve"> της σχολικής μονάδας ή τους/ τις αναπληρωτές/</w:t>
      </w:r>
      <w:proofErr w:type="spellStart"/>
      <w:r w:rsidRPr="00171F1B">
        <w:rPr>
          <w:rFonts w:ascii="Arial" w:hAnsi="Arial" w:cs="Arial"/>
          <w:i/>
          <w:sz w:val="22"/>
          <w:szCs w:val="22"/>
        </w:rPr>
        <w:t>τριες</w:t>
      </w:r>
      <w:proofErr w:type="spellEnd"/>
      <w:r w:rsidRPr="00171F1B">
        <w:rPr>
          <w:rFonts w:ascii="Arial" w:hAnsi="Arial" w:cs="Arial"/>
          <w:i/>
          <w:sz w:val="22"/>
          <w:szCs w:val="22"/>
        </w:rPr>
        <w:t xml:space="preserve"> αυτών, </w:t>
      </w:r>
      <w:r w:rsidRPr="00171F1B">
        <w:rPr>
          <w:rFonts w:ascii="Arial" w:hAnsi="Arial" w:cs="Arial"/>
          <w:i/>
          <w:sz w:val="22"/>
          <w:szCs w:val="22"/>
        </w:rPr>
        <w:lastRenderedPageBreak/>
        <w:t>πάγια προκαταβολή σε βάρος του σχετικού κωδικού αριθμού του προϋπολογισμού του οικείου δήμου, ποσού ύψους πεντακοσίων (500) ευρώ.</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2. Υπόλογος για τη διαχείριση της πάγιας προκαταβολής στο όνομα του/της οποίου/ας θα εκδοθεί το σχετικό χρηματικό ένταλμα και ο/η οποίος/α θα ενεργεί τις πληρωμές σε βάρος αυτής, είναι τα πρόσωπα της ανωτέρω παρ. 1. Ο/Η υπόλογος διενεργεί πληρωμές, χωρίς να απαιτούνται έγγραφες εντολές του δημάρχου ή άλλου μονοπρόσωπου ή συλλογικού οργάνου του δήμου.</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3. Τα ποσά της πάγιας προκαταβολής κατατίθενται σε πιστωτικά ιδρύματα που εποπτεύει η Τράπεζα της Ελλάδος, σε λογαριασμούς ειδικού σκοπού που ανήκουν στον οικείο δήμο για κάθε σχολική μονάδα ξεχωριστά, μετά από πρόταση των υπολόγων διαχειριστών/τριών και απόφαση της δημοτικής επιτροπής. Υπεύθυνοι κίνησης των λογαριασμών είναι τα πρόσωπα της ανωτέρω παρ. 1.</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4. Από την πάγια προκαταβολή μπορεί να αντιμετωπίζεται οποιαδήποτε δαπάνη σχετίζεται με τις λειτουργικές ανάγκες της σχολικής μονάδας, υπό την προϋπόθεση ότι η δαπάνη αυτή δεν υπερβαίνει το ποσό της πάγιας προκαταβολής και δεν έχει προβλεφθεί η αντιμετώπισή της από τον οικείο δήμο.</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 xml:space="preserve">5. Κατά τα λοιπά για τη διαχείριση της πάγιας προκαταβολής, τη διαδικασία αποκατάστασης και απόδοσης (επιστροφής) του ποσού, τις υποχρεώσεις και τις ευθύνες των υπολόγων, εφαρμόζονται οι διατάξεις των άρθρων 173 του ν. 3463/2006 (Α’ 114), 35 του </w:t>
      </w:r>
      <w:proofErr w:type="spellStart"/>
      <w:r w:rsidRPr="00171F1B">
        <w:rPr>
          <w:rFonts w:ascii="Arial" w:hAnsi="Arial" w:cs="Arial"/>
          <w:i/>
          <w:sz w:val="22"/>
          <w:szCs w:val="22"/>
        </w:rPr>
        <w:t>β.δ</w:t>
      </w:r>
      <w:proofErr w:type="spellEnd"/>
      <w:r w:rsidRPr="00171F1B">
        <w:rPr>
          <w:rFonts w:ascii="Arial" w:hAnsi="Arial" w:cs="Arial"/>
          <w:i/>
          <w:sz w:val="22"/>
          <w:szCs w:val="22"/>
        </w:rPr>
        <w:t>. 17-5/ 15.06.1959 (Α’ 114), 152 του ν. 4270/2014 (Α’ 143), καθώς και του ν. 4820/2021 (Α’ 130).</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Δ. Το γεγονός ότι στον Κ.Α. 8251  του προϋπολογισμού έτους  2024, έχει εγγραφεί πίστωση για την παροχή παγίας προκαταβολής στους Διευθυντές/</w:t>
      </w:r>
      <w:proofErr w:type="spellStart"/>
      <w:r w:rsidRPr="00171F1B">
        <w:rPr>
          <w:rFonts w:ascii="Arial" w:hAnsi="Arial" w:cs="Arial"/>
          <w:i/>
          <w:sz w:val="22"/>
          <w:szCs w:val="22"/>
        </w:rPr>
        <w:t>τριες</w:t>
      </w:r>
      <w:proofErr w:type="spellEnd"/>
      <w:r w:rsidRPr="00171F1B">
        <w:rPr>
          <w:rFonts w:ascii="Arial" w:hAnsi="Arial" w:cs="Arial"/>
          <w:i/>
          <w:sz w:val="22"/>
          <w:szCs w:val="22"/>
        </w:rPr>
        <w:t xml:space="preserve"> ή τους/ τις εκτελούντες/ούσες χρέη διευθυντών/</w:t>
      </w:r>
      <w:proofErr w:type="spellStart"/>
      <w:r w:rsidRPr="00171F1B">
        <w:rPr>
          <w:rFonts w:ascii="Arial" w:hAnsi="Arial" w:cs="Arial"/>
          <w:i/>
          <w:sz w:val="22"/>
          <w:szCs w:val="22"/>
        </w:rPr>
        <w:t>ντριών</w:t>
      </w:r>
      <w:proofErr w:type="spellEnd"/>
      <w:r w:rsidRPr="00171F1B">
        <w:rPr>
          <w:rFonts w:ascii="Arial" w:hAnsi="Arial" w:cs="Arial"/>
          <w:i/>
          <w:sz w:val="22"/>
          <w:szCs w:val="22"/>
        </w:rPr>
        <w:t xml:space="preserve"> ή τους/τις αναπληρωτές/</w:t>
      </w:r>
      <w:proofErr w:type="spellStart"/>
      <w:r w:rsidRPr="00171F1B">
        <w:rPr>
          <w:rFonts w:ascii="Arial" w:hAnsi="Arial" w:cs="Arial"/>
          <w:i/>
          <w:sz w:val="22"/>
          <w:szCs w:val="22"/>
        </w:rPr>
        <w:t>τριες</w:t>
      </w:r>
      <w:proofErr w:type="spellEnd"/>
      <w:r w:rsidRPr="00171F1B">
        <w:rPr>
          <w:rFonts w:ascii="Arial" w:hAnsi="Arial" w:cs="Arial"/>
          <w:i/>
          <w:sz w:val="22"/>
          <w:szCs w:val="22"/>
        </w:rPr>
        <w:t xml:space="preserve"> </w:t>
      </w:r>
      <w:proofErr w:type="spellStart"/>
      <w:r w:rsidRPr="00171F1B">
        <w:rPr>
          <w:rFonts w:ascii="Arial" w:hAnsi="Arial" w:cs="Arial"/>
          <w:i/>
          <w:sz w:val="22"/>
          <w:szCs w:val="22"/>
        </w:rPr>
        <w:t>αυτών,με</w:t>
      </w:r>
      <w:proofErr w:type="spellEnd"/>
      <w:r w:rsidRPr="00171F1B">
        <w:rPr>
          <w:rFonts w:ascii="Arial" w:hAnsi="Arial" w:cs="Arial"/>
          <w:i/>
          <w:sz w:val="22"/>
          <w:szCs w:val="22"/>
        </w:rPr>
        <w:t xml:space="preserve"> ανάπτυξη </w:t>
      </w:r>
      <w:proofErr w:type="spellStart"/>
      <w:r w:rsidRPr="00171F1B">
        <w:rPr>
          <w:rFonts w:ascii="Arial" w:hAnsi="Arial" w:cs="Arial"/>
          <w:i/>
          <w:sz w:val="22"/>
          <w:szCs w:val="22"/>
        </w:rPr>
        <w:t>τεταρτοβάθμιων</w:t>
      </w:r>
      <w:proofErr w:type="spellEnd"/>
      <w:r w:rsidRPr="00171F1B">
        <w:rPr>
          <w:rFonts w:ascii="Arial" w:hAnsi="Arial" w:cs="Arial"/>
          <w:i/>
          <w:sz w:val="22"/>
          <w:szCs w:val="22"/>
        </w:rPr>
        <w:t xml:space="preserve"> κωδικών ανά σχολική μονάδα.</w:t>
      </w:r>
    </w:p>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Ε. Με την 337/2024 απόφαση της Δημοτικής Επιτροπής συστάθηκαν Πάγιες Προκαταβολές για το 2024 ανά σχολική μονάδα, ως εξής:</w:t>
      </w:r>
    </w:p>
    <w:p w:rsidR="00171F1B" w:rsidRPr="00171F1B" w:rsidRDefault="00171F1B" w:rsidP="00171F1B">
      <w:pPr>
        <w:spacing w:line="360" w:lineRule="auto"/>
        <w:jc w:val="both"/>
        <w:rPr>
          <w:rFonts w:ascii="Arial" w:hAnsi="Arial" w:cs="Arial"/>
          <w:i/>
          <w:sz w:val="22"/>
          <w:szCs w:val="22"/>
        </w:rPr>
      </w:pPr>
    </w:p>
    <w:tbl>
      <w:tblPr>
        <w:tblStyle w:val="aff"/>
        <w:tblW w:w="8057" w:type="dxa"/>
        <w:jc w:val="center"/>
        <w:tblInd w:w="465" w:type="dxa"/>
        <w:tblLook w:val="04A0"/>
      </w:tblPr>
      <w:tblGrid>
        <w:gridCol w:w="596"/>
        <w:gridCol w:w="2158"/>
        <w:gridCol w:w="2259"/>
        <w:gridCol w:w="1753"/>
        <w:gridCol w:w="1291"/>
      </w:tblGrid>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b/>
                <w:bCs/>
                <w:i/>
                <w:sz w:val="22"/>
                <w:szCs w:val="22"/>
              </w:rPr>
              <w:t>Α/Α</w:t>
            </w:r>
          </w:p>
        </w:tc>
        <w:tc>
          <w:tcPr>
            <w:tcW w:w="2222"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b/>
                <w:bCs/>
                <w:i/>
                <w:sz w:val="22"/>
                <w:szCs w:val="22"/>
              </w:rPr>
              <w:t>Σχολική μονάδα</w:t>
            </w:r>
          </w:p>
        </w:tc>
        <w:tc>
          <w:tcPr>
            <w:tcW w:w="2098"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b/>
                <w:bCs/>
                <w:i/>
                <w:sz w:val="22"/>
                <w:szCs w:val="22"/>
              </w:rPr>
              <w:t>Υπόλογος</w:t>
            </w:r>
          </w:p>
        </w:tc>
        <w:tc>
          <w:tcPr>
            <w:tcW w:w="1795"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b/>
                <w:bCs/>
                <w:i/>
                <w:sz w:val="22"/>
                <w:szCs w:val="22"/>
              </w:rPr>
              <w:t xml:space="preserve">Κ.Α </w:t>
            </w:r>
            <w:proofErr w:type="spellStart"/>
            <w:r w:rsidRPr="00171F1B">
              <w:rPr>
                <w:rFonts w:ascii="Arial" w:hAnsi="Arial" w:cs="Arial"/>
                <w:b/>
                <w:bCs/>
                <w:i/>
                <w:sz w:val="22"/>
                <w:szCs w:val="22"/>
              </w:rPr>
              <w:t>Πρ</w:t>
            </w:r>
            <w:proofErr w:type="spellEnd"/>
            <w:r w:rsidRPr="00171F1B">
              <w:rPr>
                <w:rFonts w:ascii="Arial" w:hAnsi="Arial" w:cs="Arial"/>
                <w:b/>
                <w:bCs/>
                <w:i/>
                <w:sz w:val="22"/>
                <w:szCs w:val="22"/>
              </w:rPr>
              <w:t>/</w:t>
            </w:r>
            <w:proofErr w:type="spellStart"/>
            <w:r w:rsidRPr="00171F1B">
              <w:rPr>
                <w:rFonts w:ascii="Arial" w:hAnsi="Arial" w:cs="Arial"/>
                <w:b/>
                <w:bCs/>
                <w:i/>
                <w:sz w:val="22"/>
                <w:szCs w:val="22"/>
              </w:rPr>
              <w:t>σμού</w:t>
            </w:r>
            <w:proofErr w:type="spellEnd"/>
            <w:r w:rsidRPr="00171F1B">
              <w:rPr>
                <w:rFonts w:ascii="Arial" w:hAnsi="Arial" w:cs="Arial"/>
                <w:b/>
                <w:bCs/>
                <w:i/>
                <w:sz w:val="22"/>
                <w:szCs w:val="22"/>
              </w:rPr>
              <w:t xml:space="preserve"> Εξόδων</w:t>
            </w:r>
          </w:p>
        </w:tc>
        <w:tc>
          <w:tcPr>
            <w:tcW w:w="1345"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b/>
                <w:bCs/>
                <w:i/>
                <w:sz w:val="22"/>
                <w:szCs w:val="22"/>
              </w:rPr>
              <w:t>Ποσό</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ΝΤΟΒΑ ΠΑΝΑΓΙΩΤΑ</w:t>
            </w:r>
          </w:p>
        </w:tc>
        <w:tc>
          <w:tcPr>
            <w:tcW w:w="1795"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15/8251.001</w:t>
            </w:r>
          </w:p>
        </w:tc>
        <w:tc>
          <w:tcPr>
            <w:tcW w:w="1345"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2</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ΜΠΙΛΙΑΛΗ ΕΥΔΟΞΙΑ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15/8251.002</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3</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097939">
            <w:pPr>
              <w:spacing w:line="360" w:lineRule="auto"/>
              <w:jc w:val="center"/>
              <w:rPr>
                <w:rFonts w:ascii="Arial" w:hAnsi="Arial" w:cs="Arial"/>
                <w:i/>
                <w:sz w:val="22"/>
                <w:szCs w:val="22"/>
              </w:rPr>
            </w:pPr>
            <w:r w:rsidRPr="00171F1B">
              <w:rPr>
                <w:rFonts w:ascii="Arial" w:hAnsi="Arial" w:cs="Arial"/>
                <w:i/>
                <w:sz w:val="22"/>
                <w:szCs w:val="22"/>
              </w:rPr>
              <w:t>ΚΑΡΑ</w:t>
            </w:r>
            <w:r w:rsidR="00097939">
              <w:rPr>
                <w:rFonts w:ascii="Arial" w:hAnsi="Arial" w:cs="Arial"/>
                <w:i/>
                <w:sz w:val="22"/>
                <w:szCs w:val="22"/>
              </w:rPr>
              <w:t>Ν</w:t>
            </w:r>
            <w:r w:rsidRPr="00171F1B">
              <w:rPr>
                <w:rFonts w:ascii="Arial" w:hAnsi="Arial" w:cs="Arial"/>
                <w:i/>
                <w:sz w:val="22"/>
                <w:szCs w:val="22"/>
              </w:rPr>
              <w:t>ΑΝΑ ΣΟΦΙΑ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15/8251.003</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4</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ΜΙΧΟΥ ΕΛΕΝΗ</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15/8251.004</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5</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ΔΗΜΟΠΟΥΛΟΥ ΑΝΑΣΤΑΣΙΑ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15/8251.005</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lastRenderedPageBreak/>
              <w:t>6</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6</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ΔΗΜΗΤΡΟΠΟΥΛΟΥ ΑΙΚΑΤΕΡΙΝΗ</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15/8251.006</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7</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7</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ΚΑΡΑΓΓΕΛΗ ΕΥΑΓΓΕΛΙΑ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15/8251.007</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8</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8</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ΤΡΩΓΑΔΑ ΕΛΕΝΗ</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15/8251.008</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9</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9</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ΒΑΣΙΛΗΑ  ΣΟΦΙΑ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15/8251.009</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10</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10</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ΚΑΠΙΤΣΑ ΕΥΑΓΓΕΛΙΑ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15/8251.010</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11</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11</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ΜΟΣΧΟΥ ΕΥΘΥΜΙΑ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15/8251.011</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12</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12</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ΝΙΚΑ ΝΙΚΟΛΙΤΣΑ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15/8251.012</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13</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13</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ΦΛΩΡΟΥ ΝΑΝΑ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15/8251.013</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14</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Ειδικό  Νηπιαγωγείο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ΚΟΥΡΕ</w:t>
            </w:r>
            <w:r w:rsidR="00097939">
              <w:rPr>
                <w:rFonts w:ascii="Arial" w:hAnsi="Arial" w:cs="Arial"/>
                <w:i/>
                <w:sz w:val="22"/>
                <w:szCs w:val="22"/>
              </w:rPr>
              <w:t>Ν</w:t>
            </w:r>
            <w:r w:rsidRPr="00171F1B">
              <w:rPr>
                <w:rFonts w:ascii="Arial" w:hAnsi="Arial" w:cs="Arial"/>
                <w:i/>
                <w:sz w:val="22"/>
                <w:szCs w:val="22"/>
              </w:rPr>
              <w:t>ΤΑ ΚΕΡΑΣΙΑ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15/8251.014</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15</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Νηπιαγωγείο Αγίου Γεωργίου</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ΝΤΕΛΛΑ ΑΣΗΜΩ</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15/8251.015</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16</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Νηπιαγωγείο Αγίας Τριάδας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ΜΠΟΤΣΗ ΕΛΕΝΗ ΒΑΣΙΛΕΙΑ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15/8251.016</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17</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Νηπιαγωγείο Δαύλειας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ΖΗΡΙΔΟΥ ΒΑΡΒΑΡΑ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15/8251.017</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18</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Νηπιαγωγείο </w:t>
            </w:r>
            <w:proofErr w:type="spellStart"/>
            <w:r w:rsidRPr="00171F1B">
              <w:rPr>
                <w:rFonts w:ascii="Arial" w:hAnsi="Arial" w:cs="Arial"/>
                <w:i/>
                <w:sz w:val="22"/>
                <w:szCs w:val="22"/>
              </w:rPr>
              <w:t>Κυριακίου</w:t>
            </w:r>
            <w:proofErr w:type="spellEnd"/>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ΜΠΑΚΥΡΑ ΕΛΕΝΗ</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15/8251.018</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19</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ΠΑΠΑΝΙΚΟΛΑΟΥ ΕΛΕΝΗ</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15/8251.020</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20</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ΚΑΛΠΙΡΗΣ ΙΩΑΝΝΗΣ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15/8251.021</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21</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ΜΑΓΓΕΡΑ ΧΑΡΙ</w:t>
            </w:r>
            <w:r w:rsidR="00097939">
              <w:rPr>
                <w:rFonts w:ascii="Arial" w:hAnsi="Arial" w:cs="Arial"/>
                <w:i/>
                <w:sz w:val="22"/>
                <w:szCs w:val="22"/>
              </w:rPr>
              <w:t>ΚΛΕΙΑ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15/8251.022</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22</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ΡΑΠΤΗ ΑΣΤΕΡΙΑ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15/8251.023</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23</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5</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2098" w:type="dxa"/>
            <w:vAlign w:val="center"/>
          </w:tcPr>
          <w:p w:rsidR="00171F1B" w:rsidRPr="00171F1B" w:rsidRDefault="00171F1B" w:rsidP="00097939">
            <w:pPr>
              <w:spacing w:line="360" w:lineRule="auto"/>
              <w:jc w:val="center"/>
              <w:rPr>
                <w:rFonts w:ascii="Arial" w:hAnsi="Arial" w:cs="Arial"/>
                <w:i/>
                <w:sz w:val="22"/>
                <w:szCs w:val="22"/>
              </w:rPr>
            </w:pPr>
            <w:r w:rsidRPr="00171F1B">
              <w:rPr>
                <w:rFonts w:ascii="Arial" w:hAnsi="Arial" w:cs="Arial"/>
                <w:i/>
                <w:sz w:val="22"/>
                <w:szCs w:val="22"/>
              </w:rPr>
              <w:t>ΜΑΥΡΟ</w:t>
            </w:r>
            <w:r w:rsidR="00097939">
              <w:rPr>
                <w:rFonts w:ascii="Arial" w:hAnsi="Arial" w:cs="Arial"/>
                <w:i/>
                <w:sz w:val="22"/>
                <w:szCs w:val="22"/>
              </w:rPr>
              <w:t>Ϋ</w:t>
            </w:r>
            <w:r w:rsidRPr="00171F1B">
              <w:rPr>
                <w:rFonts w:ascii="Arial" w:hAnsi="Arial" w:cs="Arial"/>
                <w:i/>
                <w:sz w:val="22"/>
                <w:szCs w:val="22"/>
              </w:rPr>
              <w:t>ΕΙΔΗ ΕΥΣΤΑΘΙΑ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15/8251.024</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24</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6</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ΒΑΖΟΥΡΑΣ ΣΠΥΡΙΔΩΝ</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15/8251.025</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25</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7</w:t>
            </w:r>
            <w:r w:rsidRPr="00171F1B">
              <w:rPr>
                <w:rFonts w:ascii="Arial" w:hAnsi="Arial" w:cs="Arial"/>
                <w:i/>
                <w:sz w:val="22"/>
                <w:szCs w:val="22"/>
                <w:vertAlign w:val="superscript"/>
              </w:rPr>
              <w:t xml:space="preserve">Ο </w:t>
            </w:r>
            <w:r w:rsidRPr="00171F1B">
              <w:rPr>
                <w:rFonts w:ascii="Arial" w:hAnsi="Arial" w:cs="Arial"/>
                <w:i/>
                <w:sz w:val="22"/>
                <w:szCs w:val="22"/>
              </w:rPr>
              <w:t>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ΠΑΓΩΝΗΣ ΠΑΝΑΓΙΩΤ.</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15/8251.026</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lastRenderedPageBreak/>
              <w:t>26</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8</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ΜΑΝΤΖΑΡΗΣ ΔΗΜΗΤΡΙΟΣ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15/8251.027</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27</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9</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ΔΗΜΗΤΡΙΟΥ ΧΡΗΣΤΟΣ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15/8251.028</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28</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10</w:t>
            </w:r>
            <w:r w:rsidRPr="00171F1B">
              <w:rPr>
                <w:rFonts w:ascii="Arial" w:hAnsi="Arial" w:cs="Arial"/>
                <w:i/>
                <w:sz w:val="22"/>
                <w:szCs w:val="22"/>
                <w:vertAlign w:val="superscript"/>
              </w:rPr>
              <w:t>ο</w:t>
            </w:r>
            <w:r w:rsidRPr="00171F1B">
              <w:rPr>
                <w:rFonts w:ascii="Arial" w:hAnsi="Arial" w:cs="Arial"/>
                <w:i/>
                <w:sz w:val="22"/>
                <w:szCs w:val="22"/>
              </w:rPr>
              <w:t>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ΓΕΩΡΓΙΤΖΙΚΗ ΝΑΤΑΛΙΑ ΘΕΟΚΛΕΙΑ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15/8251.029</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29</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Ειδικό Δημοτικό Σχολείο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ΣΑΜΑΡΑ  ΕΛΕΝΗ</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15/8251.030</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30</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Δημοτικό Σχολείο Αγίας Τριάδας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ΓΙΑΒΡΟΥΤΑΣ ΚΩΝ/ΝΟΣ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15/8251.031</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31</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Δημοτικό Σχολείο Αγίου Γεωργίου</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ΖΑΡΑΜΠΟΥΚΑΣ ΒΑΣΙΛΕΙΟΣ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15/8251.035</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32</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Δημοτικό Σχολείο Δαύλειας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ΤΡΙΑΝΤΗΣ  ΜΙΧΑΗΛ</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15/8251.032</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33</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Δημοτικό Σχολείο </w:t>
            </w:r>
            <w:proofErr w:type="spellStart"/>
            <w:r w:rsidRPr="00171F1B">
              <w:rPr>
                <w:rFonts w:ascii="Arial" w:hAnsi="Arial" w:cs="Arial"/>
                <w:i/>
                <w:sz w:val="22"/>
                <w:szCs w:val="22"/>
              </w:rPr>
              <w:t>Κυριακίου</w:t>
            </w:r>
            <w:proofErr w:type="spellEnd"/>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ΓΙΑΝΝΙΟΣ ΜΙΧΑΗΛ</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15/8251.033</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34</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Δημοτικό Σχολείο Χαιρώνειας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ΣΤΕΡΓΙΟΥ ΜΙΧΑΕΛΑ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15/8251.034</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35</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Ημερήσιο Γυμνάσιο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ΖΕΡΒΑ  ΓΕΩΡΓΙΑ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15/8251.036</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36</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2</w:t>
            </w:r>
            <w:r w:rsidRPr="00171F1B">
              <w:rPr>
                <w:rFonts w:ascii="Arial" w:hAnsi="Arial" w:cs="Arial"/>
                <w:i/>
                <w:sz w:val="22"/>
                <w:szCs w:val="22"/>
                <w:vertAlign w:val="superscript"/>
              </w:rPr>
              <w:t>ο</w:t>
            </w:r>
            <w:r w:rsidRPr="00171F1B">
              <w:rPr>
                <w:rFonts w:ascii="Arial" w:hAnsi="Arial" w:cs="Arial"/>
                <w:i/>
                <w:sz w:val="22"/>
                <w:szCs w:val="22"/>
              </w:rPr>
              <w:t xml:space="preserve"> Ημερήσιο Γυμνάσιο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ΣΟΥΛΤΑΤΗ  ΕΛΕΝΗ</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15/8251.037</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37</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3</w:t>
            </w:r>
            <w:r w:rsidRPr="00171F1B">
              <w:rPr>
                <w:rFonts w:ascii="Arial" w:hAnsi="Arial" w:cs="Arial"/>
                <w:i/>
                <w:sz w:val="22"/>
                <w:szCs w:val="22"/>
                <w:vertAlign w:val="superscript"/>
              </w:rPr>
              <w:t>ο</w:t>
            </w:r>
            <w:r w:rsidRPr="00171F1B">
              <w:rPr>
                <w:rFonts w:ascii="Arial" w:hAnsi="Arial" w:cs="Arial"/>
                <w:i/>
                <w:sz w:val="22"/>
                <w:szCs w:val="22"/>
              </w:rPr>
              <w:t xml:space="preserve"> Ημερήσιο Γυμνάσιο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ΛΥΜΠΕΡΑΤΟΣ ΜΙΧΑΗΛ</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15/8251.038</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38</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4</w:t>
            </w:r>
            <w:r w:rsidRPr="00171F1B">
              <w:rPr>
                <w:rFonts w:ascii="Arial" w:hAnsi="Arial" w:cs="Arial"/>
                <w:i/>
                <w:sz w:val="22"/>
                <w:szCs w:val="22"/>
                <w:vertAlign w:val="superscript"/>
              </w:rPr>
              <w:t>ο</w:t>
            </w:r>
            <w:r w:rsidRPr="00171F1B">
              <w:rPr>
                <w:rFonts w:ascii="Arial" w:hAnsi="Arial" w:cs="Arial"/>
                <w:i/>
                <w:sz w:val="22"/>
                <w:szCs w:val="22"/>
              </w:rPr>
              <w:t xml:space="preserve"> Ημερήσιο Γυμνάσιο Λιβαδειάς-</w:t>
            </w:r>
            <w:proofErr w:type="spellStart"/>
            <w:r w:rsidRPr="00171F1B">
              <w:rPr>
                <w:rFonts w:ascii="Arial" w:hAnsi="Arial" w:cs="Arial"/>
                <w:i/>
                <w:sz w:val="22"/>
                <w:szCs w:val="22"/>
              </w:rPr>
              <w:t>Πλουτάρχειο</w:t>
            </w:r>
            <w:proofErr w:type="spellEnd"/>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ΜΠΑΛΤΣΙΩΤΟΥ ΓΑΡΥΦΑΛΙΑ</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15/8251.039</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39</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 xml:space="preserve">Εσπερινό Γυμνάσιο &amp; </w:t>
            </w:r>
            <w:proofErr w:type="spellStart"/>
            <w:r w:rsidRPr="00171F1B">
              <w:rPr>
                <w:rFonts w:ascii="Arial" w:hAnsi="Arial" w:cs="Arial"/>
                <w:i/>
                <w:sz w:val="22"/>
                <w:szCs w:val="22"/>
              </w:rPr>
              <w:t>Λυκειακές</w:t>
            </w:r>
            <w:proofErr w:type="spellEnd"/>
            <w:r w:rsidRPr="00171F1B">
              <w:rPr>
                <w:rFonts w:ascii="Arial" w:hAnsi="Arial" w:cs="Arial"/>
                <w:i/>
                <w:sz w:val="22"/>
                <w:szCs w:val="22"/>
              </w:rPr>
              <w:t xml:space="preserve"> Τάξεις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ΚΟΡΟΠΟΥΛΗ ΠΑΡΑΣΚΕΥΗ</w:t>
            </w:r>
          </w:p>
        </w:tc>
        <w:tc>
          <w:tcPr>
            <w:tcW w:w="1795" w:type="dxa"/>
            <w:vAlign w:val="center"/>
          </w:tcPr>
          <w:p w:rsidR="00171F1B" w:rsidRPr="00171F1B" w:rsidRDefault="00171F1B" w:rsidP="00171F1B">
            <w:pPr>
              <w:jc w:val="center"/>
              <w:rPr>
                <w:rFonts w:ascii="Arial" w:hAnsi="Arial" w:cs="Arial"/>
                <w:i/>
                <w:sz w:val="22"/>
                <w:szCs w:val="22"/>
                <w:lang w:val="en-US"/>
              </w:rPr>
            </w:pPr>
            <w:r w:rsidRPr="00171F1B">
              <w:rPr>
                <w:rFonts w:ascii="Arial" w:hAnsi="Arial" w:cs="Arial"/>
                <w:i/>
                <w:sz w:val="22"/>
                <w:szCs w:val="22"/>
              </w:rPr>
              <w:t>15/8251.04</w:t>
            </w:r>
            <w:r w:rsidRPr="00171F1B">
              <w:rPr>
                <w:rFonts w:ascii="Arial" w:hAnsi="Arial" w:cs="Arial"/>
                <w:i/>
                <w:sz w:val="22"/>
                <w:szCs w:val="22"/>
                <w:lang w:val="en-US"/>
              </w:rPr>
              <w:t>3</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40</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Ημερήσιο Μουσικό Γυμνάσιο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ΜΗΤΡΑΤΖΟΥΛΗ ΠΑΡΑΣΚΕΥΗ</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15/8251.045</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41</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Ημερήσιο Γυμνάσιο Αγίου Γεωργίου  &amp; </w:t>
            </w:r>
            <w:proofErr w:type="spellStart"/>
            <w:r w:rsidRPr="00171F1B">
              <w:rPr>
                <w:rFonts w:ascii="Arial" w:hAnsi="Arial" w:cs="Arial"/>
                <w:i/>
                <w:sz w:val="22"/>
                <w:szCs w:val="22"/>
              </w:rPr>
              <w:t>Λυκειακές</w:t>
            </w:r>
            <w:proofErr w:type="spellEnd"/>
            <w:r w:rsidRPr="00171F1B">
              <w:rPr>
                <w:rFonts w:ascii="Arial" w:hAnsi="Arial" w:cs="Arial"/>
                <w:i/>
                <w:sz w:val="22"/>
                <w:szCs w:val="22"/>
              </w:rPr>
              <w:t xml:space="preserve"> Τάξεις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ΠΑΠΑΛΑΜΠΡΟΣ ΙΩΑΝΝΗΣ</w:t>
            </w:r>
          </w:p>
        </w:tc>
        <w:tc>
          <w:tcPr>
            <w:tcW w:w="1795" w:type="dxa"/>
            <w:vAlign w:val="center"/>
          </w:tcPr>
          <w:p w:rsidR="00171F1B" w:rsidRPr="00171F1B" w:rsidRDefault="00171F1B" w:rsidP="00171F1B">
            <w:pPr>
              <w:jc w:val="center"/>
              <w:rPr>
                <w:rFonts w:ascii="Arial" w:hAnsi="Arial" w:cs="Arial"/>
                <w:i/>
                <w:sz w:val="22"/>
                <w:szCs w:val="22"/>
                <w:lang w:val="en-US"/>
              </w:rPr>
            </w:pPr>
            <w:r w:rsidRPr="00171F1B">
              <w:rPr>
                <w:rFonts w:ascii="Arial" w:hAnsi="Arial" w:cs="Arial"/>
                <w:i/>
                <w:sz w:val="22"/>
                <w:szCs w:val="22"/>
              </w:rPr>
              <w:t>15/8251.0</w:t>
            </w:r>
            <w:r w:rsidRPr="00171F1B">
              <w:rPr>
                <w:rFonts w:ascii="Arial" w:hAnsi="Arial" w:cs="Arial"/>
                <w:i/>
                <w:sz w:val="22"/>
                <w:szCs w:val="22"/>
                <w:lang w:val="en-US"/>
              </w:rPr>
              <w:t>40</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42</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Ημερήσιο Γυμνάσιο &amp; </w:t>
            </w:r>
            <w:proofErr w:type="spellStart"/>
            <w:r w:rsidRPr="00171F1B">
              <w:rPr>
                <w:rFonts w:ascii="Arial" w:hAnsi="Arial" w:cs="Arial"/>
                <w:i/>
                <w:sz w:val="22"/>
                <w:szCs w:val="22"/>
              </w:rPr>
              <w:t>Λυκειακές</w:t>
            </w:r>
            <w:proofErr w:type="spellEnd"/>
            <w:r w:rsidRPr="00171F1B">
              <w:rPr>
                <w:rFonts w:ascii="Arial" w:hAnsi="Arial" w:cs="Arial"/>
                <w:i/>
                <w:sz w:val="22"/>
                <w:szCs w:val="22"/>
              </w:rPr>
              <w:t xml:space="preserve"> Τάξεις Δαύλειας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ΣΙΝΤΟΣ ΓΕΩΡΓΙΟΣ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15/8251.041</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43</w:t>
            </w:r>
          </w:p>
        </w:tc>
        <w:tc>
          <w:tcPr>
            <w:tcW w:w="2222"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Ημερήσιο Γυμνάσιο </w:t>
            </w:r>
            <w:r w:rsidRPr="00171F1B">
              <w:rPr>
                <w:rFonts w:ascii="Arial" w:hAnsi="Arial" w:cs="Arial"/>
                <w:i/>
                <w:sz w:val="22"/>
                <w:szCs w:val="22"/>
              </w:rPr>
              <w:lastRenderedPageBreak/>
              <w:t xml:space="preserve">&amp; </w:t>
            </w:r>
            <w:proofErr w:type="spellStart"/>
            <w:r w:rsidRPr="00171F1B">
              <w:rPr>
                <w:rFonts w:ascii="Arial" w:hAnsi="Arial" w:cs="Arial"/>
                <w:i/>
                <w:sz w:val="22"/>
                <w:szCs w:val="22"/>
              </w:rPr>
              <w:t>Λυκειακές</w:t>
            </w:r>
            <w:proofErr w:type="spellEnd"/>
            <w:r w:rsidRPr="00171F1B">
              <w:rPr>
                <w:rFonts w:ascii="Arial" w:hAnsi="Arial" w:cs="Arial"/>
                <w:i/>
                <w:sz w:val="22"/>
                <w:szCs w:val="22"/>
              </w:rPr>
              <w:t xml:space="preserve"> Τάξεις </w:t>
            </w:r>
            <w:proofErr w:type="spellStart"/>
            <w:r w:rsidRPr="00171F1B">
              <w:rPr>
                <w:rFonts w:ascii="Arial" w:hAnsi="Arial" w:cs="Arial"/>
                <w:i/>
                <w:sz w:val="22"/>
                <w:szCs w:val="22"/>
              </w:rPr>
              <w:t>Κυριακίου</w:t>
            </w:r>
            <w:proofErr w:type="spellEnd"/>
          </w:p>
        </w:tc>
        <w:tc>
          <w:tcPr>
            <w:tcW w:w="2098" w:type="dxa"/>
            <w:vAlign w:val="center"/>
          </w:tcPr>
          <w:p w:rsidR="00171F1B" w:rsidRPr="00171F1B" w:rsidRDefault="00171F1B" w:rsidP="00097939">
            <w:pPr>
              <w:spacing w:line="360" w:lineRule="auto"/>
              <w:jc w:val="center"/>
              <w:rPr>
                <w:rFonts w:ascii="Arial" w:hAnsi="Arial" w:cs="Arial"/>
                <w:i/>
                <w:sz w:val="22"/>
                <w:szCs w:val="22"/>
              </w:rPr>
            </w:pPr>
            <w:r w:rsidRPr="00171F1B">
              <w:rPr>
                <w:rFonts w:ascii="Arial" w:hAnsi="Arial" w:cs="Arial"/>
                <w:i/>
                <w:sz w:val="22"/>
                <w:szCs w:val="22"/>
              </w:rPr>
              <w:lastRenderedPageBreak/>
              <w:t>ΜΑΣΤΡΟ</w:t>
            </w:r>
            <w:r w:rsidR="00097939">
              <w:rPr>
                <w:rFonts w:ascii="Arial" w:hAnsi="Arial" w:cs="Arial"/>
                <w:i/>
                <w:sz w:val="22"/>
                <w:szCs w:val="22"/>
              </w:rPr>
              <w:t>ΓΙΑΝΝΗΣ</w:t>
            </w:r>
            <w:r w:rsidRPr="00171F1B">
              <w:rPr>
                <w:rFonts w:ascii="Arial" w:hAnsi="Arial" w:cs="Arial"/>
                <w:i/>
                <w:sz w:val="22"/>
                <w:szCs w:val="22"/>
              </w:rPr>
              <w:t xml:space="preserve"> </w:t>
            </w:r>
            <w:r w:rsidRPr="00171F1B">
              <w:rPr>
                <w:rFonts w:ascii="Arial" w:hAnsi="Arial" w:cs="Arial"/>
                <w:i/>
                <w:sz w:val="22"/>
                <w:szCs w:val="22"/>
              </w:rPr>
              <w:lastRenderedPageBreak/>
              <w:t>ΕΥΣΤΑΘΙΟΣ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lastRenderedPageBreak/>
              <w:t>15/8251.042</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lastRenderedPageBreak/>
              <w:t>44</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Ε.Ε.Ε.Ε.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ΗΛΙΑΣ    ΙΩΑΝΝΗΣ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15/8251.044</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45</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 xml:space="preserve"> Ημερήσιο Γενικό Λύκειο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ΔΑΜΙΑΝΙΔΗΣ  ΧΡΗΣΤΟΣ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15/8251.046</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46</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w:t>
            </w:r>
            <w:r w:rsidRPr="00171F1B">
              <w:rPr>
                <w:rFonts w:ascii="Arial" w:hAnsi="Arial" w:cs="Arial"/>
                <w:i/>
                <w:sz w:val="22"/>
                <w:szCs w:val="22"/>
                <w:vertAlign w:val="superscript"/>
              </w:rPr>
              <w:t>ο</w:t>
            </w:r>
            <w:r w:rsidRPr="00171F1B">
              <w:rPr>
                <w:rFonts w:ascii="Arial" w:hAnsi="Arial" w:cs="Arial"/>
                <w:i/>
                <w:sz w:val="22"/>
                <w:szCs w:val="22"/>
              </w:rPr>
              <w:t xml:space="preserve"> Ημερήσιο Γενικό Λύκειο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ΠΑΠΑΛΑΜΠΡΟΣ ΛΑΜΠΡΟΣ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15/8251.047</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47</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 xml:space="preserve"> Επαγγελματικό Λύκειο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ΚΑΡΚΑΝΑΣ  ΑΛΕΞΑΝΔΡΟΣ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15/8251.048</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48</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Εσπερινό ΕΠΑΛ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ΖΙΑΚΑΣ  ΗΛΙΑΣ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15/8251.049</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r w:rsidR="00171F1B" w:rsidRPr="00171F1B" w:rsidTr="00171F1B">
        <w:trPr>
          <w:jc w:val="center"/>
        </w:trPr>
        <w:tc>
          <w:tcPr>
            <w:tcW w:w="597"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49</w:t>
            </w:r>
          </w:p>
        </w:tc>
        <w:tc>
          <w:tcPr>
            <w:tcW w:w="222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Εργαστηριακό Κέντρο Λιβαδειάς</w:t>
            </w:r>
          </w:p>
        </w:tc>
        <w:tc>
          <w:tcPr>
            <w:tcW w:w="209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ΞΗΡΟΓΙΑΝΝΗΣ  ΙΩΑΝΝΗΣ</w:t>
            </w:r>
          </w:p>
        </w:tc>
        <w:tc>
          <w:tcPr>
            <w:tcW w:w="179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15/8251.050</w:t>
            </w:r>
          </w:p>
        </w:tc>
        <w:tc>
          <w:tcPr>
            <w:tcW w:w="1345"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r>
    </w:tbl>
    <w:p w:rsidR="00171F1B" w:rsidRPr="00171F1B" w:rsidRDefault="00171F1B" w:rsidP="00171F1B">
      <w:pPr>
        <w:spacing w:line="360" w:lineRule="auto"/>
        <w:jc w:val="both"/>
        <w:rPr>
          <w:rFonts w:ascii="Arial" w:hAnsi="Arial" w:cs="Arial"/>
          <w:i/>
          <w:sz w:val="22"/>
          <w:szCs w:val="22"/>
        </w:rPr>
      </w:pPr>
      <w:r w:rsidRPr="00171F1B">
        <w:rPr>
          <w:rFonts w:ascii="Arial" w:hAnsi="Arial" w:cs="Arial"/>
          <w:i/>
          <w:sz w:val="22"/>
          <w:szCs w:val="22"/>
        </w:rPr>
        <w:t xml:space="preserve"> </w:t>
      </w:r>
    </w:p>
    <w:p w:rsidR="00171F1B" w:rsidRPr="00171F1B" w:rsidRDefault="00171F1B" w:rsidP="00171F1B">
      <w:pPr>
        <w:tabs>
          <w:tab w:val="left" w:pos="735"/>
        </w:tabs>
        <w:ind w:left="720"/>
        <w:jc w:val="both"/>
        <w:rPr>
          <w:rFonts w:ascii="Arial" w:hAnsi="Arial" w:cs="Arial"/>
          <w:i/>
          <w:sz w:val="22"/>
          <w:szCs w:val="22"/>
        </w:rPr>
      </w:pPr>
    </w:p>
    <w:p w:rsidR="00171F1B" w:rsidRPr="00171F1B" w:rsidRDefault="00171F1B" w:rsidP="00171F1B">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171F1B">
        <w:rPr>
          <w:rFonts w:ascii="Arial" w:eastAsia="Calibri" w:hAnsi="Arial" w:cs="Arial"/>
          <w:b/>
          <w:bCs/>
          <w:i/>
          <w:sz w:val="22"/>
          <w:szCs w:val="22"/>
        </w:rPr>
        <w:t xml:space="preserve">                   </w:t>
      </w:r>
      <w:r w:rsidRPr="00171F1B">
        <w:rPr>
          <w:rFonts w:ascii="Arial" w:hAnsi="Arial" w:cs="Arial"/>
          <w:b/>
          <w:bCs/>
          <w:i/>
          <w:sz w:val="22"/>
          <w:szCs w:val="22"/>
          <w:highlight w:val="white"/>
          <w:u w:val="single"/>
        </w:rPr>
        <w:t>Καλείται η Δημοτική Επιτροπή</w:t>
      </w:r>
    </w:p>
    <w:p w:rsidR="00171F1B" w:rsidRPr="00171F1B" w:rsidRDefault="00171F1B" w:rsidP="00171F1B">
      <w:pPr>
        <w:pStyle w:val="ad"/>
        <w:tabs>
          <w:tab w:val="left" w:pos="567"/>
          <w:tab w:val="center" w:pos="1701"/>
          <w:tab w:val="left" w:pos="2552"/>
          <w:tab w:val="left" w:pos="5103"/>
        </w:tabs>
        <w:ind w:left="-341" w:right="1020"/>
        <w:jc w:val="center"/>
        <w:rPr>
          <w:rFonts w:ascii="Arial" w:hAnsi="Arial" w:cs="Arial"/>
          <w:i/>
          <w:sz w:val="22"/>
          <w:szCs w:val="22"/>
        </w:rPr>
      </w:pPr>
    </w:p>
    <w:p w:rsidR="00171F1B" w:rsidRPr="00171F1B" w:rsidRDefault="00171F1B" w:rsidP="00171F1B">
      <w:pPr>
        <w:spacing w:line="276" w:lineRule="auto"/>
        <w:jc w:val="both"/>
        <w:rPr>
          <w:rFonts w:ascii="Arial" w:hAnsi="Arial" w:cs="Arial"/>
          <w:i/>
          <w:sz w:val="22"/>
          <w:szCs w:val="22"/>
          <w:highlight w:val="white"/>
        </w:rPr>
      </w:pPr>
      <w:r w:rsidRPr="00171F1B">
        <w:rPr>
          <w:rFonts w:ascii="Arial" w:hAnsi="Arial" w:cs="Arial"/>
          <w:i/>
          <w:sz w:val="22"/>
          <w:szCs w:val="22"/>
          <w:highlight w:val="white"/>
        </w:rPr>
        <w:t>Αφού λάβει υπόψη της:</w:t>
      </w:r>
    </w:p>
    <w:p w:rsidR="00171F1B" w:rsidRPr="00171F1B" w:rsidRDefault="00171F1B" w:rsidP="00171F1B">
      <w:pPr>
        <w:spacing w:line="276" w:lineRule="auto"/>
        <w:jc w:val="both"/>
        <w:rPr>
          <w:rFonts w:ascii="Arial" w:hAnsi="Arial" w:cs="Arial"/>
          <w:i/>
          <w:sz w:val="22"/>
          <w:szCs w:val="22"/>
          <w:highlight w:val="white"/>
        </w:rPr>
      </w:pPr>
    </w:p>
    <w:p w:rsidR="00171F1B" w:rsidRPr="00171F1B" w:rsidRDefault="00171F1B" w:rsidP="00171F1B">
      <w:pPr>
        <w:pStyle w:val="ad"/>
        <w:spacing w:line="288" w:lineRule="auto"/>
        <w:rPr>
          <w:rFonts w:ascii="Arial" w:hAnsi="Arial" w:cs="Arial"/>
          <w:i/>
          <w:sz w:val="22"/>
          <w:szCs w:val="22"/>
        </w:rPr>
      </w:pPr>
      <w:r w:rsidRPr="00171F1B">
        <w:rPr>
          <w:rFonts w:ascii="Arial" w:hAnsi="Arial" w:cs="Arial"/>
          <w:i/>
          <w:sz w:val="22"/>
          <w:szCs w:val="22"/>
        </w:rPr>
        <w:t>- Τις διατάξεις του  άρθρου του άρθρου 75 του Ν. 3852/2010 όπως αυτό αντικαταστάθηκε από το άρθρο 77 του Ν. 4555/2018</w:t>
      </w:r>
    </w:p>
    <w:p w:rsidR="00171F1B" w:rsidRPr="00171F1B" w:rsidRDefault="00171F1B" w:rsidP="00171F1B">
      <w:pPr>
        <w:pStyle w:val="ad"/>
        <w:spacing w:line="288" w:lineRule="auto"/>
        <w:rPr>
          <w:rFonts w:ascii="Arial" w:hAnsi="Arial" w:cs="Arial"/>
          <w:i/>
          <w:sz w:val="22"/>
          <w:szCs w:val="22"/>
        </w:rPr>
      </w:pPr>
      <w:r w:rsidRPr="00171F1B">
        <w:rPr>
          <w:rFonts w:ascii="Arial" w:hAnsi="Arial" w:cs="Arial"/>
          <w:i/>
          <w:sz w:val="22"/>
          <w:szCs w:val="22"/>
        </w:rPr>
        <w:t xml:space="preserve"> - Τις διατάξεις του  άρθρου 74</w:t>
      </w:r>
      <w:r w:rsidRPr="00171F1B">
        <w:rPr>
          <w:rFonts w:ascii="Arial" w:hAnsi="Arial" w:cs="Arial"/>
          <w:i/>
          <w:sz w:val="22"/>
          <w:szCs w:val="22"/>
          <w:vertAlign w:val="superscript"/>
        </w:rPr>
        <w:t>Α</w:t>
      </w:r>
      <w:r w:rsidRPr="00171F1B">
        <w:rPr>
          <w:rFonts w:ascii="Arial" w:hAnsi="Arial" w:cs="Arial"/>
          <w:i/>
          <w:sz w:val="22"/>
          <w:szCs w:val="22"/>
        </w:rPr>
        <w:t xml:space="preserve"> παρ. 1 του Ν. 3852/2010 όπως αυτό τροποποιήθηκε από το άρθρο 9 του Ν. 5056/2023 - Αρμοδιότητες Δημοτικής Επιτροπής</w:t>
      </w:r>
    </w:p>
    <w:p w:rsidR="00171F1B" w:rsidRPr="00171F1B" w:rsidRDefault="00171F1B" w:rsidP="00171F1B">
      <w:pPr>
        <w:spacing w:line="276" w:lineRule="auto"/>
        <w:jc w:val="both"/>
        <w:rPr>
          <w:rFonts w:ascii="Arial" w:hAnsi="Arial" w:cs="Arial"/>
          <w:i/>
          <w:sz w:val="22"/>
          <w:szCs w:val="22"/>
        </w:rPr>
      </w:pPr>
      <w:r w:rsidRPr="00171F1B">
        <w:rPr>
          <w:rFonts w:ascii="Arial" w:hAnsi="Arial" w:cs="Arial"/>
          <w:i/>
          <w:sz w:val="22"/>
          <w:szCs w:val="22"/>
          <w:highlight w:val="white"/>
        </w:rPr>
        <w:t xml:space="preserve">- Την </w:t>
      </w:r>
      <w:proofErr w:type="spellStart"/>
      <w:r w:rsidRPr="00171F1B">
        <w:rPr>
          <w:rFonts w:ascii="Arial" w:hAnsi="Arial" w:cs="Arial"/>
          <w:i/>
          <w:sz w:val="22"/>
          <w:szCs w:val="22"/>
          <w:highlight w:val="white"/>
        </w:rPr>
        <w:t>αριθμ</w:t>
      </w:r>
      <w:proofErr w:type="spellEnd"/>
      <w:r w:rsidRPr="00171F1B">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171F1B">
        <w:rPr>
          <w:rFonts w:ascii="Arial" w:hAnsi="Arial" w:cs="Arial"/>
          <w:i/>
          <w:sz w:val="22"/>
          <w:szCs w:val="22"/>
          <w:highlight w:val="white"/>
        </w:rPr>
        <w:t>Λεβαδέων</w:t>
      </w:r>
      <w:proofErr w:type="spellEnd"/>
      <w:r w:rsidRPr="00171F1B">
        <w:rPr>
          <w:rFonts w:ascii="Arial" w:hAnsi="Arial" w:cs="Arial"/>
          <w:i/>
          <w:sz w:val="22"/>
          <w:szCs w:val="22"/>
          <w:highlight w:val="white"/>
        </w:rPr>
        <w:t xml:space="preserve"> και εγκρίθηκε με την </w:t>
      </w:r>
      <w:proofErr w:type="spellStart"/>
      <w:r w:rsidRPr="00171F1B">
        <w:rPr>
          <w:rFonts w:ascii="Arial" w:hAnsi="Arial" w:cs="Arial"/>
          <w:i/>
          <w:sz w:val="22"/>
          <w:szCs w:val="22"/>
          <w:highlight w:val="white"/>
        </w:rPr>
        <w:t>αριθμ.πρωτ</w:t>
      </w:r>
      <w:proofErr w:type="spellEnd"/>
      <w:r w:rsidRPr="00171F1B">
        <w:rPr>
          <w:rFonts w:ascii="Arial" w:hAnsi="Arial" w:cs="Arial"/>
          <w:i/>
          <w:sz w:val="22"/>
          <w:szCs w:val="22"/>
          <w:highlight w:val="white"/>
        </w:rPr>
        <w:t>. 6696/24-1-2024 (ΑΔΑ:ΨΥ4ΧΟΡ10-Σ0Π) Απόφαση του Γραμματέα της   Αποκεντρωμένης Διοίκησης Θεσσαλίας-Στερεάς Ελλάδας.</w:t>
      </w:r>
    </w:p>
    <w:p w:rsidR="00171F1B" w:rsidRPr="00171F1B" w:rsidRDefault="00171F1B" w:rsidP="00171F1B">
      <w:pPr>
        <w:suppressAutoHyphens w:val="0"/>
        <w:spacing w:line="360" w:lineRule="auto"/>
        <w:jc w:val="both"/>
        <w:rPr>
          <w:rFonts w:ascii="Arial" w:hAnsi="Arial" w:cs="Arial"/>
          <w:i/>
          <w:sz w:val="22"/>
          <w:szCs w:val="22"/>
        </w:rPr>
      </w:pPr>
      <w:r w:rsidRPr="00171F1B">
        <w:rPr>
          <w:rFonts w:ascii="Arial" w:hAnsi="Arial" w:cs="Arial"/>
          <w:i/>
          <w:sz w:val="22"/>
          <w:szCs w:val="22"/>
        </w:rPr>
        <w:t>-Τα άρθρα 28 και 52 του ν. 5056/23</w:t>
      </w:r>
    </w:p>
    <w:p w:rsidR="00171F1B" w:rsidRPr="00171F1B" w:rsidRDefault="00171F1B" w:rsidP="00171F1B">
      <w:pPr>
        <w:suppressAutoHyphens w:val="0"/>
        <w:spacing w:line="360" w:lineRule="auto"/>
        <w:jc w:val="both"/>
        <w:rPr>
          <w:rFonts w:ascii="Arial" w:hAnsi="Arial" w:cs="Arial"/>
          <w:i/>
          <w:sz w:val="22"/>
          <w:szCs w:val="22"/>
        </w:rPr>
      </w:pPr>
      <w:r w:rsidRPr="00171F1B">
        <w:rPr>
          <w:rFonts w:ascii="Arial" w:hAnsi="Arial" w:cs="Arial"/>
          <w:i/>
          <w:sz w:val="22"/>
          <w:szCs w:val="22"/>
        </w:rPr>
        <w:t>-Το άρθρο 173 του ν. 3463/06, όπως τροποποιήθηκε και ισχύει</w:t>
      </w:r>
    </w:p>
    <w:p w:rsidR="00171F1B" w:rsidRPr="00171F1B" w:rsidRDefault="00171F1B" w:rsidP="00171F1B">
      <w:pPr>
        <w:suppressAutoHyphens w:val="0"/>
        <w:spacing w:line="360" w:lineRule="auto"/>
        <w:jc w:val="both"/>
        <w:rPr>
          <w:rFonts w:ascii="Arial" w:hAnsi="Arial" w:cs="Arial"/>
          <w:i/>
          <w:sz w:val="22"/>
          <w:szCs w:val="22"/>
        </w:rPr>
      </w:pPr>
      <w:r w:rsidRPr="00171F1B">
        <w:rPr>
          <w:rFonts w:ascii="Arial" w:hAnsi="Arial" w:cs="Arial"/>
          <w:i/>
          <w:sz w:val="22"/>
          <w:szCs w:val="22"/>
        </w:rPr>
        <w:t xml:space="preserve">-Το άρθρο 35 του ΒΔ 17/5-15/6/1959 </w:t>
      </w:r>
    </w:p>
    <w:p w:rsidR="00171F1B" w:rsidRPr="00171F1B" w:rsidRDefault="00171F1B" w:rsidP="00171F1B">
      <w:pPr>
        <w:suppressAutoHyphens w:val="0"/>
        <w:spacing w:line="360" w:lineRule="auto"/>
        <w:jc w:val="both"/>
        <w:rPr>
          <w:rFonts w:ascii="Arial" w:hAnsi="Arial" w:cs="Arial"/>
          <w:i/>
          <w:sz w:val="22"/>
          <w:szCs w:val="22"/>
        </w:rPr>
      </w:pPr>
      <w:r w:rsidRPr="00171F1B">
        <w:rPr>
          <w:rFonts w:ascii="Arial" w:hAnsi="Arial" w:cs="Arial"/>
          <w:i/>
          <w:sz w:val="22"/>
          <w:szCs w:val="22"/>
        </w:rPr>
        <w:t>-Την Απόφαση ΥΠ.ΕΣ. 45118/31.05.2024 (ΦΕΚ 3409/13.06.2024 τεύχος Β')</w:t>
      </w:r>
    </w:p>
    <w:p w:rsidR="00171F1B" w:rsidRPr="00171F1B" w:rsidRDefault="00171F1B" w:rsidP="00171F1B">
      <w:pPr>
        <w:spacing w:line="276" w:lineRule="auto"/>
        <w:jc w:val="both"/>
        <w:rPr>
          <w:rFonts w:ascii="Arial" w:hAnsi="Arial" w:cs="Arial"/>
          <w:i/>
          <w:sz w:val="22"/>
          <w:szCs w:val="22"/>
        </w:rPr>
      </w:pPr>
      <w:r w:rsidRPr="00171F1B">
        <w:rPr>
          <w:rFonts w:ascii="Arial" w:hAnsi="Arial" w:cs="Arial"/>
          <w:i/>
          <w:sz w:val="22"/>
          <w:szCs w:val="22"/>
        </w:rPr>
        <w:t xml:space="preserve">- Την απόφαση 337/2024 απόφαση της Δημοτικής Επιτροπής Δήμου </w:t>
      </w:r>
      <w:proofErr w:type="spellStart"/>
      <w:r w:rsidRPr="00171F1B">
        <w:rPr>
          <w:rFonts w:ascii="Arial" w:hAnsi="Arial" w:cs="Arial"/>
          <w:i/>
          <w:sz w:val="22"/>
          <w:szCs w:val="22"/>
        </w:rPr>
        <w:t>Λεβαδέων</w:t>
      </w:r>
      <w:proofErr w:type="spellEnd"/>
    </w:p>
    <w:p w:rsidR="00171F1B" w:rsidRPr="00171F1B" w:rsidRDefault="00171F1B" w:rsidP="00171F1B">
      <w:pPr>
        <w:spacing w:line="276" w:lineRule="auto"/>
        <w:jc w:val="both"/>
        <w:rPr>
          <w:rFonts w:ascii="Arial" w:hAnsi="Arial" w:cs="Arial"/>
          <w:i/>
          <w:sz w:val="22"/>
          <w:szCs w:val="22"/>
          <w:highlight w:val="white"/>
        </w:rPr>
      </w:pPr>
      <w:r w:rsidRPr="00171F1B">
        <w:rPr>
          <w:rFonts w:ascii="Arial" w:hAnsi="Arial" w:cs="Arial"/>
          <w:i/>
          <w:sz w:val="22"/>
          <w:szCs w:val="22"/>
        </w:rPr>
        <w:t xml:space="preserve">- Το γεγονός ότι ο Δήμος </w:t>
      </w:r>
      <w:proofErr w:type="spellStart"/>
      <w:r w:rsidRPr="00171F1B">
        <w:rPr>
          <w:rFonts w:ascii="Arial" w:hAnsi="Arial" w:cs="Arial"/>
          <w:i/>
          <w:sz w:val="22"/>
          <w:szCs w:val="22"/>
        </w:rPr>
        <w:t>Λεβαδέων</w:t>
      </w:r>
      <w:proofErr w:type="spellEnd"/>
      <w:r w:rsidRPr="00171F1B">
        <w:rPr>
          <w:rFonts w:ascii="Arial" w:hAnsi="Arial" w:cs="Arial"/>
          <w:i/>
          <w:sz w:val="22"/>
          <w:szCs w:val="22"/>
        </w:rPr>
        <w:t xml:space="preserve"> τηρεί τα χρηματικά του διαθέσιμα στην </w:t>
      </w:r>
      <w:proofErr w:type="spellStart"/>
      <w:r w:rsidRPr="00171F1B">
        <w:rPr>
          <w:rFonts w:ascii="Arial" w:hAnsi="Arial" w:cs="Arial"/>
          <w:i/>
          <w:sz w:val="22"/>
          <w:szCs w:val="22"/>
          <w:lang w:val="en-US"/>
        </w:rPr>
        <w:t>Atticabank</w:t>
      </w:r>
      <w:proofErr w:type="spellEnd"/>
      <w:r w:rsidRPr="00171F1B">
        <w:rPr>
          <w:rFonts w:ascii="Arial" w:hAnsi="Arial" w:cs="Arial"/>
          <w:i/>
          <w:sz w:val="22"/>
          <w:szCs w:val="22"/>
        </w:rPr>
        <w:t xml:space="preserve"> </w:t>
      </w:r>
    </w:p>
    <w:p w:rsidR="00171F1B" w:rsidRPr="00171F1B" w:rsidRDefault="00171F1B" w:rsidP="00171F1B">
      <w:pPr>
        <w:spacing w:line="276" w:lineRule="auto"/>
        <w:jc w:val="both"/>
        <w:rPr>
          <w:rFonts w:ascii="Arial" w:hAnsi="Arial" w:cs="Arial"/>
          <w:i/>
          <w:sz w:val="22"/>
          <w:szCs w:val="22"/>
          <w:highlight w:val="white"/>
        </w:rPr>
      </w:pPr>
    </w:p>
    <w:p w:rsidR="00171F1B" w:rsidRPr="00171F1B" w:rsidRDefault="00171F1B" w:rsidP="00171F1B">
      <w:pPr>
        <w:spacing w:line="276" w:lineRule="auto"/>
        <w:jc w:val="both"/>
        <w:rPr>
          <w:rFonts w:ascii="Arial" w:hAnsi="Arial" w:cs="Arial"/>
          <w:i/>
          <w:sz w:val="22"/>
          <w:szCs w:val="22"/>
          <w:highlight w:val="white"/>
        </w:rPr>
      </w:pPr>
      <w:r w:rsidRPr="00171F1B">
        <w:rPr>
          <w:rFonts w:ascii="Arial" w:hAnsi="Arial" w:cs="Arial"/>
          <w:i/>
          <w:sz w:val="22"/>
          <w:szCs w:val="22"/>
          <w:highlight w:val="white"/>
        </w:rPr>
        <w:t xml:space="preserve">Α. Να αποφασίσει το άνοιγμα λογαριασμών ειδικού σκοπού στο όνομα του Δήμου </w:t>
      </w:r>
      <w:proofErr w:type="spellStart"/>
      <w:r w:rsidRPr="00171F1B">
        <w:rPr>
          <w:rFonts w:ascii="Arial" w:hAnsi="Arial" w:cs="Arial"/>
          <w:i/>
          <w:sz w:val="22"/>
          <w:szCs w:val="22"/>
          <w:highlight w:val="white"/>
        </w:rPr>
        <w:t>Λεβαδέων</w:t>
      </w:r>
      <w:proofErr w:type="spellEnd"/>
      <w:r w:rsidRPr="00171F1B">
        <w:rPr>
          <w:rFonts w:ascii="Arial" w:hAnsi="Arial" w:cs="Arial"/>
          <w:i/>
          <w:sz w:val="22"/>
          <w:szCs w:val="22"/>
          <w:highlight w:val="white"/>
        </w:rPr>
        <w:t xml:space="preserve">, ξεχωριστά για κάθε σχολική μονάδα στην </w:t>
      </w:r>
      <w:r w:rsidRPr="00171F1B">
        <w:rPr>
          <w:rFonts w:ascii="Arial" w:hAnsi="Arial" w:cs="Arial"/>
          <w:i/>
          <w:sz w:val="22"/>
          <w:szCs w:val="22"/>
          <w:highlight w:val="white"/>
          <w:lang w:val="en-US"/>
        </w:rPr>
        <w:t>ATTICABANK</w:t>
      </w:r>
      <w:r w:rsidRPr="00171F1B">
        <w:rPr>
          <w:rFonts w:ascii="Arial" w:hAnsi="Arial" w:cs="Arial"/>
          <w:i/>
          <w:sz w:val="22"/>
          <w:szCs w:val="22"/>
          <w:highlight w:val="white"/>
        </w:rPr>
        <w:t xml:space="preserve">, προκειμένου να κατατίθενται τα ποσά της πάγιας προκαταβολής για κάθε σχολική μονάδα και </w:t>
      </w:r>
    </w:p>
    <w:p w:rsidR="00171F1B" w:rsidRPr="00171F1B" w:rsidRDefault="00171F1B" w:rsidP="00171F1B">
      <w:pPr>
        <w:spacing w:line="276" w:lineRule="auto"/>
        <w:jc w:val="both"/>
        <w:rPr>
          <w:rFonts w:ascii="Arial" w:hAnsi="Arial" w:cs="Arial"/>
          <w:i/>
          <w:sz w:val="22"/>
          <w:szCs w:val="22"/>
          <w:highlight w:val="white"/>
        </w:rPr>
      </w:pPr>
      <w:r w:rsidRPr="00171F1B">
        <w:rPr>
          <w:rFonts w:ascii="Arial" w:hAnsi="Arial" w:cs="Arial"/>
          <w:i/>
          <w:sz w:val="22"/>
          <w:szCs w:val="22"/>
          <w:highlight w:val="white"/>
        </w:rPr>
        <w:t xml:space="preserve">Β. Να ορίσει υπεύθυνους κίνησης του κάθε λογαριασμού, ως εξής: </w:t>
      </w:r>
    </w:p>
    <w:p w:rsidR="00171F1B" w:rsidRPr="00171F1B" w:rsidRDefault="00171F1B" w:rsidP="00171F1B">
      <w:pPr>
        <w:spacing w:line="276" w:lineRule="auto"/>
        <w:jc w:val="both"/>
        <w:rPr>
          <w:rFonts w:ascii="Arial" w:hAnsi="Arial" w:cs="Arial"/>
          <w:i/>
          <w:sz w:val="22"/>
          <w:szCs w:val="22"/>
          <w:highlight w:val="white"/>
        </w:rPr>
      </w:pPr>
    </w:p>
    <w:tbl>
      <w:tblPr>
        <w:tblStyle w:val="aff"/>
        <w:tblW w:w="8278" w:type="dxa"/>
        <w:jc w:val="center"/>
        <w:tblInd w:w="-1788" w:type="dxa"/>
        <w:tblLook w:val="04A0"/>
      </w:tblPr>
      <w:tblGrid>
        <w:gridCol w:w="699"/>
        <w:gridCol w:w="3547"/>
        <w:gridCol w:w="1773"/>
        <w:gridCol w:w="2259"/>
      </w:tblGrid>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i/>
                <w:sz w:val="22"/>
                <w:szCs w:val="22"/>
              </w:rPr>
              <w:t xml:space="preserve"> </w:t>
            </w:r>
            <w:r w:rsidRPr="00171F1B">
              <w:rPr>
                <w:rFonts w:ascii="Arial" w:hAnsi="Arial" w:cs="Arial"/>
                <w:b/>
                <w:bCs/>
                <w:i/>
                <w:sz w:val="22"/>
                <w:szCs w:val="22"/>
              </w:rPr>
              <w:t>Α/Α</w:t>
            </w:r>
          </w:p>
        </w:tc>
        <w:tc>
          <w:tcPr>
            <w:tcW w:w="3604"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b/>
                <w:bCs/>
                <w:i/>
                <w:sz w:val="22"/>
                <w:szCs w:val="22"/>
              </w:rPr>
              <w:t>Σχολική μονάδα</w:t>
            </w:r>
          </w:p>
        </w:tc>
        <w:tc>
          <w:tcPr>
            <w:tcW w:w="1764"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b/>
                <w:bCs/>
                <w:i/>
                <w:sz w:val="22"/>
                <w:szCs w:val="22"/>
              </w:rPr>
              <w:t>Ποσό πάγιας προκαταβολής</w:t>
            </w:r>
          </w:p>
        </w:tc>
        <w:tc>
          <w:tcPr>
            <w:tcW w:w="2208" w:type="dxa"/>
            <w:vAlign w:val="center"/>
          </w:tcPr>
          <w:p w:rsidR="00171F1B" w:rsidRPr="00171F1B" w:rsidRDefault="00171F1B" w:rsidP="00171F1B">
            <w:pPr>
              <w:spacing w:line="360" w:lineRule="auto"/>
              <w:jc w:val="center"/>
              <w:rPr>
                <w:rFonts w:ascii="Arial" w:hAnsi="Arial" w:cs="Arial"/>
                <w:b/>
                <w:bCs/>
                <w:i/>
                <w:sz w:val="22"/>
                <w:szCs w:val="22"/>
              </w:rPr>
            </w:pPr>
            <w:r w:rsidRPr="00171F1B">
              <w:rPr>
                <w:rFonts w:ascii="Arial" w:hAnsi="Arial" w:cs="Arial"/>
                <w:b/>
                <w:bCs/>
                <w:i/>
                <w:sz w:val="22"/>
                <w:szCs w:val="22"/>
              </w:rPr>
              <w:t>Υπόλογος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 xml:space="preserve">ο </w:t>
            </w:r>
            <w:r w:rsidRPr="00171F1B">
              <w:rPr>
                <w:rFonts w:ascii="Arial" w:hAnsi="Arial" w:cs="Arial"/>
                <w:i/>
                <w:sz w:val="22"/>
                <w:szCs w:val="22"/>
              </w:rPr>
              <w:t>Νηπιαγωγείο Λιβαδειάς</w:t>
            </w:r>
          </w:p>
        </w:tc>
        <w:tc>
          <w:tcPr>
            <w:tcW w:w="176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 xml:space="preserve">ΝΤΟΒΑ </w:t>
            </w:r>
            <w:r w:rsidRPr="00171F1B">
              <w:rPr>
                <w:rFonts w:ascii="Arial" w:hAnsi="Arial" w:cs="Arial"/>
                <w:i/>
                <w:sz w:val="22"/>
                <w:szCs w:val="22"/>
              </w:rPr>
              <w:lastRenderedPageBreak/>
              <w:t>ΠΑΝΑΓΙΩΤΑ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lastRenderedPageBreak/>
              <w:t>2</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2</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ΜΠΙΛΙΑΛΗ ΕΥΔΟΞΙΑ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3</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097939">
            <w:pPr>
              <w:spacing w:line="360" w:lineRule="auto"/>
              <w:jc w:val="center"/>
              <w:rPr>
                <w:rFonts w:ascii="Arial" w:hAnsi="Arial" w:cs="Arial"/>
                <w:i/>
                <w:sz w:val="22"/>
                <w:szCs w:val="22"/>
              </w:rPr>
            </w:pPr>
            <w:r w:rsidRPr="00171F1B">
              <w:rPr>
                <w:rFonts w:ascii="Arial" w:hAnsi="Arial" w:cs="Arial"/>
                <w:i/>
                <w:sz w:val="22"/>
                <w:szCs w:val="22"/>
              </w:rPr>
              <w:t>ΚΑΡΑ</w:t>
            </w:r>
            <w:r w:rsidR="00097939">
              <w:rPr>
                <w:rFonts w:ascii="Arial" w:hAnsi="Arial" w:cs="Arial"/>
                <w:i/>
                <w:sz w:val="22"/>
                <w:szCs w:val="22"/>
              </w:rPr>
              <w:t>Ν</w:t>
            </w:r>
            <w:r w:rsidRPr="00171F1B">
              <w:rPr>
                <w:rFonts w:ascii="Arial" w:hAnsi="Arial" w:cs="Arial"/>
                <w:i/>
                <w:sz w:val="22"/>
                <w:szCs w:val="22"/>
              </w:rPr>
              <w:t>ΑΝΑ ΣΟΦΙΑ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4</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ΜΙΧΟΥ ΕΛΕΝΗ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5</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ΔΗΜΟΠΟΥΛΟΥ ΑΝΑΣΤΑΣΙΑ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6</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6</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ΔΗΜΗΤΡΟΠΟΥΛΟΥ ΑΙΚΑΤΕΡΙΝΗ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7</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7</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ΚΑΡΑΓΓΕΛΗ ΕΥΑΓΓΕΛΙΑ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8</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8</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ΤΡΩΓΑΔΑ ΕΛΕΝΗ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9</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9</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ΒΑΣΙΛΗΑ  ΣΟΦΙΑ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10</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10</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ΚΑΠΙΤΣΑ ΕΥΑΓΓΕΛΙΑ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11</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11</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ΜΟΣΧΟΥ ΕΥΘΥΜΙΑ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12</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12</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ΝΙΚΑ ΝΙΚΟΛΙΤΣΑ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13</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13</w:t>
            </w:r>
            <w:r w:rsidRPr="00171F1B">
              <w:rPr>
                <w:rFonts w:ascii="Arial" w:hAnsi="Arial" w:cs="Arial"/>
                <w:i/>
                <w:sz w:val="22"/>
                <w:szCs w:val="22"/>
                <w:vertAlign w:val="superscript"/>
              </w:rPr>
              <w:t>ο</w:t>
            </w:r>
            <w:r w:rsidRPr="00171F1B">
              <w:rPr>
                <w:rFonts w:ascii="Arial" w:hAnsi="Arial" w:cs="Arial"/>
                <w:i/>
                <w:sz w:val="22"/>
                <w:szCs w:val="22"/>
              </w:rPr>
              <w:t xml:space="preserve">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ΦΛΩΡΟΥ ΝΑΝΑ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14</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Ειδικό  Νηπιαγωγείο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ΚΟΥΡΕ</w:t>
            </w:r>
            <w:r w:rsidR="00097939">
              <w:rPr>
                <w:rFonts w:ascii="Arial" w:hAnsi="Arial" w:cs="Arial"/>
                <w:i/>
                <w:sz w:val="22"/>
                <w:szCs w:val="22"/>
              </w:rPr>
              <w:t>Ν</w:t>
            </w:r>
            <w:r w:rsidRPr="00171F1B">
              <w:rPr>
                <w:rFonts w:ascii="Arial" w:hAnsi="Arial" w:cs="Arial"/>
                <w:i/>
                <w:sz w:val="22"/>
                <w:szCs w:val="22"/>
              </w:rPr>
              <w:t>ΤΑ ΚΕΡΑΣΙΑ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15</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Νηπιαγωγείο Αγίου Γεωργίου</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ΝΤΕΛΛΑ ΑΣΗΜΩ</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16</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Νηπιαγωγείο Αγίας Τριάδας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ΜΠΟΤΣΗ ΕΛΕΝΗ ΒΑΣΙΛΕΙΑ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17</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Νηπιαγωγείο Δαύλειας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ΖΗΡΙΔΟΥ ΒΑΡΒΑΡΑ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18</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Νηπιαγωγείο </w:t>
            </w:r>
            <w:proofErr w:type="spellStart"/>
            <w:r w:rsidRPr="00171F1B">
              <w:rPr>
                <w:rFonts w:ascii="Arial" w:hAnsi="Arial" w:cs="Arial"/>
                <w:i/>
                <w:sz w:val="22"/>
                <w:szCs w:val="22"/>
              </w:rPr>
              <w:t>Κυριακίου</w:t>
            </w:r>
            <w:proofErr w:type="spellEnd"/>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ΜΠΑΚΥΡΑ ΕΛΕΝΗ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19</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ΠΑΠΑΝΙΚΟΛΑΟΥ ΕΛΕΝΗ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20</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ΚΑΛΠΙΡΗΣ ΙΩΑΝΝΗΣ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21</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ΜΑΓΓΕΡΑ ΧΑΡΙ</w:t>
            </w:r>
            <w:r w:rsidR="00097939">
              <w:rPr>
                <w:rFonts w:ascii="Arial" w:hAnsi="Arial" w:cs="Arial"/>
                <w:i/>
                <w:sz w:val="22"/>
                <w:szCs w:val="22"/>
              </w:rPr>
              <w:t>ΚΛΕΙΑ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22</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ΡΑΠΤΗ ΑΣΤΕΡΙΑ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23</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5</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097939">
            <w:pPr>
              <w:spacing w:line="360" w:lineRule="auto"/>
              <w:jc w:val="center"/>
              <w:rPr>
                <w:rFonts w:ascii="Arial" w:hAnsi="Arial" w:cs="Arial"/>
                <w:i/>
                <w:sz w:val="22"/>
                <w:szCs w:val="22"/>
              </w:rPr>
            </w:pPr>
            <w:r w:rsidRPr="00171F1B">
              <w:rPr>
                <w:rFonts w:ascii="Arial" w:hAnsi="Arial" w:cs="Arial"/>
                <w:i/>
                <w:sz w:val="22"/>
                <w:szCs w:val="22"/>
              </w:rPr>
              <w:t>ΜΑΥΡΟ</w:t>
            </w:r>
            <w:r w:rsidR="00097939">
              <w:rPr>
                <w:rFonts w:ascii="Arial" w:hAnsi="Arial" w:cs="Arial"/>
                <w:i/>
                <w:sz w:val="22"/>
                <w:szCs w:val="22"/>
              </w:rPr>
              <w:t>Ϋ</w:t>
            </w:r>
            <w:r w:rsidRPr="00171F1B">
              <w:rPr>
                <w:rFonts w:ascii="Arial" w:hAnsi="Arial" w:cs="Arial"/>
                <w:i/>
                <w:sz w:val="22"/>
                <w:szCs w:val="22"/>
              </w:rPr>
              <w:t>ΕΙΔΗ ΕΥΣΤΑΘΙΑ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24</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6</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 xml:space="preserve">ΒΑΖΟΥΡΑΣ </w:t>
            </w:r>
            <w:r w:rsidRPr="00171F1B">
              <w:rPr>
                <w:rFonts w:ascii="Arial" w:hAnsi="Arial" w:cs="Arial"/>
                <w:i/>
                <w:sz w:val="22"/>
                <w:szCs w:val="22"/>
              </w:rPr>
              <w:lastRenderedPageBreak/>
              <w:t>ΣΠΥΡΙΔΩΝ</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lastRenderedPageBreak/>
              <w:t>25</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7</w:t>
            </w:r>
            <w:r w:rsidRPr="00171F1B">
              <w:rPr>
                <w:rFonts w:ascii="Arial" w:hAnsi="Arial" w:cs="Arial"/>
                <w:i/>
                <w:sz w:val="22"/>
                <w:szCs w:val="22"/>
                <w:vertAlign w:val="superscript"/>
              </w:rPr>
              <w:t xml:space="preserve">Ο </w:t>
            </w:r>
            <w:r w:rsidRPr="00171F1B">
              <w:rPr>
                <w:rFonts w:ascii="Arial" w:hAnsi="Arial" w:cs="Arial"/>
                <w:i/>
                <w:sz w:val="22"/>
                <w:szCs w:val="22"/>
              </w:rPr>
              <w:t>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ΠΑΓΩΝΗΣ ΠΑΝΑΓΙΩΤ.</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26</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8</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ΜΑΝΤΖΑΡΗΣ ΔΗΜΗΤΡΙΟΣ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27</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9</w:t>
            </w:r>
            <w:r w:rsidRPr="00171F1B">
              <w:rPr>
                <w:rFonts w:ascii="Arial" w:hAnsi="Arial" w:cs="Arial"/>
                <w:i/>
                <w:sz w:val="22"/>
                <w:szCs w:val="22"/>
                <w:vertAlign w:val="superscript"/>
              </w:rPr>
              <w:t>ο</w:t>
            </w:r>
            <w:r w:rsidRPr="00171F1B">
              <w:rPr>
                <w:rFonts w:ascii="Arial" w:hAnsi="Arial" w:cs="Arial"/>
                <w:i/>
                <w:sz w:val="22"/>
                <w:szCs w:val="22"/>
              </w:rPr>
              <w:t xml:space="preserve">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ΔΗΜΗΤΡΙΟΥ ΧΡΗΣΤΟΣ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28</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10</w:t>
            </w:r>
            <w:r w:rsidRPr="00171F1B">
              <w:rPr>
                <w:rFonts w:ascii="Arial" w:hAnsi="Arial" w:cs="Arial"/>
                <w:i/>
                <w:sz w:val="22"/>
                <w:szCs w:val="22"/>
                <w:vertAlign w:val="superscript"/>
              </w:rPr>
              <w:t>ο</w:t>
            </w:r>
            <w:r w:rsidRPr="00171F1B">
              <w:rPr>
                <w:rFonts w:ascii="Arial" w:hAnsi="Arial" w:cs="Arial"/>
                <w:i/>
                <w:sz w:val="22"/>
                <w:szCs w:val="22"/>
              </w:rPr>
              <w:t>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ΓΕΩΡΓΙΤΖΙΚΗ ΝΑΤΑΛΙΑ ΘΕΟΚΛΕΙΑ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29</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Ειδικό Δημοτικό Σχολείο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ΣΑΜΑΡΑ  ΕΛΕΝΗ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30</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Δημοτικό Σχολείο Αγίας Τριάδας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ΓΙΑΒΡΟΥΤΑΣ ΚΩΝ/ΝΟΣ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31</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Δημοτικό Σχολείο Αγίου Γεωργίου</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ΖΑΡΑΜΠΟΥΚΑΣ ΒΑΣΙΛΕΙΟΣ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32</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Δημοτικό Σχολείο Δαύλειας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ΤΡΙΑΝΤΗΣ  ΜΙΧΑΗΛ</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33</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Δημοτικό Σχολείο </w:t>
            </w:r>
            <w:proofErr w:type="spellStart"/>
            <w:r w:rsidRPr="00171F1B">
              <w:rPr>
                <w:rFonts w:ascii="Arial" w:hAnsi="Arial" w:cs="Arial"/>
                <w:i/>
                <w:sz w:val="22"/>
                <w:szCs w:val="22"/>
              </w:rPr>
              <w:t>Κυριακίου</w:t>
            </w:r>
            <w:proofErr w:type="spellEnd"/>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ΓΙΑΝΝΙΟΣ ΜΙΧΑΗΛ</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34</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Δημοτικό Σχολείο Χαιρώνειας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ΣΤΕΡΓΙΟΥ ΜΙΧΑΕΛΑ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35</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Ημερήσιο Γυμνάσιο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ΖΕΡΒΑ  ΓΕΩΡΓΙΑ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36</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2</w:t>
            </w:r>
            <w:r w:rsidRPr="00171F1B">
              <w:rPr>
                <w:rFonts w:ascii="Arial" w:hAnsi="Arial" w:cs="Arial"/>
                <w:i/>
                <w:sz w:val="22"/>
                <w:szCs w:val="22"/>
                <w:vertAlign w:val="superscript"/>
              </w:rPr>
              <w:t>ο</w:t>
            </w:r>
            <w:r w:rsidRPr="00171F1B">
              <w:rPr>
                <w:rFonts w:ascii="Arial" w:hAnsi="Arial" w:cs="Arial"/>
                <w:i/>
                <w:sz w:val="22"/>
                <w:szCs w:val="22"/>
              </w:rPr>
              <w:t xml:space="preserve"> Ημερήσιο Γυμνάσιο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ΣΟΥΛΤΑΤΗ  ΕΛΕΝΗ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37</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3</w:t>
            </w:r>
            <w:r w:rsidRPr="00171F1B">
              <w:rPr>
                <w:rFonts w:ascii="Arial" w:hAnsi="Arial" w:cs="Arial"/>
                <w:i/>
                <w:sz w:val="22"/>
                <w:szCs w:val="22"/>
                <w:vertAlign w:val="superscript"/>
              </w:rPr>
              <w:t>ο</w:t>
            </w:r>
            <w:r w:rsidRPr="00171F1B">
              <w:rPr>
                <w:rFonts w:ascii="Arial" w:hAnsi="Arial" w:cs="Arial"/>
                <w:i/>
                <w:sz w:val="22"/>
                <w:szCs w:val="22"/>
              </w:rPr>
              <w:t xml:space="preserve"> Ημερήσιο Γυμνάσιο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ΛΥΜΠΕΡΑΤΟΣ ΜΙΧΑΗΛ</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38</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4</w:t>
            </w:r>
            <w:r w:rsidRPr="00171F1B">
              <w:rPr>
                <w:rFonts w:ascii="Arial" w:hAnsi="Arial" w:cs="Arial"/>
                <w:i/>
                <w:sz w:val="22"/>
                <w:szCs w:val="22"/>
                <w:vertAlign w:val="superscript"/>
              </w:rPr>
              <w:t>ο</w:t>
            </w:r>
            <w:r w:rsidRPr="00171F1B">
              <w:rPr>
                <w:rFonts w:ascii="Arial" w:hAnsi="Arial" w:cs="Arial"/>
                <w:i/>
                <w:sz w:val="22"/>
                <w:szCs w:val="22"/>
              </w:rPr>
              <w:t xml:space="preserve"> Ημερήσιο Γυμνάσιο Λιβαδειάς-</w:t>
            </w:r>
            <w:proofErr w:type="spellStart"/>
            <w:r w:rsidRPr="00171F1B">
              <w:rPr>
                <w:rFonts w:ascii="Arial" w:hAnsi="Arial" w:cs="Arial"/>
                <w:i/>
                <w:sz w:val="22"/>
                <w:szCs w:val="22"/>
              </w:rPr>
              <w:t>Πλουτάρχειο</w:t>
            </w:r>
            <w:proofErr w:type="spellEnd"/>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ΜΠΑΛΤΣΙΩΤΟΥ ΓΑΡΥΦΑΛΙΑ</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39</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 xml:space="preserve">Εσπερινό Γυμνάσιο &amp; </w:t>
            </w:r>
            <w:proofErr w:type="spellStart"/>
            <w:r w:rsidRPr="00171F1B">
              <w:rPr>
                <w:rFonts w:ascii="Arial" w:hAnsi="Arial" w:cs="Arial"/>
                <w:i/>
                <w:sz w:val="22"/>
                <w:szCs w:val="22"/>
              </w:rPr>
              <w:t>Λυκειακές</w:t>
            </w:r>
            <w:proofErr w:type="spellEnd"/>
            <w:r w:rsidRPr="00171F1B">
              <w:rPr>
                <w:rFonts w:ascii="Arial" w:hAnsi="Arial" w:cs="Arial"/>
                <w:i/>
                <w:sz w:val="22"/>
                <w:szCs w:val="22"/>
              </w:rPr>
              <w:t xml:space="preserve"> Τάξεις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ΚΟΡΟΠΟΥΛΗ ΠΑΡΑΣΚΕΥΗ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40</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Ημερήσιο Μουσικό Γυμνάσιο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ΜΗΤΡΑΤΖΟΥΛΗ ΠΑΡΑΣΚΕΥΗ</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41</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Ημερήσιο Γυμνάσιο Αγίου Γεωργίου  &amp; </w:t>
            </w:r>
            <w:proofErr w:type="spellStart"/>
            <w:r w:rsidRPr="00171F1B">
              <w:rPr>
                <w:rFonts w:ascii="Arial" w:hAnsi="Arial" w:cs="Arial"/>
                <w:i/>
                <w:sz w:val="22"/>
                <w:szCs w:val="22"/>
              </w:rPr>
              <w:t>Λυκειακές</w:t>
            </w:r>
            <w:proofErr w:type="spellEnd"/>
            <w:r w:rsidRPr="00171F1B">
              <w:rPr>
                <w:rFonts w:ascii="Arial" w:hAnsi="Arial" w:cs="Arial"/>
                <w:i/>
                <w:sz w:val="22"/>
                <w:szCs w:val="22"/>
              </w:rPr>
              <w:t xml:space="preserve"> Τάξεις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ΠΑΠΑΛΑΜΠΡΟΣ ΙΩΑΝΝΗΣ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42</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Ημερήσιο Γυμνάσιο &amp; </w:t>
            </w:r>
            <w:proofErr w:type="spellStart"/>
            <w:r w:rsidRPr="00171F1B">
              <w:rPr>
                <w:rFonts w:ascii="Arial" w:hAnsi="Arial" w:cs="Arial"/>
                <w:i/>
                <w:sz w:val="22"/>
                <w:szCs w:val="22"/>
              </w:rPr>
              <w:t>Λυκειακές</w:t>
            </w:r>
            <w:proofErr w:type="spellEnd"/>
            <w:r w:rsidRPr="00171F1B">
              <w:rPr>
                <w:rFonts w:ascii="Arial" w:hAnsi="Arial" w:cs="Arial"/>
                <w:i/>
                <w:sz w:val="22"/>
                <w:szCs w:val="22"/>
              </w:rPr>
              <w:t xml:space="preserve"> Τάξεις Δαύλειας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ΣΙΝΤΟΣ ΓΕΩΡΓΙΟΣ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43</w:t>
            </w:r>
          </w:p>
        </w:tc>
        <w:tc>
          <w:tcPr>
            <w:tcW w:w="360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 xml:space="preserve">Ημερήσιο Γυμνάσιο &amp; </w:t>
            </w:r>
            <w:proofErr w:type="spellStart"/>
            <w:r w:rsidRPr="00171F1B">
              <w:rPr>
                <w:rFonts w:ascii="Arial" w:hAnsi="Arial" w:cs="Arial"/>
                <w:i/>
                <w:sz w:val="22"/>
                <w:szCs w:val="22"/>
              </w:rPr>
              <w:t>Λυκειακές</w:t>
            </w:r>
            <w:proofErr w:type="spellEnd"/>
            <w:r w:rsidRPr="00171F1B">
              <w:rPr>
                <w:rFonts w:ascii="Arial" w:hAnsi="Arial" w:cs="Arial"/>
                <w:i/>
                <w:sz w:val="22"/>
                <w:szCs w:val="22"/>
              </w:rPr>
              <w:t xml:space="preserve"> Τάξεις </w:t>
            </w:r>
            <w:proofErr w:type="spellStart"/>
            <w:r w:rsidRPr="00171F1B">
              <w:rPr>
                <w:rFonts w:ascii="Arial" w:hAnsi="Arial" w:cs="Arial"/>
                <w:i/>
                <w:sz w:val="22"/>
                <w:szCs w:val="22"/>
              </w:rPr>
              <w:t>Κυριακίου</w:t>
            </w:r>
            <w:proofErr w:type="spellEnd"/>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097939">
            <w:pPr>
              <w:spacing w:line="360" w:lineRule="auto"/>
              <w:jc w:val="center"/>
              <w:rPr>
                <w:rFonts w:ascii="Arial" w:hAnsi="Arial" w:cs="Arial"/>
                <w:i/>
                <w:sz w:val="22"/>
                <w:szCs w:val="22"/>
              </w:rPr>
            </w:pPr>
            <w:r w:rsidRPr="00171F1B">
              <w:rPr>
                <w:rFonts w:ascii="Arial" w:hAnsi="Arial" w:cs="Arial"/>
                <w:i/>
                <w:sz w:val="22"/>
                <w:szCs w:val="22"/>
              </w:rPr>
              <w:t>ΜΑΣΤΡΟ</w:t>
            </w:r>
            <w:r w:rsidR="00097939">
              <w:rPr>
                <w:rFonts w:ascii="Arial" w:hAnsi="Arial" w:cs="Arial"/>
                <w:i/>
                <w:sz w:val="22"/>
                <w:szCs w:val="22"/>
              </w:rPr>
              <w:t>ΓΙΑΝΝΗΣ</w:t>
            </w:r>
            <w:r w:rsidRPr="00171F1B">
              <w:rPr>
                <w:rFonts w:ascii="Arial" w:hAnsi="Arial" w:cs="Arial"/>
                <w:i/>
                <w:sz w:val="22"/>
                <w:szCs w:val="22"/>
              </w:rPr>
              <w:t xml:space="preserve"> ΕΥΣΤΑΘΙΟΣ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lastRenderedPageBreak/>
              <w:t>44</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Ε.Ε.Ε.Ε.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ΗΛΙΑΣ    ΙΩΑΝΝΗΣ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45</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 xml:space="preserve"> Ημερήσιο Γενικό Λύκειο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ΔΑΜΙΑΝΙΔΗΣ  ΧΡΗΣΤΟΣ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46</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2</w:t>
            </w:r>
            <w:r w:rsidRPr="00171F1B">
              <w:rPr>
                <w:rFonts w:ascii="Arial" w:hAnsi="Arial" w:cs="Arial"/>
                <w:i/>
                <w:sz w:val="22"/>
                <w:szCs w:val="22"/>
                <w:vertAlign w:val="superscript"/>
              </w:rPr>
              <w:t>ο</w:t>
            </w:r>
            <w:r w:rsidRPr="00171F1B">
              <w:rPr>
                <w:rFonts w:ascii="Arial" w:hAnsi="Arial" w:cs="Arial"/>
                <w:i/>
                <w:sz w:val="22"/>
                <w:szCs w:val="22"/>
              </w:rPr>
              <w:t xml:space="preserve"> Ημερήσιο Γενικό Λύκειο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ΠΑΠΑΛΑΜΠΡΟΣ ΛΑΜΠΡΟΣ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47</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1</w:t>
            </w:r>
            <w:r w:rsidRPr="00171F1B">
              <w:rPr>
                <w:rFonts w:ascii="Arial" w:hAnsi="Arial" w:cs="Arial"/>
                <w:i/>
                <w:sz w:val="22"/>
                <w:szCs w:val="22"/>
                <w:vertAlign w:val="superscript"/>
              </w:rPr>
              <w:t>ο</w:t>
            </w:r>
            <w:r w:rsidRPr="00171F1B">
              <w:rPr>
                <w:rFonts w:ascii="Arial" w:hAnsi="Arial" w:cs="Arial"/>
                <w:i/>
                <w:sz w:val="22"/>
                <w:szCs w:val="22"/>
              </w:rPr>
              <w:t xml:space="preserve"> Επαγγελματικό Λύκειο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ΚΑΡΚΑΝΑΣ  ΑΛΕΞΑΝΔΡΟΣ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48</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Εσπερινό ΕΠΑΛ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ΖΙΑΚΑΣ  ΗΛΙΑΣ</w:t>
            </w:r>
          </w:p>
        </w:tc>
      </w:tr>
      <w:tr w:rsidR="00171F1B" w:rsidRPr="00171F1B" w:rsidTr="00171F1B">
        <w:trPr>
          <w:jc w:val="center"/>
        </w:trPr>
        <w:tc>
          <w:tcPr>
            <w:tcW w:w="702"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49</w:t>
            </w:r>
          </w:p>
        </w:tc>
        <w:tc>
          <w:tcPr>
            <w:tcW w:w="3604"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Εργαστηριακό Κέντρο Λιβαδειάς</w:t>
            </w:r>
          </w:p>
        </w:tc>
        <w:tc>
          <w:tcPr>
            <w:tcW w:w="1764" w:type="dxa"/>
            <w:vAlign w:val="center"/>
          </w:tcPr>
          <w:p w:rsidR="00171F1B" w:rsidRPr="00171F1B" w:rsidRDefault="00171F1B" w:rsidP="00171F1B">
            <w:pPr>
              <w:jc w:val="center"/>
              <w:rPr>
                <w:rFonts w:ascii="Arial" w:hAnsi="Arial" w:cs="Arial"/>
                <w:i/>
                <w:sz w:val="22"/>
                <w:szCs w:val="22"/>
              </w:rPr>
            </w:pPr>
            <w:r w:rsidRPr="00171F1B">
              <w:rPr>
                <w:rFonts w:ascii="Arial" w:hAnsi="Arial" w:cs="Arial"/>
                <w:i/>
                <w:sz w:val="22"/>
                <w:szCs w:val="22"/>
              </w:rPr>
              <w:t>500,00 €</w:t>
            </w:r>
          </w:p>
        </w:tc>
        <w:tc>
          <w:tcPr>
            <w:tcW w:w="2208" w:type="dxa"/>
            <w:vAlign w:val="center"/>
          </w:tcPr>
          <w:p w:rsidR="00171F1B" w:rsidRPr="00171F1B" w:rsidRDefault="00171F1B" w:rsidP="00171F1B">
            <w:pPr>
              <w:spacing w:line="360" w:lineRule="auto"/>
              <w:jc w:val="center"/>
              <w:rPr>
                <w:rFonts w:ascii="Arial" w:hAnsi="Arial" w:cs="Arial"/>
                <w:i/>
                <w:sz w:val="22"/>
                <w:szCs w:val="22"/>
              </w:rPr>
            </w:pPr>
            <w:r w:rsidRPr="00171F1B">
              <w:rPr>
                <w:rFonts w:ascii="Arial" w:hAnsi="Arial" w:cs="Arial"/>
                <w:i/>
                <w:sz w:val="22"/>
                <w:szCs w:val="22"/>
              </w:rPr>
              <w:t>ΞΗΡΟΓΙΑΝΝΗΣ  ΙΩΑΝΝΗΣ</w:t>
            </w:r>
          </w:p>
        </w:tc>
      </w:tr>
    </w:tbl>
    <w:p w:rsidR="005D0700" w:rsidRDefault="005D0700" w:rsidP="008968DB">
      <w:pPr>
        <w:tabs>
          <w:tab w:val="left" w:pos="360"/>
          <w:tab w:val="left" w:pos="6237"/>
        </w:tabs>
        <w:ind w:right="-335"/>
        <w:rPr>
          <w:rFonts w:ascii="Arial" w:eastAsia="Arial" w:hAnsi="Arial" w:cs="Arial"/>
          <w:sz w:val="22"/>
          <w:szCs w:val="22"/>
        </w:rPr>
      </w:pPr>
    </w:p>
    <w:p w:rsidR="00D637BD" w:rsidRDefault="00D637BD" w:rsidP="00D637BD"/>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Στη συνέχεια ο Πρόεδρος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F0F67" w:rsidRPr="00C35157" w:rsidRDefault="00DF0F67" w:rsidP="00D637BD">
      <w:pPr>
        <w:ind w:hanging="432"/>
        <w:rPr>
          <w:rFonts w:ascii="Arial" w:eastAsia="Arial" w:hAnsi="Arial" w:cs="Arial"/>
          <w:b/>
          <w:kern w:val="1"/>
          <w:sz w:val="22"/>
          <w:szCs w:val="22"/>
          <w:lang w:bidi="hi-IN"/>
        </w:rPr>
      </w:pPr>
    </w:p>
    <w:p w:rsidR="00D637BD" w:rsidRPr="00C35157" w:rsidRDefault="00D637BD" w:rsidP="00D637BD">
      <w:pPr>
        <w:ind w:hanging="432"/>
        <w:rPr>
          <w:rFonts w:ascii="Arial" w:eastAsia="Arial" w:hAnsi="Arial" w:cs="Arial"/>
          <w:b/>
          <w:kern w:val="1"/>
          <w:sz w:val="22"/>
          <w:szCs w:val="22"/>
          <w:lang w:bidi="hi-IN"/>
        </w:rPr>
      </w:pPr>
    </w:p>
    <w:p w:rsidR="00D637BD" w:rsidRPr="00824EAF" w:rsidRDefault="00D637BD" w:rsidP="00D637BD">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637BD" w:rsidRPr="00824EAF" w:rsidRDefault="00D637BD" w:rsidP="00D637BD">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637BD" w:rsidRDefault="00D637BD" w:rsidP="00D637BD">
      <w:pPr>
        <w:widowControl w:val="0"/>
        <w:spacing w:line="276" w:lineRule="auto"/>
        <w:jc w:val="both"/>
        <w:rPr>
          <w:rFonts w:ascii="Arial" w:hAnsi="Arial" w:cs="Arial"/>
          <w:sz w:val="22"/>
          <w:szCs w:val="22"/>
        </w:rPr>
      </w:pPr>
      <w:r w:rsidRPr="00824EAF">
        <w:rPr>
          <w:rFonts w:ascii="Arial" w:hAnsi="Arial" w:cs="Arial"/>
          <w:color w:val="00000A"/>
          <w:sz w:val="22"/>
          <w:szCs w:val="22"/>
        </w:rPr>
        <w:t>-</w:t>
      </w:r>
      <w:r w:rsidRPr="00824EAF">
        <w:rPr>
          <w:rFonts w:ascii="Arial" w:hAnsi="Arial" w:cs="Arial"/>
          <w:sz w:val="22"/>
          <w:szCs w:val="22"/>
          <w:highlight w:val="white"/>
        </w:rPr>
        <w:t xml:space="preserve">- Την </w:t>
      </w:r>
      <w:proofErr w:type="spellStart"/>
      <w:r w:rsidRPr="00824EAF">
        <w:rPr>
          <w:rFonts w:ascii="Arial" w:hAnsi="Arial" w:cs="Arial"/>
          <w:sz w:val="22"/>
          <w:szCs w:val="22"/>
          <w:highlight w:val="white"/>
        </w:rPr>
        <w:t>αριθμ</w:t>
      </w:r>
      <w:proofErr w:type="spellEnd"/>
      <w:r w:rsidRPr="00824EAF">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824EAF">
        <w:rPr>
          <w:rFonts w:ascii="Arial" w:hAnsi="Arial" w:cs="Arial"/>
          <w:sz w:val="22"/>
          <w:szCs w:val="22"/>
          <w:highlight w:val="white"/>
        </w:rPr>
        <w:t>Λεβαδέων</w:t>
      </w:r>
      <w:proofErr w:type="spellEnd"/>
      <w:r w:rsidRPr="00824EAF">
        <w:rPr>
          <w:rFonts w:ascii="Arial" w:hAnsi="Arial" w:cs="Arial"/>
          <w:sz w:val="22"/>
          <w:szCs w:val="22"/>
          <w:highlight w:val="white"/>
        </w:rPr>
        <w:t xml:space="preserve"> και εγκρίθηκε με την </w:t>
      </w:r>
      <w:proofErr w:type="spellStart"/>
      <w:r w:rsidRPr="00824EAF">
        <w:rPr>
          <w:rFonts w:ascii="Arial" w:hAnsi="Arial" w:cs="Arial"/>
          <w:sz w:val="22"/>
          <w:szCs w:val="22"/>
          <w:highlight w:val="white"/>
        </w:rPr>
        <w:t>αριθμ.πρωτ</w:t>
      </w:r>
      <w:proofErr w:type="spellEnd"/>
      <w:r w:rsidRPr="00824EAF">
        <w:rPr>
          <w:rFonts w:ascii="Arial" w:hAnsi="Arial" w:cs="Arial"/>
          <w:sz w:val="22"/>
          <w:szCs w:val="22"/>
          <w:highlight w:val="white"/>
        </w:rPr>
        <w:t>.</w:t>
      </w:r>
      <w:r w:rsidR="00A37BB2">
        <w:rPr>
          <w:rFonts w:ascii="Arial" w:hAnsi="Arial" w:cs="Arial"/>
          <w:sz w:val="22"/>
          <w:szCs w:val="22"/>
          <w:highlight w:val="white"/>
        </w:rPr>
        <w:t xml:space="preserve"> </w:t>
      </w:r>
      <w:r w:rsidRPr="00824EAF">
        <w:rPr>
          <w:rFonts w:ascii="Arial" w:hAnsi="Arial" w:cs="Arial"/>
          <w:sz w:val="22"/>
          <w:szCs w:val="22"/>
          <w:highlight w:val="white"/>
        </w:rPr>
        <w:t>6696/24-1-2024 (ΑΔΑ:ΨΥ4ΧΟΡ10-Σ0Π) Απόφαση του Γραμματέα της   Αποκεντρωμένης Διοίκησης Θεσσαλίας-Στερεάς Ελλάδας.</w:t>
      </w:r>
    </w:p>
    <w:p w:rsidR="00155E9E" w:rsidRPr="00155E9E" w:rsidRDefault="00155E9E" w:rsidP="00D637BD">
      <w:pPr>
        <w:widowControl w:val="0"/>
        <w:spacing w:line="276" w:lineRule="auto"/>
        <w:jc w:val="both"/>
        <w:rPr>
          <w:rFonts w:ascii="Arial" w:hAnsi="Arial" w:cs="Arial"/>
          <w:sz w:val="22"/>
          <w:szCs w:val="22"/>
        </w:rPr>
      </w:pPr>
      <w:r w:rsidRPr="00155E9E">
        <w:rPr>
          <w:rFonts w:ascii="Arial" w:hAnsi="Arial" w:cs="Arial"/>
          <w:sz w:val="22"/>
          <w:szCs w:val="22"/>
        </w:rPr>
        <w:t>- Την Απόφαση ΥΠ.ΕΣ. 45118/31.05.2024 (ΦΕΚ 3409/13.06.2024 τεύχος Β')</w:t>
      </w:r>
    </w:p>
    <w:p w:rsidR="00155E9E" w:rsidRPr="00155E9E" w:rsidRDefault="00155E9E" w:rsidP="00155E9E">
      <w:pPr>
        <w:spacing w:line="276" w:lineRule="auto"/>
        <w:jc w:val="both"/>
        <w:rPr>
          <w:rFonts w:ascii="Arial" w:hAnsi="Arial" w:cs="Arial"/>
          <w:sz w:val="22"/>
          <w:szCs w:val="22"/>
        </w:rPr>
      </w:pPr>
      <w:r w:rsidRPr="00155E9E">
        <w:rPr>
          <w:rFonts w:ascii="Arial" w:hAnsi="Arial" w:cs="Arial"/>
          <w:sz w:val="22"/>
          <w:szCs w:val="22"/>
        </w:rPr>
        <w:t xml:space="preserve">- Την </w:t>
      </w:r>
      <w:r>
        <w:rPr>
          <w:rFonts w:ascii="Arial" w:hAnsi="Arial" w:cs="Arial"/>
          <w:sz w:val="22"/>
          <w:szCs w:val="22"/>
        </w:rPr>
        <w:t>αριθ.</w:t>
      </w:r>
      <w:r w:rsidRPr="00155E9E">
        <w:rPr>
          <w:rFonts w:ascii="Arial" w:hAnsi="Arial" w:cs="Arial"/>
          <w:sz w:val="22"/>
          <w:szCs w:val="22"/>
        </w:rPr>
        <w:t xml:space="preserve"> </w:t>
      </w:r>
      <w:r>
        <w:rPr>
          <w:rFonts w:ascii="Arial" w:hAnsi="Arial" w:cs="Arial"/>
          <w:sz w:val="22"/>
          <w:szCs w:val="22"/>
        </w:rPr>
        <w:t xml:space="preserve"> </w:t>
      </w:r>
      <w:r w:rsidRPr="00155E9E">
        <w:rPr>
          <w:rFonts w:ascii="Arial" w:hAnsi="Arial" w:cs="Arial"/>
          <w:sz w:val="22"/>
          <w:szCs w:val="22"/>
        </w:rPr>
        <w:t>337/2024</w:t>
      </w:r>
      <w:r>
        <w:rPr>
          <w:rFonts w:ascii="Arial" w:hAnsi="Arial" w:cs="Arial"/>
          <w:sz w:val="22"/>
          <w:szCs w:val="22"/>
        </w:rPr>
        <w:t xml:space="preserve">  (ΑΔΑ: ΨΖ22ΩΛΗ-ΡΝΕ) </w:t>
      </w:r>
      <w:r w:rsidRPr="00155E9E">
        <w:rPr>
          <w:rFonts w:ascii="Arial" w:hAnsi="Arial" w:cs="Arial"/>
          <w:sz w:val="22"/>
          <w:szCs w:val="22"/>
        </w:rPr>
        <w:t xml:space="preserve"> απόφασ</w:t>
      </w:r>
      <w:r>
        <w:rPr>
          <w:rFonts w:ascii="Arial" w:hAnsi="Arial" w:cs="Arial"/>
          <w:sz w:val="22"/>
          <w:szCs w:val="22"/>
        </w:rPr>
        <w:t>ή</w:t>
      </w:r>
      <w:r w:rsidRPr="00155E9E">
        <w:rPr>
          <w:rFonts w:ascii="Arial" w:hAnsi="Arial" w:cs="Arial"/>
          <w:sz w:val="22"/>
          <w:szCs w:val="22"/>
        </w:rPr>
        <w:t xml:space="preserve"> </w:t>
      </w:r>
      <w:r>
        <w:rPr>
          <w:rFonts w:ascii="Arial" w:hAnsi="Arial" w:cs="Arial"/>
          <w:sz w:val="22"/>
          <w:szCs w:val="22"/>
        </w:rPr>
        <w:t xml:space="preserve">της </w:t>
      </w:r>
    </w:p>
    <w:p w:rsidR="00155E9E" w:rsidRPr="00155E9E" w:rsidRDefault="00155E9E" w:rsidP="00155E9E">
      <w:pPr>
        <w:spacing w:line="276" w:lineRule="auto"/>
        <w:jc w:val="both"/>
        <w:rPr>
          <w:rFonts w:ascii="Arial" w:hAnsi="Arial" w:cs="Arial"/>
          <w:sz w:val="22"/>
          <w:szCs w:val="22"/>
          <w:highlight w:val="white"/>
        </w:rPr>
      </w:pPr>
      <w:r w:rsidRPr="00155E9E">
        <w:rPr>
          <w:rFonts w:ascii="Arial" w:hAnsi="Arial" w:cs="Arial"/>
          <w:sz w:val="22"/>
          <w:szCs w:val="22"/>
        </w:rPr>
        <w:t xml:space="preserve">- Το γεγονός ότι ο Δήμος </w:t>
      </w:r>
      <w:proofErr w:type="spellStart"/>
      <w:r w:rsidRPr="00155E9E">
        <w:rPr>
          <w:rFonts w:ascii="Arial" w:hAnsi="Arial" w:cs="Arial"/>
          <w:sz w:val="22"/>
          <w:szCs w:val="22"/>
        </w:rPr>
        <w:t>Λεβαδέων</w:t>
      </w:r>
      <w:proofErr w:type="spellEnd"/>
      <w:r w:rsidRPr="00155E9E">
        <w:rPr>
          <w:rFonts w:ascii="Arial" w:hAnsi="Arial" w:cs="Arial"/>
          <w:sz w:val="22"/>
          <w:szCs w:val="22"/>
        </w:rPr>
        <w:t xml:space="preserve"> τηρεί τα χρηματικά του διαθέσιμα στην </w:t>
      </w:r>
      <w:proofErr w:type="spellStart"/>
      <w:r w:rsidRPr="00155E9E">
        <w:rPr>
          <w:rFonts w:ascii="Arial" w:hAnsi="Arial" w:cs="Arial"/>
          <w:sz w:val="22"/>
          <w:szCs w:val="22"/>
          <w:lang w:val="en-US"/>
        </w:rPr>
        <w:t>Atticabank</w:t>
      </w:r>
      <w:proofErr w:type="spellEnd"/>
      <w:r w:rsidRPr="00155E9E">
        <w:rPr>
          <w:rFonts w:ascii="Arial" w:hAnsi="Arial" w:cs="Arial"/>
          <w:sz w:val="22"/>
          <w:szCs w:val="22"/>
        </w:rPr>
        <w:t xml:space="preserve"> </w:t>
      </w:r>
    </w:p>
    <w:p w:rsidR="00D637BD" w:rsidRPr="00155E9E" w:rsidRDefault="00D637BD" w:rsidP="00155E9E">
      <w:pPr>
        <w:widowControl w:val="0"/>
        <w:spacing w:line="276" w:lineRule="auto"/>
        <w:jc w:val="both"/>
        <w:rPr>
          <w:rFonts w:ascii="Arial" w:hAnsi="Arial" w:cs="Arial"/>
          <w:sz w:val="22"/>
          <w:szCs w:val="22"/>
        </w:rPr>
      </w:pPr>
      <w:r w:rsidRPr="00155E9E">
        <w:rPr>
          <w:rFonts w:ascii="Arial" w:hAnsi="Arial" w:cs="Arial"/>
          <w:sz w:val="22"/>
          <w:szCs w:val="22"/>
        </w:rPr>
        <w:t xml:space="preserve">- Το με αριθ. </w:t>
      </w:r>
      <w:proofErr w:type="spellStart"/>
      <w:r w:rsidRPr="00155E9E">
        <w:rPr>
          <w:rFonts w:ascii="Arial" w:hAnsi="Arial" w:cs="Arial"/>
          <w:sz w:val="22"/>
          <w:szCs w:val="22"/>
        </w:rPr>
        <w:t>πρωτ</w:t>
      </w:r>
      <w:proofErr w:type="spellEnd"/>
      <w:r w:rsidRPr="00155E9E">
        <w:rPr>
          <w:rFonts w:ascii="Arial" w:hAnsi="Arial" w:cs="Arial"/>
          <w:sz w:val="22"/>
          <w:szCs w:val="22"/>
        </w:rPr>
        <w:t xml:space="preserve">. </w:t>
      </w:r>
      <w:r w:rsidR="00901F35" w:rsidRPr="00155E9E">
        <w:rPr>
          <w:rFonts w:ascii="Arial" w:eastAsia="Arial" w:hAnsi="Arial" w:cs="Arial"/>
          <w:sz w:val="22"/>
          <w:szCs w:val="22"/>
        </w:rPr>
        <w:t>1</w:t>
      </w:r>
      <w:r w:rsidR="00155E9E">
        <w:rPr>
          <w:rFonts w:ascii="Arial" w:eastAsia="Arial" w:hAnsi="Arial" w:cs="Arial"/>
          <w:sz w:val="22"/>
          <w:szCs w:val="22"/>
        </w:rPr>
        <w:t>9015</w:t>
      </w:r>
      <w:r w:rsidR="00901F35" w:rsidRPr="00155E9E">
        <w:rPr>
          <w:rFonts w:ascii="Arial" w:eastAsia="Arial" w:hAnsi="Arial" w:cs="Arial"/>
          <w:sz w:val="22"/>
          <w:szCs w:val="22"/>
        </w:rPr>
        <w:t>/</w:t>
      </w:r>
      <w:r w:rsidR="00155E9E">
        <w:rPr>
          <w:rFonts w:ascii="Arial" w:eastAsia="Arial" w:hAnsi="Arial" w:cs="Arial"/>
          <w:sz w:val="22"/>
          <w:szCs w:val="22"/>
        </w:rPr>
        <w:t>27</w:t>
      </w:r>
      <w:r w:rsidR="00901F35" w:rsidRPr="00155E9E">
        <w:rPr>
          <w:rFonts w:ascii="Arial" w:eastAsia="Arial" w:hAnsi="Arial" w:cs="Arial"/>
          <w:sz w:val="22"/>
          <w:szCs w:val="22"/>
        </w:rPr>
        <w:t xml:space="preserve">-09-2024 </w:t>
      </w:r>
      <w:r w:rsidRPr="00155E9E">
        <w:rPr>
          <w:rFonts w:ascii="Arial" w:hAnsi="Arial" w:cs="Arial"/>
          <w:sz w:val="22"/>
          <w:szCs w:val="22"/>
        </w:rPr>
        <w:t xml:space="preserve">έγγραφο </w:t>
      </w:r>
      <w:r w:rsidRPr="00155E9E">
        <w:rPr>
          <w:rFonts w:ascii="Arial" w:eastAsia="Arial" w:hAnsi="Arial" w:cs="Arial"/>
          <w:sz w:val="22"/>
          <w:szCs w:val="22"/>
        </w:rPr>
        <w:t xml:space="preserve">του Τμ. </w:t>
      </w:r>
      <w:r w:rsidR="00155E9E">
        <w:rPr>
          <w:rFonts w:ascii="Arial" w:eastAsia="Arial" w:hAnsi="Arial" w:cs="Arial"/>
          <w:sz w:val="22"/>
          <w:szCs w:val="22"/>
        </w:rPr>
        <w:t xml:space="preserve">Ταμείου </w:t>
      </w:r>
      <w:r w:rsidRPr="00155E9E">
        <w:rPr>
          <w:rFonts w:ascii="Arial" w:eastAsia="Arial" w:hAnsi="Arial" w:cs="Arial"/>
          <w:sz w:val="22"/>
          <w:szCs w:val="22"/>
        </w:rPr>
        <w:t xml:space="preserve"> του </w:t>
      </w:r>
      <w:r w:rsidRPr="00155E9E">
        <w:rPr>
          <w:rFonts w:ascii="Arial" w:hAnsi="Arial" w:cs="Arial"/>
          <w:sz w:val="22"/>
          <w:szCs w:val="22"/>
        </w:rPr>
        <w:t xml:space="preserve">Δήμου </w:t>
      </w:r>
      <w:proofErr w:type="spellStart"/>
      <w:r w:rsidRPr="00155E9E">
        <w:rPr>
          <w:rFonts w:ascii="Arial" w:hAnsi="Arial" w:cs="Arial"/>
          <w:sz w:val="22"/>
          <w:szCs w:val="22"/>
        </w:rPr>
        <w:t>Λεβαδέων</w:t>
      </w:r>
      <w:proofErr w:type="spellEnd"/>
    </w:p>
    <w:p w:rsidR="00D637BD" w:rsidRPr="00824EAF" w:rsidRDefault="00D637BD" w:rsidP="00D637BD">
      <w:pPr>
        <w:widowControl w:val="0"/>
        <w:spacing w:line="276" w:lineRule="auto"/>
        <w:jc w:val="both"/>
        <w:rPr>
          <w:rFonts w:ascii="Arial" w:hAnsi="Arial" w:cs="Arial"/>
          <w:sz w:val="22"/>
          <w:szCs w:val="22"/>
        </w:rPr>
      </w:pPr>
      <w:r w:rsidRPr="00824EAF">
        <w:rPr>
          <w:rFonts w:ascii="Arial" w:hAnsi="Arial" w:cs="Arial"/>
          <w:sz w:val="22"/>
          <w:szCs w:val="22"/>
        </w:rPr>
        <w:t>-Την μεταξύ των μελών συζήτηση σύμφωνα με τα πρακτικά</w:t>
      </w:r>
    </w:p>
    <w:p w:rsidR="00D637BD" w:rsidRDefault="00D637BD" w:rsidP="00D637BD">
      <w:pPr>
        <w:pStyle w:val="af9"/>
        <w:widowControl w:val="0"/>
        <w:suppressAutoHyphens w:val="0"/>
        <w:spacing w:line="276" w:lineRule="auto"/>
        <w:ind w:left="0"/>
        <w:jc w:val="both"/>
        <w:rPr>
          <w:rFonts w:ascii="Arial" w:hAnsi="Arial" w:cs="Arial"/>
          <w:sz w:val="22"/>
          <w:szCs w:val="22"/>
        </w:rPr>
      </w:pPr>
      <w:r w:rsidRPr="00824EAF">
        <w:rPr>
          <w:rFonts w:ascii="Arial" w:hAnsi="Arial" w:cs="Arial"/>
          <w:sz w:val="22"/>
          <w:szCs w:val="22"/>
        </w:rPr>
        <w:t>- Την ψήφο των μελών της όπως αυτή  διατυπώθηκε και δηλώθηκε δια ζώσης στην συνεδρίαση.</w:t>
      </w:r>
    </w:p>
    <w:p w:rsidR="00155E9E" w:rsidRPr="00824EAF" w:rsidRDefault="00155E9E" w:rsidP="00D637BD">
      <w:pPr>
        <w:pStyle w:val="af9"/>
        <w:widowControl w:val="0"/>
        <w:suppressAutoHyphens w:val="0"/>
        <w:spacing w:line="276" w:lineRule="auto"/>
        <w:ind w:left="0"/>
        <w:jc w:val="both"/>
        <w:rPr>
          <w:rFonts w:ascii="Arial" w:hAnsi="Arial" w:cs="Arial"/>
          <w:sz w:val="22"/>
          <w:szCs w:val="22"/>
        </w:rPr>
      </w:pPr>
    </w:p>
    <w:p w:rsidR="00D637BD" w:rsidRPr="00824EAF" w:rsidRDefault="00D637BD" w:rsidP="00D637BD">
      <w:pPr>
        <w:pStyle w:val="af9"/>
        <w:widowControl w:val="0"/>
        <w:suppressAutoHyphens w:val="0"/>
        <w:spacing w:line="276" w:lineRule="auto"/>
        <w:ind w:left="0"/>
        <w:jc w:val="both"/>
        <w:rPr>
          <w:rFonts w:ascii="Arial" w:hAnsi="Arial" w:cs="Arial"/>
          <w:sz w:val="22"/>
          <w:szCs w:val="22"/>
        </w:rPr>
      </w:pPr>
    </w:p>
    <w:p w:rsidR="00D637BD" w:rsidRDefault="00D637BD" w:rsidP="00D637BD">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171F1B" w:rsidRDefault="00171F1B" w:rsidP="00D637BD">
      <w:pPr>
        <w:widowControl w:val="0"/>
        <w:suppressAutoHyphens w:val="0"/>
        <w:spacing w:line="360" w:lineRule="auto"/>
        <w:jc w:val="both"/>
        <w:rPr>
          <w:rFonts w:ascii="Arial" w:hAnsi="Arial" w:cs="Arial"/>
          <w:b/>
          <w:sz w:val="22"/>
          <w:szCs w:val="22"/>
        </w:rPr>
      </w:pPr>
    </w:p>
    <w:p w:rsidR="00171F1B" w:rsidRDefault="00171F1B" w:rsidP="00171F1B">
      <w:pPr>
        <w:spacing w:line="276" w:lineRule="auto"/>
        <w:jc w:val="both"/>
        <w:rPr>
          <w:rFonts w:ascii="Arial" w:hAnsi="Arial" w:cs="Arial"/>
          <w:sz w:val="22"/>
          <w:szCs w:val="22"/>
          <w:highlight w:val="white"/>
        </w:rPr>
      </w:pPr>
      <w:r w:rsidRPr="00171F1B">
        <w:rPr>
          <w:rFonts w:ascii="Arial" w:hAnsi="Arial" w:cs="Arial"/>
          <w:sz w:val="22"/>
          <w:szCs w:val="22"/>
          <w:highlight w:val="white"/>
        </w:rPr>
        <w:t>Α</w:t>
      </w:r>
      <w:r>
        <w:rPr>
          <w:rFonts w:ascii="Arial" w:hAnsi="Arial" w:cs="Arial"/>
          <w:sz w:val="22"/>
          <w:szCs w:val="22"/>
          <w:highlight w:val="white"/>
        </w:rPr>
        <w:t>.</w:t>
      </w:r>
      <w:r w:rsidR="00155E9E">
        <w:rPr>
          <w:rFonts w:ascii="Arial" w:hAnsi="Arial" w:cs="Arial"/>
          <w:sz w:val="22"/>
          <w:szCs w:val="22"/>
          <w:highlight w:val="white"/>
        </w:rPr>
        <w:t xml:space="preserve"> </w:t>
      </w:r>
      <w:r w:rsidRPr="00171F1B">
        <w:rPr>
          <w:rFonts w:ascii="Arial" w:hAnsi="Arial" w:cs="Arial"/>
          <w:sz w:val="22"/>
          <w:szCs w:val="22"/>
          <w:highlight w:val="white"/>
        </w:rPr>
        <w:t xml:space="preserve">Το άνοιγμα λογαριασμών ειδικού σκοπού στο όνομα του Δήμου </w:t>
      </w:r>
      <w:proofErr w:type="spellStart"/>
      <w:r w:rsidRPr="00171F1B">
        <w:rPr>
          <w:rFonts w:ascii="Arial" w:hAnsi="Arial" w:cs="Arial"/>
          <w:sz w:val="22"/>
          <w:szCs w:val="22"/>
          <w:highlight w:val="white"/>
        </w:rPr>
        <w:t>Λεβαδέων</w:t>
      </w:r>
      <w:proofErr w:type="spellEnd"/>
      <w:r w:rsidRPr="00171F1B">
        <w:rPr>
          <w:rFonts w:ascii="Arial" w:hAnsi="Arial" w:cs="Arial"/>
          <w:sz w:val="22"/>
          <w:szCs w:val="22"/>
          <w:highlight w:val="white"/>
        </w:rPr>
        <w:t xml:space="preserve">, ξεχωριστά για κάθε σχολική μονάδα στην </w:t>
      </w:r>
      <w:r w:rsidRPr="00171F1B">
        <w:rPr>
          <w:rFonts w:ascii="Arial" w:hAnsi="Arial" w:cs="Arial"/>
          <w:sz w:val="22"/>
          <w:szCs w:val="22"/>
          <w:highlight w:val="white"/>
          <w:lang w:val="en-US"/>
        </w:rPr>
        <w:t>ATTICABANK</w:t>
      </w:r>
      <w:r w:rsidRPr="00171F1B">
        <w:rPr>
          <w:rFonts w:ascii="Arial" w:hAnsi="Arial" w:cs="Arial"/>
          <w:sz w:val="22"/>
          <w:szCs w:val="22"/>
          <w:highlight w:val="white"/>
        </w:rPr>
        <w:t xml:space="preserve">, προκειμένου να κατατίθενται τα ποσά της πάγιας προκαταβολής για κάθε σχολική μονάδα και </w:t>
      </w:r>
    </w:p>
    <w:p w:rsidR="00171F1B" w:rsidRPr="00171F1B" w:rsidRDefault="00171F1B" w:rsidP="00171F1B">
      <w:pPr>
        <w:spacing w:line="276" w:lineRule="auto"/>
        <w:jc w:val="both"/>
        <w:rPr>
          <w:rFonts w:ascii="Arial" w:hAnsi="Arial" w:cs="Arial"/>
          <w:sz w:val="22"/>
          <w:szCs w:val="22"/>
          <w:highlight w:val="white"/>
        </w:rPr>
      </w:pPr>
    </w:p>
    <w:p w:rsidR="00171F1B" w:rsidRDefault="00171F1B" w:rsidP="00171F1B">
      <w:pPr>
        <w:spacing w:line="276" w:lineRule="auto"/>
        <w:jc w:val="both"/>
        <w:rPr>
          <w:rFonts w:ascii="Arial" w:hAnsi="Arial" w:cs="Arial"/>
          <w:sz w:val="22"/>
          <w:szCs w:val="22"/>
          <w:highlight w:val="white"/>
        </w:rPr>
      </w:pPr>
      <w:r w:rsidRPr="00171F1B">
        <w:rPr>
          <w:rFonts w:ascii="Arial" w:hAnsi="Arial" w:cs="Arial"/>
          <w:sz w:val="22"/>
          <w:szCs w:val="22"/>
          <w:highlight w:val="white"/>
        </w:rPr>
        <w:t xml:space="preserve">Β. </w:t>
      </w:r>
      <w:r>
        <w:rPr>
          <w:rFonts w:ascii="Arial" w:hAnsi="Arial" w:cs="Arial"/>
          <w:sz w:val="22"/>
          <w:szCs w:val="22"/>
          <w:highlight w:val="white"/>
        </w:rPr>
        <w:t>Ο</w:t>
      </w:r>
      <w:r w:rsidRPr="00171F1B">
        <w:rPr>
          <w:rFonts w:ascii="Arial" w:hAnsi="Arial" w:cs="Arial"/>
          <w:sz w:val="22"/>
          <w:szCs w:val="22"/>
          <w:highlight w:val="white"/>
        </w:rPr>
        <w:t>ρί</w:t>
      </w:r>
      <w:r>
        <w:rPr>
          <w:rFonts w:ascii="Arial" w:hAnsi="Arial" w:cs="Arial"/>
          <w:sz w:val="22"/>
          <w:szCs w:val="22"/>
          <w:highlight w:val="white"/>
        </w:rPr>
        <w:t>ζ</w:t>
      </w:r>
      <w:r w:rsidRPr="00171F1B">
        <w:rPr>
          <w:rFonts w:ascii="Arial" w:hAnsi="Arial" w:cs="Arial"/>
          <w:sz w:val="22"/>
          <w:szCs w:val="22"/>
          <w:highlight w:val="white"/>
        </w:rPr>
        <w:t xml:space="preserve">ει υπεύθυνους κίνησης του κάθε λογαριασμού, ως εξής: </w:t>
      </w:r>
    </w:p>
    <w:p w:rsidR="00DF0F67" w:rsidRDefault="00DF0F67" w:rsidP="00171F1B">
      <w:pPr>
        <w:spacing w:line="276" w:lineRule="auto"/>
        <w:jc w:val="both"/>
        <w:rPr>
          <w:rFonts w:ascii="Arial" w:hAnsi="Arial" w:cs="Arial"/>
          <w:sz w:val="22"/>
          <w:szCs w:val="22"/>
          <w:highlight w:val="white"/>
        </w:rPr>
      </w:pPr>
    </w:p>
    <w:p w:rsidR="00DF0F67" w:rsidRDefault="00DF0F67" w:rsidP="00171F1B">
      <w:pPr>
        <w:spacing w:line="276" w:lineRule="auto"/>
        <w:jc w:val="both"/>
        <w:rPr>
          <w:rFonts w:ascii="Arial" w:hAnsi="Arial" w:cs="Arial"/>
          <w:sz w:val="22"/>
          <w:szCs w:val="22"/>
          <w:highlight w:val="white"/>
        </w:rPr>
      </w:pPr>
    </w:p>
    <w:p w:rsidR="00DF0F67" w:rsidRDefault="00DF0F67" w:rsidP="00171F1B">
      <w:pPr>
        <w:spacing w:line="276" w:lineRule="auto"/>
        <w:jc w:val="both"/>
        <w:rPr>
          <w:rFonts w:ascii="Arial" w:hAnsi="Arial" w:cs="Arial"/>
          <w:sz w:val="22"/>
          <w:szCs w:val="22"/>
          <w:highlight w:val="white"/>
        </w:rPr>
      </w:pPr>
    </w:p>
    <w:p w:rsidR="00DF0F67" w:rsidRDefault="00DF0F67" w:rsidP="00171F1B">
      <w:pPr>
        <w:spacing w:line="276" w:lineRule="auto"/>
        <w:jc w:val="both"/>
        <w:rPr>
          <w:rFonts w:ascii="Arial" w:hAnsi="Arial" w:cs="Arial"/>
          <w:sz w:val="22"/>
          <w:szCs w:val="22"/>
          <w:highlight w:val="white"/>
        </w:rPr>
      </w:pPr>
    </w:p>
    <w:p w:rsidR="00155E9E" w:rsidRPr="00171F1B" w:rsidRDefault="00155E9E" w:rsidP="00171F1B">
      <w:pPr>
        <w:spacing w:line="276" w:lineRule="auto"/>
        <w:jc w:val="both"/>
        <w:rPr>
          <w:rFonts w:ascii="Arial" w:hAnsi="Arial" w:cs="Arial"/>
          <w:sz w:val="22"/>
          <w:szCs w:val="22"/>
          <w:highlight w:val="white"/>
        </w:rPr>
      </w:pPr>
    </w:p>
    <w:tbl>
      <w:tblPr>
        <w:tblStyle w:val="aff"/>
        <w:tblW w:w="8278" w:type="dxa"/>
        <w:jc w:val="center"/>
        <w:tblInd w:w="-1788" w:type="dxa"/>
        <w:tblLook w:val="04A0"/>
      </w:tblPr>
      <w:tblGrid>
        <w:gridCol w:w="698"/>
        <w:gridCol w:w="3535"/>
        <w:gridCol w:w="1787"/>
        <w:gridCol w:w="2258"/>
      </w:tblGrid>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b/>
                <w:bCs/>
                <w:sz w:val="22"/>
                <w:szCs w:val="22"/>
              </w:rPr>
            </w:pPr>
            <w:r w:rsidRPr="00155E9E">
              <w:rPr>
                <w:rFonts w:ascii="Arial" w:hAnsi="Arial" w:cs="Arial"/>
                <w:b/>
                <w:bCs/>
                <w:sz w:val="22"/>
                <w:szCs w:val="22"/>
              </w:rPr>
              <w:t>Α/Α</w:t>
            </w:r>
          </w:p>
        </w:tc>
        <w:tc>
          <w:tcPr>
            <w:tcW w:w="3604" w:type="dxa"/>
            <w:vAlign w:val="center"/>
          </w:tcPr>
          <w:p w:rsidR="00171F1B" w:rsidRPr="00155E9E" w:rsidRDefault="00171F1B" w:rsidP="00171F1B">
            <w:pPr>
              <w:spacing w:line="360" w:lineRule="auto"/>
              <w:jc w:val="center"/>
              <w:rPr>
                <w:rFonts w:ascii="Arial" w:hAnsi="Arial" w:cs="Arial"/>
                <w:b/>
                <w:bCs/>
                <w:sz w:val="22"/>
                <w:szCs w:val="22"/>
              </w:rPr>
            </w:pPr>
            <w:r w:rsidRPr="00155E9E">
              <w:rPr>
                <w:rFonts w:ascii="Arial" w:hAnsi="Arial" w:cs="Arial"/>
                <w:b/>
                <w:bCs/>
                <w:sz w:val="22"/>
                <w:szCs w:val="22"/>
              </w:rPr>
              <w:t>Σχολική μονάδα</w:t>
            </w:r>
          </w:p>
        </w:tc>
        <w:tc>
          <w:tcPr>
            <w:tcW w:w="1764" w:type="dxa"/>
            <w:vAlign w:val="center"/>
          </w:tcPr>
          <w:p w:rsidR="00171F1B" w:rsidRPr="00155E9E" w:rsidRDefault="00171F1B" w:rsidP="00171F1B">
            <w:pPr>
              <w:spacing w:line="360" w:lineRule="auto"/>
              <w:jc w:val="center"/>
              <w:rPr>
                <w:rFonts w:ascii="Arial" w:hAnsi="Arial" w:cs="Arial"/>
                <w:b/>
                <w:bCs/>
                <w:sz w:val="22"/>
                <w:szCs w:val="22"/>
              </w:rPr>
            </w:pPr>
            <w:r w:rsidRPr="00155E9E">
              <w:rPr>
                <w:rFonts w:ascii="Arial" w:hAnsi="Arial" w:cs="Arial"/>
                <w:b/>
                <w:bCs/>
                <w:sz w:val="22"/>
                <w:szCs w:val="22"/>
              </w:rPr>
              <w:t>Ποσό πάγιας προκαταβολής</w:t>
            </w:r>
          </w:p>
        </w:tc>
        <w:tc>
          <w:tcPr>
            <w:tcW w:w="2208" w:type="dxa"/>
            <w:vAlign w:val="center"/>
          </w:tcPr>
          <w:p w:rsidR="00171F1B" w:rsidRPr="00155E9E" w:rsidRDefault="00171F1B" w:rsidP="00171F1B">
            <w:pPr>
              <w:spacing w:line="360" w:lineRule="auto"/>
              <w:jc w:val="center"/>
              <w:rPr>
                <w:rFonts w:ascii="Arial" w:hAnsi="Arial" w:cs="Arial"/>
                <w:b/>
                <w:bCs/>
                <w:sz w:val="22"/>
                <w:szCs w:val="22"/>
              </w:rPr>
            </w:pPr>
            <w:r w:rsidRPr="00155E9E">
              <w:rPr>
                <w:rFonts w:ascii="Arial" w:hAnsi="Arial" w:cs="Arial"/>
                <w:b/>
                <w:bCs/>
                <w:sz w:val="22"/>
                <w:szCs w:val="22"/>
              </w:rPr>
              <w:t>Υπόλογος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w:t>
            </w:r>
            <w:r w:rsidRPr="00155E9E">
              <w:rPr>
                <w:rFonts w:ascii="Arial" w:hAnsi="Arial" w:cs="Arial"/>
                <w:sz w:val="22"/>
                <w:szCs w:val="22"/>
                <w:vertAlign w:val="superscript"/>
              </w:rPr>
              <w:t xml:space="preserve">ο </w:t>
            </w:r>
            <w:r w:rsidRPr="00155E9E">
              <w:rPr>
                <w:rFonts w:ascii="Arial" w:hAnsi="Arial" w:cs="Arial"/>
                <w:sz w:val="22"/>
                <w:szCs w:val="22"/>
              </w:rPr>
              <w:t>Νηπιαγωγείο Λιβαδειάς</w:t>
            </w:r>
          </w:p>
        </w:tc>
        <w:tc>
          <w:tcPr>
            <w:tcW w:w="176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ΝΤΟΒΑ ΠΑΝΑΓΙΩΤΑ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2</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ΜΠΙΛΙΑΛΗ ΕΥΔΟΞΙΑ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3</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097939">
            <w:pPr>
              <w:spacing w:line="360" w:lineRule="auto"/>
              <w:jc w:val="center"/>
              <w:rPr>
                <w:rFonts w:ascii="Arial" w:hAnsi="Arial" w:cs="Arial"/>
                <w:sz w:val="22"/>
                <w:szCs w:val="22"/>
              </w:rPr>
            </w:pPr>
            <w:r w:rsidRPr="00155E9E">
              <w:rPr>
                <w:rFonts w:ascii="Arial" w:hAnsi="Arial" w:cs="Arial"/>
                <w:sz w:val="22"/>
                <w:szCs w:val="22"/>
              </w:rPr>
              <w:t>ΚΑΡΑ</w:t>
            </w:r>
            <w:r w:rsidR="00097939">
              <w:rPr>
                <w:rFonts w:ascii="Arial" w:hAnsi="Arial" w:cs="Arial"/>
                <w:sz w:val="22"/>
                <w:szCs w:val="22"/>
              </w:rPr>
              <w:t>Ν</w:t>
            </w:r>
            <w:r w:rsidRPr="00155E9E">
              <w:rPr>
                <w:rFonts w:ascii="Arial" w:hAnsi="Arial" w:cs="Arial"/>
                <w:sz w:val="22"/>
                <w:szCs w:val="22"/>
              </w:rPr>
              <w:t>ΑΝΑ ΣΟΦΙΑ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4</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ΜΙΧΟΥ ΕΛΕΝΗ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5</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ΔΗΜΟΠΟΥΛΟΥ ΑΝΑΣΤΑΣΙΑ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6</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6</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ΔΗΜΗΤΡΟΠΟΥΛΟΥ ΑΙΚΑΤΕΡΙΝΗ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7</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7</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ΚΑΡΑΓΓΕΛΗ ΕΥΑΓΓΕΛΙΑ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8</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8</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ΤΡΩΓΑΔΑ ΕΛΕΝΗ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9</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9</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ΒΑΣΙΛΗΑ  ΣΟΦΙΑ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10</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10</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ΚΑΠΙΤΣΑ ΕΥΑΓΓΕΛΙΑ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11</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11</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ΜΟΣΧΟΥ ΕΥΘΥΜΙΑ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12</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12</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ΝΙΚΑ ΝΙΚΟΛΙΤΣΑ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13</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13</w:t>
            </w:r>
            <w:r w:rsidRPr="00155E9E">
              <w:rPr>
                <w:rFonts w:ascii="Arial" w:hAnsi="Arial" w:cs="Arial"/>
                <w:sz w:val="22"/>
                <w:szCs w:val="22"/>
                <w:vertAlign w:val="superscript"/>
              </w:rPr>
              <w:t>ο</w:t>
            </w:r>
            <w:r w:rsidRPr="00155E9E">
              <w:rPr>
                <w:rFonts w:ascii="Arial" w:hAnsi="Arial" w:cs="Arial"/>
                <w:sz w:val="22"/>
                <w:szCs w:val="22"/>
              </w:rPr>
              <w:t xml:space="preserve">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ΦΛΩΡΟΥ ΝΑΝΑ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14</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Ειδικό  Νηπιαγωγείο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ΚΟΥΡΕ</w:t>
            </w:r>
            <w:r w:rsidR="00097939">
              <w:rPr>
                <w:rFonts w:ascii="Arial" w:hAnsi="Arial" w:cs="Arial"/>
                <w:sz w:val="22"/>
                <w:szCs w:val="22"/>
              </w:rPr>
              <w:t>Ν</w:t>
            </w:r>
            <w:r w:rsidRPr="00155E9E">
              <w:rPr>
                <w:rFonts w:ascii="Arial" w:hAnsi="Arial" w:cs="Arial"/>
                <w:sz w:val="22"/>
                <w:szCs w:val="22"/>
              </w:rPr>
              <w:t>ΤΑ ΚΕΡΑΣΙΑ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15</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Νηπιαγωγείο Αγίου Γεωργίου</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ΝΤΕΛΛΑ ΑΣΗΜΩ</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16</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Νηπιαγωγείο Αγίας Τριάδας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ΜΠΟΤΣΗ ΕΛΕΝΗ ΒΑΣΙΛΕΙΑ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17</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Νηπιαγωγείο Δαύλειας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ΖΗΡΙΔΟΥ ΒΑΡΒΑΡΑ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18</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 xml:space="preserve">Νηπιαγωγείο </w:t>
            </w:r>
            <w:proofErr w:type="spellStart"/>
            <w:r w:rsidRPr="00155E9E">
              <w:rPr>
                <w:rFonts w:ascii="Arial" w:hAnsi="Arial" w:cs="Arial"/>
                <w:sz w:val="22"/>
                <w:szCs w:val="22"/>
              </w:rPr>
              <w:t>Κυριακίου</w:t>
            </w:r>
            <w:proofErr w:type="spellEnd"/>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ΜΠΑΚΥΡΑ ΕΛΕΝΗ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19</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w:t>
            </w:r>
            <w:r w:rsidRPr="00155E9E">
              <w:rPr>
                <w:rFonts w:ascii="Arial" w:hAnsi="Arial" w:cs="Arial"/>
                <w:sz w:val="22"/>
                <w:szCs w:val="22"/>
                <w:vertAlign w:val="superscript"/>
              </w:rPr>
              <w:t>ο</w:t>
            </w:r>
            <w:r w:rsidRPr="00155E9E">
              <w:rPr>
                <w:rFonts w:ascii="Arial" w:hAnsi="Arial" w:cs="Arial"/>
                <w:sz w:val="22"/>
                <w:szCs w:val="22"/>
              </w:rPr>
              <w:t xml:space="preserve">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ΠΑΠΑΝΙΚΟΛΑΟΥ ΕΛΕΝΗ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20</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w:t>
            </w:r>
            <w:r w:rsidRPr="00155E9E">
              <w:rPr>
                <w:rFonts w:ascii="Arial" w:hAnsi="Arial" w:cs="Arial"/>
                <w:sz w:val="22"/>
                <w:szCs w:val="22"/>
                <w:vertAlign w:val="superscript"/>
              </w:rPr>
              <w:t>ο</w:t>
            </w:r>
            <w:r w:rsidRPr="00155E9E">
              <w:rPr>
                <w:rFonts w:ascii="Arial" w:hAnsi="Arial" w:cs="Arial"/>
                <w:sz w:val="22"/>
                <w:szCs w:val="22"/>
              </w:rPr>
              <w:t xml:space="preserve">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ΚΑΛΠΙΡΗΣ ΙΩΑΝΝΗΣ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21</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w:t>
            </w:r>
            <w:r w:rsidRPr="00155E9E">
              <w:rPr>
                <w:rFonts w:ascii="Arial" w:hAnsi="Arial" w:cs="Arial"/>
                <w:sz w:val="22"/>
                <w:szCs w:val="22"/>
                <w:vertAlign w:val="superscript"/>
              </w:rPr>
              <w:t>ο</w:t>
            </w:r>
            <w:r w:rsidRPr="00155E9E">
              <w:rPr>
                <w:rFonts w:ascii="Arial" w:hAnsi="Arial" w:cs="Arial"/>
                <w:sz w:val="22"/>
                <w:szCs w:val="22"/>
              </w:rPr>
              <w:t xml:space="preserve">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ΜΑΓΓΕΡΑ ΧΑΡΙ</w:t>
            </w:r>
            <w:r w:rsidR="00097939">
              <w:rPr>
                <w:rFonts w:ascii="Arial" w:hAnsi="Arial" w:cs="Arial"/>
                <w:sz w:val="22"/>
                <w:szCs w:val="22"/>
              </w:rPr>
              <w:t>ΚΛΕΙΑ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lastRenderedPageBreak/>
              <w:t>22</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w:t>
            </w:r>
            <w:r w:rsidRPr="00155E9E">
              <w:rPr>
                <w:rFonts w:ascii="Arial" w:hAnsi="Arial" w:cs="Arial"/>
                <w:sz w:val="22"/>
                <w:szCs w:val="22"/>
                <w:vertAlign w:val="superscript"/>
              </w:rPr>
              <w:t>ο</w:t>
            </w:r>
            <w:r w:rsidRPr="00155E9E">
              <w:rPr>
                <w:rFonts w:ascii="Arial" w:hAnsi="Arial" w:cs="Arial"/>
                <w:sz w:val="22"/>
                <w:szCs w:val="22"/>
              </w:rPr>
              <w:t xml:space="preserve">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ΡΑΠΤΗ ΑΣΤΕΡΙΑ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23</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5</w:t>
            </w:r>
            <w:r w:rsidRPr="00155E9E">
              <w:rPr>
                <w:rFonts w:ascii="Arial" w:hAnsi="Arial" w:cs="Arial"/>
                <w:sz w:val="22"/>
                <w:szCs w:val="22"/>
                <w:vertAlign w:val="superscript"/>
              </w:rPr>
              <w:t>ο</w:t>
            </w:r>
            <w:r w:rsidRPr="00155E9E">
              <w:rPr>
                <w:rFonts w:ascii="Arial" w:hAnsi="Arial" w:cs="Arial"/>
                <w:sz w:val="22"/>
                <w:szCs w:val="22"/>
              </w:rPr>
              <w:t xml:space="preserve">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097939">
            <w:pPr>
              <w:spacing w:line="360" w:lineRule="auto"/>
              <w:jc w:val="center"/>
              <w:rPr>
                <w:rFonts w:ascii="Arial" w:hAnsi="Arial" w:cs="Arial"/>
                <w:sz w:val="22"/>
                <w:szCs w:val="22"/>
              </w:rPr>
            </w:pPr>
            <w:r w:rsidRPr="00155E9E">
              <w:rPr>
                <w:rFonts w:ascii="Arial" w:hAnsi="Arial" w:cs="Arial"/>
                <w:sz w:val="22"/>
                <w:szCs w:val="22"/>
              </w:rPr>
              <w:t>ΜΑΥΡΟ</w:t>
            </w:r>
            <w:r w:rsidR="00097939">
              <w:rPr>
                <w:rFonts w:ascii="Arial" w:hAnsi="Arial" w:cs="Arial"/>
                <w:sz w:val="22"/>
                <w:szCs w:val="22"/>
              </w:rPr>
              <w:t>Ϋ</w:t>
            </w:r>
            <w:r w:rsidRPr="00155E9E">
              <w:rPr>
                <w:rFonts w:ascii="Arial" w:hAnsi="Arial" w:cs="Arial"/>
                <w:sz w:val="22"/>
                <w:szCs w:val="22"/>
              </w:rPr>
              <w:t>ΕΙΔΗ ΕΥΣΤΑΘΙΑ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24</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6</w:t>
            </w:r>
            <w:r w:rsidRPr="00155E9E">
              <w:rPr>
                <w:rFonts w:ascii="Arial" w:hAnsi="Arial" w:cs="Arial"/>
                <w:sz w:val="22"/>
                <w:szCs w:val="22"/>
                <w:vertAlign w:val="superscript"/>
              </w:rPr>
              <w:t>ο</w:t>
            </w:r>
            <w:r w:rsidRPr="00155E9E">
              <w:rPr>
                <w:rFonts w:ascii="Arial" w:hAnsi="Arial" w:cs="Arial"/>
                <w:sz w:val="22"/>
                <w:szCs w:val="22"/>
              </w:rPr>
              <w:t xml:space="preserve">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ΒΑΖΟΥΡΑΣ ΣΠΥΡΙΔΩΝ</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25</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7</w:t>
            </w:r>
            <w:r w:rsidRPr="00155E9E">
              <w:rPr>
                <w:rFonts w:ascii="Arial" w:hAnsi="Arial" w:cs="Arial"/>
                <w:sz w:val="22"/>
                <w:szCs w:val="22"/>
                <w:vertAlign w:val="superscript"/>
              </w:rPr>
              <w:t xml:space="preserve">Ο </w:t>
            </w:r>
            <w:r w:rsidRPr="00155E9E">
              <w:rPr>
                <w:rFonts w:ascii="Arial" w:hAnsi="Arial" w:cs="Arial"/>
                <w:sz w:val="22"/>
                <w:szCs w:val="22"/>
              </w:rPr>
              <w:t>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ΠΑΓΩΝΗΣ ΠΑΝΑΓΙΩΤ.</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26</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8</w:t>
            </w:r>
            <w:r w:rsidRPr="00155E9E">
              <w:rPr>
                <w:rFonts w:ascii="Arial" w:hAnsi="Arial" w:cs="Arial"/>
                <w:sz w:val="22"/>
                <w:szCs w:val="22"/>
                <w:vertAlign w:val="superscript"/>
              </w:rPr>
              <w:t>ο</w:t>
            </w:r>
            <w:r w:rsidRPr="00155E9E">
              <w:rPr>
                <w:rFonts w:ascii="Arial" w:hAnsi="Arial" w:cs="Arial"/>
                <w:sz w:val="22"/>
                <w:szCs w:val="22"/>
              </w:rPr>
              <w:t xml:space="preserve">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ΜΑΝΤΖΑΡΗΣ ΔΗΜΗΤΡΙΟΣ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27</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9</w:t>
            </w:r>
            <w:r w:rsidRPr="00155E9E">
              <w:rPr>
                <w:rFonts w:ascii="Arial" w:hAnsi="Arial" w:cs="Arial"/>
                <w:sz w:val="22"/>
                <w:szCs w:val="22"/>
                <w:vertAlign w:val="superscript"/>
              </w:rPr>
              <w:t>ο</w:t>
            </w:r>
            <w:r w:rsidRPr="00155E9E">
              <w:rPr>
                <w:rFonts w:ascii="Arial" w:hAnsi="Arial" w:cs="Arial"/>
                <w:sz w:val="22"/>
                <w:szCs w:val="22"/>
              </w:rPr>
              <w:t xml:space="preserve">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ΔΗΜΗΤΡΙΟΥ ΧΡΗΣΤΟΣ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28</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10</w:t>
            </w:r>
            <w:r w:rsidRPr="00155E9E">
              <w:rPr>
                <w:rFonts w:ascii="Arial" w:hAnsi="Arial" w:cs="Arial"/>
                <w:sz w:val="22"/>
                <w:szCs w:val="22"/>
                <w:vertAlign w:val="superscript"/>
              </w:rPr>
              <w:t>ο</w:t>
            </w:r>
            <w:r w:rsidRPr="00155E9E">
              <w:rPr>
                <w:rFonts w:ascii="Arial" w:hAnsi="Arial" w:cs="Arial"/>
                <w:sz w:val="22"/>
                <w:szCs w:val="22"/>
              </w:rPr>
              <w:t>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ΓΕΩΡΓΙΤΖΙΚΗ ΝΑΤΑΛΙΑ ΘΕΟΚΛΕΙΑ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29</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Ειδικό Δημοτικό Σχολείο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ΣΑΜΑΡΑ  ΕΛΕΝΗ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30</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Δημοτικό Σχολείο Αγίας Τριάδας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ΓΙΑΒΡΟΥΤΑΣ ΚΩΝ/ΝΟΣ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31</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Δημοτικό Σχολείο Αγίου Γεωργίου</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ΖΑΡΑΜΠΟΥΚΑΣ ΒΑΣΙΛΕΙΟΣ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32</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Δημοτικό Σχολείο Δαύλειας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ΤΡΙΑΝΤΗΣ  ΜΙΧΑΗΛ</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33</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 xml:space="preserve">Δημοτικό Σχολείο </w:t>
            </w:r>
            <w:proofErr w:type="spellStart"/>
            <w:r w:rsidRPr="00155E9E">
              <w:rPr>
                <w:rFonts w:ascii="Arial" w:hAnsi="Arial" w:cs="Arial"/>
                <w:sz w:val="22"/>
                <w:szCs w:val="22"/>
              </w:rPr>
              <w:t>Κυριακίου</w:t>
            </w:r>
            <w:proofErr w:type="spellEnd"/>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ΓΙΑΝΝΙΟΣ ΜΙΧΑΗΛ</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34</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Δημοτικό Σχολείο Χαιρώνειας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ΣΤΕΡΓΙΟΥ ΜΙΧΑΕΛΑ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35</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w:t>
            </w:r>
            <w:r w:rsidRPr="00155E9E">
              <w:rPr>
                <w:rFonts w:ascii="Arial" w:hAnsi="Arial" w:cs="Arial"/>
                <w:sz w:val="22"/>
                <w:szCs w:val="22"/>
                <w:vertAlign w:val="superscript"/>
              </w:rPr>
              <w:t>ο</w:t>
            </w:r>
            <w:r w:rsidRPr="00155E9E">
              <w:rPr>
                <w:rFonts w:ascii="Arial" w:hAnsi="Arial" w:cs="Arial"/>
                <w:sz w:val="22"/>
                <w:szCs w:val="22"/>
              </w:rPr>
              <w:t>Ημερήσιο Γυμνάσιο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ΖΕΡΒΑ  ΓΕΩΡΓΙΑ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36</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2</w:t>
            </w:r>
            <w:r w:rsidRPr="00155E9E">
              <w:rPr>
                <w:rFonts w:ascii="Arial" w:hAnsi="Arial" w:cs="Arial"/>
                <w:sz w:val="22"/>
                <w:szCs w:val="22"/>
                <w:vertAlign w:val="superscript"/>
              </w:rPr>
              <w:t>ο</w:t>
            </w:r>
            <w:r w:rsidRPr="00155E9E">
              <w:rPr>
                <w:rFonts w:ascii="Arial" w:hAnsi="Arial" w:cs="Arial"/>
                <w:sz w:val="22"/>
                <w:szCs w:val="22"/>
              </w:rPr>
              <w:t xml:space="preserve"> Ημερήσιο Γυμνάσιο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ΣΟΥΛΤΑΤΗ  ΕΛΕΝΗ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37</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3</w:t>
            </w:r>
            <w:r w:rsidRPr="00155E9E">
              <w:rPr>
                <w:rFonts w:ascii="Arial" w:hAnsi="Arial" w:cs="Arial"/>
                <w:sz w:val="22"/>
                <w:szCs w:val="22"/>
                <w:vertAlign w:val="superscript"/>
              </w:rPr>
              <w:t>ο</w:t>
            </w:r>
            <w:r w:rsidRPr="00155E9E">
              <w:rPr>
                <w:rFonts w:ascii="Arial" w:hAnsi="Arial" w:cs="Arial"/>
                <w:sz w:val="22"/>
                <w:szCs w:val="22"/>
              </w:rPr>
              <w:t xml:space="preserve"> Ημερήσιο Γυμνάσιο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ΛΥΜΠΕΡΑΤΟΣ ΜΙΧΑΗΛ</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38</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4</w:t>
            </w:r>
            <w:r w:rsidRPr="00155E9E">
              <w:rPr>
                <w:rFonts w:ascii="Arial" w:hAnsi="Arial" w:cs="Arial"/>
                <w:sz w:val="22"/>
                <w:szCs w:val="22"/>
                <w:vertAlign w:val="superscript"/>
              </w:rPr>
              <w:t>ο</w:t>
            </w:r>
            <w:r w:rsidRPr="00155E9E">
              <w:rPr>
                <w:rFonts w:ascii="Arial" w:hAnsi="Arial" w:cs="Arial"/>
                <w:sz w:val="22"/>
                <w:szCs w:val="22"/>
              </w:rPr>
              <w:t xml:space="preserve"> Ημερήσιο Γυμνάσιο Λιβαδειάς-</w:t>
            </w:r>
            <w:proofErr w:type="spellStart"/>
            <w:r w:rsidRPr="00155E9E">
              <w:rPr>
                <w:rFonts w:ascii="Arial" w:hAnsi="Arial" w:cs="Arial"/>
                <w:sz w:val="22"/>
                <w:szCs w:val="22"/>
              </w:rPr>
              <w:t>Πλουτάρχειο</w:t>
            </w:r>
            <w:proofErr w:type="spellEnd"/>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ΜΠΑΛΤΣΙΩΤΟΥ ΓΑΡΥΦΑΛΙΑ</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39</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 xml:space="preserve">Εσπερινό Γυμνάσιο &amp; </w:t>
            </w:r>
            <w:proofErr w:type="spellStart"/>
            <w:r w:rsidRPr="00155E9E">
              <w:rPr>
                <w:rFonts w:ascii="Arial" w:hAnsi="Arial" w:cs="Arial"/>
                <w:sz w:val="22"/>
                <w:szCs w:val="22"/>
              </w:rPr>
              <w:t>Λυκειακές</w:t>
            </w:r>
            <w:proofErr w:type="spellEnd"/>
            <w:r w:rsidRPr="00155E9E">
              <w:rPr>
                <w:rFonts w:ascii="Arial" w:hAnsi="Arial" w:cs="Arial"/>
                <w:sz w:val="22"/>
                <w:szCs w:val="22"/>
              </w:rPr>
              <w:t xml:space="preserve"> Τάξεις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ΚΟΡΟΠΟΥΛΗ ΠΑΡΑΣΚΕΥΗ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40</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Ημερήσιο Μουσικό Γυμνάσιο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ΜΗΤΡΑΤΖΟΥΛΗ ΠΑΡΑΣΚΕΥΗ</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lastRenderedPageBreak/>
              <w:t>41</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 xml:space="preserve">Ημερήσιο Γυμνάσιο Αγίου Γεωργίου  &amp; </w:t>
            </w:r>
            <w:proofErr w:type="spellStart"/>
            <w:r w:rsidRPr="00155E9E">
              <w:rPr>
                <w:rFonts w:ascii="Arial" w:hAnsi="Arial" w:cs="Arial"/>
                <w:sz w:val="22"/>
                <w:szCs w:val="22"/>
              </w:rPr>
              <w:t>Λυκειακές</w:t>
            </w:r>
            <w:proofErr w:type="spellEnd"/>
            <w:r w:rsidRPr="00155E9E">
              <w:rPr>
                <w:rFonts w:ascii="Arial" w:hAnsi="Arial" w:cs="Arial"/>
                <w:sz w:val="22"/>
                <w:szCs w:val="22"/>
              </w:rPr>
              <w:t xml:space="preserve"> Τάξεις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ΠΑΠΑΛΑΜΠΡΟΣ ΙΩΑΝΝΗΣ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42</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 xml:space="preserve">Ημερήσιο Γυμνάσιο &amp; </w:t>
            </w:r>
            <w:proofErr w:type="spellStart"/>
            <w:r w:rsidRPr="00155E9E">
              <w:rPr>
                <w:rFonts w:ascii="Arial" w:hAnsi="Arial" w:cs="Arial"/>
                <w:sz w:val="22"/>
                <w:szCs w:val="22"/>
              </w:rPr>
              <w:t>Λυκειακές</w:t>
            </w:r>
            <w:proofErr w:type="spellEnd"/>
            <w:r w:rsidRPr="00155E9E">
              <w:rPr>
                <w:rFonts w:ascii="Arial" w:hAnsi="Arial" w:cs="Arial"/>
                <w:sz w:val="22"/>
                <w:szCs w:val="22"/>
              </w:rPr>
              <w:t xml:space="preserve"> Τάξεις Δαύλειας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ΣΙΝΤΟΣ ΓΕΩΡΓΙΟΣ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43</w:t>
            </w:r>
          </w:p>
        </w:tc>
        <w:tc>
          <w:tcPr>
            <w:tcW w:w="360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 xml:space="preserve">Ημερήσιο Γυμνάσιο &amp; </w:t>
            </w:r>
            <w:proofErr w:type="spellStart"/>
            <w:r w:rsidRPr="00155E9E">
              <w:rPr>
                <w:rFonts w:ascii="Arial" w:hAnsi="Arial" w:cs="Arial"/>
                <w:sz w:val="22"/>
                <w:szCs w:val="22"/>
              </w:rPr>
              <w:t>Λυκειακές</w:t>
            </w:r>
            <w:proofErr w:type="spellEnd"/>
            <w:r w:rsidRPr="00155E9E">
              <w:rPr>
                <w:rFonts w:ascii="Arial" w:hAnsi="Arial" w:cs="Arial"/>
                <w:sz w:val="22"/>
                <w:szCs w:val="22"/>
              </w:rPr>
              <w:t xml:space="preserve"> Τάξεις </w:t>
            </w:r>
            <w:proofErr w:type="spellStart"/>
            <w:r w:rsidRPr="00155E9E">
              <w:rPr>
                <w:rFonts w:ascii="Arial" w:hAnsi="Arial" w:cs="Arial"/>
                <w:sz w:val="22"/>
                <w:szCs w:val="22"/>
              </w:rPr>
              <w:t>Κυριακίου</w:t>
            </w:r>
            <w:proofErr w:type="spellEnd"/>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097939">
            <w:pPr>
              <w:spacing w:line="360" w:lineRule="auto"/>
              <w:jc w:val="center"/>
              <w:rPr>
                <w:rFonts w:ascii="Arial" w:hAnsi="Arial" w:cs="Arial"/>
                <w:sz w:val="22"/>
                <w:szCs w:val="22"/>
              </w:rPr>
            </w:pPr>
            <w:r w:rsidRPr="00155E9E">
              <w:rPr>
                <w:rFonts w:ascii="Arial" w:hAnsi="Arial" w:cs="Arial"/>
                <w:sz w:val="22"/>
                <w:szCs w:val="22"/>
              </w:rPr>
              <w:t>ΜΑΣΤΡΟ</w:t>
            </w:r>
            <w:r w:rsidR="00097939">
              <w:rPr>
                <w:rFonts w:ascii="Arial" w:hAnsi="Arial" w:cs="Arial"/>
                <w:sz w:val="22"/>
                <w:szCs w:val="22"/>
              </w:rPr>
              <w:t>ΓΙΑΝΝΗΣ</w:t>
            </w:r>
            <w:r w:rsidRPr="00155E9E">
              <w:rPr>
                <w:rFonts w:ascii="Arial" w:hAnsi="Arial" w:cs="Arial"/>
                <w:sz w:val="22"/>
                <w:szCs w:val="22"/>
              </w:rPr>
              <w:t xml:space="preserve"> ΕΥΣΤΑΘΙΟΣ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44</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Ε.Ε.Ε.Ε.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ΗΛΙΑΣ    ΙΩΑΝΝΗΣ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45</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w:t>
            </w:r>
            <w:r w:rsidRPr="00155E9E">
              <w:rPr>
                <w:rFonts w:ascii="Arial" w:hAnsi="Arial" w:cs="Arial"/>
                <w:sz w:val="22"/>
                <w:szCs w:val="22"/>
                <w:vertAlign w:val="superscript"/>
              </w:rPr>
              <w:t>ο</w:t>
            </w:r>
            <w:r w:rsidRPr="00155E9E">
              <w:rPr>
                <w:rFonts w:ascii="Arial" w:hAnsi="Arial" w:cs="Arial"/>
                <w:sz w:val="22"/>
                <w:szCs w:val="22"/>
              </w:rPr>
              <w:t xml:space="preserve"> Ημερήσιο Γενικό Λύκειο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ΔΑΜΙΑΝΙΔΗΣ  ΧΡΗΣΤΟΣ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46</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2</w:t>
            </w:r>
            <w:r w:rsidRPr="00155E9E">
              <w:rPr>
                <w:rFonts w:ascii="Arial" w:hAnsi="Arial" w:cs="Arial"/>
                <w:sz w:val="22"/>
                <w:szCs w:val="22"/>
                <w:vertAlign w:val="superscript"/>
              </w:rPr>
              <w:t>ο</w:t>
            </w:r>
            <w:r w:rsidRPr="00155E9E">
              <w:rPr>
                <w:rFonts w:ascii="Arial" w:hAnsi="Arial" w:cs="Arial"/>
                <w:sz w:val="22"/>
                <w:szCs w:val="22"/>
              </w:rPr>
              <w:t xml:space="preserve"> Ημερήσιο Γενικό Λύκειο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ΠΑΠΑΛΑΜΠΡΟΣ ΛΑΜΠΡΟΣ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47</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1</w:t>
            </w:r>
            <w:r w:rsidRPr="00155E9E">
              <w:rPr>
                <w:rFonts w:ascii="Arial" w:hAnsi="Arial" w:cs="Arial"/>
                <w:sz w:val="22"/>
                <w:szCs w:val="22"/>
                <w:vertAlign w:val="superscript"/>
              </w:rPr>
              <w:t>ο</w:t>
            </w:r>
            <w:r w:rsidRPr="00155E9E">
              <w:rPr>
                <w:rFonts w:ascii="Arial" w:hAnsi="Arial" w:cs="Arial"/>
                <w:sz w:val="22"/>
                <w:szCs w:val="22"/>
              </w:rPr>
              <w:t xml:space="preserve"> Επαγγελματικό Λύκειο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ΚΑΡΚΑΝΑΣ  ΑΛΕΞΑΝΔΡΟΣ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48</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Εσπερινό ΕΠΑΛ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ΖΙΑΚΑΣ  ΗΛΙΑΣ</w:t>
            </w:r>
          </w:p>
        </w:tc>
      </w:tr>
      <w:tr w:rsidR="00171F1B" w:rsidRPr="00155E9E" w:rsidTr="00171F1B">
        <w:trPr>
          <w:jc w:val="center"/>
        </w:trPr>
        <w:tc>
          <w:tcPr>
            <w:tcW w:w="702"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49</w:t>
            </w:r>
          </w:p>
        </w:tc>
        <w:tc>
          <w:tcPr>
            <w:tcW w:w="3604"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Εργαστηριακό Κέντρο Λιβαδειάς</w:t>
            </w:r>
          </w:p>
        </w:tc>
        <w:tc>
          <w:tcPr>
            <w:tcW w:w="1764" w:type="dxa"/>
            <w:vAlign w:val="center"/>
          </w:tcPr>
          <w:p w:rsidR="00171F1B" w:rsidRPr="00155E9E" w:rsidRDefault="00171F1B" w:rsidP="00171F1B">
            <w:pPr>
              <w:jc w:val="center"/>
              <w:rPr>
                <w:rFonts w:ascii="Arial" w:hAnsi="Arial" w:cs="Arial"/>
                <w:sz w:val="22"/>
                <w:szCs w:val="22"/>
              </w:rPr>
            </w:pPr>
            <w:r w:rsidRPr="00155E9E">
              <w:rPr>
                <w:rFonts w:ascii="Arial" w:hAnsi="Arial" w:cs="Arial"/>
                <w:sz w:val="22"/>
                <w:szCs w:val="22"/>
              </w:rPr>
              <w:t>500,00 €</w:t>
            </w:r>
          </w:p>
        </w:tc>
        <w:tc>
          <w:tcPr>
            <w:tcW w:w="2208" w:type="dxa"/>
            <w:vAlign w:val="center"/>
          </w:tcPr>
          <w:p w:rsidR="00171F1B" w:rsidRPr="00155E9E" w:rsidRDefault="00171F1B" w:rsidP="00171F1B">
            <w:pPr>
              <w:spacing w:line="360" w:lineRule="auto"/>
              <w:jc w:val="center"/>
              <w:rPr>
                <w:rFonts w:ascii="Arial" w:hAnsi="Arial" w:cs="Arial"/>
                <w:sz w:val="22"/>
                <w:szCs w:val="22"/>
              </w:rPr>
            </w:pPr>
            <w:r w:rsidRPr="00155E9E">
              <w:rPr>
                <w:rFonts w:ascii="Arial" w:hAnsi="Arial" w:cs="Arial"/>
                <w:sz w:val="22"/>
                <w:szCs w:val="22"/>
              </w:rPr>
              <w:t>ΞΗΡΟΓΙΑΝΝΗΣ  ΙΩΑΝΝΗΣ</w:t>
            </w:r>
          </w:p>
        </w:tc>
      </w:tr>
    </w:tbl>
    <w:p w:rsidR="00171F1B" w:rsidRPr="00155E9E" w:rsidRDefault="00171F1B" w:rsidP="00171F1B"/>
    <w:p w:rsidR="00D637BD" w:rsidRPr="000653DE" w:rsidRDefault="00D637BD" w:rsidP="00D637BD">
      <w:pPr>
        <w:pStyle w:val="Web"/>
        <w:shd w:val="clear" w:color="auto" w:fill="FFFFFF"/>
        <w:spacing w:before="0" w:after="0" w:line="276" w:lineRule="auto"/>
        <w:jc w:val="both"/>
        <w:rPr>
          <w:rFonts w:ascii="Arial" w:hAnsi="Arial" w:cs="Arial"/>
          <w:bCs/>
          <w:i/>
          <w:color w:val="000000"/>
          <w:sz w:val="22"/>
          <w:szCs w:val="22"/>
        </w:rPr>
      </w:pPr>
    </w:p>
    <w:p w:rsidR="00CB5084" w:rsidRPr="00C26CE4" w:rsidRDefault="002D5BF3" w:rsidP="00EA7C87">
      <w:pPr>
        <w:pStyle w:val="Web"/>
        <w:shd w:val="clear" w:color="auto" w:fill="FFFFFF"/>
        <w:spacing w:before="0" w:after="0"/>
        <w:jc w:val="both"/>
        <w:rPr>
          <w:sz w:val="20"/>
          <w:szCs w:val="20"/>
        </w:rPr>
      </w:pPr>
      <w:r w:rsidRPr="00203B8D">
        <w:rPr>
          <w:rFonts w:ascii="Candara" w:hAnsi="Candara" w:cs="Liberation Serif"/>
          <w:color w:val="000000"/>
          <w:lang w:eastAsia="el-GR"/>
        </w:rPr>
        <w:t xml:space="preserve"> </w:t>
      </w:r>
      <w:r w:rsidR="00CB5084"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611CD3">
        <w:rPr>
          <w:rFonts w:ascii="Arial" w:hAnsi="Arial" w:cs="Arial"/>
          <w:b/>
          <w:sz w:val="22"/>
          <w:szCs w:val="22"/>
        </w:rPr>
        <w:t>3</w:t>
      </w:r>
      <w:r w:rsidR="00171F1B">
        <w:rPr>
          <w:rFonts w:ascii="Arial" w:hAnsi="Arial" w:cs="Arial"/>
          <w:b/>
          <w:sz w:val="22"/>
          <w:szCs w:val="22"/>
        </w:rPr>
        <w:t>4</w:t>
      </w:r>
      <w:r w:rsidR="00E82C1E">
        <w:rPr>
          <w:rFonts w:ascii="Arial" w:hAnsi="Arial" w:cs="Arial"/>
          <w:b/>
          <w:sz w:val="22"/>
          <w:szCs w:val="22"/>
        </w:rPr>
        <w:t>9</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203E92">
        <w:rPr>
          <w:rFonts w:ascii="Arial" w:hAnsi="Arial" w:cs="Arial"/>
          <w:b/>
          <w:sz w:val="22"/>
          <w:szCs w:val="22"/>
        </w:rPr>
        <w:t>4</w:t>
      </w:r>
      <w:r w:rsidR="00CC0DE3" w:rsidRPr="009A0DBF">
        <w:rPr>
          <w:rFonts w:ascii="Arial" w:hAnsi="Arial" w:cs="Arial"/>
          <w:b/>
          <w:sz w:val="22"/>
          <w:szCs w:val="22"/>
        </w:rPr>
        <w:t>.</w:t>
      </w:r>
      <w:r w:rsidR="001D2D8C">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203E92" w:rsidRPr="0093097D" w:rsidRDefault="00203E92" w:rsidP="00203E92">
      <w:pPr>
        <w:tabs>
          <w:tab w:val="left" w:pos="559"/>
          <w:tab w:val="left" w:pos="1555"/>
        </w:tabs>
        <w:rPr>
          <w:rFonts w:ascii="Arial" w:hAnsi="Arial" w:cs="Arial"/>
          <w:sz w:val="22"/>
          <w:szCs w:val="22"/>
        </w:rPr>
      </w:pPr>
      <w:r w:rsidRPr="0093097D">
        <w:rPr>
          <w:rFonts w:ascii="Arial" w:eastAsia="Verdana" w:hAnsi="Arial" w:cs="Arial"/>
          <w:kern w:val="1"/>
          <w:sz w:val="22"/>
          <w:szCs w:val="22"/>
          <w:lang w:bidi="hi-IN"/>
        </w:rPr>
        <w:t xml:space="preserve">Ο ΠΡΟΕΔΡΟΣ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ΔΗΜΗΤΡΙΟΣ Κ. ΚΑΡΑΜΑΝΗΣ</w:t>
      </w:r>
    </w:p>
    <w:p w:rsidR="00401C9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w:t>
      </w:r>
      <w:r w:rsidRPr="0093097D">
        <w:rPr>
          <w:rFonts w:ascii="Arial" w:eastAsia="Arial" w:hAnsi="Arial" w:cs="Arial"/>
          <w:b/>
          <w:sz w:val="22"/>
          <w:szCs w:val="22"/>
        </w:rPr>
        <w:t xml:space="preserve">   </w:t>
      </w:r>
      <w:r w:rsidRPr="0093097D">
        <w:rPr>
          <w:rFonts w:ascii="Arial" w:hAnsi="Arial" w:cs="Arial"/>
          <w:sz w:val="22"/>
          <w:szCs w:val="22"/>
        </w:rPr>
        <w:t xml:space="preserve">                                      </w:t>
      </w:r>
    </w:p>
    <w:p w:rsidR="00203E92"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w:t>
      </w:r>
      <w:r w:rsidRPr="0093097D">
        <w:rPr>
          <w:rFonts w:ascii="Arial" w:eastAsia="Arial" w:hAnsi="Arial" w:cs="Arial"/>
          <w:sz w:val="22"/>
          <w:szCs w:val="22"/>
        </w:rPr>
        <w:t xml:space="preserve">  </w:t>
      </w:r>
      <w:r w:rsidR="00401C9D">
        <w:rPr>
          <w:rFonts w:ascii="Arial" w:eastAsia="Arial" w:hAnsi="Arial" w:cs="Arial"/>
          <w:sz w:val="22"/>
          <w:szCs w:val="22"/>
        </w:rPr>
        <w:t xml:space="preserve">                                                       </w:t>
      </w:r>
      <w:r w:rsidRPr="0093097D">
        <w:rPr>
          <w:rFonts w:ascii="Arial" w:eastAsia="Arial" w:hAnsi="Arial" w:cs="Arial"/>
          <w:sz w:val="22"/>
          <w:szCs w:val="22"/>
        </w:rPr>
        <w:t xml:space="preserve"> </w:t>
      </w:r>
      <w:r w:rsidRPr="0093097D">
        <w:rPr>
          <w:rFonts w:ascii="Arial" w:hAnsi="Arial" w:cs="Arial"/>
          <w:sz w:val="22"/>
          <w:szCs w:val="22"/>
        </w:rPr>
        <w:t xml:space="preserve">ΠΙΣΤΟ ΑΠΟΣΠΑΣΜΑ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Λιβαδειά      </w:t>
      </w:r>
      <w:r w:rsidR="00171F1B">
        <w:rPr>
          <w:rFonts w:ascii="Arial" w:hAnsi="Arial" w:cs="Arial"/>
          <w:sz w:val="22"/>
          <w:szCs w:val="22"/>
        </w:rPr>
        <w:t>01</w:t>
      </w:r>
      <w:r w:rsidRPr="0093097D">
        <w:rPr>
          <w:rFonts w:ascii="Arial" w:hAnsi="Arial" w:cs="Arial"/>
          <w:sz w:val="22"/>
          <w:szCs w:val="22"/>
        </w:rPr>
        <w:t xml:space="preserve"> -</w:t>
      </w:r>
      <w:r w:rsidR="00171F1B">
        <w:rPr>
          <w:rFonts w:ascii="Arial" w:hAnsi="Arial" w:cs="Arial"/>
          <w:sz w:val="22"/>
          <w:szCs w:val="22"/>
        </w:rPr>
        <w:t>10</w:t>
      </w:r>
      <w:r w:rsidRPr="0093097D">
        <w:rPr>
          <w:rFonts w:ascii="Arial" w:hAnsi="Arial" w:cs="Arial"/>
          <w:sz w:val="22"/>
          <w:szCs w:val="22"/>
        </w:rPr>
        <w:t>-2024</w:t>
      </w:r>
      <w:r w:rsidRPr="0093097D">
        <w:rPr>
          <w:rFonts w:ascii="Arial" w:eastAsia="Verdana" w:hAnsi="Arial" w:cs="Arial"/>
          <w:kern w:val="1"/>
          <w:sz w:val="22"/>
          <w:szCs w:val="22"/>
          <w:lang w:bidi="hi-IN"/>
        </w:rPr>
        <w:t xml:space="preserve">  </w:t>
      </w:r>
    </w:p>
    <w:p w:rsidR="00203E92" w:rsidRPr="0093097D" w:rsidRDefault="00203E92" w:rsidP="00203E92">
      <w:pPr>
        <w:tabs>
          <w:tab w:val="left" w:pos="559"/>
          <w:tab w:val="left" w:pos="1555"/>
        </w:tabs>
        <w:rPr>
          <w:rFonts w:ascii="Arial" w:hAnsi="Arial" w:cs="Arial"/>
          <w:sz w:val="22"/>
          <w:szCs w:val="22"/>
        </w:rPr>
      </w:pPr>
      <w:r w:rsidRPr="0093097D">
        <w:rPr>
          <w:rFonts w:ascii="Arial" w:eastAsia="Arial" w:hAnsi="Arial" w:cs="Arial"/>
          <w:sz w:val="22"/>
          <w:szCs w:val="22"/>
        </w:rPr>
        <w:t xml:space="preserve">                                                                                                           Ο ΠΡΟΕΔΡΟΣ</w:t>
      </w:r>
      <w:r w:rsidRPr="0093097D">
        <w:rPr>
          <w:rFonts w:ascii="Arial" w:hAnsi="Arial" w:cs="Arial"/>
          <w:sz w:val="22"/>
          <w:szCs w:val="22"/>
        </w:rPr>
        <w:t xml:space="preserve">    </w:t>
      </w:r>
    </w:p>
    <w:p w:rsidR="00203E92" w:rsidRPr="0093097D" w:rsidRDefault="00203E92" w:rsidP="00203E92">
      <w:pPr>
        <w:tabs>
          <w:tab w:val="left" w:pos="7485"/>
        </w:tabs>
        <w:rPr>
          <w:rFonts w:ascii="Arial" w:hAnsi="Arial" w:cs="Arial"/>
          <w:sz w:val="22"/>
          <w:szCs w:val="22"/>
        </w:rPr>
      </w:pPr>
      <w:r w:rsidRPr="0093097D">
        <w:rPr>
          <w:rFonts w:ascii="Arial" w:hAnsi="Arial" w:cs="Arial"/>
          <w:sz w:val="22"/>
          <w:szCs w:val="22"/>
        </w:rPr>
        <w:tab/>
      </w:r>
    </w:p>
    <w:p w:rsidR="00203E92" w:rsidRPr="0093097D" w:rsidRDefault="00203E92" w:rsidP="00203E92">
      <w:pPr>
        <w:tabs>
          <w:tab w:val="center" w:pos="1080"/>
          <w:tab w:val="left" w:pos="6120"/>
          <w:tab w:val="center" w:pos="8460"/>
        </w:tabs>
        <w:jc w:val="both"/>
        <w:rPr>
          <w:rFonts w:ascii="Arial" w:hAnsi="Arial" w:cs="Arial"/>
          <w:b/>
          <w:sz w:val="22"/>
          <w:szCs w:val="22"/>
        </w:rPr>
      </w:pPr>
      <w:r w:rsidRPr="0093097D">
        <w:rPr>
          <w:rFonts w:ascii="Arial" w:eastAsia="Arial" w:hAnsi="Arial" w:cs="Arial"/>
          <w:sz w:val="22"/>
          <w:szCs w:val="22"/>
        </w:rPr>
        <w:t xml:space="preserve">                </w:t>
      </w:r>
      <w:r w:rsidRPr="0093097D">
        <w:rPr>
          <w:rFonts w:ascii="Arial" w:hAnsi="Arial" w:cs="Arial"/>
          <w:b/>
          <w:sz w:val="22"/>
          <w:szCs w:val="22"/>
        </w:rPr>
        <w:t xml:space="preserve">ΤΑ ΜΕΛΗ  </w:t>
      </w:r>
    </w:p>
    <w:p w:rsidR="00203E92" w:rsidRPr="0093097D" w:rsidRDefault="00203E92" w:rsidP="00203E92">
      <w:pPr>
        <w:tabs>
          <w:tab w:val="left" w:pos="360"/>
          <w:tab w:val="left" w:pos="6237"/>
        </w:tabs>
        <w:ind w:left="357"/>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1.</w:t>
      </w:r>
      <w:r>
        <w:rPr>
          <w:rFonts w:ascii="Arial" w:hAnsi="Arial" w:cs="Arial"/>
          <w:sz w:val="22"/>
          <w:szCs w:val="22"/>
        </w:rPr>
        <w:t xml:space="preserve"> </w:t>
      </w:r>
      <w:proofErr w:type="spellStart"/>
      <w:r w:rsidR="00E82C1E">
        <w:rPr>
          <w:rFonts w:ascii="Arial" w:hAnsi="Arial" w:cs="Arial"/>
          <w:sz w:val="22"/>
          <w:szCs w:val="22"/>
        </w:rPr>
        <w:t>Καφρίτσας</w:t>
      </w:r>
      <w:proofErr w:type="spellEnd"/>
      <w:r w:rsidR="00E82C1E">
        <w:rPr>
          <w:rFonts w:ascii="Arial" w:hAnsi="Arial" w:cs="Arial"/>
          <w:sz w:val="22"/>
          <w:szCs w:val="22"/>
        </w:rPr>
        <w:t xml:space="preserve"> Δημήτριος</w:t>
      </w:r>
    </w:p>
    <w:p w:rsidR="00203E92" w:rsidRPr="0093097D" w:rsidRDefault="00203E92" w:rsidP="00203E92">
      <w:pPr>
        <w:tabs>
          <w:tab w:val="left" w:pos="360"/>
          <w:tab w:val="left" w:pos="6237"/>
        </w:tabs>
        <w:ind w:left="357"/>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 xml:space="preserve">2. </w:t>
      </w:r>
      <w:proofErr w:type="spellStart"/>
      <w:r w:rsidR="00611CD3">
        <w:rPr>
          <w:rFonts w:ascii="Arial" w:hAnsi="Arial" w:cs="Arial"/>
          <w:sz w:val="22"/>
          <w:szCs w:val="22"/>
        </w:rPr>
        <w:t>Αγνιάδης</w:t>
      </w:r>
      <w:proofErr w:type="spellEnd"/>
      <w:r w:rsidR="00611CD3">
        <w:rPr>
          <w:rFonts w:ascii="Arial" w:hAnsi="Arial" w:cs="Arial"/>
          <w:sz w:val="22"/>
          <w:szCs w:val="22"/>
        </w:rPr>
        <w:t xml:space="preserve"> Παναγιώτης</w:t>
      </w:r>
      <w:r w:rsidRPr="0093097D">
        <w:rPr>
          <w:rFonts w:ascii="Arial" w:hAnsi="Arial" w:cs="Arial"/>
          <w:sz w:val="22"/>
          <w:szCs w:val="22"/>
        </w:rPr>
        <w:t xml:space="preserve">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3.</w:t>
      </w:r>
      <w:r w:rsidR="00E82C1E">
        <w:rPr>
          <w:rFonts w:ascii="Arial" w:hAnsi="Arial" w:cs="Arial"/>
          <w:sz w:val="22"/>
          <w:szCs w:val="22"/>
        </w:rPr>
        <w:t>Τζουβάρας  Νικόλαος</w:t>
      </w:r>
      <w:r w:rsidR="008362A3">
        <w:rPr>
          <w:rFonts w:ascii="Arial" w:hAnsi="Arial" w:cs="Arial"/>
          <w:sz w:val="22"/>
          <w:szCs w:val="22"/>
        </w:rPr>
        <w:t xml:space="preserve">                                           </w:t>
      </w:r>
      <w:r w:rsidRPr="0093097D">
        <w:rPr>
          <w:rFonts w:ascii="Arial" w:hAnsi="Arial" w:cs="Arial"/>
          <w:sz w:val="22"/>
          <w:szCs w:val="22"/>
        </w:rPr>
        <w:t>ΔΗΜΗΤΡΙΟΣ Κ. ΚΑΡΑΜΑΝΗΣ</w:t>
      </w:r>
    </w:p>
    <w:p w:rsidR="00203E92" w:rsidRPr="0093097D" w:rsidRDefault="008362A3" w:rsidP="00203E92">
      <w:pPr>
        <w:tabs>
          <w:tab w:val="left" w:pos="360"/>
          <w:tab w:val="left" w:pos="6237"/>
        </w:tabs>
        <w:rPr>
          <w:rFonts w:ascii="Arial" w:hAnsi="Arial" w:cs="Arial"/>
          <w:sz w:val="22"/>
          <w:szCs w:val="22"/>
        </w:rPr>
      </w:pPr>
      <w:r>
        <w:rPr>
          <w:rFonts w:ascii="Arial" w:hAnsi="Arial" w:cs="Arial"/>
          <w:sz w:val="22"/>
          <w:szCs w:val="22"/>
        </w:rPr>
        <w:t xml:space="preserve">      </w:t>
      </w:r>
      <w:r w:rsidR="00465909">
        <w:rPr>
          <w:rFonts w:ascii="Arial" w:hAnsi="Arial" w:cs="Arial"/>
          <w:sz w:val="22"/>
          <w:szCs w:val="22"/>
        </w:rPr>
        <w:t xml:space="preserve"> 4.</w:t>
      </w:r>
      <w:r w:rsidR="00E82C1E">
        <w:rPr>
          <w:rFonts w:ascii="Arial" w:hAnsi="Arial" w:cs="Arial"/>
          <w:sz w:val="22"/>
          <w:szCs w:val="22"/>
        </w:rPr>
        <w:t>Τόλιας Δημήτριος</w:t>
      </w:r>
      <w:r>
        <w:rPr>
          <w:rFonts w:ascii="Arial" w:hAnsi="Arial" w:cs="Arial"/>
          <w:sz w:val="22"/>
          <w:szCs w:val="22"/>
        </w:rPr>
        <w:t xml:space="preserve">                                     </w:t>
      </w:r>
      <w:r w:rsidR="00E82C1E">
        <w:rPr>
          <w:rFonts w:ascii="Arial" w:hAnsi="Arial" w:cs="Arial"/>
          <w:sz w:val="22"/>
          <w:szCs w:val="22"/>
        </w:rPr>
        <w:t xml:space="preserve">               </w:t>
      </w:r>
      <w:r>
        <w:rPr>
          <w:rFonts w:ascii="Arial" w:hAnsi="Arial" w:cs="Arial"/>
          <w:sz w:val="22"/>
          <w:szCs w:val="22"/>
        </w:rPr>
        <w:t xml:space="preserve">  </w:t>
      </w:r>
      <w:r w:rsidR="00D96101" w:rsidRPr="0093097D">
        <w:rPr>
          <w:rFonts w:ascii="Arial" w:hAnsi="Arial" w:cs="Arial"/>
          <w:sz w:val="22"/>
          <w:szCs w:val="22"/>
        </w:rPr>
        <w:t xml:space="preserve">ΔΗΜΑΡΧΟΣ ΛΕΒΑΔΕΩΝ                                                </w:t>
      </w:r>
      <w:r>
        <w:rPr>
          <w:rFonts w:ascii="Arial" w:hAnsi="Arial" w:cs="Arial"/>
          <w:sz w:val="22"/>
          <w:szCs w:val="22"/>
        </w:rPr>
        <w:t xml:space="preserve">                                                  </w:t>
      </w:r>
      <w:r w:rsidR="00D96101">
        <w:rPr>
          <w:rFonts w:ascii="Arial" w:hAnsi="Arial" w:cs="Arial"/>
          <w:sz w:val="22"/>
          <w:szCs w:val="22"/>
        </w:rPr>
        <w:t xml:space="preserve"> </w:t>
      </w:r>
    </w:p>
    <w:p w:rsidR="00203E92" w:rsidRDefault="008362A3" w:rsidP="00203E92">
      <w:pPr>
        <w:tabs>
          <w:tab w:val="left" w:pos="360"/>
          <w:tab w:val="left" w:pos="6237"/>
        </w:tabs>
        <w:rPr>
          <w:rFonts w:ascii="Arial" w:hAnsi="Arial" w:cs="Arial"/>
          <w:sz w:val="22"/>
          <w:szCs w:val="22"/>
        </w:rPr>
      </w:pPr>
      <w:r>
        <w:rPr>
          <w:rFonts w:ascii="Arial" w:hAnsi="Arial" w:cs="Arial"/>
          <w:sz w:val="22"/>
          <w:szCs w:val="22"/>
        </w:rPr>
        <w:t xml:space="preserve">       </w:t>
      </w:r>
      <w:r w:rsidR="00DA7634">
        <w:rPr>
          <w:rFonts w:ascii="Arial" w:hAnsi="Arial" w:cs="Arial"/>
          <w:sz w:val="22"/>
          <w:szCs w:val="22"/>
        </w:rPr>
        <w:t>5.Μίχας Δημήτριος</w:t>
      </w:r>
    </w:p>
    <w:p w:rsidR="00203E92" w:rsidRPr="0093097D" w:rsidRDefault="00203E92" w:rsidP="00203E92">
      <w:pPr>
        <w:tabs>
          <w:tab w:val="left" w:pos="360"/>
          <w:tab w:val="left" w:pos="6237"/>
        </w:tabs>
        <w:rPr>
          <w:rFonts w:ascii="Arial" w:hAnsi="Arial" w:cs="Arial"/>
          <w:sz w:val="22"/>
          <w:szCs w:val="22"/>
        </w:rPr>
      </w:pPr>
      <w:r>
        <w:rPr>
          <w:rFonts w:ascii="Arial" w:hAnsi="Arial" w:cs="Arial"/>
          <w:sz w:val="22"/>
          <w:szCs w:val="22"/>
        </w:rPr>
        <w:t xml:space="preserve">       </w:t>
      </w:r>
    </w:p>
    <w:p w:rsidR="003C235F" w:rsidRPr="009A0DBF" w:rsidRDefault="00203E92" w:rsidP="00DB5A72">
      <w:pPr>
        <w:tabs>
          <w:tab w:val="left" w:pos="559"/>
          <w:tab w:val="left" w:pos="1555"/>
        </w:tabs>
        <w:rPr>
          <w:rFonts w:ascii="Arial" w:hAnsi="Arial" w:cs="Arial"/>
          <w:sz w:val="22"/>
          <w:szCs w:val="22"/>
        </w:rPr>
      </w:pPr>
      <w:r w:rsidRPr="0093097D">
        <w:rPr>
          <w:rFonts w:asciiTheme="minorHAnsi" w:hAnsiTheme="minorHAnsi" w:cstheme="minorHAnsi"/>
          <w:sz w:val="22"/>
          <w:szCs w:val="22"/>
        </w:rPr>
        <w:t xml:space="preserve">       </w:t>
      </w:r>
    </w:p>
    <w:sectPr w:rsidR="003C235F" w:rsidRPr="009A0DB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6814" w:rsidRDefault="00026814">
      <w:r>
        <w:separator/>
      </w:r>
    </w:p>
  </w:endnote>
  <w:endnote w:type="continuationSeparator" w:id="0">
    <w:p w:rsidR="00026814" w:rsidRDefault="000268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ndara">
    <w:panose1 w:val="020E0502030303020204"/>
    <w:charset w:val="A1"/>
    <w:family w:val="swiss"/>
    <w:pitch w:val="variable"/>
    <w:sig w:usb0="A00002EF" w:usb1="4000A4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6814" w:rsidRDefault="00026814">
      <w:r>
        <w:separator/>
      </w:r>
    </w:p>
  </w:footnote>
  <w:footnote w:type="continuationSeparator" w:id="0">
    <w:p w:rsidR="00026814" w:rsidRDefault="000268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42441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42441E">
                <w:pPr>
                  <w:pStyle w:val="af1"/>
                </w:pPr>
                <w:r>
                  <w:rPr>
                    <w:rStyle w:val="a3"/>
                  </w:rPr>
                  <w:fldChar w:fldCharType="begin"/>
                </w:r>
                <w:r w:rsidR="00171F1B">
                  <w:rPr>
                    <w:rStyle w:val="a3"/>
                  </w:rPr>
                  <w:instrText xml:space="preserve"> PAGE </w:instrText>
                </w:r>
                <w:r>
                  <w:rPr>
                    <w:rStyle w:val="a3"/>
                  </w:rPr>
                  <w:fldChar w:fldCharType="separate"/>
                </w:r>
                <w:r w:rsidR="00DF0F67">
                  <w:rPr>
                    <w:rStyle w:val="a3"/>
                    <w:noProof/>
                  </w:rPr>
                  <w:t>9</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2021A3C"/>
    <w:multiLevelType w:val="hybridMultilevel"/>
    <w:tmpl w:val="5FA81088"/>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10">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D142EBF"/>
    <w:multiLevelType w:val="hybridMultilevel"/>
    <w:tmpl w:val="376C7F4C"/>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3">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29C65BD7"/>
    <w:multiLevelType w:val="hybridMultilevel"/>
    <w:tmpl w:val="427054E4"/>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9">
    <w:nsid w:val="3A55083F"/>
    <w:multiLevelType w:val="hybridMultilevel"/>
    <w:tmpl w:val="30709782"/>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0">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6FB43D1"/>
    <w:multiLevelType w:val="hybridMultilevel"/>
    <w:tmpl w:val="B92A0A24"/>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22">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4B6B095E"/>
    <w:multiLevelType w:val="hybridMultilevel"/>
    <w:tmpl w:val="1062D8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6">
    <w:nsid w:val="514337AE"/>
    <w:multiLevelType w:val="hybridMultilevel"/>
    <w:tmpl w:val="3654A9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54587E90"/>
    <w:multiLevelType w:val="hybridMultilevel"/>
    <w:tmpl w:val="5DEC913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8">
    <w:nsid w:val="549F187F"/>
    <w:multiLevelType w:val="multilevel"/>
    <w:tmpl w:val="702CC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575C2A6F"/>
    <w:multiLevelType w:val="hybridMultilevel"/>
    <w:tmpl w:val="1FCE748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57E37AD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37">
    <w:nsid w:val="6979110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9">
    <w:nsid w:val="6BFA1D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6F1D7D8E"/>
    <w:multiLevelType w:val="hybridMultilevel"/>
    <w:tmpl w:val="4F76C42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41">
    <w:nsid w:val="6F8C1A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70CC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nsid w:val="71F0589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4"/>
  </w:num>
  <w:num w:numId="4">
    <w:abstractNumId w:val="32"/>
  </w:num>
  <w:num w:numId="5">
    <w:abstractNumId w:val="4"/>
  </w:num>
  <w:num w:numId="6">
    <w:abstractNumId w:val="14"/>
  </w:num>
  <w:num w:numId="7">
    <w:abstractNumId w:val="18"/>
  </w:num>
  <w:num w:numId="8">
    <w:abstractNumId w:val="10"/>
  </w:num>
  <w:num w:numId="9">
    <w:abstractNumId w:val="2"/>
  </w:num>
  <w:num w:numId="10">
    <w:abstractNumId w:val="17"/>
  </w:num>
  <w:num w:numId="11">
    <w:abstractNumId w:val="13"/>
  </w:num>
  <w:num w:numId="12">
    <w:abstractNumId w:val="22"/>
  </w:num>
  <w:num w:numId="13">
    <w:abstractNumId w:val="15"/>
  </w:num>
  <w:num w:numId="14">
    <w:abstractNumId w:val="7"/>
  </w:num>
  <w:num w:numId="15">
    <w:abstractNumId w:val="8"/>
  </w:num>
  <w:num w:numId="16">
    <w:abstractNumId w:val="45"/>
  </w:num>
  <w:num w:numId="17">
    <w:abstractNumId w:val="43"/>
  </w:num>
  <w:num w:numId="18">
    <w:abstractNumId w:val="20"/>
  </w:num>
  <w:num w:numId="1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8"/>
  </w:num>
  <w:num w:numId="21">
    <w:abstractNumId w:val="5"/>
  </w:num>
  <w:num w:numId="22">
    <w:abstractNumId w:val="29"/>
  </w:num>
  <w:num w:numId="23">
    <w:abstractNumId w:val="6"/>
  </w:num>
  <w:num w:numId="24">
    <w:abstractNumId w:val="3"/>
  </w:num>
  <w:num w:numId="25">
    <w:abstractNumId w:val="33"/>
  </w:num>
  <w:num w:numId="26">
    <w:abstractNumId w:val="35"/>
  </w:num>
  <w:num w:numId="27">
    <w:abstractNumId w:val="11"/>
  </w:num>
  <w:num w:numId="28">
    <w:abstractNumId w:val="34"/>
  </w:num>
  <w:num w:numId="29">
    <w:abstractNumId w:val="31"/>
  </w:num>
  <w:num w:numId="30">
    <w:abstractNumId w:val="41"/>
  </w:num>
  <w:num w:numId="31">
    <w:abstractNumId w:val="39"/>
  </w:num>
  <w:num w:numId="32">
    <w:abstractNumId w:val="12"/>
  </w:num>
  <w:num w:numId="33">
    <w:abstractNumId w:val="25"/>
  </w:num>
  <w:num w:numId="34">
    <w:abstractNumId w:val="16"/>
  </w:num>
  <w:num w:numId="35">
    <w:abstractNumId w:val="28"/>
  </w:num>
  <w:num w:numId="36">
    <w:abstractNumId w:val="23"/>
  </w:num>
  <w:num w:numId="37">
    <w:abstractNumId w:val="30"/>
  </w:num>
  <w:num w:numId="38">
    <w:abstractNumId w:val="26"/>
  </w:num>
  <w:num w:numId="39">
    <w:abstractNumId w:val="40"/>
  </w:num>
  <w:num w:numId="40">
    <w:abstractNumId w:val="9"/>
  </w:num>
  <w:num w:numId="41">
    <w:abstractNumId w:val="21"/>
  </w:num>
  <w:num w:numId="42">
    <w:abstractNumId w:val="19"/>
  </w:num>
  <w:num w:numId="43">
    <w:abstractNumId w:val="37"/>
  </w:num>
  <w:num w:numId="44">
    <w:abstractNumId w:val="44"/>
  </w:num>
  <w:num w:numId="45">
    <w:abstractNumId w:val="42"/>
  </w:num>
  <w:num w:numId="46">
    <w:abstractNumId w:val="27"/>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99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26814"/>
    <w:rsid w:val="00032D2B"/>
    <w:rsid w:val="0003340A"/>
    <w:rsid w:val="00033CFA"/>
    <w:rsid w:val="000378B7"/>
    <w:rsid w:val="000413CA"/>
    <w:rsid w:val="00042132"/>
    <w:rsid w:val="000428AC"/>
    <w:rsid w:val="00050E6E"/>
    <w:rsid w:val="0005110F"/>
    <w:rsid w:val="0005483D"/>
    <w:rsid w:val="000551CE"/>
    <w:rsid w:val="00055514"/>
    <w:rsid w:val="00060CC3"/>
    <w:rsid w:val="000653DE"/>
    <w:rsid w:val="00066288"/>
    <w:rsid w:val="00071FA5"/>
    <w:rsid w:val="00073F74"/>
    <w:rsid w:val="00081699"/>
    <w:rsid w:val="00092C75"/>
    <w:rsid w:val="00097687"/>
    <w:rsid w:val="000976F2"/>
    <w:rsid w:val="00097939"/>
    <w:rsid w:val="000A104C"/>
    <w:rsid w:val="000A77AC"/>
    <w:rsid w:val="000A79F1"/>
    <w:rsid w:val="000B0A34"/>
    <w:rsid w:val="000B247B"/>
    <w:rsid w:val="000B32D2"/>
    <w:rsid w:val="000B4F9B"/>
    <w:rsid w:val="000C2D8A"/>
    <w:rsid w:val="000C30B5"/>
    <w:rsid w:val="000C3CCB"/>
    <w:rsid w:val="000C660C"/>
    <w:rsid w:val="000D53A5"/>
    <w:rsid w:val="000D71C2"/>
    <w:rsid w:val="000D7650"/>
    <w:rsid w:val="000E1B84"/>
    <w:rsid w:val="000E3618"/>
    <w:rsid w:val="000E3782"/>
    <w:rsid w:val="000E7F9A"/>
    <w:rsid w:val="00100928"/>
    <w:rsid w:val="001011B5"/>
    <w:rsid w:val="00105E47"/>
    <w:rsid w:val="00106413"/>
    <w:rsid w:val="001135C2"/>
    <w:rsid w:val="00113E80"/>
    <w:rsid w:val="0011409B"/>
    <w:rsid w:val="00114DF6"/>
    <w:rsid w:val="00115D2A"/>
    <w:rsid w:val="001204A6"/>
    <w:rsid w:val="00120C06"/>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2B2E"/>
    <w:rsid w:val="00165410"/>
    <w:rsid w:val="00171F1B"/>
    <w:rsid w:val="00172F5A"/>
    <w:rsid w:val="0017320C"/>
    <w:rsid w:val="00181704"/>
    <w:rsid w:val="00190EE2"/>
    <w:rsid w:val="00196C9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963E1"/>
    <w:rsid w:val="0029648E"/>
    <w:rsid w:val="002A1F94"/>
    <w:rsid w:val="002A4FD5"/>
    <w:rsid w:val="002A7954"/>
    <w:rsid w:val="002B291B"/>
    <w:rsid w:val="002B4FA1"/>
    <w:rsid w:val="002B6D29"/>
    <w:rsid w:val="002C18FD"/>
    <w:rsid w:val="002C5087"/>
    <w:rsid w:val="002C7914"/>
    <w:rsid w:val="002D1943"/>
    <w:rsid w:val="002D284B"/>
    <w:rsid w:val="002D4538"/>
    <w:rsid w:val="002D4C37"/>
    <w:rsid w:val="002D5BF3"/>
    <w:rsid w:val="002D7D89"/>
    <w:rsid w:val="002E1914"/>
    <w:rsid w:val="002E2279"/>
    <w:rsid w:val="002E2924"/>
    <w:rsid w:val="002E2EC6"/>
    <w:rsid w:val="002E4DA7"/>
    <w:rsid w:val="002E6F06"/>
    <w:rsid w:val="002F2C73"/>
    <w:rsid w:val="002F2D5A"/>
    <w:rsid w:val="002F30A5"/>
    <w:rsid w:val="00301399"/>
    <w:rsid w:val="003017C6"/>
    <w:rsid w:val="00304490"/>
    <w:rsid w:val="00310158"/>
    <w:rsid w:val="003132FB"/>
    <w:rsid w:val="00321484"/>
    <w:rsid w:val="0032160F"/>
    <w:rsid w:val="003217F0"/>
    <w:rsid w:val="0032279B"/>
    <w:rsid w:val="003234B1"/>
    <w:rsid w:val="003245C4"/>
    <w:rsid w:val="00324A25"/>
    <w:rsid w:val="003340D2"/>
    <w:rsid w:val="00335323"/>
    <w:rsid w:val="00341C67"/>
    <w:rsid w:val="00343BC7"/>
    <w:rsid w:val="00345753"/>
    <w:rsid w:val="00352792"/>
    <w:rsid w:val="00353E85"/>
    <w:rsid w:val="00354A9F"/>
    <w:rsid w:val="00354BBD"/>
    <w:rsid w:val="00363CA6"/>
    <w:rsid w:val="003666A6"/>
    <w:rsid w:val="00371783"/>
    <w:rsid w:val="003815F0"/>
    <w:rsid w:val="003818B2"/>
    <w:rsid w:val="003831A1"/>
    <w:rsid w:val="00384268"/>
    <w:rsid w:val="00390DFA"/>
    <w:rsid w:val="003950A3"/>
    <w:rsid w:val="0039620E"/>
    <w:rsid w:val="003962B2"/>
    <w:rsid w:val="003A243B"/>
    <w:rsid w:val="003A4C37"/>
    <w:rsid w:val="003A6B6D"/>
    <w:rsid w:val="003A7EAF"/>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4942"/>
    <w:rsid w:val="004241E8"/>
    <w:rsid w:val="0042441E"/>
    <w:rsid w:val="00424C24"/>
    <w:rsid w:val="004257A0"/>
    <w:rsid w:val="00426BAB"/>
    <w:rsid w:val="00431026"/>
    <w:rsid w:val="00435514"/>
    <w:rsid w:val="00435EF6"/>
    <w:rsid w:val="00436195"/>
    <w:rsid w:val="00441560"/>
    <w:rsid w:val="00442D75"/>
    <w:rsid w:val="0044667E"/>
    <w:rsid w:val="00446B60"/>
    <w:rsid w:val="004600E1"/>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4FD6"/>
    <w:rsid w:val="004A6A11"/>
    <w:rsid w:val="004A6ABB"/>
    <w:rsid w:val="004B2E58"/>
    <w:rsid w:val="004B7126"/>
    <w:rsid w:val="004C100D"/>
    <w:rsid w:val="004C21F7"/>
    <w:rsid w:val="004D22B1"/>
    <w:rsid w:val="004D6A9F"/>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6052F"/>
    <w:rsid w:val="005643B0"/>
    <w:rsid w:val="00564CB7"/>
    <w:rsid w:val="005659CF"/>
    <w:rsid w:val="00570C36"/>
    <w:rsid w:val="00575879"/>
    <w:rsid w:val="00581428"/>
    <w:rsid w:val="00582DA8"/>
    <w:rsid w:val="00583B2C"/>
    <w:rsid w:val="00583D18"/>
    <w:rsid w:val="00586F7E"/>
    <w:rsid w:val="00592A0F"/>
    <w:rsid w:val="005A46AF"/>
    <w:rsid w:val="005A7C2D"/>
    <w:rsid w:val="005B372A"/>
    <w:rsid w:val="005B5132"/>
    <w:rsid w:val="005B55CE"/>
    <w:rsid w:val="005B6BEE"/>
    <w:rsid w:val="005C3EA8"/>
    <w:rsid w:val="005C44F5"/>
    <w:rsid w:val="005C50C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5A98"/>
    <w:rsid w:val="00607783"/>
    <w:rsid w:val="00607839"/>
    <w:rsid w:val="00611CD3"/>
    <w:rsid w:val="006148EF"/>
    <w:rsid w:val="00620870"/>
    <w:rsid w:val="00624274"/>
    <w:rsid w:val="00625FF1"/>
    <w:rsid w:val="006265D5"/>
    <w:rsid w:val="00631478"/>
    <w:rsid w:val="00633DED"/>
    <w:rsid w:val="006348A7"/>
    <w:rsid w:val="00635B28"/>
    <w:rsid w:val="00645186"/>
    <w:rsid w:val="00645374"/>
    <w:rsid w:val="00646770"/>
    <w:rsid w:val="006526A1"/>
    <w:rsid w:val="00653084"/>
    <w:rsid w:val="00656B89"/>
    <w:rsid w:val="00660AE9"/>
    <w:rsid w:val="00663A0C"/>
    <w:rsid w:val="006742C4"/>
    <w:rsid w:val="0067677F"/>
    <w:rsid w:val="00681BEC"/>
    <w:rsid w:val="006908AC"/>
    <w:rsid w:val="00691A15"/>
    <w:rsid w:val="006925F4"/>
    <w:rsid w:val="006A654E"/>
    <w:rsid w:val="006B1AF9"/>
    <w:rsid w:val="006B47C3"/>
    <w:rsid w:val="006C10D0"/>
    <w:rsid w:val="006C12E9"/>
    <w:rsid w:val="006C1CE4"/>
    <w:rsid w:val="006C20D0"/>
    <w:rsid w:val="006C3307"/>
    <w:rsid w:val="006C3402"/>
    <w:rsid w:val="006D1CF9"/>
    <w:rsid w:val="006D2323"/>
    <w:rsid w:val="006D4474"/>
    <w:rsid w:val="006E217F"/>
    <w:rsid w:val="006E352C"/>
    <w:rsid w:val="006E5B34"/>
    <w:rsid w:val="006F31D8"/>
    <w:rsid w:val="006F53B6"/>
    <w:rsid w:val="006F6673"/>
    <w:rsid w:val="00700DEE"/>
    <w:rsid w:val="00703693"/>
    <w:rsid w:val="0070421F"/>
    <w:rsid w:val="007100F2"/>
    <w:rsid w:val="0071065A"/>
    <w:rsid w:val="00727DF5"/>
    <w:rsid w:val="00731EC0"/>
    <w:rsid w:val="00735575"/>
    <w:rsid w:val="00737C1A"/>
    <w:rsid w:val="00741E52"/>
    <w:rsid w:val="007427A2"/>
    <w:rsid w:val="00744ED7"/>
    <w:rsid w:val="00745121"/>
    <w:rsid w:val="007456A2"/>
    <w:rsid w:val="00747B41"/>
    <w:rsid w:val="00747F8A"/>
    <w:rsid w:val="007544DE"/>
    <w:rsid w:val="007572BD"/>
    <w:rsid w:val="00762A5B"/>
    <w:rsid w:val="007638BA"/>
    <w:rsid w:val="00765350"/>
    <w:rsid w:val="00767B63"/>
    <w:rsid w:val="007705FC"/>
    <w:rsid w:val="00770847"/>
    <w:rsid w:val="00771447"/>
    <w:rsid w:val="007728BB"/>
    <w:rsid w:val="007748BA"/>
    <w:rsid w:val="00774BE0"/>
    <w:rsid w:val="00781989"/>
    <w:rsid w:val="0078420A"/>
    <w:rsid w:val="00784345"/>
    <w:rsid w:val="0079129C"/>
    <w:rsid w:val="0079253B"/>
    <w:rsid w:val="00796785"/>
    <w:rsid w:val="00796972"/>
    <w:rsid w:val="007970C0"/>
    <w:rsid w:val="00797659"/>
    <w:rsid w:val="007A3F13"/>
    <w:rsid w:val="007A7C17"/>
    <w:rsid w:val="007B179E"/>
    <w:rsid w:val="007B1874"/>
    <w:rsid w:val="007B4CB2"/>
    <w:rsid w:val="007B603B"/>
    <w:rsid w:val="007B7659"/>
    <w:rsid w:val="007C3188"/>
    <w:rsid w:val="007C716C"/>
    <w:rsid w:val="007C7B0F"/>
    <w:rsid w:val="007D26EA"/>
    <w:rsid w:val="007D2B32"/>
    <w:rsid w:val="007E0A74"/>
    <w:rsid w:val="007E0C09"/>
    <w:rsid w:val="007E6F5B"/>
    <w:rsid w:val="007F29EA"/>
    <w:rsid w:val="00801390"/>
    <w:rsid w:val="008023AF"/>
    <w:rsid w:val="00802A86"/>
    <w:rsid w:val="008039F8"/>
    <w:rsid w:val="00806FAD"/>
    <w:rsid w:val="0080716F"/>
    <w:rsid w:val="00816643"/>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3D2"/>
    <w:rsid w:val="008624CB"/>
    <w:rsid w:val="00864277"/>
    <w:rsid w:val="0086636B"/>
    <w:rsid w:val="00867C10"/>
    <w:rsid w:val="00872040"/>
    <w:rsid w:val="008774BD"/>
    <w:rsid w:val="00894EA1"/>
    <w:rsid w:val="008968DB"/>
    <w:rsid w:val="008A2997"/>
    <w:rsid w:val="008A46E4"/>
    <w:rsid w:val="008A5B7E"/>
    <w:rsid w:val="008B0877"/>
    <w:rsid w:val="008B1568"/>
    <w:rsid w:val="008B1DAA"/>
    <w:rsid w:val="008B3851"/>
    <w:rsid w:val="008C4D4B"/>
    <w:rsid w:val="008C56A4"/>
    <w:rsid w:val="008D1B71"/>
    <w:rsid w:val="008E0542"/>
    <w:rsid w:val="008E4426"/>
    <w:rsid w:val="008E68C1"/>
    <w:rsid w:val="008F1A92"/>
    <w:rsid w:val="008F26A1"/>
    <w:rsid w:val="008F68AE"/>
    <w:rsid w:val="009008E7"/>
    <w:rsid w:val="00901F35"/>
    <w:rsid w:val="00903739"/>
    <w:rsid w:val="00906331"/>
    <w:rsid w:val="00906B68"/>
    <w:rsid w:val="009113F5"/>
    <w:rsid w:val="00913524"/>
    <w:rsid w:val="00920FC0"/>
    <w:rsid w:val="00921709"/>
    <w:rsid w:val="00922F97"/>
    <w:rsid w:val="009237E7"/>
    <w:rsid w:val="00923F1E"/>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554"/>
    <w:rsid w:val="009828FA"/>
    <w:rsid w:val="00984106"/>
    <w:rsid w:val="009904BE"/>
    <w:rsid w:val="00992519"/>
    <w:rsid w:val="009A0DBF"/>
    <w:rsid w:val="009A5FF6"/>
    <w:rsid w:val="009A694A"/>
    <w:rsid w:val="009A7553"/>
    <w:rsid w:val="009B4DF1"/>
    <w:rsid w:val="009B5098"/>
    <w:rsid w:val="009B5B4C"/>
    <w:rsid w:val="009C2AE2"/>
    <w:rsid w:val="009C5AFD"/>
    <w:rsid w:val="009D4B51"/>
    <w:rsid w:val="009E15C3"/>
    <w:rsid w:val="009E48F4"/>
    <w:rsid w:val="009F1FD9"/>
    <w:rsid w:val="009F4B5B"/>
    <w:rsid w:val="00A00A9E"/>
    <w:rsid w:val="00A015DE"/>
    <w:rsid w:val="00A07D6A"/>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7893"/>
    <w:rsid w:val="00A70D00"/>
    <w:rsid w:val="00A7365F"/>
    <w:rsid w:val="00A743A8"/>
    <w:rsid w:val="00A75549"/>
    <w:rsid w:val="00A80F1E"/>
    <w:rsid w:val="00A8137D"/>
    <w:rsid w:val="00A81DAA"/>
    <w:rsid w:val="00A859D3"/>
    <w:rsid w:val="00A86B9D"/>
    <w:rsid w:val="00A911B6"/>
    <w:rsid w:val="00A92827"/>
    <w:rsid w:val="00A94BD4"/>
    <w:rsid w:val="00AA40CD"/>
    <w:rsid w:val="00AA6E43"/>
    <w:rsid w:val="00AB2B6E"/>
    <w:rsid w:val="00AB5608"/>
    <w:rsid w:val="00AB58C9"/>
    <w:rsid w:val="00AB6077"/>
    <w:rsid w:val="00AC24B1"/>
    <w:rsid w:val="00AC43B3"/>
    <w:rsid w:val="00AC51EC"/>
    <w:rsid w:val="00AC70D6"/>
    <w:rsid w:val="00AD0CDD"/>
    <w:rsid w:val="00AD197B"/>
    <w:rsid w:val="00AD6747"/>
    <w:rsid w:val="00AE14E6"/>
    <w:rsid w:val="00AE2DD5"/>
    <w:rsid w:val="00AE653B"/>
    <w:rsid w:val="00AF3850"/>
    <w:rsid w:val="00B00A6C"/>
    <w:rsid w:val="00B0269F"/>
    <w:rsid w:val="00B04804"/>
    <w:rsid w:val="00B04994"/>
    <w:rsid w:val="00B050E7"/>
    <w:rsid w:val="00B05A50"/>
    <w:rsid w:val="00B07388"/>
    <w:rsid w:val="00B16BE3"/>
    <w:rsid w:val="00B17977"/>
    <w:rsid w:val="00B214AE"/>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80131"/>
    <w:rsid w:val="00B81CB6"/>
    <w:rsid w:val="00B831F3"/>
    <w:rsid w:val="00B83547"/>
    <w:rsid w:val="00B84CB7"/>
    <w:rsid w:val="00B85114"/>
    <w:rsid w:val="00B863CD"/>
    <w:rsid w:val="00B87DFD"/>
    <w:rsid w:val="00B91557"/>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4799"/>
    <w:rsid w:val="00C054E9"/>
    <w:rsid w:val="00C10CDA"/>
    <w:rsid w:val="00C11E3B"/>
    <w:rsid w:val="00C1449D"/>
    <w:rsid w:val="00C14A15"/>
    <w:rsid w:val="00C16B68"/>
    <w:rsid w:val="00C2398F"/>
    <w:rsid w:val="00C23E28"/>
    <w:rsid w:val="00C24A52"/>
    <w:rsid w:val="00C24C55"/>
    <w:rsid w:val="00C27633"/>
    <w:rsid w:val="00C335CA"/>
    <w:rsid w:val="00C35EE2"/>
    <w:rsid w:val="00C36B8A"/>
    <w:rsid w:val="00C46970"/>
    <w:rsid w:val="00C51414"/>
    <w:rsid w:val="00C563B9"/>
    <w:rsid w:val="00C6042A"/>
    <w:rsid w:val="00C65C37"/>
    <w:rsid w:val="00C66A45"/>
    <w:rsid w:val="00C675EA"/>
    <w:rsid w:val="00C67976"/>
    <w:rsid w:val="00C737D9"/>
    <w:rsid w:val="00C768D4"/>
    <w:rsid w:val="00C812E2"/>
    <w:rsid w:val="00C81B65"/>
    <w:rsid w:val="00C82EF6"/>
    <w:rsid w:val="00C85F4A"/>
    <w:rsid w:val="00C8633E"/>
    <w:rsid w:val="00C92860"/>
    <w:rsid w:val="00C928B0"/>
    <w:rsid w:val="00C948F8"/>
    <w:rsid w:val="00C957AA"/>
    <w:rsid w:val="00C97E3B"/>
    <w:rsid w:val="00CA365F"/>
    <w:rsid w:val="00CA76C1"/>
    <w:rsid w:val="00CA773A"/>
    <w:rsid w:val="00CA7DB3"/>
    <w:rsid w:val="00CB009D"/>
    <w:rsid w:val="00CB01AF"/>
    <w:rsid w:val="00CB165F"/>
    <w:rsid w:val="00CB18E6"/>
    <w:rsid w:val="00CB5084"/>
    <w:rsid w:val="00CC0DE3"/>
    <w:rsid w:val="00CC150F"/>
    <w:rsid w:val="00CC252A"/>
    <w:rsid w:val="00CC2C7B"/>
    <w:rsid w:val="00CC32C3"/>
    <w:rsid w:val="00CC55CB"/>
    <w:rsid w:val="00CC77E2"/>
    <w:rsid w:val="00CC7F23"/>
    <w:rsid w:val="00CD06E0"/>
    <w:rsid w:val="00CD10E1"/>
    <w:rsid w:val="00CD2127"/>
    <w:rsid w:val="00CD3402"/>
    <w:rsid w:val="00CD36A0"/>
    <w:rsid w:val="00CD49A2"/>
    <w:rsid w:val="00CD52EF"/>
    <w:rsid w:val="00CD5C13"/>
    <w:rsid w:val="00CD60B3"/>
    <w:rsid w:val="00CE0C95"/>
    <w:rsid w:val="00CE2BBE"/>
    <w:rsid w:val="00CE5F90"/>
    <w:rsid w:val="00CF0A56"/>
    <w:rsid w:val="00CF101C"/>
    <w:rsid w:val="00CF493D"/>
    <w:rsid w:val="00CF7BCA"/>
    <w:rsid w:val="00D0029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5B70"/>
    <w:rsid w:val="00D5621A"/>
    <w:rsid w:val="00D571FC"/>
    <w:rsid w:val="00D57DEA"/>
    <w:rsid w:val="00D637BD"/>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D0156"/>
    <w:rsid w:val="00DD03B9"/>
    <w:rsid w:val="00DD0523"/>
    <w:rsid w:val="00DD0E01"/>
    <w:rsid w:val="00DD6684"/>
    <w:rsid w:val="00DD75B3"/>
    <w:rsid w:val="00DE4CCA"/>
    <w:rsid w:val="00DE5504"/>
    <w:rsid w:val="00DE6A3D"/>
    <w:rsid w:val="00DE6FA3"/>
    <w:rsid w:val="00DF0C34"/>
    <w:rsid w:val="00DF0D70"/>
    <w:rsid w:val="00DF0F67"/>
    <w:rsid w:val="00DF1160"/>
    <w:rsid w:val="00DF26DC"/>
    <w:rsid w:val="00DF3E47"/>
    <w:rsid w:val="00DF614A"/>
    <w:rsid w:val="00DF6BA9"/>
    <w:rsid w:val="00DF737C"/>
    <w:rsid w:val="00E03EA6"/>
    <w:rsid w:val="00E0792A"/>
    <w:rsid w:val="00E175E0"/>
    <w:rsid w:val="00E21056"/>
    <w:rsid w:val="00E24803"/>
    <w:rsid w:val="00E2646B"/>
    <w:rsid w:val="00E270B5"/>
    <w:rsid w:val="00E34D19"/>
    <w:rsid w:val="00E35054"/>
    <w:rsid w:val="00E36069"/>
    <w:rsid w:val="00E367EE"/>
    <w:rsid w:val="00E37ACC"/>
    <w:rsid w:val="00E4380B"/>
    <w:rsid w:val="00E46A8D"/>
    <w:rsid w:val="00E47877"/>
    <w:rsid w:val="00E51524"/>
    <w:rsid w:val="00E656C8"/>
    <w:rsid w:val="00E70142"/>
    <w:rsid w:val="00E71863"/>
    <w:rsid w:val="00E750ED"/>
    <w:rsid w:val="00E75371"/>
    <w:rsid w:val="00E81E95"/>
    <w:rsid w:val="00E82C1E"/>
    <w:rsid w:val="00E83E3E"/>
    <w:rsid w:val="00E83FDE"/>
    <w:rsid w:val="00E9207E"/>
    <w:rsid w:val="00E93B49"/>
    <w:rsid w:val="00EA7C87"/>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2E39"/>
    <w:rsid w:val="00F87DFB"/>
    <w:rsid w:val="00F92332"/>
    <w:rsid w:val="00F975E7"/>
    <w:rsid w:val="00FA25D4"/>
    <w:rsid w:val="00FA354E"/>
    <w:rsid w:val="00FA396A"/>
    <w:rsid w:val="00FA43E3"/>
    <w:rsid w:val="00FA551F"/>
    <w:rsid w:val="00FA6008"/>
    <w:rsid w:val="00FA6E10"/>
    <w:rsid w:val="00FA6E92"/>
    <w:rsid w:val="00FB2AB3"/>
    <w:rsid w:val="00FB4C61"/>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699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A99646-236F-4CFA-ACFE-DA157CCEC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2894</Words>
  <Characters>15632</Characters>
  <Application>Microsoft Office Word</Application>
  <DocSecurity>0</DocSecurity>
  <Lines>130</Lines>
  <Paragraphs>36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18490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2024-09-18T05:39:00Z</cp:lastPrinted>
  <dcterms:created xsi:type="dcterms:W3CDTF">2024-10-08T11:18:00Z</dcterms:created>
  <dcterms:modified xsi:type="dcterms:W3CDTF">2024-10-09T06:18:00Z</dcterms:modified>
</cp:coreProperties>
</file>