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6B61" w:rsidRPr="009274E0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ΑΝΑΡΤΗΤΕΑ ΣΤ</w:t>
      </w:r>
      <w:r w:rsidR="005C56F0" w:rsidRPr="009274E0">
        <w:rPr>
          <w:rFonts w:ascii="Arial" w:eastAsia="Arial" w:hAnsi="Arial" w:cs="Arial"/>
          <w:b/>
          <w:bCs/>
          <w:sz w:val="22"/>
          <w:szCs w:val="22"/>
        </w:rPr>
        <w:t>Ο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 xml:space="preserve"> ΔΙΑΥΓΕΙΑ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526B61" w:rsidRPr="009274E0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F278F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6E352C" w:rsidRPr="009274E0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CD04F9">
        <w:rPr>
          <w:rFonts w:ascii="Arial" w:eastAsia="Arial" w:hAnsi="Arial" w:cs="Arial"/>
          <w:b/>
          <w:bCs/>
          <w:sz w:val="22"/>
          <w:szCs w:val="22"/>
        </w:rPr>
        <w:t>21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</w:t>
      </w:r>
      <w:r w:rsidR="00171F1B">
        <w:rPr>
          <w:rFonts w:ascii="Arial" w:eastAsia="Arial" w:hAnsi="Arial" w:cs="Arial"/>
          <w:b/>
          <w:bCs/>
          <w:sz w:val="22"/>
          <w:szCs w:val="22"/>
        </w:rPr>
        <w:t>10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/202</w:t>
      </w:r>
      <w:r w:rsidR="00592A0F">
        <w:rPr>
          <w:rFonts w:ascii="Arial" w:eastAsia="Arial" w:hAnsi="Arial" w:cs="Arial"/>
          <w:b/>
          <w:bCs/>
          <w:sz w:val="22"/>
          <w:szCs w:val="22"/>
        </w:rPr>
        <w:t>4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9274E0" w:rsidRDefault="00526B61">
      <w:pPr>
        <w:suppressAutoHyphens w:val="0"/>
        <w:autoSpaceDE w:val="0"/>
        <w:ind w:left="5748"/>
        <w:rPr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>.</w:t>
      </w:r>
      <w:r w:rsidR="00607783" w:rsidRPr="009274E0">
        <w:rPr>
          <w:rFonts w:ascii="Arial" w:eastAsia="Arial" w:hAnsi="Arial" w:cs="Arial"/>
          <w:b/>
          <w:bCs/>
          <w:sz w:val="22"/>
          <w:szCs w:val="22"/>
        </w:rPr>
        <w:t>: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CD04F9">
        <w:rPr>
          <w:rFonts w:ascii="Arial" w:eastAsia="Arial" w:hAnsi="Arial" w:cs="Arial"/>
          <w:b/>
          <w:bCs/>
          <w:sz w:val="22"/>
          <w:szCs w:val="22"/>
        </w:rPr>
        <w:t>21080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 </w:t>
      </w:r>
    </w:p>
    <w:p w:rsidR="003C235F" w:rsidRPr="009274E0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9274E0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9274E0">
        <w:rPr>
          <w:rFonts w:ascii="Arial" w:hAnsi="Arial" w:cs="Arial"/>
          <w:b/>
          <w:sz w:val="22"/>
          <w:szCs w:val="22"/>
        </w:rPr>
        <w:t xml:space="preserve">. </w:t>
      </w:r>
      <w:r w:rsidR="008436B3">
        <w:rPr>
          <w:rFonts w:ascii="Arial" w:hAnsi="Arial" w:cs="Arial"/>
          <w:b/>
          <w:sz w:val="22"/>
          <w:szCs w:val="22"/>
        </w:rPr>
        <w:t>3</w:t>
      </w:r>
      <w:r w:rsidR="00FB3A2A">
        <w:rPr>
          <w:rFonts w:ascii="Arial" w:hAnsi="Arial" w:cs="Arial"/>
          <w:b/>
          <w:sz w:val="22"/>
          <w:szCs w:val="22"/>
        </w:rPr>
        <w:t>5</w:t>
      </w:r>
      <w:r w:rsidR="003C235F" w:rsidRPr="009274E0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 /20</w:t>
      </w:r>
      <w:r w:rsidRPr="009274E0">
        <w:rPr>
          <w:rFonts w:ascii="Arial" w:hAnsi="Arial" w:cs="Arial"/>
          <w:b/>
          <w:sz w:val="22"/>
          <w:szCs w:val="22"/>
        </w:rPr>
        <w:t>2</w:t>
      </w:r>
      <w:r w:rsidR="00267C53">
        <w:rPr>
          <w:rFonts w:ascii="Arial" w:hAnsi="Arial" w:cs="Arial"/>
          <w:b/>
          <w:sz w:val="22"/>
          <w:szCs w:val="22"/>
        </w:rPr>
        <w:t>4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</w:t>
      </w:r>
      <w:r w:rsidR="00157A71" w:rsidRPr="009274E0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9274E0">
        <w:rPr>
          <w:rFonts w:ascii="Arial" w:hAnsi="Arial" w:cs="Arial"/>
          <w:b/>
          <w:sz w:val="22"/>
          <w:szCs w:val="22"/>
        </w:rPr>
        <w:t xml:space="preserve"> </w:t>
      </w:r>
      <w:r w:rsidR="00436195">
        <w:rPr>
          <w:rFonts w:ascii="Arial" w:hAnsi="Arial" w:cs="Arial"/>
          <w:b/>
          <w:sz w:val="22"/>
          <w:szCs w:val="22"/>
        </w:rPr>
        <w:t xml:space="preserve"> </w:t>
      </w:r>
      <w:r w:rsidR="003C235F" w:rsidRPr="009274E0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Default="003C235F">
      <w:pPr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9274E0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9274E0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9274E0">
        <w:rPr>
          <w:rFonts w:ascii="Arial" w:hAnsi="Arial" w:cs="Arial"/>
          <w:b/>
          <w:sz w:val="22"/>
          <w:szCs w:val="22"/>
        </w:rPr>
        <w:t xml:space="preserve">της  </w:t>
      </w:r>
      <w:r w:rsidR="00592A0F">
        <w:rPr>
          <w:rFonts w:ascii="Arial" w:hAnsi="Arial" w:cs="Arial"/>
          <w:b/>
          <w:sz w:val="22"/>
          <w:szCs w:val="22"/>
        </w:rPr>
        <w:t>Δημοτικής</w:t>
      </w:r>
      <w:r w:rsidRPr="009274E0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9274E0" w:rsidRPr="009274E0" w:rsidRDefault="009274E0">
      <w:pPr>
        <w:rPr>
          <w:rFonts w:ascii="Arial" w:hAnsi="Arial" w:cs="Arial"/>
          <w:b/>
          <w:sz w:val="22"/>
          <w:szCs w:val="22"/>
        </w:rPr>
      </w:pPr>
    </w:p>
    <w:p w:rsidR="003C235F" w:rsidRPr="009C1B24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9C1B24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171F1B" w:rsidRPr="009C1B24">
        <w:rPr>
          <w:rFonts w:ascii="Arial" w:hAnsi="Arial" w:cs="Arial"/>
          <w:b/>
          <w:sz w:val="22"/>
          <w:szCs w:val="22"/>
        </w:rPr>
        <w:t>3</w:t>
      </w:r>
      <w:r w:rsidR="005E02BB">
        <w:rPr>
          <w:rFonts w:ascii="Arial" w:hAnsi="Arial" w:cs="Arial"/>
          <w:b/>
          <w:sz w:val="22"/>
          <w:szCs w:val="22"/>
        </w:rPr>
        <w:t>7</w:t>
      </w:r>
      <w:r w:rsidR="00616185">
        <w:rPr>
          <w:rFonts w:ascii="Arial" w:hAnsi="Arial" w:cs="Arial"/>
          <w:b/>
          <w:sz w:val="22"/>
          <w:szCs w:val="22"/>
        </w:rPr>
        <w:t>3</w:t>
      </w:r>
    </w:p>
    <w:p w:rsidR="00682E03" w:rsidRPr="009C3FB9" w:rsidRDefault="009C3FB9" w:rsidP="00682E03">
      <w:pPr>
        <w:pStyle w:val="ad"/>
        <w:jc w:val="left"/>
        <w:rPr>
          <w:rFonts w:ascii="Arial" w:hAnsi="Arial" w:cs="Arial"/>
          <w:b/>
          <w:bCs/>
          <w:iCs/>
          <w:sz w:val="22"/>
          <w:szCs w:val="22"/>
        </w:rPr>
      </w:pPr>
      <w:proofErr w:type="spellStart"/>
      <w:r w:rsidRPr="009C3FB9">
        <w:rPr>
          <w:rFonts w:ascii="Arial" w:hAnsi="Arial" w:cs="Arial"/>
          <w:b/>
          <w:sz w:val="22"/>
          <w:szCs w:val="22"/>
        </w:rPr>
        <w:t>΄Εγκριση</w:t>
      </w:r>
      <w:proofErr w:type="spellEnd"/>
      <w:r w:rsidRPr="009C3FB9">
        <w:rPr>
          <w:rFonts w:ascii="Arial" w:hAnsi="Arial" w:cs="Arial"/>
          <w:b/>
          <w:sz w:val="22"/>
          <w:szCs w:val="22"/>
        </w:rPr>
        <w:t xml:space="preserve"> κίνησης υπηρεσιακού οχήματος εκτός ορίου Δήμου </w:t>
      </w:r>
      <w:proofErr w:type="spellStart"/>
      <w:r w:rsidRPr="009C3FB9">
        <w:rPr>
          <w:rFonts w:ascii="Arial" w:hAnsi="Arial" w:cs="Arial"/>
          <w:b/>
          <w:sz w:val="22"/>
          <w:szCs w:val="22"/>
        </w:rPr>
        <w:t>Λεβαδέων</w:t>
      </w:r>
      <w:proofErr w:type="spellEnd"/>
      <w:r>
        <w:rPr>
          <w:rFonts w:ascii="Arial" w:hAnsi="Arial" w:cs="Arial"/>
          <w:b/>
          <w:sz w:val="22"/>
          <w:szCs w:val="22"/>
        </w:rPr>
        <w:t>.</w:t>
      </w:r>
    </w:p>
    <w:p w:rsidR="008A46E4" w:rsidRPr="003A243B" w:rsidRDefault="008A46E4" w:rsidP="002D5BF3">
      <w:pPr>
        <w:pStyle w:val="ad"/>
        <w:jc w:val="left"/>
        <w:rPr>
          <w:rFonts w:ascii="Arial" w:eastAsia="SimSun" w:hAnsi="Arial" w:cs="Arial"/>
          <w:b/>
          <w:sz w:val="20"/>
          <w:highlight w:val="white"/>
        </w:rPr>
      </w:pPr>
    </w:p>
    <w:p w:rsidR="00592A0F" w:rsidRPr="0093097D" w:rsidRDefault="00B23C99" w:rsidP="00592A0F">
      <w:pPr>
        <w:pStyle w:val="ad"/>
        <w:spacing w:line="288" w:lineRule="auto"/>
        <w:ind w:left="-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592A0F" w:rsidRPr="0093097D">
        <w:rPr>
          <w:rFonts w:ascii="Arial" w:hAnsi="Arial" w:cs="Arial"/>
          <w:sz w:val="22"/>
          <w:szCs w:val="22"/>
        </w:rPr>
        <w:t xml:space="preserve">Στη Λιβαδειά σήμερα   </w:t>
      </w:r>
      <w:r w:rsidR="00FB3A2A">
        <w:rPr>
          <w:rFonts w:ascii="Arial" w:hAnsi="Arial" w:cs="Arial"/>
          <w:sz w:val="22"/>
          <w:szCs w:val="22"/>
        </w:rPr>
        <w:t>14</w:t>
      </w:r>
      <w:r w:rsidR="00592A0F" w:rsidRPr="0093097D">
        <w:rPr>
          <w:rFonts w:ascii="Arial" w:hAnsi="Arial" w:cs="Arial"/>
          <w:sz w:val="22"/>
          <w:szCs w:val="22"/>
          <w:vertAlign w:val="superscript"/>
        </w:rPr>
        <w:t>η</w:t>
      </w:r>
      <w:r w:rsidR="00592A0F" w:rsidRPr="0093097D">
        <w:rPr>
          <w:rFonts w:ascii="Arial" w:hAnsi="Arial" w:cs="Arial"/>
          <w:sz w:val="22"/>
          <w:szCs w:val="22"/>
        </w:rPr>
        <w:t xml:space="preserve">    </w:t>
      </w:r>
      <w:r w:rsidR="00171F1B">
        <w:rPr>
          <w:rFonts w:ascii="Arial" w:hAnsi="Arial" w:cs="Arial"/>
          <w:sz w:val="22"/>
          <w:szCs w:val="22"/>
        </w:rPr>
        <w:t>Οκτωβρίου</w:t>
      </w:r>
      <w:r w:rsidR="00592A0F" w:rsidRPr="0093097D">
        <w:rPr>
          <w:rFonts w:ascii="Arial" w:hAnsi="Arial" w:cs="Arial"/>
          <w:sz w:val="22"/>
          <w:szCs w:val="22"/>
        </w:rPr>
        <w:t xml:space="preserve">   2024  ημέρα  </w:t>
      </w:r>
      <w:r w:rsidR="00FB3A2A">
        <w:rPr>
          <w:rFonts w:ascii="Arial" w:hAnsi="Arial" w:cs="Arial"/>
          <w:sz w:val="22"/>
          <w:szCs w:val="22"/>
        </w:rPr>
        <w:t xml:space="preserve">Δευτέρα </w:t>
      </w:r>
      <w:r w:rsidR="00592A0F" w:rsidRPr="0093097D">
        <w:rPr>
          <w:rFonts w:ascii="Arial" w:hAnsi="Arial" w:cs="Arial"/>
          <w:sz w:val="22"/>
          <w:szCs w:val="22"/>
        </w:rPr>
        <w:t xml:space="preserve"> και, ώρα 1</w:t>
      </w:r>
      <w:r w:rsidR="001E7987">
        <w:rPr>
          <w:rFonts w:ascii="Arial" w:hAnsi="Arial" w:cs="Arial"/>
          <w:sz w:val="22"/>
          <w:szCs w:val="22"/>
        </w:rPr>
        <w:t>1</w:t>
      </w:r>
      <w:r w:rsidR="00592A0F" w:rsidRPr="0093097D">
        <w:rPr>
          <w:rFonts w:ascii="Arial" w:hAnsi="Arial" w:cs="Arial"/>
          <w:sz w:val="22"/>
          <w:szCs w:val="22"/>
        </w:rPr>
        <w:t>.</w:t>
      </w:r>
      <w:r w:rsidR="001E7987">
        <w:rPr>
          <w:rFonts w:ascii="Arial" w:hAnsi="Arial" w:cs="Arial"/>
          <w:sz w:val="22"/>
          <w:szCs w:val="22"/>
        </w:rPr>
        <w:t>00</w:t>
      </w:r>
      <w:r w:rsidR="00592A0F" w:rsidRPr="0093097D">
        <w:rPr>
          <w:rFonts w:ascii="Arial" w:hAnsi="Arial" w:cs="Arial"/>
          <w:sz w:val="22"/>
          <w:szCs w:val="22"/>
        </w:rPr>
        <w:t xml:space="preserve">  και στην αίθουσα συνεδριάσεων του Δημοτικού Συμβουλίου 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 xml:space="preserve"> μετά την από  </w:t>
      </w:r>
      <w:r w:rsidR="00AC28CF">
        <w:rPr>
          <w:rFonts w:ascii="Arial" w:hAnsi="Arial" w:cs="Arial"/>
          <w:sz w:val="22"/>
          <w:szCs w:val="22"/>
        </w:rPr>
        <w:t>20179</w:t>
      </w:r>
      <w:r w:rsidR="001E7987">
        <w:rPr>
          <w:rFonts w:ascii="Arial" w:hAnsi="Arial" w:cs="Arial"/>
          <w:sz w:val="22"/>
          <w:szCs w:val="22"/>
        </w:rPr>
        <w:t xml:space="preserve"> </w:t>
      </w:r>
      <w:r w:rsidR="00AC28CF">
        <w:rPr>
          <w:rFonts w:ascii="Arial" w:hAnsi="Arial" w:cs="Arial"/>
          <w:sz w:val="22"/>
          <w:szCs w:val="22"/>
        </w:rPr>
        <w:t>/10-10</w:t>
      </w:r>
      <w:r w:rsidR="00CF0A56" w:rsidRPr="00AC28CF">
        <w:rPr>
          <w:rFonts w:ascii="Arial" w:hAnsi="Arial" w:cs="Arial"/>
          <w:sz w:val="22"/>
          <w:szCs w:val="22"/>
        </w:rPr>
        <w:t>-2024</w:t>
      </w:r>
      <w:r w:rsidR="00CF0A56" w:rsidRPr="00FB3A2A">
        <w:rPr>
          <w:rFonts w:ascii="Arial" w:hAnsi="Arial" w:cs="Arial"/>
          <w:b/>
          <w:sz w:val="22"/>
          <w:szCs w:val="22"/>
        </w:rPr>
        <w:t xml:space="preserve"> </w:t>
      </w:r>
      <w:r w:rsidR="00592A0F" w:rsidRPr="0093097D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592A0F" w:rsidRPr="0093097D">
        <w:rPr>
          <w:rFonts w:ascii="Arial" w:hAnsi="Arial" w:cs="Arial"/>
          <w:sz w:val="22"/>
          <w:szCs w:val="22"/>
          <w:vertAlign w:val="superscript"/>
        </w:rPr>
        <w:t>Α</w:t>
      </w:r>
      <w:r w:rsidR="00592A0F" w:rsidRPr="0093097D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FB3A2A" w:rsidRPr="00FB3A2A" w:rsidRDefault="00B23C99" w:rsidP="00FB3A2A">
      <w:pPr>
        <w:pStyle w:val="35"/>
        <w:ind w:left="-142"/>
        <w:jc w:val="both"/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  </w:t>
      </w:r>
      <w:r w:rsidR="00FB3A2A" w:rsidRPr="00FB3A2A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="00FB3A2A" w:rsidRPr="00FB3A2A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 παρόντα  6 (έξι)  , ήτοι:</w:t>
      </w:r>
    </w:p>
    <w:p w:rsidR="00FB3A2A" w:rsidRPr="00FB3A2A" w:rsidRDefault="00FB3A2A" w:rsidP="00FB3A2A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FB3A2A" w:rsidRPr="00FB3A2A" w:rsidRDefault="00FB3A2A" w:rsidP="00FB3A2A">
      <w:pPr>
        <w:jc w:val="both"/>
        <w:rPr>
          <w:rFonts w:ascii="Arial" w:hAnsi="Arial" w:cs="Arial"/>
          <w:b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           </w:t>
      </w:r>
      <w:r w:rsidRPr="00FB3A2A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ΑΠΟΝΤΕΣ</w:t>
      </w:r>
    </w:p>
    <w:p w:rsidR="00FB3A2A" w:rsidRPr="00FB3A2A" w:rsidRDefault="00FB3A2A" w:rsidP="00FB3A2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FB3A2A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FB3A2A">
        <w:rPr>
          <w:rFonts w:ascii="Arial" w:hAnsi="Arial" w:cs="Arial"/>
          <w:sz w:val="22"/>
          <w:szCs w:val="22"/>
        </w:rPr>
        <w:t>Καραμάνης</w:t>
      </w:r>
      <w:proofErr w:type="spellEnd"/>
      <w:r w:rsidRPr="00FB3A2A">
        <w:rPr>
          <w:rFonts w:ascii="Arial" w:hAnsi="Arial" w:cs="Arial"/>
          <w:sz w:val="22"/>
          <w:szCs w:val="22"/>
        </w:rPr>
        <w:t xml:space="preserve">  Δημήτριος-Πρόεδρος                                      1.Ταγκαλέγκας Ιωάννης</w:t>
      </w:r>
    </w:p>
    <w:p w:rsidR="00FB3A2A" w:rsidRPr="00FB3A2A" w:rsidRDefault="00FB3A2A" w:rsidP="00FB3A2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2.Τουμαράς  Βασίλειος                                                          </w:t>
      </w:r>
    </w:p>
    <w:p w:rsidR="00FB3A2A" w:rsidRPr="00FB3A2A" w:rsidRDefault="00FB3A2A" w:rsidP="00FB3A2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FB3A2A">
        <w:rPr>
          <w:rFonts w:ascii="Arial" w:hAnsi="Arial" w:cs="Arial"/>
          <w:sz w:val="22"/>
          <w:szCs w:val="22"/>
        </w:rPr>
        <w:t>Αγνιάδης</w:t>
      </w:r>
      <w:proofErr w:type="spellEnd"/>
      <w:r w:rsidRPr="00FB3A2A">
        <w:rPr>
          <w:rFonts w:ascii="Arial" w:hAnsi="Arial" w:cs="Arial"/>
          <w:sz w:val="22"/>
          <w:szCs w:val="22"/>
        </w:rPr>
        <w:t xml:space="preserve">  Παναγιώτης                                                      Αν και είχε νόμιμα προσκληθεί </w:t>
      </w:r>
    </w:p>
    <w:p w:rsidR="00FB3A2A" w:rsidRPr="00FB3A2A" w:rsidRDefault="00FB3A2A" w:rsidP="00FB3A2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FB3A2A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FB3A2A">
        <w:rPr>
          <w:rFonts w:ascii="Arial" w:hAnsi="Arial" w:cs="Arial"/>
          <w:sz w:val="22"/>
          <w:szCs w:val="22"/>
        </w:rPr>
        <w:t xml:space="preserve"> Χρήστος     </w:t>
      </w:r>
    </w:p>
    <w:p w:rsidR="00FB3A2A" w:rsidRPr="00FB3A2A" w:rsidRDefault="00FB3A2A" w:rsidP="00FB3A2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5. Παπαβασιλείου Αικατερίνη                                                  </w:t>
      </w:r>
    </w:p>
    <w:p w:rsidR="00FB3A2A" w:rsidRPr="00FB3A2A" w:rsidRDefault="00FB3A2A" w:rsidP="00FB3A2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6. </w:t>
      </w:r>
      <w:proofErr w:type="spellStart"/>
      <w:r w:rsidRPr="00FB3A2A">
        <w:rPr>
          <w:rFonts w:ascii="Arial" w:hAnsi="Arial" w:cs="Arial"/>
          <w:sz w:val="22"/>
          <w:szCs w:val="22"/>
        </w:rPr>
        <w:t>Μίχας</w:t>
      </w:r>
      <w:proofErr w:type="spellEnd"/>
      <w:r w:rsidRPr="00FB3A2A">
        <w:rPr>
          <w:rFonts w:ascii="Arial" w:hAnsi="Arial" w:cs="Arial"/>
          <w:sz w:val="22"/>
          <w:szCs w:val="22"/>
        </w:rPr>
        <w:t xml:space="preserve"> Δημήτριος</w:t>
      </w:r>
    </w:p>
    <w:p w:rsidR="008968DB" w:rsidRPr="0093097D" w:rsidRDefault="008968DB" w:rsidP="00FB3A2A">
      <w:pPr>
        <w:pStyle w:val="35"/>
        <w:ind w:left="-142"/>
        <w:jc w:val="both"/>
        <w:rPr>
          <w:rFonts w:ascii="Arial" w:hAnsi="Arial" w:cs="Arial"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 xml:space="preserve">     </w:t>
      </w:r>
    </w:p>
    <w:p w:rsidR="00592A0F" w:rsidRPr="0093097D" w:rsidRDefault="00592A0F" w:rsidP="00592A0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681D92" w:rsidRDefault="00F71B6F" w:rsidP="00681D92">
      <w:pPr>
        <w:tabs>
          <w:tab w:val="left" w:pos="-720"/>
          <w:tab w:val="left" w:pos="851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681D92">
        <w:rPr>
          <w:rFonts w:ascii="Arial" w:eastAsia="Arial" w:hAnsi="Arial" w:cs="Arial"/>
          <w:sz w:val="22"/>
          <w:szCs w:val="22"/>
        </w:rPr>
        <w:t xml:space="preserve"> </w:t>
      </w:r>
      <w:r w:rsidR="00804783">
        <w:rPr>
          <w:rFonts w:ascii="Arial" w:eastAsia="Arial" w:hAnsi="Arial" w:cs="Arial"/>
          <w:sz w:val="22"/>
          <w:szCs w:val="22"/>
        </w:rPr>
        <w:t xml:space="preserve">    </w:t>
      </w:r>
      <w:r w:rsidRPr="00681D92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9C3FB9">
        <w:rPr>
          <w:rFonts w:ascii="Arial" w:eastAsia="Arial" w:hAnsi="Arial" w:cs="Arial"/>
          <w:sz w:val="22"/>
          <w:szCs w:val="22"/>
        </w:rPr>
        <w:t>1</w:t>
      </w:r>
      <w:r w:rsidR="00616185">
        <w:rPr>
          <w:rFonts w:ascii="Arial" w:eastAsia="Arial" w:hAnsi="Arial" w:cs="Arial"/>
          <w:sz w:val="22"/>
          <w:szCs w:val="22"/>
        </w:rPr>
        <w:t>5</w:t>
      </w:r>
      <w:r w:rsidRPr="00681D92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681D92">
        <w:rPr>
          <w:rFonts w:ascii="Arial" w:eastAsia="Arial" w:hAnsi="Arial" w:cs="Arial"/>
          <w:sz w:val="22"/>
          <w:szCs w:val="22"/>
        </w:rPr>
        <w:t xml:space="preserve"> θέμα της ημερήσιας διάταξης  </w:t>
      </w:r>
      <w:r w:rsidR="009C1B24">
        <w:rPr>
          <w:rFonts w:ascii="Arial" w:eastAsia="Arial" w:hAnsi="Arial" w:cs="Arial"/>
          <w:sz w:val="22"/>
          <w:szCs w:val="22"/>
        </w:rPr>
        <w:t xml:space="preserve"> </w:t>
      </w:r>
      <w:r w:rsidR="009C1B24" w:rsidRPr="00EA415E">
        <w:rPr>
          <w:rFonts w:ascii="Arial" w:eastAsia="Arial" w:hAnsi="Arial" w:cs="Arial"/>
          <w:sz w:val="22"/>
          <w:szCs w:val="22"/>
        </w:rPr>
        <w:t xml:space="preserve">  έθεσε υπόψη των μελών τ</w:t>
      </w:r>
      <w:r w:rsidR="009C1B24">
        <w:rPr>
          <w:rFonts w:ascii="Arial" w:eastAsia="Arial" w:hAnsi="Arial" w:cs="Arial"/>
          <w:sz w:val="22"/>
          <w:szCs w:val="22"/>
        </w:rPr>
        <w:t xml:space="preserve">ο </w:t>
      </w:r>
      <w:r w:rsidR="009C1B24" w:rsidRPr="00EA415E">
        <w:rPr>
          <w:rFonts w:ascii="Arial" w:eastAsia="Arial" w:hAnsi="Arial" w:cs="Arial"/>
          <w:sz w:val="22"/>
          <w:szCs w:val="22"/>
        </w:rPr>
        <w:t xml:space="preserve">  </w:t>
      </w:r>
      <w:proofErr w:type="spellStart"/>
      <w:r w:rsidR="009C1B24" w:rsidRPr="00EA415E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="009C1B24" w:rsidRPr="00EA415E">
        <w:rPr>
          <w:rFonts w:ascii="Arial" w:eastAsia="Arial" w:hAnsi="Arial" w:cs="Arial"/>
          <w:sz w:val="22"/>
          <w:szCs w:val="22"/>
        </w:rPr>
        <w:t>.</w:t>
      </w:r>
      <w:r w:rsidR="009C1B2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9C1B24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9C1B24">
        <w:rPr>
          <w:rFonts w:ascii="Arial" w:eastAsia="Arial" w:hAnsi="Arial" w:cs="Arial"/>
          <w:sz w:val="22"/>
          <w:szCs w:val="22"/>
        </w:rPr>
        <w:t>.</w:t>
      </w:r>
      <w:r w:rsidR="009C1B24" w:rsidRPr="00EA415E">
        <w:rPr>
          <w:rFonts w:ascii="Arial" w:eastAsia="Arial" w:hAnsi="Arial" w:cs="Arial"/>
          <w:sz w:val="22"/>
          <w:szCs w:val="22"/>
        </w:rPr>
        <w:t xml:space="preserve"> </w:t>
      </w:r>
      <w:r w:rsidR="00A33EE2">
        <w:rPr>
          <w:rFonts w:ascii="Arial" w:eastAsia="Arial" w:hAnsi="Arial" w:cs="Arial"/>
          <w:sz w:val="22"/>
          <w:szCs w:val="22"/>
        </w:rPr>
        <w:t>1</w:t>
      </w:r>
      <w:r w:rsidR="002A7252">
        <w:rPr>
          <w:rFonts w:ascii="Arial" w:eastAsia="Arial" w:hAnsi="Arial" w:cs="Arial"/>
          <w:sz w:val="22"/>
          <w:szCs w:val="22"/>
        </w:rPr>
        <w:t>9</w:t>
      </w:r>
      <w:r w:rsidR="00616185">
        <w:rPr>
          <w:rFonts w:ascii="Arial" w:eastAsia="Arial" w:hAnsi="Arial" w:cs="Arial"/>
          <w:sz w:val="22"/>
          <w:szCs w:val="22"/>
        </w:rPr>
        <w:t>073</w:t>
      </w:r>
      <w:r w:rsidR="009C1B24" w:rsidRPr="00EA415E">
        <w:rPr>
          <w:rFonts w:ascii="Arial" w:eastAsia="Arial" w:hAnsi="Arial" w:cs="Arial"/>
          <w:sz w:val="22"/>
          <w:szCs w:val="22"/>
        </w:rPr>
        <w:t>/</w:t>
      </w:r>
      <w:r w:rsidR="00616185">
        <w:rPr>
          <w:rFonts w:ascii="Arial" w:eastAsia="Arial" w:hAnsi="Arial" w:cs="Arial"/>
          <w:sz w:val="22"/>
          <w:szCs w:val="22"/>
        </w:rPr>
        <w:t>30-09</w:t>
      </w:r>
      <w:r w:rsidR="009C1B24" w:rsidRPr="00EA415E">
        <w:rPr>
          <w:rFonts w:ascii="Arial" w:eastAsia="Arial" w:hAnsi="Arial" w:cs="Arial"/>
          <w:sz w:val="22"/>
          <w:szCs w:val="22"/>
        </w:rPr>
        <w:t xml:space="preserve">-2024 </w:t>
      </w:r>
      <w:r w:rsidR="009C3FB9" w:rsidRPr="009D684B">
        <w:rPr>
          <w:rFonts w:ascii="Arial" w:eastAsia="Arial" w:hAnsi="Arial" w:cs="Arial"/>
          <w:sz w:val="22"/>
          <w:szCs w:val="22"/>
        </w:rPr>
        <w:t xml:space="preserve">του Τμ. Διαχείρισης και Συντήρησης  Οχημάτων  </w:t>
      </w:r>
      <w:r w:rsidR="009C3FB9"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="009C3FB9"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9C3FB9"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="009C1B24">
        <w:rPr>
          <w:rFonts w:ascii="Arial" w:hAnsi="Arial" w:cs="Arial"/>
          <w:sz w:val="22"/>
          <w:szCs w:val="22"/>
        </w:rPr>
        <w:t xml:space="preserve">, </w:t>
      </w:r>
      <w:r w:rsidR="009C1B24">
        <w:rPr>
          <w:rFonts w:ascii="Arial" w:eastAsia="Arial" w:hAnsi="Arial" w:cs="Arial"/>
          <w:sz w:val="22"/>
          <w:szCs w:val="22"/>
        </w:rPr>
        <w:t>στο  οποίο αναφέρονται τα ακόλουθα :</w:t>
      </w:r>
    </w:p>
    <w:p w:rsidR="00EB2AEF" w:rsidRPr="00EB2AEF" w:rsidRDefault="008356B6" w:rsidP="00EB2AEF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B704EE">
        <w:rPr>
          <w:rFonts w:ascii="Arial" w:eastAsia="Tahoma" w:hAnsi="Arial" w:cs="Arial"/>
          <w:i/>
          <w:spacing w:val="-3"/>
          <w:sz w:val="22"/>
          <w:szCs w:val="22"/>
        </w:rPr>
        <w:t xml:space="preserve">     </w:t>
      </w:r>
      <w:r w:rsidR="00EB2AEF" w:rsidRPr="00EB2AEF">
        <w:rPr>
          <w:rFonts w:ascii="Arial" w:eastAsia="Tahoma" w:hAnsi="Arial" w:cs="Arial"/>
          <w:i/>
          <w:spacing w:val="-3"/>
          <w:sz w:val="22"/>
          <w:szCs w:val="22"/>
        </w:rPr>
        <w:t xml:space="preserve">Σύμφωνα με το </w:t>
      </w:r>
      <w:proofErr w:type="spellStart"/>
      <w:r w:rsidR="00EB2AEF" w:rsidRPr="00EB2AEF">
        <w:rPr>
          <w:rFonts w:ascii="Arial" w:eastAsia="Tahoma" w:hAnsi="Arial" w:cs="Arial"/>
          <w:i/>
          <w:spacing w:val="-3"/>
          <w:sz w:val="22"/>
          <w:szCs w:val="22"/>
        </w:rPr>
        <w:t>υπ.αρίθμ.πρωτ</w:t>
      </w:r>
      <w:proofErr w:type="spellEnd"/>
      <w:r w:rsidR="00EB2AEF" w:rsidRPr="00EB2AEF">
        <w:rPr>
          <w:rFonts w:ascii="Arial" w:eastAsia="Tahoma" w:hAnsi="Arial" w:cs="Arial"/>
          <w:i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 και  τις διατάξεις του άρθρου 74</w:t>
      </w:r>
      <w:r w:rsidR="00EB2AEF" w:rsidRPr="00EB2AEF">
        <w:rPr>
          <w:rFonts w:ascii="Arial" w:eastAsia="Tahoma" w:hAnsi="Arial" w:cs="Arial"/>
          <w:i/>
          <w:spacing w:val="-3"/>
          <w:sz w:val="22"/>
          <w:szCs w:val="22"/>
          <w:vertAlign w:val="superscript"/>
        </w:rPr>
        <w:t xml:space="preserve"> </w:t>
      </w:r>
      <w:r w:rsidR="00EB2AEF" w:rsidRPr="00EB2AEF">
        <w:rPr>
          <w:rFonts w:ascii="Arial" w:eastAsia="Tahoma" w:hAnsi="Arial" w:cs="Arial"/>
          <w:i/>
          <w:spacing w:val="-3"/>
          <w:sz w:val="22"/>
          <w:szCs w:val="22"/>
        </w:rPr>
        <w:t xml:space="preserve">Α παρ.1 του Ν3852/2010, όπως αυτό τροποποιήθηκε από το άρθρο 9 του Ν 5056/23 -αρμοδιότητες Δημοτικής Επιτροπής, η έγκριση των κινήσεων εκτός ορίων </w:t>
      </w:r>
      <w:bookmarkStart w:id="0" w:name="_Hlk123724225"/>
      <w:r w:rsidR="00EB2AEF" w:rsidRPr="00EB2AEF">
        <w:rPr>
          <w:rFonts w:ascii="Arial" w:eastAsia="Tahoma" w:hAnsi="Arial" w:cs="Arial"/>
          <w:i/>
          <w:spacing w:val="-3"/>
          <w:sz w:val="22"/>
          <w:szCs w:val="22"/>
        </w:rPr>
        <w:t xml:space="preserve">περιφερειακής ενότητας </w:t>
      </w:r>
      <w:bookmarkEnd w:id="0"/>
      <w:r w:rsidR="00EB2AEF" w:rsidRPr="00EB2AEF">
        <w:rPr>
          <w:rFonts w:ascii="Arial" w:eastAsia="Tahoma" w:hAnsi="Arial" w:cs="Arial"/>
          <w:i/>
          <w:spacing w:val="-3"/>
          <w:sz w:val="22"/>
          <w:szCs w:val="22"/>
        </w:rPr>
        <w:t>των οχημάτων ΟΤΑ α και β βαθμού, δίνεται από την οικεία Δημοτική Επιτροπή.</w:t>
      </w:r>
    </w:p>
    <w:p w:rsidR="00EB2AEF" w:rsidRPr="00EB2AEF" w:rsidRDefault="00EB2AEF" w:rsidP="00EB2AEF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EB2AEF">
        <w:rPr>
          <w:rFonts w:ascii="Arial" w:eastAsia="Tahoma" w:hAnsi="Arial" w:cs="Arial"/>
          <w:i/>
          <w:spacing w:val="-3"/>
          <w:sz w:val="22"/>
          <w:szCs w:val="22"/>
        </w:rPr>
        <w:t xml:space="preserve">Για τον λόγο αυτό: </w:t>
      </w:r>
    </w:p>
    <w:p w:rsidR="00EB2AEF" w:rsidRPr="00EB2AEF" w:rsidRDefault="00EB2AEF" w:rsidP="00EB2AEF">
      <w:pPr>
        <w:jc w:val="both"/>
        <w:rPr>
          <w:rFonts w:ascii="Arial" w:hAnsi="Arial" w:cs="Arial"/>
        </w:rPr>
      </w:pPr>
      <w:r w:rsidRPr="00EB2AEF">
        <w:rPr>
          <w:rFonts w:ascii="Arial" w:hAnsi="Arial" w:cs="Arial"/>
          <w:i/>
          <w:spacing w:val="-3"/>
          <w:sz w:val="22"/>
          <w:szCs w:val="22"/>
        </w:rPr>
        <w:t>Παρακαλούμε όπως εγκρίνετε την κίνηση του υπηρεσιακού οχήματος ,</w:t>
      </w:r>
    </w:p>
    <w:p w:rsidR="00EB2AEF" w:rsidRPr="00EB2AEF" w:rsidRDefault="00EB2AEF" w:rsidP="00EB2AEF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EB2AEF">
        <w:rPr>
          <w:rFonts w:ascii="Arial" w:hAnsi="Arial" w:cs="Arial"/>
          <w:i/>
          <w:spacing w:val="-3"/>
          <w:sz w:val="22"/>
          <w:szCs w:val="22"/>
        </w:rPr>
        <w:t xml:space="preserve">με </w:t>
      </w:r>
      <w:proofErr w:type="spellStart"/>
      <w:r w:rsidRPr="00EB2AEF">
        <w:rPr>
          <w:rFonts w:ascii="Arial" w:hAnsi="Arial" w:cs="Arial"/>
          <w:i/>
          <w:spacing w:val="-3"/>
          <w:sz w:val="22"/>
          <w:szCs w:val="22"/>
        </w:rPr>
        <w:t>αρ.κυκλοφορίας</w:t>
      </w:r>
      <w:proofErr w:type="spellEnd"/>
      <w:r w:rsidRPr="00EB2AEF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EB2AEF">
        <w:rPr>
          <w:rFonts w:ascii="Arial" w:hAnsi="Arial" w:cs="Arial"/>
          <w:bCs/>
          <w:i/>
          <w:spacing w:val="-3"/>
          <w:sz w:val="22"/>
          <w:szCs w:val="22"/>
        </w:rPr>
        <w:t>ΚΗΗ 9112 , κυβισμού 999 κ.ε.</w:t>
      </w:r>
      <w:r w:rsidRPr="00EB2AEF">
        <w:rPr>
          <w:rFonts w:ascii="Arial" w:hAnsi="Arial" w:cs="Arial"/>
          <w:i/>
          <w:spacing w:val="-3"/>
          <w:sz w:val="22"/>
          <w:szCs w:val="22"/>
        </w:rPr>
        <w:t xml:space="preserve"> και οδηγό τον </w:t>
      </w:r>
      <w:proofErr w:type="spellStart"/>
      <w:r w:rsidRPr="00EB2AEF">
        <w:rPr>
          <w:rFonts w:ascii="Arial" w:eastAsia="Tahoma" w:hAnsi="Arial" w:cs="Arial"/>
          <w:bCs/>
          <w:i/>
          <w:sz w:val="22"/>
          <w:szCs w:val="22"/>
        </w:rPr>
        <w:t>Μητρατζούλη</w:t>
      </w:r>
      <w:proofErr w:type="spellEnd"/>
      <w:r w:rsidRPr="00EB2AEF">
        <w:rPr>
          <w:rFonts w:ascii="Arial" w:eastAsia="Tahoma" w:hAnsi="Arial" w:cs="Arial"/>
          <w:bCs/>
          <w:i/>
          <w:sz w:val="22"/>
          <w:szCs w:val="22"/>
        </w:rPr>
        <w:t xml:space="preserve"> Ηλία</w:t>
      </w:r>
    </w:p>
    <w:p w:rsidR="00EB2AEF" w:rsidRPr="00EB2AEF" w:rsidRDefault="00EB2AEF" w:rsidP="00EB2AEF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EB2AEF">
        <w:rPr>
          <w:rFonts w:ascii="Arial" w:hAnsi="Arial" w:cs="Arial"/>
          <w:i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Pr="00EB2AEF">
        <w:rPr>
          <w:rFonts w:ascii="Arial" w:hAnsi="Arial" w:cs="Arial"/>
          <w:bCs/>
          <w:i/>
          <w:spacing w:val="-3"/>
          <w:sz w:val="22"/>
          <w:szCs w:val="22"/>
        </w:rPr>
        <w:t>μεταφορά του Δημάρχου,</w:t>
      </w:r>
    </w:p>
    <w:p w:rsidR="00EB2AEF" w:rsidRPr="00EB2AEF" w:rsidRDefault="00EB2AEF" w:rsidP="00EB2AEF">
      <w:pPr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EB2AEF">
        <w:rPr>
          <w:rFonts w:ascii="Arial" w:hAnsi="Arial" w:cs="Arial"/>
          <w:i/>
          <w:spacing w:val="-3"/>
          <w:sz w:val="22"/>
          <w:szCs w:val="22"/>
        </w:rPr>
        <w:t xml:space="preserve">στην </w:t>
      </w:r>
      <w:r w:rsidRPr="00EB2AEF">
        <w:rPr>
          <w:rFonts w:ascii="Arial" w:hAnsi="Arial" w:cs="Arial"/>
          <w:bCs/>
          <w:i/>
          <w:spacing w:val="-3"/>
          <w:sz w:val="22"/>
          <w:szCs w:val="22"/>
        </w:rPr>
        <w:t xml:space="preserve">ΑΘΗΝΑ </w:t>
      </w:r>
      <w:r w:rsidRPr="00EB2AEF">
        <w:rPr>
          <w:rFonts w:ascii="Arial" w:hAnsi="Arial" w:cs="Arial"/>
          <w:i/>
          <w:spacing w:val="-3"/>
          <w:sz w:val="22"/>
          <w:szCs w:val="22"/>
        </w:rPr>
        <w:t>,</w:t>
      </w:r>
      <w:r w:rsidRPr="00EB2AEF">
        <w:rPr>
          <w:rFonts w:ascii="Arial" w:hAnsi="Arial" w:cs="Arial"/>
          <w:bCs/>
          <w:i/>
          <w:spacing w:val="-3"/>
          <w:sz w:val="22"/>
          <w:szCs w:val="22"/>
        </w:rPr>
        <w:t xml:space="preserve">στο ΠΡΑΣΣΙΝΟ ΤΑΜΕΙΟ, την 07/10/2024, μετά από πρόσκληση. </w:t>
      </w:r>
    </w:p>
    <w:p w:rsidR="008356B6" w:rsidRDefault="008356B6" w:rsidP="00EB2AEF">
      <w:pPr>
        <w:jc w:val="both"/>
        <w:rPr>
          <w:rFonts w:ascii="Tahoma" w:hAnsi="Tahoma" w:cs="Tahoma"/>
          <w:i/>
          <w:spacing w:val="-3"/>
          <w:sz w:val="22"/>
          <w:szCs w:val="22"/>
        </w:rPr>
      </w:pPr>
    </w:p>
    <w:p w:rsidR="00D637BD" w:rsidRDefault="00D87C40" w:rsidP="00D637BD">
      <w:pPr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</w:t>
      </w:r>
      <w:r w:rsidR="00D637BD" w:rsidRPr="00733135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171F1B" w:rsidRDefault="00171F1B" w:rsidP="00D637BD">
      <w:pPr>
        <w:rPr>
          <w:rFonts w:ascii="Arial" w:hAnsi="Arial" w:cs="Arial"/>
          <w:sz w:val="22"/>
          <w:szCs w:val="22"/>
        </w:rPr>
      </w:pPr>
    </w:p>
    <w:p w:rsidR="00FA25D4" w:rsidRDefault="00FA25D4" w:rsidP="00D637BD">
      <w:pPr>
        <w:rPr>
          <w:rFonts w:ascii="Arial" w:hAnsi="Arial" w:cs="Arial"/>
          <w:sz w:val="22"/>
          <w:szCs w:val="22"/>
        </w:rPr>
      </w:pPr>
    </w:p>
    <w:p w:rsidR="00D637BD" w:rsidRPr="00C35157" w:rsidRDefault="00D637B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D637BD" w:rsidRPr="00C35157" w:rsidRDefault="00D637B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9C3FB9" w:rsidRPr="009D684B" w:rsidRDefault="009C3FB9" w:rsidP="009C3FB9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9C3FB9" w:rsidRPr="009D684B" w:rsidRDefault="009C3FB9" w:rsidP="009C3FB9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lastRenderedPageBreak/>
        <w:t xml:space="preserve"> -Τις διατάξεις του </w:t>
      </w:r>
      <w:proofErr w:type="spellStart"/>
      <w:r w:rsidRPr="009D684B">
        <w:rPr>
          <w:rFonts w:ascii="Arial" w:hAnsi="Arial" w:cs="Arial"/>
          <w:sz w:val="22"/>
          <w:szCs w:val="22"/>
        </w:rPr>
        <w:t>του</w:t>
      </w:r>
      <w:proofErr w:type="spellEnd"/>
      <w:r w:rsidRPr="009D684B">
        <w:rPr>
          <w:rFonts w:ascii="Arial" w:hAnsi="Arial" w:cs="Arial"/>
          <w:sz w:val="22"/>
          <w:szCs w:val="22"/>
        </w:rPr>
        <w:t xml:space="preserve">  άρθρου 74</w:t>
      </w:r>
      <w:r w:rsidRPr="009D684B">
        <w:rPr>
          <w:rFonts w:ascii="Arial" w:hAnsi="Arial" w:cs="Arial"/>
          <w:sz w:val="22"/>
          <w:szCs w:val="22"/>
          <w:vertAlign w:val="superscript"/>
        </w:rPr>
        <w:t>Α</w:t>
      </w:r>
      <w:r w:rsidRPr="009D684B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9C3FB9" w:rsidRPr="009D684B" w:rsidRDefault="009C3FB9" w:rsidP="009C3FB9">
      <w:pPr>
        <w:jc w:val="both"/>
        <w:rPr>
          <w:rFonts w:ascii="Arial" w:eastAsia="Verdana" w:hAnsi="Arial" w:cs="Arial"/>
          <w:color w:val="000000"/>
          <w:sz w:val="22"/>
          <w:szCs w:val="22"/>
        </w:rPr>
      </w:pPr>
      <w:r w:rsidRPr="009D684B">
        <w:rPr>
          <w:rFonts w:ascii="Arial" w:eastAsia="Tahoma" w:hAnsi="Arial" w:cs="Arial"/>
          <w:spacing w:val="-3"/>
          <w:sz w:val="22"/>
          <w:szCs w:val="22"/>
        </w:rPr>
        <w:t>-</w:t>
      </w:r>
      <w:r w:rsidRPr="009D684B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Το με αριθ. </w:t>
      </w:r>
      <w:proofErr w:type="spellStart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.</w:t>
      </w:r>
      <w:r w:rsidRPr="009D684B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1</w:t>
      </w:r>
      <w:r w:rsidR="00562016">
        <w:rPr>
          <w:rFonts w:ascii="Arial" w:eastAsia="Arial" w:hAnsi="Arial" w:cs="Arial"/>
          <w:sz w:val="22"/>
          <w:szCs w:val="22"/>
        </w:rPr>
        <w:t>9</w:t>
      </w:r>
      <w:r w:rsidR="00616185">
        <w:rPr>
          <w:rFonts w:ascii="Arial" w:eastAsia="Arial" w:hAnsi="Arial" w:cs="Arial"/>
          <w:sz w:val="22"/>
          <w:szCs w:val="22"/>
        </w:rPr>
        <w:t>073</w:t>
      </w:r>
      <w:r w:rsidRPr="00EA415E">
        <w:rPr>
          <w:rFonts w:ascii="Arial" w:eastAsia="Arial" w:hAnsi="Arial" w:cs="Arial"/>
          <w:sz w:val="22"/>
          <w:szCs w:val="22"/>
        </w:rPr>
        <w:t>/</w:t>
      </w:r>
      <w:r w:rsidR="00616185">
        <w:rPr>
          <w:rFonts w:ascii="Arial" w:eastAsia="Arial" w:hAnsi="Arial" w:cs="Arial"/>
          <w:sz w:val="22"/>
          <w:szCs w:val="22"/>
        </w:rPr>
        <w:t>30</w:t>
      </w:r>
      <w:r w:rsidRPr="00EA415E">
        <w:rPr>
          <w:rFonts w:ascii="Arial" w:eastAsia="Arial" w:hAnsi="Arial" w:cs="Arial"/>
          <w:sz w:val="22"/>
          <w:szCs w:val="22"/>
        </w:rPr>
        <w:t>-</w:t>
      </w:r>
      <w:r w:rsidR="00616185">
        <w:rPr>
          <w:rFonts w:ascii="Arial" w:eastAsia="Arial" w:hAnsi="Arial" w:cs="Arial"/>
          <w:sz w:val="22"/>
          <w:szCs w:val="22"/>
        </w:rPr>
        <w:t>09</w:t>
      </w:r>
      <w:r w:rsidRPr="00EA415E">
        <w:rPr>
          <w:rFonts w:ascii="Arial" w:eastAsia="Arial" w:hAnsi="Arial" w:cs="Arial"/>
          <w:sz w:val="22"/>
          <w:szCs w:val="22"/>
        </w:rPr>
        <w:t xml:space="preserve">-2024 </w:t>
      </w:r>
      <w:r w:rsidRPr="009D684B">
        <w:rPr>
          <w:rFonts w:ascii="Arial" w:eastAsia="Arial" w:hAnsi="Arial" w:cs="Arial"/>
          <w:sz w:val="22"/>
          <w:szCs w:val="22"/>
        </w:rPr>
        <w:t xml:space="preserve">έγγραφο του Τμ. Διαχείρισης και Συντήρησης  Οχημάτων 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Pr="009D684B">
        <w:rPr>
          <w:rFonts w:ascii="Arial" w:hAnsi="Arial" w:cs="Arial"/>
          <w:sz w:val="22"/>
          <w:szCs w:val="22"/>
        </w:rPr>
        <w:t xml:space="preserve">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 xml:space="preserve">που   είχε διανεμηθεί  </w:t>
      </w:r>
    </w:p>
    <w:p w:rsidR="009C3FB9" w:rsidRPr="009D684B" w:rsidRDefault="009C3FB9" w:rsidP="009C3FB9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  <w:lang w:eastAsia="el-GR"/>
        </w:rPr>
        <w:t xml:space="preserve">- </w:t>
      </w:r>
      <w:r w:rsidRPr="009D684B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9C3FB9" w:rsidRPr="009D684B" w:rsidRDefault="009C3FB9" w:rsidP="009C3FB9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t xml:space="preserve">-Την  ψήφο όλων των μελών της </w:t>
      </w:r>
      <w:r>
        <w:rPr>
          <w:rFonts w:ascii="Arial" w:hAnsi="Arial" w:cs="Arial"/>
          <w:sz w:val="22"/>
          <w:szCs w:val="22"/>
        </w:rPr>
        <w:t>Δημοτι</w:t>
      </w:r>
      <w:r w:rsidRPr="009D684B">
        <w:rPr>
          <w:rFonts w:ascii="Arial" w:hAnsi="Arial" w:cs="Arial"/>
          <w:sz w:val="22"/>
          <w:szCs w:val="22"/>
        </w:rPr>
        <w:t xml:space="preserve">κής Επιτροπής , όπως αυτή διατυπώθηκε και δηλώθηκε δια ζώσης </w:t>
      </w:r>
    </w:p>
    <w:p w:rsidR="009C3FB9" w:rsidRPr="009D684B" w:rsidRDefault="009C3FB9" w:rsidP="009C3FB9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9C3FB9" w:rsidRPr="009D684B" w:rsidRDefault="009C3FB9" w:rsidP="009C3FB9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9C3FB9" w:rsidRPr="009D684B" w:rsidRDefault="009C3FB9" w:rsidP="009C3FB9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 w:rsidRPr="009D684B"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9C3FB9" w:rsidRPr="009D684B" w:rsidRDefault="009C3FB9" w:rsidP="009C3FB9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312075" w:rsidRPr="00312075" w:rsidRDefault="009C3FB9" w:rsidP="00312075">
      <w:pPr>
        <w:jc w:val="both"/>
        <w:rPr>
          <w:rFonts w:ascii="Arial" w:hAnsi="Arial" w:cs="Arial"/>
          <w:spacing w:val="-3"/>
          <w:sz w:val="22"/>
          <w:szCs w:val="22"/>
        </w:rPr>
      </w:pPr>
      <w:r w:rsidRPr="00312075">
        <w:rPr>
          <w:rStyle w:val="70"/>
          <w:rFonts w:eastAsia="Arial"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  </w:t>
      </w:r>
      <w:r w:rsidRPr="00312075">
        <w:rPr>
          <w:rStyle w:val="70"/>
          <w:rFonts w:ascii="Arial" w:eastAsia="Arial" w:hAnsi="Arial" w:cs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>Εγκρίνει</w:t>
      </w:r>
      <w:r w:rsidRPr="00312075">
        <w:rPr>
          <w:rFonts w:ascii="Arial" w:hAnsi="Arial" w:cs="Arial"/>
          <w:spacing w:val="-3"/>
          <w:sz w:val="22"/>
          <w:szCs w:val="22"/>
        </w:rPr>
        <w:t xml:space="preserve"> την κίνηση του υπηρεσιακού οχήματος  με </w:t>
      </w:r>
      <w:proofErr w:type="spellStart"/>
      <w:r w:rsidRPr="00312075">
        <w:rPr>
          <w:rFonts w:ascii="Arial" w:hAnsi="Arial" w:cs="Arial"/>
          <w:spacing w:val="-3"/>
          <w:sz w:val="22"/>
          <w:szCs w:val="22"/>
        </w:rPr>
        <w:t>αρ.κυκλοφορίας</w:t>
      </w:r>
      <w:proofErr w:type="spellEnd"/>
      <w:r w:rsidRPr="00312075">
        <w:rPr>
          <w:rFonts w:ascii="Arial" w:hAnsi="Arial" w:cs="Arial"/>
          <w:spacing w:val="-3"/>
          <w:sz w:val="22"/>
          <w:szCs w:val="22"/>
        </w:rPr>
        <w:t xml:space="preserve"> </w:t>
      </w:r>
      <w:r w:rsidR="008356B6" w:rsidRPr="00312075">
        <w:rPr>
          <w:rFonts w:ascii="Arial" w:hAnsi="Arial" w:cs="Arial"/>
          <w:bCs/>
          <w:spacing w:val="-3"/>
          <w:sz w:val="22"/>
          <w:szCs w:val="22"/>
        </w:rPr>
        <w:t xml:space="preserve"> ΚΗΗ 9112  </w:t>
      </w:r>
      <w:r w:rsidRPr="00312075">
        <w:rPr>
          <w:rFonts w:ascii="Arial" w:hAnsi="Arial" w:cs="Arial"/>
          <w:bCs/>
          <w:spacing w:val="-3"/>
          <w:sz w:val="22"/>
          <w:szCs w:val="22"/>
        </w:rPr>
        <w:t xml:space="preserve">κυβισμού 999 </w:t>
      </w:r>
      <w:proofErr w:type="spellStart"/>
      <w:r w:rsidRPr="00312075">
        <w:rPr>
          <w:rFonts w:ascii="Arial" w:hAnsi="Arial" w:cs="Arial"/>
          <w:bCs/>
          <w:spacing w:val="-3"/>
          <w:sz w:val="22"/>
          <w:szCs w:val="22"/>
        </w:rPr>
        <w:t>κ.ε</w:t>
      </w:r>
      <w:proofErr w:type="spellEnd"/>
      <w:r w:rsidRPr="00312075">
        <w:rPr>
          <w:rFonts w:ascii="Arial" w:hAnsi="Arial" w:cs="Arial"/>
          <w:bCs/>
          <w:spacing w:val="-3"/>
          <w:sz w:val="22"/>
          <w:szCs w:val="22"/>
        </w:rPr>
        <w:t xml:space="preserve"> </w:t>
      </w:r>
      <w:r w:rsidRPr="00312075">
        <w:rPr>
          <w:rFonts w:ascii="Arial" w:hAnsi="Arial" w:cs="Arial"/>
          <w:spacing w:val="-3"/>
          <w:sz w:val="22"/>
          <w:szCs w:val="22"/>
        </w:rPr>
        <w:t xml:space="preserve">και  οδηγό τον κ. </w:t>
      </w:r>
      <w:r w:rsidRPr="00312075">
        <w:rPr>
          <w:rFonts w:ascii="Arial" w:eastAsia="Tahoma" w:hAnsi="Arial" w:cs="Arial"/>
          <w:bCs/>
          <w:sz w:val="22"/>
          <w:szCs w:val="22"/>
        </w:rPr>
        <w:t xml:space="preserve">ΜΗΤΡΑΤΖΟΥΛΗ ΗΛΙΑ (Μόνιμο οδηγό)  </w:t>
      </w:r>
      <w:r w:rsidRPr="00312075">
        <w:rPr>
          <w:rFonts w:ascii="Arial" w:hAnsi="Arial" w:cs="Arial"/>
          <w:spacing w:val="-3"/>
          <w:sz w:val="22"/>
          <w:szCs w:val="22"/>
        </w:rPr>
        <w:t xml:space="preserve">εκτός των ορίων περιφερειακής ενότητας, </w:t>
      </w:r>
      <w:r w:rsidR="00312075" w:rsidRPr="00312075">
        <w:rPr>
          <w:rFonts w:ascii="Arial" w:hAnsi="Arial" w:cs="Arial"/>
          <w:spacing w:val="-3"/>
          <w:sz w:val="22"/>
          <w:szCs w:val="22"/>
        </w:rPr>
        <w:t xml:space="preserve">με σκοπό την </w:t>
      </w:r>
      <w:r w:rsidR="00312075" w:rsidRPr="00312075">
        <w:rPr>
          <w:rFonts w:ascii="Arial" w:hAnsi="Arial" w:cs="Arial"/>
          <w:bCs/>
          <w:spacing w:val="-3"/>
          <w:sz w:val="22"/>
          <w:szCs w:val="22"/>
        </w:rPr>
        <w:t xml:space="preserve">μεταφορά του Δημάρχου </w:t>
      </w:r>
      <w:r w:rsidR="00312075" w:rsidRPr="00312075">
        <w:rPr>
          <w:rFonts w:ascii="Arial" w:hAnsi="Arial" w:cs="Arial"/>
          <w:spacing w:val="-3"/>
          <w:sz w:val="22"/>
          <w:szCs w:val="22"/>
        </w:rPr>
        <w:t xml:space="preserve">στην </w:t>
      </w:r>
      <w:r w:rsidR="00312075" w:rsidRPr="00312075">
        <w:rPr>
          <w:rFonts w:ascii="Arial" w:hAnsi="Arial" w:cs="Arial"/>
          <w:bCs/>
          <w:spacing w:val="-3"/>
          <w:sz w:val="22"/>
          <w:szCs w:val="22"/>
        </w:rPr>
        <w:t xml:space="preserve">ΑΘΗΝΑ </w:t>
      </w:r>
      <w:r w:rsidR="00312075" w:rsidRPr="00312075">
        <w:rPr>
          <w:rFonts w:ascii="Arial" w:hAnsi="Arial" w:cs="Arial"/>
          <w:spacing w:val="-3"/>
          <w:sz w:val="22"/>
          <w:szCs w:val="22"/>
        </w:rPr>
        <w:t>,</w:t>
      </w:r>
      <w:r w:rsidR="00312075" w:rsidRPr="00312075">
        <w:rPr>
          <w:rFonts w:ascii="Arial" w:hAnsi="Arial" w:cs="Arial"/>
          <w:bCs/>
          <w:spacing w:val="-3"/>
          <w:sz w:val="22"/>
          <w:szCs w:val="22"/>
        </w:rPr>
        <w:t xml:space="preserve">στο ΠΡΑΣΣΙΝΟ ΤΑΜΕΙΟ, την 07/10/2024, μετά από πρόσκληση. </w:t>
      </w:r>
    </w:p>
    <w:p w:rsidR="00312075" w:rsidRPr="00312075" w:rsidRDefault="00312075" w:rsidP="00312075">
      <w:pPr>
        <w:jc w:val="both"/>
        <w:rPr>
          <w:rFonts w:ascii="Tahoma" w:hAnsi="Tahoma" w:cs="Tahoma"/>
          <w:spacing w:val="-3"/>
          <w:sz w:val="22"/>
          <w:szCs w:val="22"/>
        </w:rPr>
      </w:pPr>
    </w:p>
    <w:p w:rsidR="00B704EE" w:rsidRPr="00B704EE" w:rsidRDefault="00B704EE" w:rsidP="00B704EE">
      <w:pPr>
        <w:jc w:val="both"/>
        <w:rPr>
          <w:rFonts w:ascii="Arial" w:hAnsi="Arial" w:cs="Arial"/>
          <w:spacing w:val="-3"/>
          <w:sz w:val="22"/>
          <w:szCs w:val="22"/>
        </w:rPr>
      </w:pPr>
      <w:r w:rsidRPr="00B704EE">
        <w:rPr>
          <w:rFonts w:ascii="Arial" w:hAnsi="Arial" w:cs="Arial"/>
          <w:bCs/>
          <w:spacing w:val="-3"/>
          <w:sz w:val="22"/>
          <w:szCs w:val="22"/>
        </w:rPr>
        <w:t xml:space="preserve">. </w:t>
      </w:r>
    </w:p>
    <w:p w:rsidR="00D22170" w:rsidRPr="008356B6" w:rsidRDefault="00D22170" w:rsidP="00B704EE">
      <w:pPr>
        <w:jc w:val="both"/>
        <w:rPr>
          <w:sz w:val="20"/>
        </w:rPr>
      </w:pPr>
      <w:r w:rsidRPr="008356B6">
        <w:rPr>
          <w:rFonts w:ascii="Arial" w:hAnsi="Arial" w:cs="Arial"/>
          <w:sz w:val="20"/>
        </w:rPr>
        <w:t xml:space="preserve">                                         </w:t>
      </w:r>
    </w:p>
    <w:p w:rsidR="00CB5084" w:rsidRPr="00C26CE4" w:rsidRDefault="00CB5084" w:rsidP="00EA7C87">
      <w:pPr>
        <w:pStyle w:val="Web"/>
        <w:shd w:val="clear" w:color="auto" w:fill="FFFFFF"/>
        <w:spacing w:before="0" w:after="0"/>
        <w:jc w:val="both"/>
        <w:rPr>
          <w:sz w:val="20"/>
          <w:szCs w:val="20"/>
        </w:rPr>
      </w:pPr>
      <w:r w:rsidRPr="00C26CE4">
        <w:rPr>
          <w:rFonts w:ascii="Arial" w:hAnsi="Arial" w:cs="Arial"/>
          <w:sz w:val="20"/>
          <w:szCs w:val="20"/>
        </w:rPr>
        <w:t xml:space="preserve">                                             </w:t>
      </w:r>
    </w:p>
    <w:p w:rsidR="001D2D8C" w:rsidRDefault="003962B2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b/>
          <w:sz w:val="22"/>
          <w:szCs w:val="22"/>
        </w:rPr>
        <w:t xml:space="preserve"> </w:t>
      </w:r>
      <w:r w:rsidR="00FB2AB3" w:rsidRPr="009A0DBF">
        <w:rPr>
          <w:rFonts w:ascii="Arial" w:hAnsi="Arial" w:cs="Arial"/>
          <w:b/>
          <w:sz w:val="22"/>
          <w:szCs w:val="22"/>
        </w:rPr>
        <w:t xml:space="preserve">Η </w:t>
      </w:r>
      <w:r w:rsidR="0082660B">
        <w:rPr>
          <w:rFonts w:ascii="Arial" w:hAnsi="Arial" w:cs="Arial"/>
          <w:b/>
          <w:sz w:val="22"/>
          <w:szCs w:val="22"/>
        </w:rPr>
        <w:t>α</w:t>
      </w:r>
      <w:r w:rsidR="00FB2AB3" w:rsidRPr="009A0DBF">
        <w:rPr>
          <w:rFonts w:ascii="Arial" w:hAnsi="Arial" w:cs="Arial"/>
          <w:b/>
          <w:sz w:val="22"/>
          <w:szCs w:val="22"/>
        </w:rPr>
        <w:t>πό</w:t>
      </w:r>
      <w:r w:rsidR="003B5930" w:rsidRPr="009A0DBF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611CD3">
        <w:rPr>
          <w:rFonts w:ascii="Arial" w:hAnsi="Arial" w:cs="Arial"/>
          <w:b/>
          <w:sz w:val="22"/>
          <w:szCs w:val="22"/>
        </w:rPr>
        <w:t>3</w:t>
      </w:r>
      <w:r w:rsidR="005E02BB">
        <w:rPr>
          <w:rFonts w:ascii="Arial" w:hAnsi="Arial" w:cs="Arial"/>
          <w:b/>
          <w:sz w:val="22"/>
          <w:szCs w:val="22"/>
        </w:rPr>
        <w:t>7</w:t>
      </w:r>
      <w:r w:rsidR="00616185">
        <w:rPr>
          <w:rFonts w:ascii="Arial" w:hAnsi="Arial" w:cs="Arial"/>
          <w:b/>
          <w:sz w:val="22"/>
          <w:szCs w:val="22"/>
        </w:rPr>
        <w:t>3</w:t>
      </w:r>
      <w:r w:rsidR="00554F44" w:rsidRPr="009A0DBF">
        <w:rPr>
          <w:rFonts w:ascii="Arial" w:hAnsi="Arial" w:cs="Arial"/>
          <w:b/>
          <w:sz w:val="22"/>
          <w:szCs w:val="22"/>
        </w:rPr>
        <w:t>/</w:t>
      </w:r>
      <w:r w:rsidR="003C235F" w:rsidRPr="009A0DBF">
        <w:rPr>
          <w:rFonts w:ascii="Arial" w:hAnsi="Arial" w:cs="Arial"/>
          <w:b/>
          <w:sz w:val="22"/>
          <w:szCs w:val="22"/>
        </w:rPr>
        <w:t>20</w:t>
      </w:r>
      <w:r w:rsidR="005B55CE" w:rsidRPr="009A0DBF">
        <w:rPr>
          <w:rFonts w:ascii="Arial" w:hAnsi="Arial" w:cs="Arial"/>
          <w:b/>
          <w:sz w:val="22"/>
          <w:szCs w:val="22"/>
        </w:rPr>
        <w:t>2</w:t>
      </w:r>
      <w:r w:rsidR="00203E92">
        <w:rPr>
          <w:rFonts w:ascii="Arial" w:hAnsi="Arial" w:cs="Arial"/>
          <w:b/>
          <w:sz w:val="22"/>
          <w:szCs w:val="22"/>
        </w:rPr>
        <w:t>4</w:t>
      </w:r>
      <w:r w:rsidR="00CC0DE3" w:rsidRPr="009A0DBF">
        <w:rPr>
          <w:rFonts w:ascii="Arial" w:hAnsi="Arial" w:cs="Arial"/>
          <w:b/>
          <w:sz w:val="22"/>
          <w:szCs w:val="22"/>
        </w:rPr>
        <w:t>.</w:t>
      </w:r>
      <w:r w:rsidR="001D2D8C">
        <w:rPr>
          <w:rFonts w:ascii="Arial" w:hAnsi="Arial" w:cs="Arial"/>
          <w:sz w:val="22"/>
          <w:szCs w:val="22"/>
        </w:rPr>
        <w:t xml:space="preserve">   </w:t>
      </w:r>
    </w:p>
    <w:p w:rsidR="009867AB" w:rsidRDefault="009867AB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CE3611" w:rsidRPr="00CE3611" w:rsidRDefault="00A33EE2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Ο </w:t>
      </w:r>
      <w:r w:rsidR="00CE3611" w:rsidRPr="00CE361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                                                                                </w:t>
      </w:r>
    </w:p>
    <w:p w:rsidR="00CE3611" w:rsidRDefault="00CE361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>ΔΗΜΗΤΡΙΟΣ Κ. ΚΑΡΑΜΑΝΗΣ</w:t>
      </w:r>
    </w:p>
    <w:p w:rsidR="009867AB" w:rsidRDefault="009867AB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9867AB" w:rsidRDefault="009867AB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9867AB" w:rsidRPr="00CE3611" w:rsidRDefault="009867AB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CE3611" w:rsidRPr="00CE3611" w:rsidRDefault="00CE361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                 </w:t>
      </w:r>
      <w:r w:rsidRPr="00CE3611">
        <w:rPr>
          <w:rFonts w:ascii="Arial" w:eastAsia="Arial" w:hAnsi="Arial" w:cs="Arial"/>
          <w:b/>
          <w:sz w:val="22"/>
          <w:szCs w:val="22"/>
        </w:rPr>
        <w:t xml:space="preserve">   </w:t>
      </w:r>
      <w:r w:rsidRPr="00CE3611">
        <w:rPr>
          <w:rFonts w:ascii="Arial" w:hAnsi="Arial" w:cs="Arial"/>
          <w:sz w:val="22"/>
          <w:szCs w:val="22"/>
        </w:rPr>
        <w:t xml:space="preserve">                                      </w:t>
      </w:r>
    </w:p>
    <w:p w:rsidR="00CE3611" w:rsidRPr="00CE3611" w:rsidRDefault="00CE361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                                         </w:t>
      </w:r>
      <w:r w:rsidRPr="00CE3611">
        <w:rPr>
          <w:rFonts w:ascii="Arial" w:eastAsia="Arial" w:hAnsi="Arial" w:cs="Arial"/>
          <w:sz w:val="22"/>
          <w:szCs w:val="22"/>
        </w:rPr>
        <w:t xml:space="preserve">                                                          </w:t>
      </w:r>
      <w:r w:rsidRPr="00CE3611">
        <w:rPr>
          <w:rFonts w:ascii="Arial" w:hAnsi="Arial" w:cs="Arial"/>
          <w:sz w:val="22"/>
          <w:szCs w:val="22"/>
        </w:rPr>
        <w:t xml:space="preserve">ΠΙΣΤΟ ΑΠΟΣΠΑΣΜΑ </w:t>
      </w:r>
    </w:p>
    <w:p w:rsidR="00CE3611" w:rsidRPr="00CE3611" w:rsidRDefault="00CE361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Λιβαδειά     </w:t>
      </w:r>
      <w:r w:rsidR="00CD04F9">
        <w:rPr>
          <w:rFonts w:ascii="Arial" w:hAnsi="Arial" w:cs="Arial"/>
          <w:sz w:val="22"/>
          <w:szCs w:val="22"/>
        </w:rPr>
        <w:t>21</w:t>
      </w:r>
      <w:r w:rsidRPr="00CE3611">
        <w:rPr>
          <w:rFonts w:ascii="Arial" w:hAnsi="Arial" w:cs="Arial"/>
          <w:sz w:val="22"/>
          <w:szCs w:val="22"/>
        </w:rPr>
        <w:t xml:space="preserve"> -</w:t>
      </w:r>
      <w:r>
        <w:rPr>
          <w:rFonts w:ascii="Arial" w:hAnsi="Arial" w:cs="Arial"/>
          <w:sz w:val="22"/>
          <w:szCs w:val="22"/>
        </w:rPr>
        <w:t>10</w:t>
      </w:r>
      <w:r w:rsidRPr="00CE3611">
        <w:rPr>
          <w:rFonts w:ascii="Arial" w:hAnsi="Arial" w:cs="Arial"/>
          <w:sz w:val="22"/>
          <w:szCs w:val="22"/>
        </w:rPr>
        <w:t>-2024</w:t>
      </w:r>
      <w:r w:rsidRPr="00CE361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CE3611" w:rsidRPr="00CE3611" w:rsidRDefault="00CE361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Ο ΠΡΟΕΔΡΟΣ</w:t>
      </w:r>
      <w:r w:rsidRPr="00CE3611">
        <w:rPr>
          <w:rFonts w:ascii="Arial" w:hAnsi="Arial" w:cs="Arial"/>
          <w:sz w:val="22"/>
          <w:szCs w:val="22"/>
        </w:rPr>
        <w:t xml:space="preserve">    </w:t>
      </w:r>
    </w:p>
    <w:p w:rsidR="00CE3611" w:rsidRPr="00CE3611" w:rsidRDefault="00CE3611" w:rsidP="00CE3611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ab/>
      </w:r>
    </w:p>
    <w:p w:rsidR="00CE3611" w:rsidRPr="00CE3611" w:rsidRDefault="00CE3611" w:rsidP="00CE3611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CE3611">
        <w:rPr>
          <w:rFonts w:ascii="Arial" w:eastAsia="Arial" w:hAnsi="Arial" w:cs="Arial"/>
          <w:sz w:val="22"/>
          <w:szCs w:val="22"/>
        </w:rPr>
        <w:t xml:space="preserve">                </w:t>
      </w:r>
      <w:r w:rsidRPr="00CE3611">
        <w:rPr>
          <w:rFonts w:ascii="Arial" w:hAnsi="Arial" w:cs="Arial"/>
          <w:b/>
          <w:sz w:val="22"/>
          <w:szCs w:val="22"/>
        </w:rPr>
        <w:t xml:space="preserve">ΤΑ ΜΕΛΗ  </w:t>
      </w:r>
    </w:p>
    <w:p w:rsidR="00CE3611" w:rsidRPr="00CE3611" w:rsidRDefault="00CE3611" w:rsidP="00CE3611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CE3611">
        <w:rPr>
          <w:rFonts w:ascii="Arial" w:hAnsi="Arial" w:cs="Arial"/>
          <w:sz w:val="22"/>
          <w:szCs w:val="22"/>
        </w:rPr>
        <w:t>Τουμαράς</w:t>
      </w:r>
      <w:proofErr w:type="spellEnd"/>
      <w:r w:rsidRPr="00CE3611">
        <w:rPr>
          <w:rFonts w:ascii="Arial" w:hAnsi="Arial" w:cs="Arial"/>
          <w:sz w:val="22"/>
          <w:szCs w:val="22"/>
        </w:rPr>
        <w:t xml:space="preserve"> Βασίλειος</w:t>
      </w:r>
    </w:p>
    <w:p w:rsidR="00CE3611" w:rsidRPr="00CE3611" w:rsidRDefault="00CE3611" w:rsidP="00CE3611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2. </w:t>
      </w:r>
      <w:proofErr w:type="spellStart"/>
      <w:r w:rsidRPr="00CE3611">
        <w:rPr>
          <w:rFonts w:ascii="Arial" w:hAnsi="Arial" w:cs="Arial"/>
          <w:sz w:val="22"/>
          <w:szCs w:val="22"/>
        </w:rPr>
        <w:t>Αγνιάδης</w:t>
      </w:r>
      <w:proofErr w:type="spellEnd"/>
      <w:r w:rsidRPr="00CE3611">
        <w:rPr>
          <w:rFonts w:ascii="Arial" w:hAnsi="Arial" w:cs="Arial"/>
          <w:sz w:val="22"/>
          <w:szCs w:val="22"/>
        </w:rPr>
        <w:t xml:space="preserve"> Παναγιώτης                                                        </w:t>
      </w:r>
    </w:p>
    <w:p w:rsidR="00CE3611" w:rsidRPr="00CE3611" w:rsidRDefault="00CE361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      3. </w:t>
      </w:r>
      <w:proofErr w:type="spellStart"/>
      <w:r w:rsidRPr="00CE3611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CE3611">
        <w:rPr>
          <w:rFonts w:ascii="Arial" w:hAnsi="Arial" w:cs="Arial"/>
          <w:sz w:val="22"/>
          <w:szCs w:val="22"/>
        </w:rPr>
        <w:t xml:space="preserve"> Χρήστος                                           ΔΗΜΗΤΡΙΟΣ Κ. ΚΑΡΑΜΑΝΗΣ</w:t>
      </w:r>
    </w:p>
    <w:p w:rsidR="00CE3611" w:rsidRPr="00CE3611" w:rsidRDefault="00CE3611" w:rsidP="00CE361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       4.Παπαβασιλείου Αικατερίνη                                       ΔΗΜΑΡΧΟΣ ΛΕΒΑΔΕΩΝ                                                                                                   </w:t>
      </w:r>
    </w:p>
    <w:p w:rsidR="00CE3611" w:rsidRPr="00CE3611" w:rsidRDefault="00CE3611" w:rsidP="00CE361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       5.Μίχας Δημήτριος</w:t>
      </w:r>
    </w:p>
    <w:p w:rsidR="003C235F" w:rsidRPr="00CE3611" w:rsidRDefault="003C235F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sectPr w:rsidR="003C235F" w:rsidRPr="00CE3611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4077" w:rsidRDefault="00C54077">
      <w:r>
        <w:separator/>
      </w:r>
    </w:p>
  </w:endnote>
  <w:endnote w:type="continuationSeparator" w:id="0">
    <w:p w:rsidR="00C54077" w:rsidRDefault="00C540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4077" w:rsidRDefault="00C54077">
      <w:r>
        <w:separator/>
      </w:r>
    </w:p>
  </w:footnote>
  <w:footnote w:type="continuationSeparator" w:id="0">
    <w:p w:rsidR="00C54077" w:rsidRDefault="00C5407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C86314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171F1B" w:rsidRDefault="00C86314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171F1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CD04F9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171F1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38B13E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26123A8F"/>
    <w:multiLevelType w:val="hybridMultilevel"/>
    <w:tmpl w:val="0CA0B352"/>
    <w:lvl w:ilvl="0" w:tplc="0DA4CD50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E250F0"/>
    <w:multiLevelType w:val="hybridMultilevel"/>
    <w:tmpl w:val="FD1A61FA"/>
    <w:lvl w:ilvl="0" w:tplc="E99821A4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3B743E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3494612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34DF1D9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54587E90"/>
    <w:multiLevelType w:val="hybridMultilevel"/>
    <w:tmpl w:val="5DEC913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>
    <w:nsid w:val="633C371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720465F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6"/>
  </w:num>
  <w:num w:numId="5">
    <w:abstractNumId w:val="2"/>
  </w:num>
  <w:num w:numId="6">
    <w:abstractNumId w:val="10"/>
  </w:num>
  <w:num w:numId="7">
    <w:abstractNumId w:val="9"/>
  </w:num>
  <w:num w:numId="8">
    <w:abstractNumId w:val="12"/>
  </w:num>
  <w:num w:numId="9">
    <w:abstractNumId w:val="7"/>
  </w:num>
  <w:num w:numId="10">
    <w:abstractNumId w:val="11"/>
  </w:num>
  <w:num w:numId="11">
    <w:abstractNumId w:val="4"/>
  </w:num>
  <w:num w:numId="12">
    <w:abstractNumId w:val="8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9251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0524"/>
    <w:rsid w:val="00023204"/>
    <w:rsid w:val="00025B96"/>
    <w:rsid w:val="0002634E"/>
    <w:rsid w:val="00032D2B"/>
    <w:rsid w:val="0003340A"/>
    <w:rsid w:val="00033CFA"/>
    <w:rsid w:val="000378B7"/>
    <w:rsid w:val="000413CA"/>
    <w:rsid w:val="00042132"/>
    <w:rsid w:val="000428AC"/>
    <w:rsid w:val="00050E6E"/>
    <w:rsid w:val="0005110F"/>
    <w:rsid w:val="0005483D"/>
    <w:rsid w:val="00055514"/>
    <w:rsid w:val="00060CC3"/>
    <w:rsid w:val="0006392E"/>
    <w:rsid w:val="000653DE"/>
    <w:rsid w:val="00066288"/>
    <w:rsid w:val="00071FA5"/>
    <w:rsid w:val="00073F74"/>
    <w:rsid w:val="00081699"/>
    <w:rsid w:val="00092C75"/>
    <w:rsid w:val="00097687"/>
    <w:rsid w:val="000976F2"/>
    <w:rsid w:val="000A104C"/>
    <w:rsid w:val="000A77AC"/>
    <w:rsid w:val="000A79F1"/>
    <w:rsid w:val="000B0A34"/>
    <w:rsid w:val="000B247B"/>
    <w:rsid w:val="000B32D2"/>
    <w:rsid w:val="000B4C27"/>
    <w:rsid w:val="000B4F9B"/>
    <w:rsid w:val="000C2D8A"/>
    <w:rsid w:val="000C30B5"/>
    <w:rsid w:val="000C3CCB"/>
    <w:rsid w:val="000C660C"/>
    <w:rsid w:val="000C7615"/>
    <w:rsid w:val="000D53A5"/>
    <w:rsid w:val="000D71C2"/>
    <w:rsid w:val="000D7650"/>
    <w:rsid w:val="000E1B84"/>
    <w:rsid w:val="000E3618"/>
    <w:rsid w:val="000E3782"/>
    <w:rsid w:val="000E7F9A"/>
    <w:rsid w:val="00100928"/>
    <w:rsid w:val="001011B5"/>
    <w:rsid w:val="0010592D"/>
    <w:rsid w:val="00105E47"/>
    <w:rsid w:val="00106413"/>
    <w:rsid w:val="001135C2"/>
    <w:rsid w:val="00113E80"/>
    <w:rsid w:val="0011409B"/>
    <w:rsid w:val="00114DF6"/>
    <w:rsid w:val="00115D2A"/>
    <w:rsid w:val="001204A6"/>
    <w:rsid w:val="00120C06"/>
    <w:rsid w:val="001302D5"/>
    <w:rsid w:val="00131A9A"/>
    <w:rsid w:val="00132B02"/>
    <w:rsid w:val="00132B33"/>
    <w:rsid w:val="001346AB"/>
    <w:rsid w:val="00135C95"/>
    <w:rsid w:val="00142618"/>
    <w:rsid w:val="001459CD"/>
    <w:rsid w:val="00145EE5"/>
    <w:rsid w:val="00151EB0"/>
    <w:rsid w:val="00155779"/>
    <w:rsid w:val="00155B75"/>
    <w:rsid w:val="00155E9E"/>
    <w:rsid w:val="001577EF"/>
    <w:rsid w:val="001579DB"/>
    <w:rsid w:val="00157A71"/>
    <w:rsid w:val="00162B2E"/>
    <w:rsid w:val="00165410"/>
    <w:rsid w:val="00171F1B"/>
    <w:rsid w:val="00172F5A"/>
    <w:rsid w:val="0017320C"/>
    <w:rsid w:val="00181704"/>
    <w:rsid w:val="00185FCF"/>
    <w:rsid w:val="00190EE2"/>
    <w:rsid w:val="00196C95"/>
    <w:rsid w:val="001A184F"/>
    <w:rsid w:val="001A4B53"/>
    <w:rsid w:val="001A4EF0"/>
    <w:rsid w:val="001B049F"/>
    <w:rsid w:val="001B2912"/>
    <w:rsid w:val="001B4135"/>
    <w:rsid w:val="001B5CEF"/>
    <w:rsid w:val="001B63B1"/>
    <w:rsid w:val="001B7132"/>
    <w:rsid w:val="001C67C9"/>
    <w:rsid w:val="001D2D8C"/>
    <w:rsid w:val="001D4BBB"/>
    <w:rsid w:val="001E01CA"/>
    <w:rsid w:val="001E11DA"/>
    <w:rsid w:val="001E22A1"/>
    <w:rsid w:val="001E4D4C"/>
    <w:rsid w:val="001E6338"/>
    <w:rsid w:val="001E6811"/>
    <w:rsid w:val="001E7987"/>
    <w:rsid w:val="00203B8D"/>
    <w:rsid w:val="00203E92"/>
    <w:rsid w:val="00204658"/>
    <w:rsid w:val="0020594B"/>
    <w:rsid w:val="00207616"/>
    <w:rsid w:val="00207FC6"/>
    <w:rsid w:val="0021152E"/>
    <w:rsid w:val="002148C4"/>
    <w:rsid w:val="00215648"/>
    <w:rsid w:val="00220033"/>
    <w:rsid w:val="00220115"/>
    <w:rsid w:val="0022153E"/>
    <w:rsid w:val="00226747"/>
    <w:rsid w:val="00226885"/>
    <w:rsid w:val="00227A10"/>
    <w:rsid w:val="002365ED"/>
    <w:rsid w:val="002371C4"/>
    <w:rsid w:val="002417FC"/>
    <w:rsid w:val="00241FB0"/>
    <w:rsid w:val="00245500"/>
    <w:rsid w:val="00251D8A"/>
    <w:rsid w:val="002525D4"/>
    <w:rsid w:val="00253B9E"/>
    <w:rsid w:val="0025474A"/>
    <w:rsid w:val="002549B6"/>
    <w:rsid w:val="0025504C"/>
    <w:rsid w:val="00256D3C"/>
    <w:rsid w:val="00261253"/>
    <w:rsid w:val="002617C8"/>
    <w:rsid w:val="00264794"/>
    <w:rsid w:val="00265A2A"/>
    <w:rsid w:val="00267C53"/>
    <w:rsid w:val="00271AF8"/>
    <w:rsid w:val="0027238F"/>
    <w:rsid w:val="00275B54"/>
    <w:rsid w:val="002836AE"/>
    <w:rsid w:val="0028445A"/>
    <w:rsid w:val="00286B5D"/>
    <w:rsid w:val="00287053"/>
    <w:rsid w:val="002963E1"/>
    <w:rsid w:val="0029648E"/>
    <w:rsid w:val="002A4FD5"/>
    <w:rsid w:val="002A7252"/>
    <w:rsid w:val="002A7954"/>
    <w:rsid w:val="002B291B"/>
    <w:rsid w:val="002B4FA1"/>
    <w:rsid w:val="002B6D29"/>
    <w:rsid w:val="002C18FD"/>
    <w:rsid w:val="002C3480"/>
    <w:rsid w:val="002C5087"/>
    <w:rsid w:val="002C7914"/>
    <w:rsid w:val="002D1943"/>
    <w:rsid w:val="002D284B"/>
    <w:rsid w:val="002D4538"/>
    <w:rsid w:val="002D4C37"/>
    <w:rsid w:val="002D5BF3"/>
    <w:rsid w:val="002D7D89"/>
    <w:rsid w:val="002E1914"/>
    <w:rsid w:val="002E2279"/>
    <w:rsid w:val="002E2924"/>
    <w:rsid w:val="002E2EC6"/>
    <w:rsid w:val="002E4DA7"/>
    <w:rsid w:val="002E6F06"/>
    <w:rsid w:val="002F2C73"/>
    <w:rsid w:val="002F2D5A"/>
    <w:rsid w:val="002F30A5"/>
    <w:rsid w:val="00301399"/>
    <w:rsid w:val="003017C6"/>
    <w:rsid w:val="00304490"/>
    <w:rsid w:val="00310158"/>
    <w:rsid w:val="00312075"/>
    <w:rsid w:val="003132FB"/>
    <w:rsid w:val="00321484"/>
    <w:rsid w:val="0032160F"/>
    <w:rsid w:val="003217F0"/>
    <w:rsid w:val="0032279B"/>
    <w:rsid w:val="003234B1"/>
    <w:rsid w:val="00323F15"/>
    <w:rsid w:val="003245C4"/>
    <w:rsid w:val="00324A25"/>
    <w:rsid w:val="003340D2"/>
    <w:rsid w:val="00335323"/>
    <w:rsid w:val="00341C67"/>
    <w:rsid w:val="00343BC7"/>
    <w:rsid w:val="00345753"/>
    <w:rsid w:val="00352792"/>
    <w:rsid w:val="00353E85"/>
    <w:rsid w:val="00354A9F"/>
    <w:rsid w:val="00354BBD"/>
    <w:rsid w:val="00363CA6"/>
    <w:rsid w:val="003666A6"/>
    <w:rsid w:val="00371783"/>
    <w:rsid w:val="00380021"/>
    <w:rsid w:val="003815F0"/>
    <w:rsid w:val="003818B2"/>
    <w:rsid w:val="003831A1"/>
    <w:rsid w:val="00384268"/>
    <w:rsid w:val="00390DFA"/>
    <w:rsid w:val="003950A3"/>
    <w:rsid w:val="003952CC"/>
    <w:rsid w:val="0039620E"/>
    <w:rsid w:val="003962B2"/>
    <w:rsid w:val="003A243B"/>
    <w:rsid w:val="003A4C37"/>
    <w:rsid w:val="003A6B6D"/>
    <w:rsid w:val="003A768A"/>
    <w:rsid w:val="003A7EAF"/>
    <w:rsid w:val="003B3429"/>
    <w:rsid w:val="003B5199"/>
    <w:rsid w:val="003B5930"/>
    <w:rsid w:val="003B5DBD"/>
    <w:rsid w:val="003B66A7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3F69CB"/>
    <w:rsid w:val="00401C9D"/>
    <w:rsid w:val="00401CD7"/>
    <w:rsid w:val="00404CF8"/>
    <w:rsid w:val="00406541"/>
    <w:rsid w:val="00411130"/>
    <w:rsid w:val="00411AEF"/>
    <w:rsid w:val="00412B08"/>
    <w:rsid w:val="00413C26"/>
    <w:rsid w:val="00414942"/>
    <w:rsid w:val="004241E8"/>
    <w:rsid w:val="00424C24"/>
    <w:rsid w:val="004257A0"/>
    <w:rsid w:val="00426BAB"/>
    <w:rsid w:val="00431026"/>
    <w:rsid w:val="00435514"/>
    <w:rsid w:val="00435EF6"/>
    <w:rsid w:val="00436195"/>
    <w:rsid w:val="00441560"/>
    <w:rsid w:val="00442D75"/>
    <w:rsid w:val="0044667E"/>
    <w:rsid w:val="00446B60"/>
    <w:rsid w:val="004600E1"/>
    <w:rsid w:val="00464EAA"/>
    <w:rsid w:val="004650CA"/>
    <w:rsid w:val="00465909"/>
    <w:rsid w:val="004762A5"/>
    <w:rsid w:val="00476DAD"/>
    <w:rsid w:val="00477A14"/>
    <w:rsid w:val="00481423"/>
    <w:rsid w:val="00482DC2"/>
    <w:rsid w:val="0048586E"/>
    <w:rsid w:val="004879A6"/>
    <w:rsid w:val="00490165"/>
    <w:rsid w:val="004901FD"/>
    <w:rsid w:val="004943E1"/>
    <w:rsid w:val="00495AB0"/>
    <w:rsid w:val="004A4FD6"/>
    <w:rsid w:val="004A6A11"/>
    <w:rsid w:val="004A6ABB"/>
    <w:rsid w:val="004B06AA"/>
    <w:rsid w:val="004B2E58"/>
    <w:rsid w:val="004B7126"/>
    <w:rsid w:val="004C100D"/>
    <w:rsid w:val="004C21F7"/>
    <w:rsid w:val="004D22B1"/>
    <w:rsid w:val="004D6A9F"/>
    <w:rsid w:val="004E42A0"/>
    <w:rsid w:val="004E6F72"/>
    <w:rsid w:val="004E727A"/>
    <w:rsid w:val="005002A8"/>
    <w:rsid w:val="00507386"/>
    <w:rsid w:val="00507FE0"/>
    <w:rsid w:val="0051082A"/>
    <w:rsid w:val="005109CE"/>
    <w:rsid w:val="00510F33"/>
    <w:rsid w:val="005178E5"/>
    <w:rsid w:val="00520467"/>
    <w:rsid w:val="00526082"/>
    <w:rsid w:val="0052635A"/>
    <w:rsid w:val="0052681C"/>
    <w:rsid w:val="00526B61"/>
    <w:rsid w:val="00530A71"/>
    <w:rsid w:val="00531534"/>
    <w:rsid w:val="005317CA"/>
    <w:rsid w:val="00533FF4"/>
    <w:rsid w:val="0054173F"/>
    <w:rsid w:val="00541AD6"/>
    <w:rsid w:val="00547183"/>
    <w:rsid w:val="00547736"/>
    <w:rsid w:val="00553F7E"/>
    <w:rsid w:val="0055426E"/>
    <w:rsid w:val="00554F44"/>
    <w:rsid w:val="005557B8"/>
    <w:rsid w:val="0056052F"/>
    <w:rsid w:val="00562016"/>
    <w:rsid w:val="005643B0"/>
    <w:rsid w:val="00564CB7"/>
    <w:rsid w:val="005659CF"/>
    <w:rsid w:val="00567A2D"/>
    <w:rsid w:val="00570C36"/>
    <w:rsid w:val="00575879"/>
    <w:rsid w:val="00581428"/>
    <w:rsid w:val="00582DA8"/>
    <w:rsid w:val="00583A47"/>
    <w:rsid w:val="00583B2C"/>
    <w:rsid w:val="00583D18"/>
    <w:rsid w:val="00586F7E"/>
    <w:rsid w:val="00592A0F"/>
    <w:rsid w:val="005A46AF"/>
    <w:rsid w:val="005A7C2D"/>
    <w:rsid w:val="005B28A2"/>
    <w:rsid w:val="005B372A"/>
    <w:rsid w:val="005B5132"/>
    <w:rsid w:val="005B55CE"/>
    <w:rsid w:val="005C3EA8"/>
    <w:rsid w:val="005C44F5"/>
    <w:rsid w:val="005C56F0"/>
    <w:rsid w:val="005C6695"/>
    <w:rsid w:val="005D0700"/>
    <w:rsid w:val="005D0811"/>
    <w:rsid w:val="005D2212"/>
    <w:rsid w:val="005D264F"/>
    <w:rsid w:val="005D7E9B"/>
    <w:rsid w:val="005E02BB"/>
    <w:rsid w:val="005E0954"/>
    <w:rsid w:val="005E39F4"/>
    <w:rsid w:val="005E5FAC"/>
    <w:rsid w:val="005E6657"/>
    <w:rsid w:val="005E6AD5"/>
    <w:rsid w:val="005E7301"/>
    <w:rsid w:val="005F082D"/>
    <w:rsid w:val="005F1844"/>
    <w:rsid w:val="005F79F8"/>
    <w:rsid w:val="005F7FB2"/>
    <w:rsid w:val="0060147E"/>
    <w:rsid w:val="0060224B"/>
    <w:rsid w:val="006041E2"/>
    <w:rsid w:val="00604B45"/>
    <w:rsid w:val="00604E90"/>
    <w:rsid w:val="00605A98"/>
    <w:rsid w:val="00607783"/>
    <w:rsid w:val="00607839"/>
    <w:rsid w:val="00611CD3"/>
    <w:rsid w:val="006148EF"/>
    <w:rsid w:val="00616185"/>
    <w:rsid w:val="00620870"/>
    <w:rsid w:val="00624274"/>
    <w:rsid w:val="00625B56"/>
    <w:rsid w:val="00625FF1"/>
    <w:rsid w:val="006265D5"/>
    <w:rsid w:val="00631478"/>
    <w:rsid w:val="00633DED"/>
    <w:rsid w:val="006348A7"/>
    <w:rsid w:val="00635B28"/>
    <w:rsid w:val="00645186"/>
    <w:rsid w:val="00645374"/>
    <w:rsid w:val="00646770"/>
    <w:rsid w:val="006508CB"/>
    <w:rsid w:val="006516FB"/>
    <w:rsid w:val="006526A1"/>
    <w:rsid w:val="00653084"/>
    <w:rsid w:val="00656B89"/>
    <w:rsid w:val="00660AE9"/>
    <w:rsid w:val="00663A0C"/>
    <w:rsid w:val="00667822"/>
    <w:rsid w:val="006742C4"/>
    <w:rsid w:val="0067677F"/>
    <w:rsid w:val="00681B5F"/>
    <w:rsid w:val="00681BEC"/>
    <w:rsid w:val="00681D92"/>
    <w:rsid w:val="00682E03"/>
    <w:rsid w:val="006908AC"/>
    <w:rsid w:val="00691A15"/>
    <w:rsid w:val="006A654E"/>
    <w:rsid w:val="006B1AF9"/>
    <w:rsid w:val="006B47C3"/>
    <w:rsid w:val="006C10D0"/>
    <w:rsid w:val="006C12E9"/>
    <w:rsid w:val="006C1CE4"/>
    <w:rsid w:val="006C20D0"/>
    <w:rsid w:val="006C3307"/>
    <w:rsid w:val="006C3402"/>
    <w:rsid w:val="006D1CF9"/>
    <w:rsid w:val="006D2323"/>
    <w:rsid w:val="006D4474"/>
    <w:rsid w:val="006E06FF"/>
    <w:rsid w:val="006E217F"/>
    <w:rsid w:val="006E352C"/>
    <w:rsid w:val="006E531C"/>
    <w:rsid w:val="006E5B34"/>
    <w:rsid w:val="006F31D8"/>
    <w:rsid w:val="006F53B6"/>
    <w:rsid w:val="006F6673"/>
    <w:rsid w:val="00700165"/>
    <w:rsid w:val="00700DEE"/>
    <w:rsid w:val="00703693"/>
    <w:rsid w:val="0070421F"/>
    <w:rsid w:val="007100F2"/>
    <w:rsid w:val="0071065A"/>
    <w:rsid w:val="00727DF5"/>
    <w:rsid w:val="00731EC0"/>
    <w:rsid w:val="00735575"/>
    <w:rsid w:val="00737C1A"/>
    <w:rsid w:val="00741E52"/>
    <w:rsid w:val="007427A2"/>
    <w:rsid w:val="00744ED7"/>
    <w:rsid w:val="00745121"/>
    <w:rsid w:val="007456A2"/>
    <w:rsid w:val="00747B41"/>
    <w:rsid w:val="00747F8A"/>
    <w:rsid w:val="007544DE"/>
    <w:rsid w:val="007572BD"/>
    <w:rsid w:val="007627C9"/>
    <w:rsid w:val="00762A5B"/>
    <w:rsid w:val="007638BA"/>
    <w:rsid w:val="00765350"/>
    <w:rsid w:val="00767B63"/>
    <w:rsid w:val="007705FC"/>
    <w:rsid w:val="00770847"/>
    <w:rsid w:val="00771447"/>
    <w:rsid w:val="007728BB"/>
    <w:rsid w:val="007748BA"/>
    <w:rsid w:val="00774BE0"/>
    <w:rsid w:val="00781989"/>
    <w:rsid w:val="0078420A"/>
    <w:rsid w:val="00784345"/>
    <w:rsid w:val="00785D81"/>
    <w:rsid w:val="0079129C"/>
    <w:rsid w:val="0079253B"/>
    <w:rsid w:val="00796785"/>
    <w:rsid w:val="00796972"/>
    <w:rsid w:val="007970C0"/>
    <w:rsid w:val="00797659"/>
    <w:rsid w:val="007A3F13"/>
    <w:rsid w:val="007A7C17"/>
    <w:rsid w:val="007B13BC"/>
    <w:rsid w:val="007B179E"/>
    <w:rsid w:val="007B1874"/>
    <w:rsid w:val="007B4CB2"/>
    <w:rsid w:val="007B603B"/>
    <w:rsid w:val="007B7659"/>
    <w:rsid w:val="007C3188"/>
    <w:rsid w:val="007C40DD"/>
    <w:rsid w:val="007C716C"/>
    <w:rsid w:val="007C7B0F"/>
    <w:rsid w:val="007D26EA"/>
    <w:rsid w:val="007D2B32"/>
    <w:rsid w:val="007E0A74"/>
    <w:rsid w:val="007E0C09"/>
    <w:rsid w:val="007E6F5B"/>
    <w:rsid w:val="007F29EA"/>
    <w:rsid w:val="00801390"/>
    <w:rsid w:val="008023AF"/>
    <w:rsid w:val="00802A86"/>
    <w:rsid w:val="008039F8"/>
    <w:rsid w:val="00804783"/>
    <w:rsid w:val="00806FAD"/>
    <w:rsid w:val="0080716F"/>
    <w:rsid w:val="0081092B"/>
    <w:rsid w:val="00816643"/>
    <w:rsid w:val="0082068C"/>
    <w:rsid w:val="0082269F"/>
    <w:rsid w:val="008233BC"/>
    <w:rsid w:val="008234E5"/>
    <w:rsid w:val="0082660B"/>
    <w:rsid w:val="008271CB"/>
    <w:rsid w:val="00833173"/>
    <w:rsid w:val="008356B6"/>
    <w:rsid w:val="00835B10"/>
    <w:rsid w:val="0083607D"/>
    <w:rsid w:val="008361AA"/>
    <w:rsid w:val="008362A3"/>
    <w:rsid w:val="008426F8"/>
    <w:rsid w:val="00842DC4"/>
    <w:rsid w:val="00843321"/>
    <w:rsid w:val="008436B3"/>
    <w:rsid w:val="00846B24"/>
    <w:rsid w:val="00851763"/>
    <w:rsid w:val="00853499"/>
    <w:rsid w:val="00854F4E"/>
    <w:rsid w:val="008573D2"/>
    <w:rsid w:val="008624CB"/>
    <w:rsid w:val="00864277"/>
    <w:rsid w:val="0086636B"/>
    <w:rsid w:val="00867C10"/>
    <w:rsid w:val="00872040"/>
    <w:rsid w:val="008774BD"/>
    <w:rsid w:val="00894EA1"/>
    <w:rsid w:val="008968DB"/>
    <w:rsid w:val="008A2997"/>
    <w:rsid w:val="008A46E4"/>
    <w:rsid w:val="008A5B7E"/>
    <w:rsid w:val="008B0877"/>
    <w:rsid w:val="008B1568"/>
    <w:rsid w:val="008B1DAA"/>
    <w:rsid w:val="008B3851"/>
    <w:rsid w:val="008C4D4B"/>
    <w:rsid w:val="008C5104"/>
    <w:rsid w:val="008C56A4"/>
    <w:rsid w:val="008C5C43"/>
    <w:rsid w:val="008D1B71"/>
    <w:rsid w:val="008E0542"/>
    <w:rsid w:val="008E4426"/>
    <w:rsid w:val="008E68C1"/>
    <w:rsid w:val="008F1A92"/>
    <w:rsid w:val="008F26A1"/>
    <w:rsid w:val="008F68AE"/>
    <w:rsid w:val="009008E7"/>
    <w:rsid w:val="00901F35"/>
    <w:rsid w:val="00903739"/>
    <w:rsid w:val="00906331"/>
    <w:rsid w:val="00906348"/>
    <w:rsid w:val="00906B68"/>
    <w:rsid w:val="009113F5"/>
    <w:rsid w:val="00913524"/>
    <w:rsid w:val="00920FC0"/>
    <w:rsid w:val="00921709"/>
    <w:rsid w:val="00922F97"/>
    <w:rsid w:val="009237E7"/>
    <w:rsid w:val="00923F1E"/>
    <w:rsid w:val="0092417B"/>
    <w:rsid w:val="009242C5"/>
    <w:rsid w:val="00926CAA"/>
    <w:rsid w:val="009274E0"/>
    <w:rsid w:val="009346A4"/>
    <w:rsid w:val="00940CB0"/>
    <w:rsid w:val="00942669"/>
    <w:rsid w:val="00942AA3"/>
    <w:rsid w:val="00942C89"/>
    <w:rsid w:val="00954DB1"/>
    <w:rsid w:val="009576A7"/>
    <w:rsid w:val="0096073A"/>
    <w:rsid w:val="00960DDD"/>
    <w:rsid w:val="009619CE"/>
    <w:rsid w:val="009643B0"/>
    <w:rsid w:val="009654D4"/>
    <w:rsid w:val="00973FF3"/>
    <w:rsid w:val="00975EC2"/>
    <w:rsid w:val="00980438"/>
    <w:rsid w:val="00980554"/>
    <w:rsid w:val="009828FA"/>
    <w:rsid w:val="00984106"/>
    <w:rsid w:val="009867AB"/>
    <w:rsid w:val="009904BE"/>
    <w:rsid w:val="00992519"/>
    <w:rsid w:val="009A0DBF"/>
    <w:rsid w:val="009A5FF6"/>
    <w:rsid w:val="009A694A"/>
    <w:rsid w:val="009A7553"/>
    <w:rsid w:val="009B4DF1"/>
    <w:rsid w:val="009B5098"/>
    <w:rsid w:val="009B5B4C"/>
    <w:rsid w:val="009C1B24"/>
    <w:rsid w:val="009C2AE2"/>
    <w:rsid w:val="009C3FB9"/>
    <w:rsid w:val="009C5AFD"/>
    <w:rsid w:val="009D4B51"/>
    <w:rsid w:val="009E15C3"/>
    <w:rsid w:val="009E48F4"/>
    <w:rsid w:val="009F1FD9"/>
    <w:rsid w:val="009F4A3F"/>
    <w:rsid w:val="009F4B5B"/>
    <w:rsid w:val="00A00A9E"/>
    <w:rsid w:val="00A05D3D"/>
    <w:rsid w:val="00A1563F"/>
    <w:rsid w:val="00A17696"/>
    <w:rsid w:val="00A33924"/>
    <w:rsid w:val="00A33EE2"/>
    <w:rsid w:val="00A35EEC"/>
    <w:rsid w:val="00A369E8"/>
    <w:rsid w:val="00A36F5D"/>
    <w:rsid w:val="00A37BB2"/>
    <w:rsid w:val="00A37F05"/>
    <w:rsid w:val="00A40192"/>
    <w:rsid w:val="00A40B9A"/>
    <w:rsid w:val="00A439B7"/>
    <w:rsid w:val="00A45396"/>
    <w:rsid w:val="00A46BDC"/>
    <w:rsid w:val="00A516F9"/>
    <w:rsid w:val="00A54613"/>
    <w:rsid w:val="00A568A4"/>
    <w:rsid w:val="00A6101B"/>
    <w:rsid w:val="00A67893"/>
    <w:rsid w:val="00A70D00"/>
    <w:rsid w:val="00A7365F"/>
    <w:rsid w:val="00A743A8"/>
    <w:rsid w:val="00A75549"/>
    <w:rsid w:val="00A80F1E"/>
    <w:rsid w:val="00A8137D"/>
    <w:rsid w:val="00A81DAA"/>
    <w:rsid w:val="00A859D3"/>
    <w:rsid w:val="00A86B9D"/>
    <w:rsid w:val="00A911B6"/>
    <w:rsid w:val="00A92827"/>
    <w:rsid w:val="00A94BD4"/>
    <w:rsid w:val="00AA40CD"/>
    <w:rsid w:val="00AA6E43"/>
    <w:rsid w:val="00AB2B6E"/>
    <w:rsid w:val="00AB5608"/>
    <w:rsid w:val="00AB58C9"/>
    <w:rsid w:val="00AB6077"/>
    <w:rsid w:val="00AC24B1"/>
    <w:rsid w:val="00AC28CF"/>
    <w:rsid w:val="00AC43B3"/>
    <w:rsid w:val="00AC51EC"/>
    <w:rsid w:val="00AC70D6"/>
    <w:rsid w:val="00AD0CDD"/>
    <w:rsid w:val="00AD197B"/>
    <w:rsid w:val="00AD6747"/>
    <w:rsid w:val="00AD698A"/>
    <w:rsid w:val="00AE14E6"/>
    <w:rsid w:val="00AE653B"/>
    <w:rsid w:val="00AF3850"/>
    <w:rsid w:val="00B00A6C"/>
    <w:rsid w:val="00B0269F"/>
    <w:rsid w:val="00B04804"/>
    <w:rsid w:val="00B04994"/>
    <w:rsid w:val="00B050E7"/>
    <w:rsid w:val="00B05A50"/>
    <w:rsid w:val="00B07388"/>
    <w:rsid w:val="00B16BE3"/>
    <w:rsid w:val="00B17977"/>
    <w:rsid w:val="00B214AE"/>
    <w:rsid w:val="00B23C99"/>
    <w:rsid w:val="00B23DE8"/>
    <w:rsid w:val="00B2563A"/>
    <w:rsid w:val="00B3207E"/>
    <w:rsid w:val="00B336E7"/>
    <w:rsid w:val="00B3596C"/>
    <w:rsid w:val="00B36324"/>
    <w:rsid w:val="00B36F68"/>
    <w:rsid w:val="00B43889"/>
    <w:rsid w:val="00B44282"/>
    <w:rsid w:val="00B44792"/>
    <w:rsid w:val="00B523B0"/>
    <w:rsid w:val="00B63B8F"/>
    <w:rsid w:val="00B6438C"/>
    <w:rsid w:val="00B66A85"/>
    <w:rsid w:val="00B67EC2"/>
    <w:rsid w:val="00B704EE"/>
    <w:rsid w:val="00B754A9"/>
    <w:rsid w:val="00B761EA"/>
    <w:rsid w:val="00B77C18"/>
    <w:rsid w:val="00B80131"/>
    <w:rsid w:val="00B81CB6"/>
    <w:rsid w:val="00B831F3"/>
    <w:rsid w:val="00B83547"/>
    <w:rsid w:val="00B84CB7"/>
    <w:rsid w:val="00B85114"/>
    <w:rsid w:val="00B863CD"/>
    <w:rsid w:val="00B87DFD"/>
    <w:rsid w:val="00B91557"/>
    <w:rsid w:val="00B935DB"/>
    <w:rsid w:val="00BA33C9"/>
    <w:rsid w:val="00BA43E7"/>
    <w:rsid w:val="00BB5126"/>
    <w:rsid w:val="00BB6287"/>
    <w:rsid w:val="00BB6FA9"/>
    <w:rsid w:val="00BC2B8C"/>
    <w:rsid w:val="00BC3DB9"/>
    <w:rsid w:val="00BC411D"/>
    <w:rsid w:val="00BC4511"/>
    <w:rsid w:val="00BD04FF"/>
    <w:rsid w:val="00BD570A"/>
    <w:rsid w:val="00BD7052"/>
    <w:rsid w:val="00BE3A82"/>
    <w:rsid w:val="00BE6AAF"/>
    <w:rsid w:val="00BF070A"/>
    <w:rsid w:val="00BF2482"/>
    <w:rsid w:val="00BF273F"/>
    <w:rsid w:val="00BF2F35"/>
    <w:rsid w:val="00BF3750"/>
    <w:rsid w:val="00BF4BE4"/>
    <w:rsid w:val="00BF7F14"/>
    <w:rsid w:val="00C00BA5"/>
    <w:rsid w:val="00C04799"/>
    <w:rsid w:val="00C054E9"/>
    <w:rsid w:val="00C102DF"/>
    <w:rsid w:val="00C10CDA"/>
    <w:rsid w:val="00C11E3B"/>
    <w:rsid w:val="00C1449D"/>
    <w:rsid w:val="00C14A15"/>
    <w:rsid w:val="00C16B68"/>
    <w:rsid w:val="00C2398F"/>
    <w:rsid w:val="00C23E28"/>
    <w:rsid w:val="00C24A52"/>
    <w:rsid w:val="00C24C55"/>
    <w:rsid w:val="00C2636D"/>
    <w:rsid w:val="00C27633"/>
    <w:rsid w:val="00C335CA"/>
    <w:rsid w:val="00C35EE2"/>
    <w:rsid w:val="00C36B8A"/>
    <w:rsid w:val="00C37894"/>
    <w:rsid w:val="00C46970"/>
    <w:rsid w:val="00C51414"/>
    <w:rsid w:val="00C54077"/>
    <w:rsid w:val="00C563B9"/>
    <w:rsid w:val="00C6042A"/>
    <w:rsid w:val="00C65C37"/>
    <w:rsid w:val="00C66A45"/>
    <w:rsid w:val="00C675EA"/>
    <w:rsid w:val="00C67976"/>
    <w:rsid w:val="00C737D9"/>
    <w:rsid w:val="00C768D4"/>
    <w:rsid w:val="00C812E2"/>
    <w:rsid w:val="00C81B65"/>
    <w:rsid w:val="00C82EF6"/>
    <w:rsid w:val="00C85D3A"/>
    <w:rsid w:val="00C85F4A"/>
    <w:rsid w:val="00C86314"/>
    <w:rsid w:val="00C8633E"/>
    <w:rsid w:val="00C928B0"/>
    <w:rsid w:val="00C948F8"/>
    <w:rsid w:val="00C957AA"/>
    <w:rsid w:val="00C97E3B"/>
    <w:rsid w:val="00CA365F"/>
    <w:rsid w:val="00CA6CA4"/>
    <w:rsid w:val="00CA76C1"/>
    <w:rsid w:val="00CA773A"/>
    <w:rsid w:val="00CA7DB3"/>
    <w:rsid w:val="00CB009D"/>
    <w:rsid w:val="00CB01AF"/>
    <w:rsid w:val="00CB165F"/>
    <w:rsid w:val="00CB18E6"/>
    <w:rsid w:val="00CB5084"/>
    <w:rsid w:val="00CC0DE3"/>
    <w:rsid w:val="00CC150F"/>
    <w:rsid w:val="00CC252A"/>
    <w:rsid w:val="00CC2C7B"/>
    <w:rsid w:val="00CC32C3"/>
    <w:rsid w:val="00CC55CB"/>
    <w:rsid w:val="00CC6DCF"/>
    <w:rsid w:val="00CC77E2"/>
    <w:rsid w:val="00CC7F23"/>
    <w:rsid w:val="00CD04F9"/>
    <w:rsid w:val="00CD06E0"/>
    <w:rsid w:val="00CD10E1"/>
    <w:rsid w:val="00CD17F4"/>
    <w:rsid w:val="00CD2127"/>
    <w:rsid w:val="00CD3402"/>
    <w:rsid w:val="00CD36A0"/>
    <w:rsid w:val="00CD49A2"/>
    <w:rsid w:val="00CD52EF"/>
    <w:rsid w:val="00CD5C13"/>
    <w:rsid w:val="00CD60B3"/>
    <w:rsid w:val="00CE0C95"/>
    <w:rsid w:val="00CE2BBE"/>
    <w:rsid w:val="00CE3611"/>
    <w:rsid w:val="00CE5F90"/>
    <w:rsid w:val="00CF0A56"/>
    <w:rsid w:val="00CF101C"/>
    <w:rsid w:val="00CF493D"/>
    <w:rsid w:val="00CF7BCA"/>
    <w:rsid w:val="00D0029D"/>
    <w:rsid w:val="00D015C4"/>
    <w:rsid w:val="00D0386B"/>
    <w:rsid w:val="00D04098"/>
    <w:rsid w:val="00D04FAC"/>
    <w:rsid w:val="00D06531"/>
    <w:rsid w:val="00D074CE"/>
    <w:rsid w:val="00D1254C"/>
    <w:rsid w:val="00D13A1C"/>
    <w:rsid w:val="00D1492F"/>
    <w:rsid w:val="00D163D9"/>
    <w:rsid w:val="00D16E76"/>
    <w:rsid w:val="00D17BBF"/>
    <w:rsid w:val="00D22170"/>
    <w:rsid w:val="00D2710C"/>
    <w:rsid w:val="00D2744A"/>
    <w:rsid w:val="00D310DD"/>
    <w:rsid w:val="00D33641"/>
    <w:rsid w:val="00D37CEF"/>
    <w:rsid w:val="00D4410C"/>
    <w:rsid w:val="00D51859"/>
    <w:rsid w:val="00D55B70"/>
    <w:rsid w:val="00D5621A"/>
    <w:rsid w:val="00D571FC"/>
    <w:rsid w:val="00D57DEA"/>
    <w:rsid w:val="00D637BD"/>
    <w:rsid w:val="00D6510B"/>
    <w:rsid w:val="00D656DE"/>
    <w:rsid w:val="00D657EC"/>
    <w:rsid w:val="00D7002A"/>
    <w:rsid w:val="00D754C0"/>
    <w:rsid w:val="00D84C46"/>
    <w:rsid w:val="00D871EE"/>
    <w:rsid w:val="00D87C40"/>
    <w:rsid w:val="00D91532"/>
    <w:rsid w:val="00D939C3"/>
    <w:rsid w:val="00D94005"/>
    <w:rsid w:val="00D941BA"/>
    <w:rsid w:val="00D9532E"/>
    <w:rsid w:val="00D96101"/>
    <w:rsid w:val="00DA189B"/>
    <w:rsid w:val="00DA5817"/>
    <w:rsid w:val="00DA6D14"/>
    <w:rsid w:val="00DA7634"/>
    <w:rsid w:val="00DB049B"/>
    <w:rsid w:val="00DB0D70"/>
    <w:rsid w:val="00DB1B1D"/>
    <w:rsid w:val="00DB5A72"/>
    <w:rsid w:val="00DB60C7"/>
    <w:rsid w:val="00DC2237"/>
    <w:rsid w:val="00DD0156"/>
    <w:rsid w:val="00DD03B9"/>
    <w:rsid w:val="00DD0523"/>
    <w:rsid w:val="00DD0E01"/>
    <w:rsid w:val="00DD6684"/>
    <w:rsid w:val="00DD75B3"/>
    <w:rsid w:val="00DE1D85"/>
    <w:rsid w:val="00DE4CCA"/>
    <w:rsid w:val="00DE5504"/>
    <w:rsid w:val="00DE6A3D"/>
    <w:rsid w:val="00DE6FA3"/>
    <w:rsid w:val="00DF0C34"/>
    <w:rsid w:val="00DF0D70"/>
    <w:rsid w:val="00DF1160"/>
    <w:rsid w:val="00DF26DC"/>
    <w:rsid w:val="00DF3E47"/>
    <w:rsid w:val="00DF6070"/>
    <w:rsid w:val="00DF614A"/>
    <w:rsid w:val="00DF6BA9"/>
    <w:rsid w:val="00DF737C"/>
    <w:rsid w:val="00E03EA6"/>
    <w:rsid w:val="00E0792A"/>
    <w:rsid w:val="00E175E0"/>
    <w:rsid w:val="00E21056"/>
    <w:rsid w:val="00E22D23"/>
    <w:rsid w:val="00E24803"/>
    <w:rsid w:val="00E2646B"/>
    <w:rsid w:val="00E270B5"/>
    <w:rsid w:val="00E332AE"/>
    <w:rsid w:val="00E34D19"/>
    <w:rsid w:val="00E35054"/>
    <w:rsid w:val="00E36069"/>
    <w:rsid w:val="00E367EE"/>
    <w:rsid w:val="00E37ACC"/>
    <w:rsid w:val="00E42FD7"/>
    <w:rsid w:val="00E4380B"/>
    <w:rsid w:val="00E46A8D"/>
    <w:rsid w:val="00E47877"/>
    <w:rsid w:val="00E51524"/>
    <w:rsid w:val="00E53E47"/>
    <w:rsid w:val="00E656C8"/>
    <w:rsid w:val="00E70142"/>
    <w:rsid w:val="00E71863"/>
    <w:rsid w:val="00E750ED"/>
    <w:rsid w:val="00E75371"/>
    <w:rsid w:val="00E81E95"/>
    <w:rsid w:val="00E83E3E"/>
    <w:rsid w:val="00E83FDE"/>
    <w:rsid w:val="00E9207E"/>
    <w:rsid w:val="00E93B49"/>
    <w:rsid w:val="00E9761A"/>
    <w:rsid w:val="00EA7C87"/>
    <w:rsid w:val="00EA7E43"/>
    <w:rsid w:val="00EB2A5A"/>
    <w:rsid w:val="00EB2AEF"/>
    <w:rsid w:val="00EC0F18"/>
    <w:rsid w:val="00EC13A7"/>
    <w:rsid w:val="00EC32E9"/>
    <w:rsid w:val="00EC5AA0"/>
    <w:rsid w:val="00EC5BFD"/>
    <w:rsid w:val="00EC75D1"/>
    <w:rsid w:val="00ED0FBC"/>
    <w:rsid w:val="00ED3BDA"/>
    <w:rsid w:val="00EE0C50"/>
    <w:rsid w:val="00EE5235"/>
    <w:rsid w:val="00EF3352"/>
    <w:rsid w:val="00EF7AED"/>
    <w:rsid w:val="00EF7E94"/>
    <w:rsid w:val="00F025C4"/>
    <w:rsid w:val="00F0644B"/>
    <w:rsid w:val="00F07208"/>
    <w:rsid w:val="00F111D1"/>
    <w:rsid w:val="00F13732"/>
    <w:rsid w:val="00F14098"/>
    <w:rsid w:val="00F14F17"/>
    <w:rsid w:val="00F16135"/>
    <w:rsid w:val="00F230CA"/>
    <w:rsid w:val="00F23296"/>
    <w:rsid w:val="00F278FF"/>
    <w:rsid w:val="00F307B9"/>
    <w:rsid w:val="00F30DF8"/>
    <w:rsid w:val="00F33402"/>
    <w:rsid w:val="00F37C89"/>
    <w:rsid w:val="00F42156"/>
    <w:rsid w:val="00F4342E"/>
    <w:rsid w:val="00F45B30"/>
    <w:rsid w:val="00F47C61"/>
    <w:rsid w:val="00F50B4E"/>
    <w:rsid w:val="00F553CE"/>
    <w:rsid w:val="00F55FB1"/>
    <w:rsid w:val="00F62440"/>
    <w:rsid w:val="00F631C4"/>
    <w:rsid w:val="00F63FD7"/>
    <w:rsid w:val="00F67033"/>
    <w:rsid w:val="00F679A5"/>
    <w:rsid w:val="00F71053"/>
    <w:rsid w:val="00F71B6F"/>
    <w:rsid w:val="00F74868"/>
    <w:rsid w:val="00F7689B"/>
    <w:rsid w:val="00F8177C"/>
    <w:rsid w:val="00F81F17"/>
    <w:rsid w:val="00F8233F"/>
    <w:rsid w:val="00F87DFB"/>
    <w:rsid w:val="00F92332"/>
    <w:rsid w:val="00F975E7"/>
    <w:rsid w:val="00FA1B7E"/>
    <w:rsid w:val="00FA25D4"/>
    <w:rsid w:val="00FA354E"/>
    <w:rsid w:val="00FA396A"/>
    <w:rsid w:val="00FA43E3"/>
    <w:rsid w:val="00FA551F"/>
    <w:rsid w:val="00FA6008"/>
    <w:rsid w:val="00FA6E10"/>
    <w:rsid w:val="00FA6E92"/>
    <w:rsid w:val="00FB2AB3"/>
    <w:rsid w:val="00FB3A2A"/>
    <w:rsid w:val="00FB4C61"/>
    <w:rsid w:val="00FB7B27"/>
    <w:rsid w:val="00FC1880"/>
    <w:rsid w:val="00FC3CFB"/>
    <w:rsid w:val="00FC45E7"/>
    <w:rsid w:val="00FE1B65"/>
    <w:rsid w:val="00FE4E11"/>
    <w:rsid w:val="00FE770C"/>
    <w:rsid w:val="00FE7A20"/>
    <w:rsid w:val="00FF2696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251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lock Text" w:uiPriority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3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styleId="35">
    <w:name w:val="List 3"/>
    <w:basedOn w:val="a"/>
    <w:uiPriority w:val="99"/>
    <w:unhideWhenUsed/>
    <w:rsid w:val="00592A0F"/>
    <w:pPr>
      <w:ind w:left="849" w:hanging="283"/>
      <w:contextualSpacing/>
    </w:pPr>
  </w:style>
  <w:style w:type="paragraph" w:styleId="aff1">
    <w:name w:val="No Spacing"/>
    <w:uiPriority w:val="1"/>
    <w:qFormat/>
    <w:rsid w:val="00B3596C"/>
    <w:pPr>
      <w:suppressAutoHyphens/>
      <w:ind w:left="284"/>
    </w:pPr>
    <w:rPr>
      <w:sz w:val="24"/>
      <w:szCs w:val="24"/>
      <w:lang w:eastAsia="zh-CN"/>
    </w:rPr>
  </w:style>
  <w:style w:type="character" w:customStyle="1" w:styleId="70">
    <w:name w:val="Προεπιλεγμένη γραμματοσειρά7"/>
    <w:rsid w:val="00796785"/>
  </w:style>
  <w:style w:type="paragraph" w:styleId="aff2">
    <w:name w:val="Block Text"/>
    <w:basedOn w:val="a"/>
    <w:qFormat/>
    <w:rsid w:val="001E7987"/>
    <w:pPr>
      <w:ind w:left="5040"/>
    </w:pPr>
    <w:rPr>
      <w:rFonts w:ascii="Arial" w:hAnsi="Arial" w:cs="Arial"/>
      <w:color w:val="00000A"/>
      <w:sz w:val="22"/>
      <w:szCs w:val="22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4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8A0718-7099-47BB-915C-817080B63B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757</Words>
  <Characters>4093</Characters>
  <Application>Microsoft Office Word</Application>
  <DocSecurity>0</DocSecurity>
  <Lines>34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4841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6</cp:revision>
  <cp:lastPrinted>2024-10-02T06:10:00Z</cp:lastPrinted>
  <dcterms:created xsi:type="dcterms:W3CDTF">2024-10-15T11:06:00Z</dcterms:created>
  <dcterms:modified xsi:type="dcterms:W3CDTF">2024-10-21T05:31:00Z</dcterms:modified>
</cp:coreProperties>
</file>