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1A0FB6">
        <w:rPr>
          <w:rFonts w:ascii="Arial" w:eastAsia="Arial" w:hAnsi="Arial" w:cs="Arial"/>
          <w:b/>
          <w:bCs/>
          <w:sz w:val="22"/>
          <w:szCs w:val="22"/>
        </w:rPr>
        <w:t>21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71F1B">
        <w:rPr>
          <w:rFonts w:ascii="Arial" w:eastAsia="Arial" w:hAnsi="Arial" w:cs="Arial"/>
          <w:b/>
          <w:bCs/>
          <w:sz w:val="22"/>
          <w:szCs w:val="22"/>
        </w:rPr>
        <w:t>10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592A0F">
        <w:rPr>
          <w:rFonts w:ascii="Arial" w:eastAsia="Arial" w:hAnsi="Arial" w:cs="Arial"/>
          <w:b/>
          <w:bCs/>
          <w:sz w:val="22"/>
          <w:szCs w:val="22"/>
        </w:rPr>
        <w:t>4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 Πρωτ.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1A0FB6">
        <w:rPr>
          <w:rFonts w:ascii="Arial" w:eastAsia="Arial" w:hAnsi="Arial" w:cs="Arial"/>
          <w:b/>
          <w:bCs/>
          <w:sz w:val="22"/>
          <w:szCs w:val="22"/>
        </w:rPr>
        <w:t>21081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B3A2A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267C53">
        <w:rPr>
          <w:rFonts w:ascii="Arial" w:hAnsi="Arial" w:cs="Arial"/>
          <w:b/>
          <w:sz w:val="22"/>
          <w:szCs w:val="22"/>
        </w:rPr>
        <w:t>4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9C1B24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C1B2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 w:rsidRPr="009C1B24">
        <w:rPr>
          <w:rFonts w:ascii="Arial" w:hAnsi="Arial" w:cs="Arial"/>
          <w:b/>
          <w:sz w:val="22"/>
          <w:szCs w:val="22"/>
        </w:rPr>
        <w:t>3</w:t>
      </w:r>
      <w:r w:rsidR="005E02BB">
        <w:rPr>
          <w:rFonts w:ascii="Arial" w:hAnsi="Arial" w:cs="Arial"/>
          <w:b/>
          <w:sz w:val="22"/>
          <w:szCs w:val="22"/>
        </w:rPr>
        <w:t>7</w:t>
      </w:r>
      <w:r w:rsidR="0062350F">
        <w:rPr>
          <w:rFonts w:ascii="Arial" w:hAnsi="Arial" w:cs="Arial"/>
          <w:b/>
          <w:sz w:val="22"/>
          <w:szCs w:val="22"/>
        </w:rPr>
        <w:t>4</w:t>
      </w:r>
    </w:p>
    <w:p w:rsidR="00682E03" w:rsidRPr="009C3FB9" w:rsidRDefault="009C3FB9" w:rsidP="00682E03">
      <w:pPr>
        <w:pStyle w:val="ad"/>
        <w:jc w:val="left"/>
        <w:rPr>
          <w:rFonts w:ascii="Arial" w:hAnsi="Arial" w:cs="Arial"/>
          <w:b/>
          <w:bCs/>
          <w:iCs/>
          <w:sz w:val="22"/>
          <w:szCs w:val="22"/>
        </w:rPr>
      </w:pPr>
      <w:proofErr w:type="spellStart"/>
      <w:r w:rsidRPr="009C3FB9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9C3FB9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9C3FB9">
        <w:rPr>
          <w:rFonts w:ascii="Arial" w:hAnsi="Arial" w:cs="Arial"/>
          <w:b/>
          <w:sz w:val="22"/>
          <w:szCs w:val="22"/>
        </w:rPr>
        <w:t>Λεβαδέων</w:t>
      </w:r>
      <w:proofErr w:type="spellEnd"/>
      <w:r>
        <w:rPr>
          <w:rFonts w:ascii="Arial" w:hAnsi="Arial" w:cs="Arial"/>
          <w:b/>
          <w:sz w:val="22"/>
          <w:szCs w:val="22"/>
        </w:rPr>
        <w:t>.</w:t>
      </w:r>
    </w:p>
    <w:p w:rsidR="008A46E4" w:rsidRPr="003A243B" w:rsidRDefault="008A46E4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FB3A2A">
        <w:rPr>
          <w:rFonts w:ascii="Arial" w:hAnsi="Arial" w:cs="Arial"/>
          <w:sz w:val="22"/>
          <w:szCs w:val="22"/>
        </w:rPr>
        <w:t>14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r w:rsidR="00171F1B">
        <w:rPr>
          <w:rFonts w:ascii="Arial" w:hAnsi="Arial" w:cs="Arial"/>
          <w:sz w:val="22"/>
          <w:szCs w:val="22"/>
        </w:rPr>
        <w:t>Οκτωβρίου</w:t>
      </w:r>
      <w:r w:rsidR="00592A0F" w:rsidRPr="0093097D">
        <w:rPr>
          <w:rFonts w:ascii="Arial" w:hAnsi="Arial" w:cs="Arial"/>
          <w:sz w:val="22"/>
          <w:szCs w:val="22"/>
        </w:rPr>
        <w:t xml:space="preserve">   2024  ημέρα  </w:t>
      </w:r>
      <w:r w:rsidR="00FB3A2A">
        <w:rPr>
          <w:rFonts w:ascii="Arial" w:hAnsi="Arial" w:cs="Arial"/>
          <w:sz w:val="22"/>
          <w:szCs w:val="22"/>
        </w:rPr>
        <w:t xml:space="preserve">Δευτέρα </w:t>
      </w:r>
      <w:r w:rsidR="00592A0F" w:rsidRPr="0093097D">
        <w:rPr>
          <w:rFonts w:ascii="Arial" w:hAnsi="Arial" w:cs="Arial"/>
          <w:sz w:val="22"/>
          <w:szCs w:val="22"/>
        </w:rPr>
        <w:t xml:space="preserve"> και, ώρα 1</w:t>
      </w:r>
      <w:r w:rsidR="001E7987">
        <w:rPr>
          <w:rFonts w:ascii="Arial" w:hAnsi="Arial" w:cs="Arial"/>
          <w:sz w:val="22"/>
          <w:szCs w:val="22"/>
        </w:rPr>
        <w:t>1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1E7987">
        <w:rPr>
          <w:rFonts w:ascii="Arial" w:hAnsi="Arial" w:cs="Arial"/>
          <w:sz w:val="22"/>
          <w:szCs w:val="22"/>
        </w:rPr>
        <w:t>00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από  </w:t>
      </w:r>
      <w:r w:rsidR="00AC28CF">
        <w:rPr>
          <w:rFonts w:ascii="Arial" w:hAnsi="Arial" w:cs="Arial"/>
          <w:sz w:val="22"/>
          <w:szCs w:val="22"/>
        </w:rPr>
        <w:t>20179</w:t>
      </w:r>
      <w:r w:rsidR="001E7987">
        <w:rPr>
          <w:rFonts w:ascii="Arial" w:hAnsi="Arial" w:cs="Arial"/>
          <w:sz w:val="22"/>
          <w:szCs w:val="22"/>
        </w:rPr>
        <w:t xml:space="preserve"> </w:t>
      </w:r>
      <w:r w:rsidR="00AC28CF">
        <w:rPr>
          <w:rFonts w:ascii="Arial" w:hAnsi="Arial" w:cs="Arial"/>
          <w:sz w:val="22"/>
          <w:szCs w:val="22"/>
        </w:rPr>
        <w:t>/10-10</w:t>
      </w:r>
      <w:r w:rsidR="00CF0A56" w:rsidRPr="00AC28CF">
        <w:rPr>
          <w:rFonts w:ascii="Arial" w:hAnsi="Arial" w:cs="Arial"/>
          <w:sz w:val="22"/>
          <w:szCs w:val="22"/>
        </w:rPr>
        <w:t>-2024</w:t>
      </w:r>
      <w:r w:rsidR="00CF0A56" w:rsidRPr="00FB3A2A">
        <w:rPr>
          <w:rFonts w:ascii="Arial" w:hAnsi="Arial" w:cs="Arial"/>
          <w:b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B3A2A" w:rsidRPr="00FB3A2A" w:rsidRDefault="00B23C99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</w:t>
      </w:r>
      <w:r w:rsidR="00FB3A2A" w:rsidRPr="00FB3A2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FB3A2A" w:rsidRPr="00FB3A2A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παρόντα  6 (έξι)  , ήτοι:</w:t>
      </w:r>
    </w:p>
    <w:p w:rsidR="00FB3A2A" w:rsidRPr="00FB3A2A" w:rsidRDefault="00FB3A2A" w:rsidP="00FB3A2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B3A2A" w:rsidRPr="00FB3A2A" w:rsidRDefault="00FB3A2A" w:rsidP="00FB3A2A">
      <w:pPr>
        <w:jc w:val="both"/>
        <w:rPr>
          <w:rFonts w:ascii="Arial" w:hAnsi="Arial" w:cs="Arial"/>
          <w:b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         </w:t>
      </w:r>
      <w:r w:rsidRPr="00FB3A2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B3A2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B3A2A">
        <w:rPr>
          <w:rFonts w:ascii="Arial" w:hAnsi="Arial" w:cs="Arial"/>
          <w:sz w:val="22"/>
          <w:szCs w:val="22"/>
        </w:rPr>
        <w:t>Καραμάνης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 Δημήτριος-Πρόεδρος                                      1.Ταγκαλέγκας Ιωάννης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2.Τουμαράς  Βασίλειος        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FB3A2A">
        <w:rPr>
          <w:rFonts w:ascii="Arial" w:hAnsi="Arial" w:cs="Arial"/>
          <w:sz w:val="22"/>
          <w:szCs w:val="22"/>
        </w:rPr>
        <w:t>Αγνιάδης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 Παναγιώτης                                                      Αν και είχε νόμιμα προσκληθεί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FB3A2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Χρήστος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5. Παπαβασιλείου Αικατερίνη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FB3A2A">
        <w:rPr>
          <w:rFonts w:ascii="Arial" w:hAnsi="Arial" w:cs="Arial"/>
          <w:sz w:val="22"/>
          <w:szCs w:val="22"/>
        </w:rPr>
        <w:t>Μίχας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Δημήτριος</w:t>
      </w:r>
    </w:p>
    <w:p w:rsidR="008968DB" w:rsidRPr="0093097D" w:rsidRDefault="008968DB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681D92" w:rsidRDefault="00F71B6F" w:rsidP="00681D92">
      <w:pPr>
        <w:tabs>
          <w:tab w:val="left" w:pos="-720"/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81D92">
        <w:rPr>
          <w:rFonts w:ascii="Arial" w:eastAsia="Arial" w:hAnsi="Arial" w:cs="Arial"/>
          <w:sz w:val="22"/>
          <w:szCs w:val="22"/>
        </w:rPr>
        <w:t xml:space="preserve"> </w:t>
      </w:r>
      <w:r w:rsidR="00804783">
        <w:rPr>
          <w:rFonts w:ascii="Arial" w:eastAsia="Arial" w:hAnsi="Arial" w:cs="Arial"/>
          <w:sz w:val="22"/>
          <w:szCs w:val="22"/>
        </w:rPr>
        <w:t xml:space="preserve">    </w:t>
      </w:r>
      <w:r w:rsidRPr="00681D92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9C3FB9">
        <w:rPr>
          <w:rFonts w:ascii="Arial" w:eastAsia="Arial" w:hAnsi="Arial" w:cs="Arial"/>
          <w:sz w:val="22"/>
          <w:szCs w:val="22"/>
        </w:rPr>
        <w:t>1</w:t>
      </w:r>
      <w:r w:rsidR="00CA0B34">
        <w:rPr>
          <w:rFonts w:ascii="Arial" w:eastAsia="Arial" w:hAnsi="Arial" w:cs="Arial"/>
          <w:sz w:val="22"/>
          <w:szCs w:val="22"/>
        </w:rPr>
        <w:t>6</w:t>
      </w:r>
      <w:r w:rsidRPr="00681D92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681D92">
        <w:rPr>
          <w:rFonts w:ascii="Arial" w:eastAsia="Arial" w:hAnsi="Arial" w:cs="Arial"/>
          <w:sz w:val="22"/>
          <w:szCs w:val="22"/>
        </w:rPr>
        <w:t xml:space="preserve"> θέμα της ημερήσιας διάταξης  </w:t>
      </w:r>
      <w:r w:rsidR="009C1B24">
        <w:rPr>
          <w:rFonts w:ascii="Arial" w:eastAsia="Arial" w:hAnsi="Arial" w:cs="Arial"/>
          <w:sz w:val="22"/>
          <w:szCs w:val="22"/>
        </w:rPr>
        <w:t xml:space="preserve"> 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 έθεσε υπόψη των μελών τ</w:t>
      </w:r>
      <w:r w:rsidR="009C1B24">
        <w:rPr>
          <w:rFonts w:ascii="Arial" w:eastAsia="Arial" w:hAnsi="Arial" w:cs="Arial"/>
          <w:sz w:val="22"/>
          <w:szCs w:val="22"/>
        </w:rPr>
        <w:t xml:space="preserve">ο 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9C1B24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9C1B24" w:rsidRPr="00EA415E">
        <w:rPr>
          <w:rFonts w:ascii="Arial" w:eastAsia="Arial" w:hAnsi="Arial" w:cs="Arial"/>
          <w:sz w:val="22"/>
          <w:szCs w:val="22"/>
        </w:rPr>
        <w:t>.</w:t>
      </w:r>
      <w:r w:rsidR="009C1B2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9C1B2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9C1B24">
        <w:rPr>
          <w:rFonts w:ascii="Arial" w:eastAsia="Arial" w:hAnsi="Arial" w:cs="Arial"/>
          <w:sz w:val="22"/>
          <w:szCs w:val="22"/>
        </w:rPr>
        <w:t>.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33EE2">
        <w:rPr>
          <w:rFonts w:ascii="Arial" w:eastAsia="Arial" w:hAnsi="Arial" w:cs="Arial"/>
          <w:sz w:val="22"/>
          <w:szCs w:val="22"/>
        </w:rPr>
        <w:t>1</w:t>
      </w:r>
      <w:r w:rsidR="002A7252">
        <w:rPr>
          <w:rFonts w:ascii="Arial" w:eastAsia="Arial" w:hAnsi="Arial" w:cs="Arial"/>
          <w:sz w:val="22"/>
          <w:szCs w:val="22"/>
        </w:rPr>
        <w:t>9</w:t>
      </w:r>
      <w:r w:rsidR="0062350F">
        <w:rPr>
          <w:rFonts w:ascii="Arial" w:eastAsia="Arial" w:hAnsi="Arial" w:cs="Arial"/>
          <w:sz w:val="22"/>
          <w:szCs w:val="22"/>
        </w:rPr>
        <w:t>842</w:t>
      </w:r>
      <w:r w:rsidR="009C1B24" w:rsidRPr="00EA415E">
        <w:rPr>
          <w:rFonts w:ascii="Arial" w:eastAsia="Arial" w:hAnsi="Arial" w:cs="Arial"/>
          <w:sz w:val="22"/>
          <w:szCs w:val="22"/>
        </w:rPr>
        <w:t>/</w:t>
      </w:r>
      <w:r w:rsidR="0062350F">
        <w:rPr>
          <w:rFonts w:ascii="Arial" w:eastAsia="Arial" w:hAnsi="Arial" w:cs="Arial"/>
          <w:sz w:val="22"/>
          <w:szCs w:val="22"/>
        </w:rPr>
        <w:t>08-10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9C3FB9" w:rsidRPr="009D684B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9C3FB9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9C3FB9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9C3FB9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9C1B24">
        <w:rPr>
          <w:rFonts w:ascii="Arial" w:hAnsi="Arial" w:cs="Arial"/>
          <w:sz w:val="22"/>
          <w:szCs w:val="22"/>
        </w:rPr>
        <w:t xml:space="preserve">, </w:t>
      </w:r>
      <w:r w:rsidR="009C1B24">
        <w:rPr>
          <w:rFonts w:ascii="Arial" w:eastAsia="Arial" w:hAnsi="Arial" w:cs="Arial"/>
          <w:sz w:val="22"/>
          <w:szCs w:val="22"/>
        </w:rPr>
        <w:t>στο  οποίο αναφέρονται τα ακόλουθα :</w:t>
      </w:r>
    </w:p>
    <w:p w:rsidR="00EB2AEF" w:rsidRPr="00EB2AEF" w:rsidRDefault="008356B6" w:rsidP="00EB2AEF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B704EE">
        <w:rPr>
          <w:rFonts w:ascii="Arial" w:eastAsia="Tahoma" w:hAnsi="Arial" w:cs="Arial"/>
          <w:i/>
          <w:spacing w:val="-3"/>
          <w:sz w:val="22"/>
          <w:szCs w:val="22"/>
        </w:rPr>
        <w:t xml:space="preserve">     </w:t>
      </w:r>
      <w:r w:rsidR="00EB2AEF" w:rsidRPr="00EB2AEF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="00EB2AEF" w:rsidRPr="00EB2AEF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="00EB2AEF" w:rsidRPr="00EB2AEF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="00EB2AEF" w:rsidRPr="00EB2AEF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="00EB2AEF" w:rsidRPr="00EB2AEF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="00EB2AEF" w:rsidRPr="00EB2AEF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="00EB2AEF" w:rsidRPr="00EB2AEF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EB2AEF" w:rsidRPr="00EB2AEF" w:rsidRDefault="00EB2AEF" w:rsidP="00EB2AEF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EB2AEF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EB2AEF" w:rsidRPr="00EB2AEF" w:rsidRDefault="00EB2AEF" w:rsidP="00EB2AEF">
      <w:pPr>
        <w:jc w:val="both"/>
        <w:rPr>
          <w:rFonts w:ascii="Arial" w:hAnsi="Arial" w:cs="Arial"/>
        </w:rPr>
      </w:pPr>
      <w:r w:rsidRPr="00EB2AEF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EB2AEF" w:rsidRPr="00EB2AEF" w:rsidRDefault="00EB2AEF" w:rsidP="00EB2AEF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EB2AEF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EB2AEF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EB2AEF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EB2AEF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EB2AEF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EB2AEF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EB2AEF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</w:p>
    <w:p w:rsidR="00EB2AEF" w:rsidRPr="00EB2AEF" w:rsidRDefault="00EB2AEF" w:rsidP="00EB2AEF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EB2AEF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EB2AEF">
        <w:rPr>
          <w:rFonts w:ascii="Arial" w:hAnsi="Arial" w:cs="Arial"/>
          <w:bCs/>
          <w:i/>
          <w:spacing w:val="-3"/>
          <w:sz w:val="22"/>
          <w:szCs w:val="22"/>
        </w:rPr>
        <w:t>μεταφορά του Δημάρχου,</w:t>
      </w:r>
    </w:p>
    <w:p w:rsidR="00EB2AEF" w:rsidRPr="00EB2AEF" w:rsidRDefault="00EB2AEF" w:rsidP="00EB2AEF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EB2AEF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EB2AEF">
        <w:rPr>
          <w:rFonts w:ascii="Arial" w:hAnsi="Arial" w:cs="Arial"/>
          <w:bCs/>
          <w:i/>
          <w:spacing w:val="-3"/>
          <w:sz w:val="22"/>
          <w:szCs w:val="22"/>
        </w:rPr>
        <w:t xml:space="preserve">ΑΘΗΝΑ </w:t>
      </w:r>
      <w:r w:rsidRPr="00EB2AEF">
        <w:rPr>
          <w:rFonts w:ascii="Arial" w:hAnsi="Arial" w:cs="Arial"/>
          <w:i/>
          <w:spacing w:val="-3"/>
          <w:sz w:val="22"/>
          <w:szCs w:val="22"/>
        </w:rPr>
        <w:t>,</w:t>
      </w:r>
      <w:r w:rsidRPr="00EB2AEF">
        <w:rPr>
          <w:rFonts w:ascii="Arial" w:hAnsi="Arial" w:cs="Arial"/>
          <w:bCs/>
          <w:i/>
          <w:spacing w:val="-3"/>
          <w:sz w:val="22"/>
          <w:szCs w:val="22"/>
        </w:rPr>
        <w:t xml:space="preserve">στο ΠΡΑΣΣΙΝΟ ΤΑΜΕΙΟ, την 07/10/2024, μετά από πρόσκληση. </w:t>
      </w:r>
    </w:p>
    <w:p w:rsidR="008356B6" w:rsidRDefault="008356B6" w:rsidP="00EB2AEF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C3FB9" w:rsidRPr="009D684B" w:rsidRDefault="009C3FB9" w:rsidP="009C3FB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9C3FB9" w:rsidRPr="009D684B" w:rsidRDefault="009C3FB9" w:rsidP="009C3FB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lastRenderedPageBreak/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C3FB9" w:rsidRPr="009D684B" w:rsidRDefault="009C3FB9" w:rsidP="009C3FB9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 w:rsidR="00562016">
        <w:rPr>
          <w:rFonts w:ascii="Arial" w:eastAsia="Arial" w:hAnsi="Arial" w:cs="Arial"/>
          <w:sz w:val="22"/>
          <w:szCs w:val="22"/>
        </w:rPr>
        <w:t>9</w:t>
      </w:r>
      <w:r w:rsidR="0062350F">
        <w:rPr>
          <w:rFonts w:ascii="Arial" w:eastAsia="Arial" w:hAnsi="Arial" w:cs="Arial"/>
          <w:sz w:val="22"/>
          <w:szCs w:val="22"/>
        </w:rPr>
        <w:t>842</w:t>
      </w:r>
      <w:r w:rsidRPr="00EA415E">
        <w:rPr>
          <w:rFonts w:ascii="Arial" w:eastAsia="Arial" w:hAnsi="Arial" w:cs="Arial"/>
          <w:sz w:val="22"/>
          <w:szCs w:val="22"/>
        </w:rPr>
        <w:t>/</w:t>
      </w:r>
      <w:r w:rsidR="0062350F">
        <w:rPr>
          <w:rFonts w:ascii="Arial" w:eastAsia="Arial" w:hAnsi="Arial" w:cs="Arial"/>
          <w:sz w:val="22"/>
          <w:szCs w:val="22"/>
        </w:rPr>
        <w:t>08</w:t>
      </w:r>
      <w:r w:rsidRPr="00EA415E">
        <w:rPr>
          <w:rFonts w:ascii="Arial" w:eastAsia="Arial" w:hAnsi="Arial" w:cs="Arial"/>
          <w:sz w:val="22"/>
          <w:szCs w:val="22"/>
        </w:rPr>
        <w:t>-</w:t>
      </w:r>
      <w:r w:rsidR="0062350F">
        <w:rPr>
          <w:rFonts w:ascii="Arial" w:eastAsia="Arial" w:hAnsi="Arial" w:cs="Arial"/>
          <w:sz w:val="22"/>
          <w:szCs w:val="22"/>
        </w:rPr>
        <w:t>10</w:t>
      </w:r>
      <w:r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Pr="009D684B">
        <w:rPr>
          <w:rFonts w:ascii="Arial" w:eastAsia="Arial" w:hAnsi="Arial" w:cs="Arial"/>
          <w:sz w:val="22"/>
          <w:szCs w:val="22"/>
        </w:rPr>
        <w:t xml:space="preserve">έγγραφο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9C3FB9" w:rsidRPr="009D684B" w:rsidRDefault="009C3FB9" w:rsidP="009C3FB9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9C3FB9" w:rsidRPr="009D684B" w:rsidRDefault="009C3FB9" w:rsidP="009C3FB9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9C3FB9" w:rsidRPr="009D684B" w:rsidRDefault="009C3FB9" w:rsidP="009C3FB9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9C3FB9" w:rsidRPr="009D684B" w:rsidRDefault="009C3FB9" w:rsidP="009C3FB9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9C3FB9" w:rsidRPr="009D684B" w:rsidRDefault="009C3FB9" w:rsidP="009C3FB9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9C3FB9" w:rsidRPr="009D684B" w:rsidRDefault="009C3FB9" w:rsidP="009C3FB9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312075" w:rsidRPr="00312075" w:rsidRDefault="009C3FB9" w:rsidP="00312075">
      <w:pPr>
        <w:jc w:val="both"/>
        <w:rPr>
          <w:rFonts w:ascii="Arial" w:hAnsi="Arial" w:cs="Arial"/>
          <w:spacing w:val="-3"/>
          <w:sz w:val="22"/>
          <w:szCs w:val="22"/>
        </w:rPr>
      </w:pPr>
      <w:r w:rsidRPr="00312075">
        <w:rPr>
          <w:rStyle w:val="70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 </w:t>
      </w:r>
      <w:r w:rsidRPr="00312075">
        <w:rPr>
          <w:rStyle w:val="70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312075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312075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312075">
        <w:rPr>
          <w:rFonts w:ascii="Arial" w:hAnsi="Arial" w:cs="Arial"/>
          <w:spacing w:val="-3"/>
          <w:sz w:val="22"/>
          <w:szCs w:val="22"/>
        </w:rPr>
        <w:t xml:space="preserve"> </w:t>
      </w:r>
      <w:r w:rsidR="008356B6" w:rsidRPr="00312075">
        <w:rPr>
          <w:rFonts w:ascii="Arial" w:hAnsi="Arial" w:cs="Arial"/>
          <w:bCs/>
          <w:spacing w:val="-3"/>
          <w:sz w:val="22"/>
          <w:szCs w:val="22"/>
        </w:rPr>
        <w:t xml:space="preserve"> ΚΗΗ 9112  </w:t>
      </w:r>
      <w:r w:rsidRPr="00312075">
        <w:rPr>
          <w:rFonts w:ascii="Arial" w:hAnsi="Arial" w:cs="Arial"/>
          <w:bCs/>
          <w:spacing w:val="-3"/>
          <w:sz w:val="22"/>
          <w:szCs w:val="22"/>
        </w:rPr>
        <w:t xml:space="preserve">κυβισμού 999 </w:t>
      </w:r>
      <w:proofErr w:type="spellStart"/>
      <w:r w:rsidRPr="00312075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312075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312075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Pr="00312075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Pr="00312075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 w:rsidR="00312075" w:rsidRPr="00312075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="00312075" w:rsidRPr="00312075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r w:rsidR="00312075" w:rsidRPr="00312075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312075" w:rsidRPr="00312075">
        <w:rPr>
          <w:rFonts w:ascii="Arial" w:hAnsi="Arial" w:cs="Arial"/>
          <w:bCs/>
          <w:spacing w:val="-3"/>
          <w:sz w:val="22"/>
          <w:szCs w:val="22"/>
        </w:rPr>
        <w:t xml:space="preserve">ΑΘΗΝΑ </w:t>
      </w:r>
      <w:r w:rsidR="00312075" w:rsidRPr="00312075">
        <w:rPr>
          <w:rFonts w:ascii="Arial" w:hAnsi="Arial" w:cs="Arial"/>
          <w:spacing w:val="-3"/>
          <w:sz w:val="22"/>
          <w:szCs w:val="22"/>
        </w:rPr>
        <w:t>,</w:t>
      </w:r>
      <w:r w:rsidR="00B35640">
        <w:rPr>
          <w:rFonts w:ascii="Arial" w:hAnsi="Arial" w:cs="Arial"/>
          <w:bCs/>
          <w:spacing w:val="-3"/>
          <w:sz w:val="22"/>
          <w:szCs w:val="22"/>
        </w:rPr>
        <w:t xml:space="preserve">στο ΠΡΑΣΣΙΝΟ ΤΑΜΕΙΟ </w:t>
      </w:r>
      <w:r w:rsidR="00312075" w:rsidRPr="00312075">
        <w:rPr>
          <w:rFonts w:ascii="Arial" w:hAnsi="Arial" w:cs="Arial"/>
          <w:bCs/>
          <w:spacing w:val="-3"/>
          <w:sz w:val="22"/>
          <w:szCs w:val="22"/>
        </w:rPr>
        <w:t xml:space="preserve">την 07/10/2024, μετά από πρόσκληση. </w:t>
      </w:r>
    </w:p>
    <w:p w:rsidR="00312075" w:rsidRPr="00312075" w:rsidRDefault="00312075" w:rsidP="00312075">
      <w:pPr>
        <w:jc w:val="both"/>
        <w:rPr>
          <w:rFonts w:ascii="Tahoma" w:hAnsi="Tahoma" w:cs="Tahoma"/>
          <w:spacing w:val="-3"/>
          <w:sz w:val="22"/>
          <w:szCs w:val="22"/>
        </w:rPr>
      </w:pPr>
    </w:p>
    <w:p w:rsidR="00B704EE" w:rsidRPr="00B704EE" w:rsidRDefault="00B704EE" w:rsidP="00B704EE">
      <w:pPr>
        <w:jc w:val="both"/>
        <w:rPr>
          <w:rFonts w:ascii="Arial" w:hAnsi="Arial" w:cs="Arial"/>
          <w:spacing w:val="-3"/>
          <w:sz w:val="22"/>
          <w:szCs w:val="22"/>
        </w:rPr>
      </w:pPr>
      <w:r w:rsidRPr="00B704EE">
        <w:rPr>
          <w:rFonts w:ascii="Arial" w:hAnsi="Arial" w:cs="Arial"/>
          <w:bCs/>
          <w:spacing w:val="-3"/>
          <w:sz w:val="22"/>
          <w:szCs w:val="22"/>
        </w:rPr>
        <w:t xml:space="preserve">. </w:t>
      </w:r>
    </w:p>
    <w:p w:rsidR="00D22170" w:rsidRPr="008356B6" w:rsidRDefault="00D22170" w:rsidP="00B704EE">
      <w:pPr>
        <w:jc w:val="both"/>
        <w:rPr>
          <w:sz w:val="20"/>
        </w:rPr>
      </w:pPr>
      <w:r w:rsidRPr="008356B6">
        <w:rPr>
          <w:rFonts w:ascii="Arial" w:hAnsi="Arial" w:cs="Arial"/>
          <w:sz w:val="20"/>
        </w:rPr>
        <w:t xml:space="preserve">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5E02BB">
        <w:rPr>
          <w:rFonts w:ascii="Arial" w:hAnsi="Arial" w:cs="Arial"/>
          <w:b/>
          <w:sz w:val="22"/>
          <w:szCs w:val="22"/>
        </w:rPr>
        <w:t>7</w:t>
      </w:r>
      <w:r w:rsidR="0062350F">
        <w:rPr>
          <w:rFonts w:ascii="Arial" w:hAnsi="Arial" w:cs="Arial"/>
          <w:b/>
          <w:sz w:val="22"/>
          <w:szCs w:val="22"/>
        </w:rPr>
        <w:t>4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203E92">
        <w:rPr>
          <w:rFonts w:ascii="Arial" w:hAnsi="Arial" w:cs="Arial"/>
          <w:b/>
          <w:sz w:val="22"/>
          <w:szCs w:val="22"/>
        </w:rPr>
        <w:t>4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9867AB" w:rsidRDefault="009867AB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E3611" w:rsidRPr="00CE3611" w:rsidRDefault="00A33EE2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Ο </w:t>
      </w:r>
      <w:r w:rsidR="00CE3611"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                                                                                </w:t>
      </w:r>
    </w:p>
    <w:p w:rsid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>ΔΗΜΗΤΡΙΟΣ Κ. ΚΑΡΑΜΑΝΗΣ</w:t>
      </w:r>
    </w:p>
    <w:p w:rsidR="009867AB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867AB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867AB" w:rsidRPr="00CE3611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</w:t>
      </w:r>
      <w:r w:rsidRPr="00CE3611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CE3611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</w:t>
      </w:r>
      <w:r w:rsidRPr="00CE3611">
        <w:rPr>
          <w:rFonts w:ascii="Arial" w:hAnsi="Arial" w:cs="Arial"/>
          <w:sz w:val="22"/>
          <w:szCs w:val="22"/>
        </w:rPr>
        <w:t xml:space="preserve">ΠΙΣΤΟ ΑΠΟΣΠΑΣΜΑ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 w:rsidR="001A0FB6">
        <w:rPr>
          <w:rFonts w:ascii="Arial" w:hAnsi="Arial" w:cs="Arial"/>
          <w:sz w:val="22"/>
          <w:szCs w:val="22"/>
        </w:rPr>
        <w:t>21</w:t>
      </w:r>
      <w:r w:rsidRPr="00CE3611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10</w:t>
      </w:r>
      <w:r w:rsidRPr="00CE3611">
        <w:rPr>
          <w:rFonts w:ascii="Arial" w:hAnsi="Arial" w:cs="Arial"/>
          <w:sz w:val="22"/>
          <w:szCs w:val="22"/>
        </w:rPr>
        <w:t>-2024</w:t>
      </w: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CE3611">
        <w:rPr>
          <w:rFonts w:ascii="Arial" w:hAnsi="Arial" w:cs="Arial"/>
          <w:sz w:val="22"/>
          <w:szCs w:val="22"/>
        </w:rPr>
        <w:t xml:space="preserve">    </w:t>
      </w:r>
    </w:p>
    <w:p w:rsidR="00CE3611" w:rsidRPr="00CE3611" w:rsidRDefault="00CE3611" w:rsidP="00CE3611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ab/>
      </w:r>
    </w:p>
    <w:p w:rsidR="00CE3611" w:rsidRPr="00CE3611" w:rsidRDefault="00CE3611" w:rsidP="00CE3611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</w:t>
      </w:r>
      <w:r w:rsidRPr="00CE3611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CE3611">
        <w:rPr>
          <w:rFonts w:ascii="Arial" w:hAnsi="Arial" w:cs="Arial"/>
          <w:sz w:val="22"/>
          <w:szCs w:val="22"/>
        </w:rPr>
        <w:t>Τουμαράς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Βασίλειος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CE3611">
        <w:rPr>
          <w:rFonts w:ascii="Arial" w:hAnsi="Arial" w:cs="Arial"/>
          <w:sz w:val="22"/>
          <w:szCs w:val="22"/>
        </w:rPr>
        <w:t>Αγνιάδης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Pr="00CE3611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Χρήστος                                           ΔΗΜΗΤΡΙΟΣ Κ. ΚΑΡΑΜΑΝΗΣ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4.Παπαβασιλείου Αικατερίνη                                       ΔΗΜΑΡΧΟΣ ΛΕΒΑΔΕΩΝ                                                                                                   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5.Μίχας Δημήτριος</w:t>
      </w:r>
    </w:p>
    <w:p w:rsidR="003C235F" w:rsidRPr="00CE3611" w:rsidRDefault="003C235F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3C235F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DDB" w:rsidRDefault="00B30DDB">
      <w:r>
        <w:separator/>
      </w:r>
    </w:p>
  </w:endnote>
  <w:endnote w:type="continuationSeparator" w:id="0">
    <w:p w:rsidR="00B30DDB" w:rsidRDefault="00B30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DDB" w:rsidRDefault="00B30DDB">
      <w:r>
        <w:separator/>
      </w:r>
    </w:p>
  </w:footnote>
  <w:footnote w:type="continuationSeparator" w:id="0">
    <w:p w:rsidR="00B30DDB" w:rsidRDefault="00B30D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416CD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416CD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A0FB6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38B13E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B743E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49461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4DF1D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4587E90"/>
    <w:multiLevelType w:val="hybridMultilevel"/>
    <w:tmpl w:val="5DEC913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33C37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20465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10"/>
  </w:num>
  <w:num w:numId="7">
    <w:abstractNumId w:val="9"/>
  </w:num>
  <w:num w:numId="8">
    <w:abstractNumId w:val="12"/>
  </w:num>
  <w:num w:numId="9">
    <w:abstractNumId w:val="7"/>
  </w:num>
  <w:num w:numId="10">
    <w:abstractNumId w:val="11"/>
  </w:num>
  <w:num w:numId="11">
    <w:abstractNumId w:val="4"/>
  </w:num>
  <w:num w:numId="12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251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392E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C27"/>
    <w:rsid w:val="000B4F9B"/>
    <w:rsid w:val="000C2D8A"/>
    <w:rsid w:val="000C30B5"/>
    <w:rsid w:val="000C3CCB"/>
    <w:rsid w:val="000C660C"/>
    <w:rsid w:val="000C7615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92D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1A9A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85FCF"/>
    <w:rsid w:val="00190EE2"/>
    <w:rsid w:val="00196C95"/>
    <w:rsid w:val="001A0FB6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648"/>
    <w:rsid w:val="00220033"/>
    <w:rsid w:val="00220115"/>
    <w:rsid w:val="0022153E"/>
    <w:rsid w:val="00226747"/>
    <w:rsid w:val="00226885"/>
    <w:rsid w:val="00227A10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63E1"/>
    <w:rsid w:val="0029648E"/>
    <w:rsid w:val="002A4FD5"/>
    <w:rsid w:val="002A7252"/>
    <w:rsid w:val="002A7954"/>
    <w:rsid w:val="002B291B"/>
    <w:rsid w:val="002B4FA1"/>
    <w:rsid w:val="002B6D29"/>
    <w:rsid w:val="002C18FD"/>
    <w:rsid w:val="002C3480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2075"/>
    <w:rsid w:val="003132FB"/>
    <w:rsid w:val="00321484"/>
    <w:rsid w:val="0032160F"/>
    <w:rsid w:val="003217F0"/>
    <w:rsid w:val="0032279B"/>
    <w:rsid w:val="003234B1"/>
    <w:rsid w:val="00323F15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80021"/>
    <w:rsid w:val="003815F0"/>
    <w:rsid w:val="003818B2"/>
    <w:rsid w:val="003831A1"/>
    <w:rsid w:val="00384268"/>
    <w:rsid w:val="00390DFA"/>
    <w:rsid w:val="003950A3"/>
    <w:rsid w:val="003952CC"/>
    <w:rsid w:val="0039620E"/>
    <w:rsid w:val="003962B2"/>
    <w:rsid w:val="003A243B"/>
    <w:rsid w:val="003A4C37"/>
    <w:rsid w:val="003A6B6D"/>
    <w:rsid w:val="003A768A"/>
    <w:rsid w:val="003A7EAF"/>
    <w:rsid w:val="003B3429"/>
    <w:rsid w:val="003B519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16CDB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4EAA"/>
    <w:rsid w:val="004650CA"/>
    <w:rsid w:val="00465909"/>
    <w:rsid w:val="004762A5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06AA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0A7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557B8"/>
    <w:rsid w:val="0056052F"/>
    <w:rsid w:val="00562016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A46AF"/>
    <w:rsid w:val="005A7C2D"/>
    <w:rsid w:val="005B28A2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2B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16185"/>
    <w:rsid w:val="00620870"/>
    <w:rsid w:val="0062350F"/>
    <w:rsid w:val="00624274"/>
    <w:rsid w:val="00625B56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08CB"/>
    <w:rsid w:val="006516FB"/>
    <w:rsid w:val="006526A1"/>
    <w:rsid w:val="00653084"/>
    <w:rsid w:val="00656B89"/>
    <w:rsid w:val="00660AE9"/>
    <w:rsid w:val="00663A0C"/>
    <w:rsid w:val="00667822"/>
    <w:rsid w:val="006742C4"/>
    <w:rsid w:val="0067677F"/>
    <w:rsid w:val="00681B5F"/>
    <w:rsid w:val="00681BEC"/>
    <w:rsid w:val="00681D92"/>
    <w:rsid w:val="00682E03"/>
    <w:rsid w:val="006908AC"/>
    <w:rsid w:val="00691A15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06FF"/>
    <w:rsid w:val="006E217F"/>
    <w:rsid w:val="006E352C"/>
    <w:rsid w:val="006E531C"/>
    <w:rsid w:val="006E5B34"/>
    <w:rsid w:val="006F31D8"/>
    <w:rsid w:val="006F53B6"/>
    <w:rsid w:val="006F6673"/>
    <w:rsid w:val="00700165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6214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2068C"/>
    <w:rsid w:val="0082269F"/>
    <w:rsid w:val="008233BC"/>
    <w:rsid w:val="008234E5"/>
    <w:rsid w:val="0082660B"/>
    <w:rsid w:val="008271CB"/>
    <w:rsid w:val="00833173"/>
    <w:rsid w:val="008356B6"/>
    <w:rsid w:val="00835B10"/>
    <w:rsid w:val="0083607D"/>
    <w:rsid w:val="008361AA"/>
    <w:rsid w:val="008362A3"/>
    <w:rsid w:val="008426F8"/>
    <w:rsid w:val="00842DC4"/>
    <w:rsid w:val="00843321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94EA1"/>
    <w:rsid w:val="008968DB"/>
    <w:rsid w:val="008A2997"/>
    <w:rsid w:val="008A46E4"/>
    <w:rsid w:val="008A5B7E"/>
    <w:rsid w:val="008B0877"/>
    <w:rsid w:val="008B1568"/>
    <w:rsid w:val="008B1DAA"/>
    <w:rsid w:val="008B3851"/>
    <w:rsid w:val="008C4D4B"/>
    <w:rsid w:val="008C5104"/>
    <w:rsid w:val="008C56A4"/>
    <w:rsid w:val="008C5C43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348"/>
    <w:rsid w:val="00906B68"/>
    <w:rsid w:val="009113F5"/>
    <w:rsid w:val="00913524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867AB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1B24"/>
    <w:rsid w:val="009C2AE2"/>
    <w:rsid w:val="009C3FB9"/>
    <w:rsid w:val="009C5AFD"/>
    <w:rsid w:val="009D4B51"/>
    <w:rsid w:val="009E15C3"/>
    <w:rsid w:val="009E48F4"/>
    <w:rsid w:val="009F1FD9"/>
    <w:rsid w:val="009F4A3F"/>
    <w:rsid w:val="009F4B5B"/>
    <w:rsid w:val="00A00A9E"/>
    <w:rsid w:val="00A05D3D"/>
    <w:rsid w:val="00A1563F"/>
    <w:rsid w:val="00A17696"/>
    <w:rsid w:val="00A33924"/>
    <w:rsid w:val="00A33EE2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40CD"/>
    <w:rsid w:val="00AA6E43"/>
    <w:rsid w:val="00AB2B6E"/>
    <w:rsid w:val="00AB5608"/>
    <w:rsid w:val="00AB58C9"/>
    <w:rsid w:val="00AB6077"/>
    <w:rsid w:val="00AC24B1"/>
    <w:rsid w:val="00AC28CF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0DDB"/>
    <w:rsid w:val="00B3207E"/>
    <w:rsid w:val="00B336E7"/>
    <w:rsid w:val="00B35640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04EE"/>
    <w:rsid w:val="00B754A9"/>
    <w:rsid w:val="00B761EA"/>
    <w:rsid w:val="00B77C18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A33C9"/>
    <w:rsid w:val="00BA43E7"/>
    <w:rsid w:val="00BB5126"/>
    <w:rsid w:val="00BB6287"/>
    <w:rsid w:val="00BB6FA9"/>
    <w:rsid w:val="00BC2B8C"/>
    <w:rsid w:val="00BC3DB9"/>
    <w:rsid w:val="00BC411D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4BE4"/>
    <w:rsid w:val="00BF7F14"/>
    <w:rsid w:val="00C00BA5"/>
    <w:rsid w:val="00C04799"/>
    <w:rsid w:val="00C054E9"/>
    <w:rsid w:val="00C102DF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37894"/>
    <w:rsid w:val="00C46970"/>
    <w:rsid w:val="00C51414"/>
    <w:rsid w:val="00C563B9"/>
    <w:rsid w:val="00C6042A"/>
    <w:rsid w:val="00C62AF3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5D3A"/>
    <w:rsid w:val="00C85F4A"/>
    <w:rsid w:val="00C8633E"/>
    <w:rsid w:val="00C928B0"/>
    <w:rsid w:val="00C948F8"/>
    <w:rsid w:val="00C957AA"/>
    <w:rsid w:val="00C97E3B"/>
    <w:rsid w:val="00CA0B34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5CB"/>
    <w:rsid w:val="00CC6DCF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3611"/>
    <w:rsid w:val="00CE5F90"/>
    <w:rsid w:val="00CF0A56"/>
    <w:rsid w:val="00CF101C"/>
    <w:rsid w:val="00CF493D"/>
    <w:rsid w:val="00CF7BCA"/>
    <w:rsid w:val="00D0029D"/>
    <w:rsid w:val="00D015C4"/>
    <w:rsid w:val="00D0386B"/>
    <w:rsid w:val="00D04098"/>
    <w:rsid w:val="00D04FAC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710C"/>
    <w:rsid w:val="00D2744A"/>
    <w:rsid w:val="00D310DD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1B1D"/>
    <w:rsid w:val="00DB5A72"/>
    <w:rsid w:val="00DB60C7"/>
    <w:rsid w:val="00DC2237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53E47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9761A"/>
    <w:rsid w:val="00EA7C87"/>
    <w:rsid w:val="00EA7E43"/>
    <w:rsid w:val="00EB2A5A"/>
    <w:rsid w:val="00EB2AEF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644B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37C89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B199-F494-43CC-96AC-2F3C1A7F7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4841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2024-10-02T06:10:00Z</cp:lastPrinted>
  <dcterms:created xsi:type="dcterms:W3CDTF">2024-10-15T11:09:00Z</dcterms:created>
  <dcterms:modified xsi:type="dcterms:W3CDTF">2024-10-21T05:32:00Z</dcterms:modified>
</cp:coreProperties>
</file>