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65C4F" w:rsidRPr="00580666" w:rsidRDefault="00DA047C" w:rsidP="00965C4F">
      <w:pPr>
        <w:autoSpaceDE w:val="0"/>
        <w:rPr>
          <w:rFonts w:ascii="Candara" w:hAnsi="Candara" w:cs="Candara"/>
          <w:sz w:val="22"/>
          <w:szCs w:val="22"/>
        </w:rPr>
      </w:pPr>
      <w:r w:rsidRPr="009D18B2">
        <w:rPr>
          <w:rFonts w:ascii="Arial" w:eastAsia="Arial" w:hAnsi="Arial" w:cs="Arial"/>
          <w:b/>
          <w:bCs/>
          <w:sz w:val="20"/>
          <w:szCs w:val="20"/>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333AC" w:rsidRPr="009D18B2">
        <w:rPr>
          <w:rFonts w:ascii="Arial" w:eastAsia="Arial" w:hAnsi="Arial" w:cs="Arial"/>
          <w:b/>
          <w:bCs/>
          <w:sz w:val="20"/>
          <w:szCs w:val="20"/>
        </w:rPr>
        <w:t xml:space="preserve">          </w:t>
      </w:r>
    </w:p>
    <w:p w:rsidR="00965C4F" w:rsidRPr="00965C4F" w:rsidRDefault="00965C4F" w:rsidP="00965C4F">
      <w:pPr>
        <w:autoSpaceDE w:val="0"/>
        <w:rPr>
          <w:rFonts w:ascii="Arial" w:eastAsia="Arial" w:hAnsi="Arial" w:cs="Arial"/>
          <w:b/>
          <w:bCs/>
          <w:sz w:val="22"/>
          <w:szCs w:val="22"/>
        </w:rPr>
      </w:pPr>
      <w:r>
        <w:rPr>
          <w:rFonts w:ascii="Arial" w:eastAsia="Arial" w:hAnsi="Arial" w:cs="Arial"/>
          <w:b/>
          <w:bCs/>
          <w:i/>
          <w:sz w:val="22"/>
          <w:szCs w:val="22"/>
        </w:rPr>
        <w:t xml:space="preserve">                                                                                          </w:t>
      </w:r>
      <w:r w:rsidRPr="00965C4F">
        <w:rPr>
          <w:rFonts w:ascii="Arial" w:eastAsia="Arial" w:hAnsi="Arial" w:cs="Arial"/>
          <w:b/>
          <w:bCs/>
          <w:sz w:val="22"/>
          <w:szCs w:val="22"/>
        </w:rPr>
        <w:t>ΑΝΑΡΤΗΤΕΑ ΣΤΗ ΔΙΑΥΓΕΙΑ</w:t>
      </w:r>
    </w:p>
    <w:p w:rsidR="00965C4F" w:rsidRPr="00965C4F" w:rsidRDefault="00965C4F" w:rsidP="00965C4F">
      <w:pPr>
        <w:autoSpaceDE w:val="0"/>
        <w:rPr>
          <w:rFonts w:ascii="Arial" w:hAnsi="Arial" w:cs="Arial"/>
          <w:sz w:val="22"/>
          <w:szCs w:val="22"/>
        </w:rPr>
      </w:pPr>
      <w:r w:rsidRPr="00965C4F">
        <w:rPr>
          <w:rFonts w:ascii="Arial" w:eastAsia="Arial" w:hAnsi="Arial" w:cs="Arial"/>
          <w:b/>
          <w:bCs/>
          <w:sz w:val="22"/>
          <w:szCs w:val="22"/>
        </w:rPr>
        <w:t xml:space="preserve">                                                                                               Λιβαδειά  23 /10/2024</w:t>
      </w:r>
    </w:p>
    <w:p w:rsidR="00965C4F" w:rsidRPr="00965C4F" w:rsidRDefault="00965C4F" w:rsidP="00965C4F">
      <w:pPr>
        <w:pStyle w:val="af1"/>
        <w:tabs>
          <w:tab w:val="clear" w:pos="4153"/>
          <w:tab w:val="left" w:pos="4140"/>
        </w:tabs>
        <w:jc w:val="center"/>
        <w:rPr>
          <w:rFonts w:ascii="Arial" w:hAnsi="Arial" w:cs="Arial"/>
          <w:b/>
          <w:sz w:val="22"/>
          <w:szCs w:val="22"/>
        </w:rPr>
      </w:pPr>
      <w:r w:rsidRPr="00965C4F">
        <w:rPr>
          <w:rFonts w:ascii="Arial" w:eastAsia="Arial" w:hAnsi="Arial" w:cs="Arial"/>
          <w:b/>
          <w:sz w:val="22"/>
          <w:szCs w:val="22"/>
        </w:rPr>
        <w:t xml:space="preserve">                                                  </w:t>
      </w:r>
      <w:r w:rsidR="00CC1CFD">
        <w:rPr>
          <w:rFonts w:ascii="Arial" w:eastAsia="Arial" w:hAnsi="Arial" w:cs="Arial"/>
          <w:b/>
          <w:sz w:val="22"/>
          <w:szCs w:val="22"/>
        </w:rPr>
        <w:t xml:space="preserve">            </w:t>
      </w:r>
      <w:r w:rsidRPr="00965C4F">
        <w:rPr>
          <w:rFonts w:ascii="Arial" w:eastAsia="Arial" w:hAnsi="Arial" w:cs="Arial"/>
          <w:b/>
          <w:sz w:val="22"/>
          <w:szCs w:val="22"/>
        </w:rPr>
        <w:t xml:space="preserve">  Αριθ</w:t>
      </w:r>
      <w:r w:rsidRPr="00965C4F">
        <w:rPr>
          <w:rFonts w:ascii="Arial" w:eastAsia="Calibri" w:hAnsi="Arial" w:cs="Arial"/>
          <w:b/>
          <w:sz w:val="22"/>
          <w:szCs w:val="22"/>
        </w:rPr>
        <w:t xml:space="preserve">. </w:t>
      </w:r>
      <w:proofErr w:type="spellStart"/>
      <w:r w:rsidRPr="00965C4F">
        <w:rPr>
          <w:rFonts w:ascii="Arial" w:eastAsia="Calibri" w:hAnsi="Arial" w:cs="Arial"/>
          <w:b/>
          <w:sz w:val="22"/>
          <w:szCs w:val="22"/>
        </w:rPr>
        <w:t>Πρωτ</w:t>
      </w:r>
      <w:proofErr w:type="spellEnd"/>
      <w:r w:rsidRPr="00965C4F">
        <w:rPr>
          <w:rFonts w:ascii="Arial" w:eastAsia="Calibri" w:hAnsi="Arial" w:cs="Arial"/>
          <w:b/>
          <w:sz w:val="22"/>
          <w:szCs w:val="22"/>
        </w:rPr>
        <w:t xml:space="preserve">. </w:t>
      </w:r>
      <w:r w:rsidR="0020647D">
        <w:rPr>
          <w:rFonts w:ascii="Arial" w:eastAsia="Calibri" w:hAnsi="Arial" w:cs="Arial"/>
          <w:b/>
          <w:sz w:val="22"/>
          <w:szCs w:val="22"/>
        </w:rPr>
        <w:t>21363</w:t>
      </w:r>
    </w:p>
    <w:p w:rsidR="00965C4F" w:rsidRPr="00965C4F" w:rsidRDefault="00965C4F" w:rsidP="00965C4F">
      <w:pPr>
        <w:autoSpaceDE w:val="0"/>
        <w:rPr>
          <w:rFonts w:ascii="Arial" w:hAnsi="Arial" w:cs="Arial"/>
          <w:sz w:val="22"/>
          <w:szCs w:val="22"/>
        </w:rPr>
      </w:pPr>
      <w:r w:rsidRPr="00965C4F">
        <w:rPr>
          <w:rFonts w:ascii="Arial" w:eastAsia="Arial" w:hAnsi="Arial" w:cs="Arial"/>
          <w:b/>
          <w:bCs/>
          <w:sz w:val="22"/>
          <w:szCs w:val="22"/>
        </w:rPr>
        <w:t xml:space="preserve">                                                                                                                              </w:t>
      </w:r>
    </w:p>
    <w:p w:rsidR="00965C4F" w:rsidRPr="00965C4F" w:rsidRDefault="00965C4F" w:rsidP="00965C4F">
      <w:pPr>
        <w:pStyle w:val="af1"/>
        <w:tabs>
          <w:tab w:val="clear" w:pos="4153"/>
          <w:tab w:val="left" w:pos="4140"/>
        </w:tabs>
        <w:jc w:val="center"/>
        <w:rPr>
          <w:rFonts w:ascii="Arial" w:hAnsi="Arial" w:cs="Arial"/>
          <w:b/>
          <w:sz w:val="22"/>
          <w:szCs w:val="22"/>
        </w:rPr>
      </w:pPr>
      <w:r w:rsidRPr="00965C4F">
        <w:rPr>
          <w:rFonts w:ascii="Arial" w:hAnsi="Arial" w:cs="Arial"/>
          <w:b/>
          <w:sz w:val="22"/>
          <w:szCs w:val="22"/>
        </w:rPr>
        <w:t>ΑΠΟΣΠΑΣΜΑ</w:t>
      </w:r>
    </w:p>
    <w:p w:rsidR="00965C4F" w:rsidRPr="00965C4F" w:rsidRDefault="00965C4F" w:rsidP="00965C4F">
      <w:pPr>
        <w:pStyle w:val="1"/>
        <w:numPr>
          <w:ilvl w:val="0"/>
          <w:numId w:val="4"/>
        </w:numPr>
        <w:jc w:val="center"/>
        <w:rPr>
          <w:rFonts w:ascii="Arial" w:hAnsi="Arial" w:cs="Arial"/>
          <w:sz w:val="22"/>
          <w:szCs w:val="22"/>
        </w:rPr>
      </w:pPr>
      <w:r w:rsidRPr="00965C4F">
        <w:rPr>
          <w:rFonts w:ascii="Arial" w:hAnsi="Arial" w:cs="Arial"/>
          <w:sz w:val="22"/>
          <w:szCs w:val="22"/>
        </w:rPr>
        <w:t xml:space="preserve">Από το πρακτικό της </w:t>
      </w:r>
      <w:proofErr w:type="spellStart"/>
      <w:r w:rsidRPr="00965C4F">
        <w:rPr>
          <w:rFonts w:ascii="Arial" w:hAnsi="Arial" w:cs="Arial"/>
          <w:sz w:val="22"/>
          <w:szCs w:val="22"/>
        </w:rPr>
        <w:t>αριθμ</w:t>
      </w:r>
      <w:proofErr w:type="spellEnd"/>
      <w:r w:rsidRPr="00965C4F">
        <w:rPr>
          <w:rFonts w:ascii="Arial" w:hAnsi="Arial" w:cs="Arial"/>
          <w:sz w:val="22"/>
          <w:szCs w:val="22"/>
        </w:rPr>
        <w:t>. 36</w:t>
      </w:r>
      <w:r w:rsidRPr="00965C4F">
        <w:rPr>
          <w:rFonts w:ascii="Arial" w:hAnsi="Arial" w:cs="Arial"/>
          <w:sz w:val="22"/>
          <w:szCs w:val="22"/>
          <w:vertAlign w:val="superscript"/>
        </w:rPr>
        <w:t>ης</w:t>
      </w:r>
      <w:r w:rsidRPr="00965C4F">
        <w:rPr>
          <w:rFonts w:ascii="Arial" w:hAnsi="Arial" w:cs="Arial"/>
          <w:sz w:val="22"/>
          <w:szCs w:val="22"/>
        </w:rPr>
        <w:t xml:space="preserve">  /2024</w:t>
      </w:r>
      <w:r w:rsidRPr="00965C4F">
        <w:rPr>
          <w:rFonts w:ascii="Arial" w:hAnsi="Arial" w:cs="Arial"/>
          <w:b/>
          <w:sz w:val="22"/>
          <w:szCs w:val="22"/>
        </w:rPr>
        <w:t xml:space="preserve">  </w:t>
      </w:r>
      <w:r w:rsidRPr="00965C4F">
        <w:rPr>
          <w:rFonts w:ascii="Arial" w:hAnsi="Arial" w:cs="Arial"/>
          <w:sz w:val="22"/>
          <w:szCs w:val="22"/>
        </w:rPr>
        <w:t xml:space="preserve">ΤΑΚΤΙΚΗΣ Συνεδρίασης </w:t>
      </w:r>
      <w:r w:rsidRPr="00965C4F">
        <w:rPr>
          <w:rFonts w:ascii="Arial" w:eastAsia="Arial" w:hAnsi="Arial" w:cs="Arial"/>
          <w:sz w:val="22"/>
          <w:szCs w:val="22"/>
        </w:rPr>
        <w:t xml:space="preserve"> </w:t>
      </w:r>
      <w:r w:rsidRPr="00965C4F">
        <w:rPr>
          <w:rFonts w:ascii="Arial" w:hAnsi="Arial" w:cs="Arial"/>
          <w:sz w:val="22"/>
          <w:szCs w:val="22"/>
        </w:rPr>
        <w:t xml:space="preserve">της  Δημοτικής  Επιτροπής  Δήμου </w:t>
      </w:r>
      <w:proofErr w:type="spellStart"/>
      <w:r w:rsidRPr="00965C4F">
        <w:rPr>
          <w:rFonts w:ascii="Arial" w:hAnsi="Arial" w:cs="Arial"/>
          <w:sz w:val="22"/>
          <w:szCs w:val="22"/>
        </w:rPr>
        <w:t>Λεβαδέων</w:t>
      </w:r>
      <w:proofErr w:type="spellEnd"/>
    </w:p>
    <w:p w:rsidR="00965C4F" w:rsidRPr="00965C4F" w:rsidRDefault="00965C4F" w:rsidP="00965C4F">
      <w:pPr>
        <w:jc w:val="center"/>
        <w:rPr>
          <w:rFonts w:ascii="Arial" w:eastAsia="SimSun" w:hAnsi="Arial" w:cs="Arial"/>
          <w:sz w:val="22"/>
          <w:szCs w:val="22"/>
          <w:highlight w:val="white"/>
        </w:rPr>
      </w:pPr>
      <w:r w:rsidRPr="00965C4F">
        <w:rPr>
          <w:rFonts w:ascii="Arial" w:hAnsi="Arial" w:cs="Arial"/>
          <w:b/>
          <w:sz w:val="22"/>
          <w:szCs w:val="22"/>
        </w:rPr>
        <w:t>Αριθμός απόφασης</w:t>
      </w:r>
      <w:r w:rsidRPr="00965C4F">
        <w:rPr>
          <w:rFonts w:ascii="Arial" w:eastAsia="SimSun" w:hAnsi="Arial" w:cs="Arial"/>
          <w:sz w:val="22"/>
          <w:szCs w:val="22"/>
          <w:highlight w:val="white"/>
        </w:rPr>
        <w:t xml:space="preserve">  </w:t>
      </w:r>
      <w:r w:rsidRPr="00965C4F">
        <w:rPr>
          <w:rFonts w:ascii="Arial" w:eastAsia="SimSun" w:hAnsi="Arial" w:cs="Arial"/>
          <w:b/>
          <w:sz w:val="22"/>
          <w:szCs w:val="22"/>
          <w:highlight w:val="white"/>
        </w:rPr>
        <w:t>379</w:t>
      </w:r>
      <w:r w:rsidRPr="00965C4F">
        <w:rPr>
          <w:rFonts w:ascii="Arial" w:eastAsia="SimSun" w:hAnsi="Arial" w:cs="Arial"/>
          <w:sz w:val="22"/>
          <w:szCs w:val="22"/>
          <w:highlight w:val="white"/>
        </w:rPr>
        <w:t xml:space="preserve">    </w:t>
      </w:r>
    </w:p>
    <w:p w:rsidR="00965C4F" w:rsidRPr="00965C4F" w:rsidRDefault="00965C4F" w:rsidP="00965C4F">
      <w:pPr>
        <w:spacing w:line="276" w:lineRule="auto"/>
        <w:rPr>
          <w:rFonts w:ascii="Arial" w:hAnsi="Arial" w:cs="Arial"/>
          <w:b/>
          <w:bCs/>
          <w:iCs/>
          <w:sz w:val="22"/>
          <w:szCs w:val="22"/>
        </w:rPr>
      </w:pPr>
      <w:r w:rsidRPr="00965C4F">
        <w:rPr>
          <w:rFonts w:ascii="Arial" w:hAnsi="Arial" w:cs="Arial"/>
          <w:b/>
          <w:bCs/>
          <w:iCs/>
          <w:sz w:val="22"/>
          <w:szCs w:val="22"/>
        </w:rPr>
        <w:t xml:space="preserve"> Λήψη απόφασης περί  Έγκρισης  Εισόδου – Εξόδου οχημάτων της Εταιρείας </w:t>
      </w:r>
    </w:p>
    <w:p w:rsidR="00965C4F" w:rsidRPr="00965C4F" w:rsidRDefault="00965C4F" w:rsidP="00965C4F">
      <w:pPr>
        <w:spacing w:line="276" w:lineRule="auto"/>
        <w:rPr>
          <w:rFonts w:ascii="Arial" w:hAnsi="Arial" w:cs="Arial"/>
          <w:b/>
          <w:bCs/>
          <w:iCs/>
          <w:sz w:val="22"/>
          <w:szCs w:val="22"/>
        </w:rPr>
      </w:pPr>
      <w:r w:rsidRPr="00965C4F">
        <w:rPr>
          <w:rFonts w:ascii="Arial" w:hAnsi="Arial" w:cs="Arial"/>
          <w:b/>
          <w:bCs/>
          <w:iCs/>
          <w:sz w:val="22"/>
          <w:szCs w:val="22"/>
        </w:rPr>
        <w:t xml:space="preserve">« Κατασκευές Σιδήρου και Αλουμινίου» ιδιοκτησίας </w:t>
      </w:r>
      <w:proofErr w:type="spellStart"/>
      <w:r w:rsidRPr="00965C4F">
        <w:rPr>
          <w:rFonts w:ascii="Arial" w:hAnsi="Arial" w:cs="Arial"/>
          <w:b/>
          <w:bCs/>
          <w:iCs/>
          <w:sz w:val="22"/>
          <w:szCs w:val="22"/>
        </w:rPr>
        <w:t>Κονδούλη</w:t>
      </w:r>
      <w:proofErr w:type="spellEnd"/>
      <w:r w:rsidRPr="00965C4F">
        <w:rPr>
          <w:rFonts w:ascii="Arial" w:hAnsi="Arial" w:cs="Arial"/>
          <w:b/>
          <w:bCs/>
          <w:iCs/>
          <w:sz w:val="22"/>
          <w:szCs w:val="22"/>
        </w:rPr>
        <w:t xml:space="preserve"> Βασιλείου και Ιωάννη επί αγροτικής οδού , στη θέση «ΝΗΣΙ» στο Σ.Σ Δαύλειας της Δημοτικής Κοινότητας </w:t>
      </w:r>
      <w:proofErr w:type="spellStart"/>
      <w:r w:rsidRPr="00965C4F">
        <w:rPr>
          <w:rFonts w:ascii="Arial" w:hAnsi="Arial" w:cs="Arial"/>
          <w:b/>
          <w:bCs/>
          <w:iCs/>
          <w:sz w:val="22"/>
          <w:szCs w:val="22"/>
        </w:rPr>
        <w:t>Μαυρονερίου</w:t>
      </w:r>
      <w:proofErr w:type="spellEnd"/>
      <w:r w:rsidRPr="00965C4F">
        <w:rPr>
          <w:rFonts w:ascii="Arial" w:hAnsi="Arial" w:cs="Arial"/>
          <w:b/>
          <w:bCs/>
          <w:iCs/>
          <w:sz w:val="22"/>
          <w:szCs w:val="22"/>
        </w:rPr>
        <w:t xml:space="preserve">, σε περιοχή εκτός Σχεδίου αλλά εντός του Αναδασμού </w:t>
      </w:r>
      <w:proofErr w:type="spellStart"/>
      <w:r w:rsidRPr="00965C4F">
        <w:rPr>
          <w:rFonts w:ascii="Arial" w:hAnsi="Arial" w:cs="Arial"/>
          <w:b/>
          <w:bCs/>
          <w:iCs/>
          <w:sz w:val="22"/>
          <w:szCs w:val="22"/>
        </w:rPr>
        <w:t>Μαυρονερίου</w:t>
      </w:r>
      <w:proofErr w:type="spellEnd"/>
      <w:r w:rsidRPr="00965C4F">
        <w:rPr>
          <w:rFonts w:ascii="Arial" w:hAnsi="Arial" w:cs="Arial"/>
          <w:b/>
          <w:bCs/>
          <w:iCs/>
          <w:sz w:val="22"/>
          <w:szCs w:val="22"/>
        </w:rPr>
        <w:t xml:space="preserve"> .</w:t>
      </w:r>
    </w:p>
    <w:p w:rsidR="00965C4F" w:rsidRPr="00965C4F" w:rsidRDefault="00965C4F" w:rsidP="00965C4F">
      <w:pPr>
        <w:jc w:val="both"/>
        <w:rPr>
          <w:rFonts w:ascii="Arial" w:eastAsia="SimSun" w:hAnsi="Arial" w:cs="Arial"/>
          <w:b/>
          <w:bCs/>
          <w:iCs/>
          <w:sz w:val="22"/>
          <w:szCs w:val="22"/>
        </w:rPr>
      </w:pPr>
    </w:p>
    <w:p w:rsidR="00965C4F" w:rsidRPr="00965C4F" w:rsidRDefault="00965C4F" w:rsidP="00965C4F">
      <w:pPr>
        <w:pStyle w:val="ad"/>
        <w:spacing w:line="288" w:lineRule="auto"/>
        <w:ind w:left="432"/>
        <w:rPr>
          <w:rFonts w:ascii="Arial" w:hAnsi="Arial" w:cs="Arial"/>
          <w:sz w:val="22"/>
          <w:szCs w:val="22"/>
        </w:rPr>
      </w:pPr>
      <w:r w:rsidRPr="00965C4F">
        <w:rPr>
          <w:rFonts w:ascii="Arial" w:hAnsi="Arial" w:cs="Arial"/>
          <w:sz w:val="22"/>
          <w:szCs w:val="22"/>
        </w:rPr>
        <w:t xml:space="preserve">     Στη Λιβαδειά σήμερα   21</w:t>
      </w:r>
      <w:r w:rsidRPr="00965C4F">
        <w:rPr>
          <w:rFonts w:ascii="Arial" w:hAnsi="Arial" w:cs="Arial"/>
          <w:sz w:val="22"/>
          <w:szCs w:val="22"/>
          <w:vertAlign w:val="superscript"/>
        </w:rPr>
        <w:t>η</w:t>
      </w:r>
      <w:r w:rsidRPr="00965C4F">
        <w:rPr>
          <w:rFonts w:ascii="Arial" w:hAnsi="Arial" w:cs="Arial"/>
          <w:sz w:val="22"/>
          <w:szCs w:val="22"/>
        </w:rPr>
        <w:t xml:space="preserve">   Οκτωβρίου   2024  ημέρα Δευτέρα  και, ώρα 10.00  και στην αίθουσα συνεδριάσεων του Δημοτικού Συμβουλίου  </w:t>
      </w:r>
      <w:proofErr w:type="spellStart"/>
      <w:r w:rsidRPr="00965C4F">
        <w:rPr>
          <w:rFonts w:ascii="Arial" w:hAnsi="Arial" w:cs="Arial"/>
          <w:sz w:val="22"/>
          <w:szCs w:val="22"/>
        </w:rPr>
        <w:t>Λεβαδέων</w:t>
      </w:r>
      <w:proofErr w:type="spellEnd"/>
      <w:r w:rsidRPr="00965C4F">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965C4F">
        <w:rPr>
          <w:rFonts w:ascii="Arial" w:hAnsi="Arial" w:cs="Arial"/>
          <w:sz w:val="22"/>
          <w:szCs w:val="22"/>
        </w:rPr>
        <w:t>Λεβαδέων</w:t>
      </w:r>
      <w:proofErr w:type="spellEnd"/>
      <w:r w:rsidRPr="00965C4F">
        <w:rPr>
          <w:rFonts w:ascii="Arial" w:hAnsi="Arial" w:cs="Arial"/>
          <w:sz w:val="22"/>
          <w:szCs w:val="22"/>
        </w:rPr>
        <w:t xml:space="preserve"> μετά την από  20905/17-10-2024 έγγραφη πρόσκληση του  Προέδρου της (Δημάρχου </w:t>
      </w:r>
      <w:proofErr w:type="spellStart"/>
      <w:r w:rsidRPr="00965C4F">
        <w:rPr>
          <w:rFonts w:ascii="Arial" w:hAnsi="Arial" w:cs="Arial"/>
          <w:sz w:val="22"/>
          <w:szCs w:val="22"/>
        </w:rPr>
        <w:t>Λεβαδέων</w:t>
      </w:r>
      <w:proofErr w:type="spellEnd"/>
      <w:r w:rsidRPr="00965C4F">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965C4F">
        <w:rPr>
          <w:rFonts w:ascii="Arial" w:hAnsi="Arial" w:cs="Arial"/>
          <w:sz w:val="22"/>
          <w:szCs w:val="22"/>
          <w:vertAlign w:val="superscript"/>
        </w:rPr>
        <w:t>Α</w:t>
      </w:r>
      <w:r w:rsidRPr="00965C4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965C4F" w:rsidRPr="00965C4F" w:rsidRDefault="00965C4F" w:rsidP="00965C4F">
      <w:pPr>
        <w:pStyle w:val="35"/>
        <w:ind w:left="284"/>
        <w:jc w:val="both"/>
        <w:rPr>
          <w:rFonts w:ascii="Arial" w:hAnsi="Arial" w:cs="Arial"/>
          <w:sz w:val="22"/>
          <w:szCs w:val="22"/>
        </w:rPr>
      </w:pPr>
      <w:r w:rsidRPr="00965C4F">
        <w:rPr>
          <w:rFonts w:ascii="Arial" w:eastAsia="Arial" w:hAnsi="Arial" w:cs="Arial"/>
          <w:b/>
          <w:sz w:val="22"/>
          <w:szCs w:val="22"/>
        </w:rPr>
        <w:t xml:space="preserve">         </w:t>
      </w:r>
      <w:r w:rsidRPr="00965C4F">
        <w:rPr>
          <w:rFonts w:ascii="Arial" w:hAnsi="Arial" w:cs="Arial"/>
          <w:sz w:val="22"/>
          <w:szCs w:val="22"/>
        </w:rPr>
        <w:t>Αφού  διαπιστώθηκε ότι υπάρχει νόμιμη απαρτία, επειδή σε σύνολο 7 (επτά)  μελών ήταν</w:t>
      </w:r>
    </w:p>
    <w:p w:rsidR="00965C4F" w:rsidRPr="00965C4F" w:rsidRDefault="00965C4F" w:rsidP="00965C4F">
      <w:pPr>
        <w:pStyle w:val="35"/>
        <w:ind w:left="284"/>
        <w:jc w:val="both"/>
        <w:rPr>
          <w:rFonts w:ascii="Arial" w:hAnsi="Arial" w:cs="Arial"/>
          <w:sz w:val="22"/>
          <w:szCs w:val="22"/>
        </w:rPr>
      </w:pPr>
      <w:r w:rsidRPr="00965C4F">
        <w:rPr>
          <w:rFonts w:ascii="Arial" w:hAnsi="Arial" w:cs="Arial"/>
          <w:sz w:val="22"/>
          <w:szCs w:val="22"/>
        </w:rPr>
        <w:t xml:space="preserve">       παρόντα  4 (τέσσερα)  , ήτοι:</w:t>
      </w:r>
    </w:p>
    <w:p w:rsidR="00965C4F" w:rsidRPr="00965C4F" w:rsidRDefault="00965C4F" w:rsidP="00965C4F">
      <w:pPr>
        <w:pStyle w:val="35"/>
        <w:ind w:left="284"/>
        <w:jc w:val="both"/>
        <w:rPr>
          <w:rFonts w:ascii="Arial" w:hAnsi="Arial" w:cs="Arial"/>
          <w:sz w:val="22"/>
          <w:szCs w:val="22"/>
        </w:rPr>
      </w:pPr>
    </w:p>
    <w:p w:rsidR="00965C4F" w:rsidRPr="00965C4F" w:rsidRDefault="00965C4F" w:rsidP="00965C4F">
      <w:pPr>
        <w:jc w:val="both"/>
        <w:rPr>
          <w:rFonts w:ascii="Arial" w:hAnsi="Arial" w:cs="Arial"/>
          <w:b/>
          <w:sz w:val="22"/>
          <w:szCs w:val="22"/>
        </w:rPr>
      </w:pPr>
      <w:r w:rsidRPr="00965C4F">
        <w:rPr>
          <w:rFonts w:ascii="Arial" w:hAnsi="Arial" w:cs="Arial"/>
          <w:sz w:val="22"/>
          <w:szCs w:val="22"/>
        </w:rPr>
        <w:t xml:space="preserve">                 </w:t>
      </w:r>
      <w:r w:rsidRPr="00965C4F">
        <w:rPr>
          <w:rFonts w:ascii="Arial" w:hAnsi="Arial" w:cs="Arial"/>
          <w:b/>
          <w:sz w:val="22"/>
          <w:szCs w:val="22"/>
        </w:rPr>
        <w:t xml:space="preserve"> ΠΑΡΟΝΤΕΣ                                                                                         ΑΠΟΝΤΕΣ</w:t>
      </w:r>
    </w:p>
    <w:p w:rsidR="00965C4F" w:rsidRPr="00965C4F" w:rsidRDefault="00965C4F" w:rsidP="00965C4F">
      <w:pPr>
        <w:tabs>
          <w:tab w:val="left" w:pos="360"/>
          <w:tab w:val="left" w:pos="6237"/>
        </w:tabs>
        <w:rPr>
          <w:rFonts w:ascii="Arial" w:hAnsi="Arial" w:cs="Arial"/>
          <w:sz w:val="22"/>
          <w:szCs w:val="22"/>
        </w:rPr>
      </w:pPr>
      <w:r w:rsidRPr="00965C4F">
        <w:rPr>
          <w:rFonts w:ascii="Arial" w:hAnsi="Arial" w:cs="Arial"/>
          <w:color w:val="000000"/>
          <w:sz w:val="22"/>
          <w:szCs w:val="22"/>
        </w:rPr>
        <w:t xml:space="preserve">     </w:t>
      </w:r>
      <w:r w:rsidRPr="00965C4F">
        <w:rPr>
          <w:rFonts w:ascii="Arial" w:hAnsi="Arial" w:cs="Arial"/>
          <w:sz w:val="22"/>
          <w:szCs w:val="22"/>
        </w:rPr>
        <w:t xml:space="preserve"> 1. </w:t>
      </w:r>
      <w:proofErr w:type="spellStart"/>
      <w:r w:rsidRPr="00965C4F">
        <w:rPr>
          <w:rFonts w:ascii="Arial" w:hAnsi="Arial" w:cs="Arial"/>
          <w:sz w:val="22"/>
          <w:szCs w:val="22"/>
        </w:rPr>
        <w:t>Καραμάνης</w:t>
      </w:r>
      <w:proofErr w:type="spellEnd"/>
      <w:r w:rsidRPr="00965C4F">
        <w:rPr>
          <w:rFonts w:ascii="Arial" w:hAnsi="Arial" w:cs="Arial"/>
          <w:sz w:val="22"/>
          <w:szCs w:val="22"/>
        </w:rPr>
        <w:t xml:space="preserve">  Δημήτριος-Πρόεδρος                                                1.Ταγκαλέγκας Ιωάννης             </w:t>
      </w:r>
    </w:p>
    <w:p w:rsidR="00965C4F" w:rsidRPr="00965C4F" w:rsidRDefault="00965C4F" w:rsidP="00965C4F">
      <w:pPr>
        <w:tabs>
          <w:tab w:val="left" w:pos="360"/>
          <w:tab w:val="left" w:pos="6237"/>
        </w:tabs>
        <w:rPr>
          <w:rFonts w:ascii="Arial" w:hAnsi="Arial" w:cs="Arial"/>
          <w:sz w:val="22"/>
          <w:szCs w:val="22"/>
        </w:rPr>
      </w:pPr>
      <w:r w:rsidRPr="00965C4F">
        <w:rPr>
          <w:rFonts w:ascii="Arial" w:hAnsi="Arial" w:cs="Arial"/>
          <w:sz w:val="22"/>
          <w:szCs w:val="22"/>
        </w:rPr>
        <w:t xml:space="preserve">      2. </w:t>
      </w:r>
      <w:proofErr w:type="spellStart"/>
      <w:r w:rsidRPr="00965C4F">
        <w:rPr>
          <w:rFonts w:ascii="Arial" w:hAnsi="Arial" w:cs="Arial"/>
          <w:sz w:val="22"/>
          <w:szCs w:val="22"/>
        </w:rPr>
        <w:t>Αγνιάδης</w:t>
      </w:r>
      <w:proofErr w:type="spellEnd"/>
      <w:r w:rsidRPr="00965C4F">
        <w:rPr>
          <w:rFonts w:ascii="Arial" w:hAnsi="Arial" w:cs="Arial"/>
          <w:sz w:val="22"/>
          <w:szCs w:val="22"/>
        </w:rPr>
        <w:t xml:space="preserve">  Παναγιώτης                                                                  2.Μίχας Δημήτριος</w:t>
      </w:r>
    </w:p>
    <w:p w:rsidR="00965C4F" w:rsidRPr="00965C4F" w:rsidRDefault="00965C4F" w:rsidP="00965C4F">
      <w:pPr>
        <w:tabs>
          <w:tab w:val="left" w:pos="360"/>
          <w:tab w:val="left" w:pos="6237"/>
        </w:tabs>
        <w:rPr>
          <w:rFonts w:ascii="Arial" w:hAnsi="Arial" w:cs="Arial"/>
          <w:sz w:val="22"/>
          <w:szCs w:val="22"/>
        </w:rPr>
      </w:pPr>
      <w:r w:rsidRPr="00965C4F">
        <w:rPr>
          <w:rFonts w:ascii="Arial" w:hAnsi="Arial" w:cs="Arial"/>
          <w:sz w:val="22"/>
          <w:szCs w:val="22"/>
        </w:rPr>
        <w:t xml:space="preserve">      3. </w:t>
      </w:r>
      <w:proofErr w:type="spellStart"/>
      <w:r w:rsidRPr="00965C4F">
        <w:rPr>
          <w:rFonts w:ascii="Arial" w:hAnsi="Arial" w:cs="Arial"/>
          <w:sz w:val="22"/>
          <w:szCs w:val="22"/>
        </w:rPr>
        <w:t>Καλλιαντάσης</w:t>
      </w:r>
      <w:proofErr w:type="spellEnd"/>
      <w:r w:rsidRPr="00965C4F">
        <w:rPr>
          <w:rFonts w:ascii="Arial" w:hAnsi="Arial" w:cs="Arial"/>
          <w:sz w:val="22"/>
          <w:szCs w:val="22"/>
        </w:rPr>
        <w:t xml:space="preserve"> Χρήστος                                                        Αν και είχαν νόμιμα προσκληθεί</w:t>
      </w:r>
    </w:p>
    <w:p w:rsidR="00965C4F" w:rsidRPr="00965C4F" w:rsidRDefault="00965C4F" w:rsidP="00965C4F">
      <w:pPr>
        <w:tabs>
          <w:tab w:val="left" w:pos="360"/>
          <w:tab w:val="left" w:pos="6237"/>
        </w:tabs>
        <w:rPr>
          <w:rFonts w:ascii="Arial" w:hAnsi="Arial" w:cs="Arial"/>
          <w:sz w:val="22"/>
          <w:szCs w:val="22"/>
        </w:rPr>
      </w:pPr>
      <w:r w:rsidRPr="00965C4F">
        <w:rPr>
          <w:rFonts w:ascii="Arial" w:hAnsi="Arial" w:cs="Arial"/>
          <w:sz w:val="22"/>
          <w:szCs w:val="22"/>
        </w:rPr>
        <w:t xml:space="preserve">      4. Παπαβασιλείου Αικατερίνη</w:t>
      </w:r>
    </w:p>
    <w:p w:rsidR="00965C4F" w:rsidRPr="00965C4F" w:rsidRDefault="00965C4F" w:rsidP="00965C4F">
      <w:pPr>
        <w:tabs>
          <w:tab w:val="left" w:pos="360"/>
          <w:tab w:val="left" w:pos="6237"/>
        </w:tabs>
        <w:ind w:right="-335"/>
        <w:rPr>
          <w:rFonts w:ascii="Arial" w:hAnsi="Arial" w:cs="Arial"/>
          <w:sz w:val="22"/>
          <w:szCs w:val="22"/>
        </w:rPr>
      </w:pPr>
      <w:r w:rsidRPr="00965C4F">
        <w:rPr>
          <w:rFonts w:ascii="Arial" w:hAnsi="Arial" w:cs="Arial"/>
          <w:sz w:val="22"/>
          <w:szCs w:val="22"/>
        </w:rPr>
        <w:t xml:space="preserve">      </w:t>
      </w:r>
    </w:p>
    <w:p w:rsidR="00965C4F" w:rsidRPr="00965C4F" w:rsidRDefault="00965C4F" w:rsidP="00965C4F">
      <w:pPr>
        <w:tabs>
          <w:tab w:val="left" w:pos="360"/>
          <w:tab w:val="left" w:pos="6237"/>
        </w:tabs>
        <w:ind w:right="-335"/>
        <w:rPr>
          <w:rFonts w:ascii="Arial" w:hAnsi="Arial" w:cs="Arial"/>
          <w:sz w:val="22"/>
          <w:szCs w:val="22"/>
          <w:highlight w:val="yellow"/>
        </w:rPr>
      </w:pPr>
      <w:r w:rsidRPr="00965C4F">
        <w:rPr>
          <w:rFonts w:ascii="Arial" w:hAnsi="Arial" w:cs="Arial"/>
          <w:sz w:val="22"/>
          <w:szCs w:val="22"/>
          <w:highlight w:val="yellow"/>
        </w:rPr>
        <w:t xml:space="preserve">           </w:t>
      </w:r>
      <w:r w:rsidRPr="00965C4F">
        <w:rPr>
          <w:rFonts w:ascii="Arial" w:eastAsia="Arial" w:hAnsi="Arial" w:cs="Arial"/>
          <w:sz w:val="22"/>
          <w:szCs w:val="22"/>
          <w:highlight w:val="yellow"/>
        </w:rPr>
        <w:t xml:space="preserve">              </w:t>
      </w:r>
    </w:p>
    <w:p w:rsidR="00965C4F" w:rsidRPr="00965C4F" w:rsidRDefault="00965C4F" w:rsidP="00965C4F">
      <w:pPr>
        <w:tabs>
          <w:tab w:val="left" w:pos="360"/>
          <w:tab w:val="left" w:pos="6237"/>
        </w:tabs>
        <w:ind w:right="-335"/>
        <w:rPr>
          <w:rFonts w:ascii="Arial" w:hAnsi="Arial" w:cs="Arial"/>
          <w:sz w:val="22"/>
          <w:szCs w:val="22"/>
          <w:highlight w:val="yellow"/>
        </w:rPr>
      </w:pPr>
      <w:r w:rsidRPr="00965C4F">
        <w:rPr>
          <w:rFonts w:ascii="Arial" w:hAnsi="Arial" w:cs="Arial"/>
          <w:sz w:val="22"/>
          <w:szCs w:val="22"/>
          <w:highlight w:val="yellow"/>
        </w:rPr>
        <w:t xml:space="preserve">      </w:t>
      </w:r>
    </w:p>
    <w:p w:rsidR="00965C4F" w:rsidRPr="00965C4F" w:rsidRDefault="00965C4F" w:rsidP="00965C4F">
      <w:pPr>
        <w:tabs>
          <w:tab w:val="left" w:pos="360"/>
          <w:tab w:val="left" w:pos="6237"/>
        </w:tabs>
        <w:rPr>
          <w:rFonts w:ascii="Arial" w:hAnsi="Arial" w:cs="Arial"/>
          <w:sz w:val="22"/>
          <w:szCs w:val="22"/>
        </w:rPr>
      </w:pPr>
      <w:r w:rsidRPr="00965C4F">
        <w:rPr>
          <w:rFonts w:ascii="Arial" w:hAnsi="Arial" w:cs="Arial"/>
          <w:sz w:val="22"/>
          <w:szCs w:val="22"/>
        </w:rPr>
        <w:t xml:space="preserve">                                       </w:t>
      </w:r>
    </w:p>
    <w:p w:rsidR="00965C4F" w:rsidRPr="00965C4F" w:rsidRDefault="00965C4F" w:rsidP="00965C4F">
      <w:pPr>
        <w:spacing w:line="360" w:lineRule="auto"/>
        <w:jc w:val="both"/>
        <w:rPr>
          <w:rFonts w:ascii="Arial" w:hAnsi="Arial" w:cs="Arial"/>
          <w:sz w:val="22"/>
          <w:szCs w:val="22"/>
          <w:highlight w:val="white"/>
        </w:rPr>
      </w:pPr>
      <w:r w:rsidRPr="00965C4F">
        <w:rPr>
          <w:rFonts w:ascii="Arial" w:eastAsia="Arial" w:hAnsi="Arial" w:cs="Arial"/>
          <w:sz w:val="22"/>
          <w:szCs w:val="22"/>
        </w:rPr>
        <w:t xml:space="preserve">      Ο Πρόεδρος της Δημοτικής  Επιτροπής εισηγούμενος το  5</w:t>
      </w:r>
      <w:r w:rsidRPr="00965C4F">
        <w:rPr>
          <w:rFonts w:ascii="Arial" w:eastAsia="Arial" w:hAnsi="Arial" w:cs="Arial"/>
          <w:sz w:val="22"/>
          <w:szCs w:val="22"/>
          <w:vertAlign w:val="superscript"/>
        </w:rPr>
        <w:t>ο</w:t>
      </w:r>
      <w:r w:rsidRPr="00965C4F">
        <w:rPr>
          <w:rFonts w:ascii="Arial" w:eastAsia="Arial" w:hAnsi="Arial" w:cs="Arial"/>
          <w:sz w:val="22"/>
          <w:szCs w:val="22"/>
        </w:rPr>
        <w:t xml:space="preserve"> θέμα της ημερήσιας διάταξης  έθεσε υπόψη των μελών το  </w:t>
      </w:r>
      <w:proofErr w:type="spellStart"/>
      <w:r w:rsidRPr="00965C4F">
        <w:rPr>
          <w:rFonts w:ascii="Arial" w:eastAsia="Arial" w:hAnsi="Arial" w:cs="Arial"/>
          <w:sz w:val="22"/>
          <w:szCs w:val="22"/>
        </w:rPr>
        <w:t>υπ΄</w:t>
      </w:r>
      <w:proofErr w:type="spellEnd"/>
      <w:r w:rsidRPr="00965C4F">
        <w:rPr>
          <w:rFonts w:ascii="Arial" w:eastAsia="Arial" w:hAnsi="Arial" w:cs="Arial"/>
          <w:sz w:val="22"/>
          <w:szCs w:val="22"/>
        </w:rPr>
        <w:t xml:space="preserve"> </w:t>
      </w:r>
      <w:proofErr w:type="spellStart"/>
      <w:r w:rsidRPr="00965C4F">
        <w:rPr>
          <w:rFonts w:ascii="Arial" w:eastAsia="Arial" w:hAnsi="Arial" w:cs="Arial"/>
          <w:sz w:val="22"/>
          <w:szCs w:val="22"/>
        </w:rPr>
        <w:t>αριθμ</w:t>
      </w:r>
      <w:proofErr w:type="spellEnd"/>
      <w:r w:rsidRPr="00965C4F">
        <w:rPr>
          <w:rFonts w:ascii="Arial" w:eastAsia="Arial" w:hAnsi="Arial" w:cs="Arial"/>
          <w:sz w:val="22"/>
          <w:szCs w:val="22"/>
        </w:rPr>
        <w:t xml:space="preserve">. </w:t>
      </w:r>
      <w:proofErr w:type="spellStart"/>
      <w:r w:rsidRPr="00965C4F">
        <w:rPr>
          <w:rFonts w:ascii="Arial" w:eastAsia="Arial" w:hAnsi="Arial" w:cs="Arial"/>
          <w:sz w:val="22"/>
          <w:szCs w:val="22"/>
        </w:rPr>
        <w:t>πρωτ</w:t>
      </w:r>
      <w:proofErr w:type="spellEnd"/>
      <w:r w:rsidRPr="00965C4F">
        <w:rPr>
          <w:rFonts w:ascii="Arial" w:eastAsia="Arial" w:hAnsi="Arial" w:cs="Arial"/>
          <w:sz w:val="22"/>
          <w:szCs w:val="22"/>
        </w:rPr>
        <w:t>. 20307/11-10-2024 έγγραφο της Δ/</w:t>
      </w:r>
      <w:proofErr w:type="spellStart"/>
      <w:r w:rsidRPr="00965C4F">
        <w:rPr>
          <w:rFonts w:ascii="Arial" w:eastAsia="Arial" w:hAnsi="Arial" w:cs="Arial"/>
          <w:sz w:val="22"/>
          <w:szCs w:val="22"/>
        </w:rPr>
        <w:t>νσης</w:t>
      </w:r>
      <w:proofErr w:type="spellEnd"/>
      <w:r w:rsidRPr="00965C4F">
        <w:rPr>
          <w:rFonts w:ascii="Arial" w:eastAsia="Arial" w:hAnsi="Arial" w:cs="Arial"/>
          <w:sz w:val="22"/>
          <w:szCs w:val="22"/>
        </w:rPr>
        <w:t xml:space="preserve"> Τεχνικών Υπηρεσιών του Δήμου </w:t>
      </w:r>
      <w:proofErr w:type="spellStart"/>
      <w:r w:rsidRPr="00965C4F">
        <w:rPr>
          <w:rFonts w:ascii="Arial" w:eastAsia="Arial" w:hAnsi="Arial" w:cs="Arial"/>
          <w:sz w:val="22"/>
          <w:szCs w:val="22"/>
        </w:rPr>
        <w:t>Λεβαδέων</w:t>
      </w:r>
      <w:proofErr w:type="spellEnd"/>
      <w:r w:rsidRPr="00965C4F">
        <w:rPr>
          <w:rFonts w:ascii="Arial" w:eastAsia="Arial" w:hAnsi="Arial" w:cs="Arial"/>
          <w:sz w:val="22"/>
          <w:szCs w:val="22"/>
        </w:rPr>
        <w:t xml:space="preserve"> στο οποίο αναφέρονται:</w:t>
      </w:r>
    </w:p>
    <w:p w:rsidR="00340910" w:rsidRPr="000140CF" w:rsidRDefault="00340910" w:rsidP="00340910">
      <w:pPr>
        <w:jc w:val="both"/>
        <w:rPr>
          <w:rFonts w:ascii="Arial" w:hAnsi="Arial" w:cs="Arial"/>
          <w:i/>
          <w:sz w:val="22"/>
          <w:szCs w:val="22"/>
        </w:rPr>
      </w:pPr>
      <w:r w:rsidRPr="000140CF">
        <w:rPr>
          <w:rFonts w:ascii="Arial" w:hAnsi="Arial" w:cs="Arial"/>
          <w:i/>
          <w:sz w:val="22"/>
          <w:szCs w:val="22"/>
        </w:rPr>
        <w:t xml:space="preserve">ΣΧΕΤ: </w:t>
      </w:r>
    </w:p>
    <w:p w:rsidR="00340910" w:rsidRPr="000140CF" w:rsidRDefault="00340910" w:rsidP="00340910">
      <w:pPr>
        <w:numPr>
          <w:ilvl w:val="0"/>
          <w:numId w:val="8"/>
        </w:numPr>
        <w:jc w:val="both"/>
        <w:rPr>
          <w:rFonts w:ascii="Arial" w:hAnsi="Arial" w:cs="Arial"/>
          <w:i/>
        </w:rPr>
      </w:pPr>
      <w:r w:rsidRPr="000140CF">
        <w:rPr>
          <w:rFonts w:ascii="Arial" w:hAnsi="Arial" w:cs="Arial"/>
          <w:i/>
          <w:sz w:val="22"/>
          <w:szCs w:val="22"/>
        </w:rPr>
        <w:t xml:space="preserve">Η </w:t>
      </w:r>
      <w:proofErr w:type="spellStart"/>
      <w:r w:rsidRPr="000140CF">
        <w:rPr>
          <w:rFonts w:ascii="Arial" w:hAnsi="Arial" w:cs="Arial"/>
          <w:i/>
          <w:sz w:val="22"/>
          <w:szCs w:val="22"/>
        </w:rPr>
        <w:t>υπ΄άριθμ</w:t>
      </w:r>
      <w:proofErr w:type="spellEnd"/>
      <w:r w:rsidRPr="000140CF">
        <w:rPr>
          <w:rFonts w:ascii="Arial" w:hAnsi="Arial" w:cs="Arial"/>
          <w:i/>
          <w:sz w:val="22"/>
          <w:szCs w:val="22"/>
        </w:rPr>
        <w:t>. 13674 / 10-07-24  αίτηση σας</w:t>
      </w:r>
    </w:p>
    <w:p w:rsidR="00340910" w:rsidRPr="000140CF" w:rsidRDefault="00340910" w:rsidP="00340910">
      <w:pPr>
        <w:numPr>
          <w:ilvl w:val="0"/>
          <w:numId w:val="8"/>
        </w:numPr>
        <w:jc w:val="both"/>
        <w:rPr>
          <w:rFonts w:ascii="Arial" w:hAnsi="Arial" w:cs="Arial"/>
          <w:i/>
        </w:rPr>
      </w:pPr>
      <w:r w:rsidRPr="000140CF">
        <w:rPr>
          <w:rFonts w:ascii="Arial" w:hAnsi="Arial" w:cs="Arial"/>
          <w:i/>
          <w:sz w:val="22"/>
          <w:szCs w:val="22"/>
        </w:rPr>
        <w:t xml:space="preserve">Το Τοπογραφικό διάγραμμα του Πολιτικού Μηχανικού ΤΕ </w:t>
      </w:r>
      <w:proofErr w:type="spellStart"/>
      <w:r w:rsidRPr="000140CF">
        <w:rPr>
          <w:rFonts w:ascii="Arial" w:hAnsi="Arial" w:cs="Arial"/>
          <w:i/>
          <w:sz w:val="22"/>
          <w:szCs w:val="22"/>
        </w:rPr>
        <w:t>Τζανέτου</w:t>
      </w:r>
      <w:proofErr w:type="spellEnd"/>
      <w:r w:rsidRPr="000140CF">
        <w:rPr>
          <w:rFonts w:ascii="Arial" w:hAnsi="Arial" w:cs="Arial"/>
          <w:i/>
          <w:sz w:val="22"/>
          <w:szCs w:val="22"/>
        </w:rPr>
        <w:t xml:space="preserve"> </w:t>
      </w:r>
      <w:proofErr w:type="spellStart"/>
      <w:r w:rsidRPr="000140CF">
        <w:rPr>
          <w:rFonts w:ascii="Arial" w:hAnsi="Arial" w:cs="Arial"/>
          <w:i/>
          <w:sz w:val="22"/>
          <w:szCs w:val="22"/>
        </w:rPr>
        <w:t>Ρουμπέα</w:t>
      </w:r>
      <w:proofErr w:type="spellEnd"/>
    </w:p>
    <w:p w:rsidR="00340910" w:rsidRPr="000140CF" w:rsidRDefault="00340910" w:rsidP="00340910">
      <w:pPr>
        <w:numPr>
          <w:ilvl w:val="0"/>
          <w:numId w:val="8"/>
        </w:numPr>
        <w:jc w:val="both"/>
        <w:rPr>
          <w:rFonts w:ascii="Arial" w:hAnsi="Arial" w:cs="Arial"/>
          <w:i/>
        </w:rPr>
      </w:pPr>
      <w:r w:rsidRPr="000140CF">
        <w:rPr>
          <w:rFonts w:ascii="Arial" w:hAnsi="Arial" w:cs="Arial"/>
          <w:i/>
          <w:sz w:val="22"/>
          <w:szCs w:val="22"/>
        </w:rPr>
        <w:t xml:space="preserve">Η Τεχνική   περιγραφή του  Πολιτικού Μηχανικού ΤΕ </w:t>
      </w:r>
      <w:proofErr w:type="spellStart"/>
      <w:r w:rsidRPr="000140CF">
        <w:rPr>
          <w:rFonts w:ascii="Arial" w:hAnsi="Arial" w:cs="Arial"/>
          <w:i/>
          <w:sz w:val="22"/>
          <w:szCs w:val="22"/>
        </w:rPr>
        <w:t>Τζανέτου</w:t>
      </w:r>
      <w:proofErr w:type="spellEnd"/>
      <w:r w:rsidRPr="000140CF">
        <w:rPr>
          <w:rFonts w:ascii="Arial" w:hAnsi="Arial" w:cs="Arial"/>
          <w:i/>
          <w:sz w:val="22"/>
          <w:szCs w:val="22"/>
        </w:rPr>
        <w:t xml:space="preserve"> </w:t>
      </w:r>
      <w:proofErr w:type="spellStart"/>
      <w:r w:rsidRPr="000140CF">
        <w:rPr>
          <w:rFonts w:ascii="Arial" w:hAnsi="Arial" w:cs="Arial"/>
          <w:i/>
          <w:sz w:val="22"/>
          <w:szCs w:val="22"/>
        </w:rPr>
        <w:t>Ρουμπέα</w:t>
      </w:r>
      <w:proofErr w:type="spellEnd"/>
    </w:p>
    <w:p w:rsidR="00340910" w:rsidRPr="000140CF" w:rsidRDefault="00340910" w:rsidP="00340910">
      <w:pPr>
        <w:numPr>
          <w:ilvl w:val="0"/>
          <w:numId w:val="8"/>
        </w:numPr>
        <w:jc w:val="both"/>
        <w:rPr>
          <w:rFonts w:ascii="Arial" w:hAnsi="Arial" w:cs="Arial"/>
          <w:i/>
          <w:sz w:val="22"/>
          <w:szCs w:val="22"/>
        </w:rPr>
      </w:pPr>
      <w:r w:rsidRPr="000140CF">
        <w:rPr>
          <w:rFonts w:ascii="Arial" w:hAnsi="Arial" w:cs="Arial"/>
          <w:i/>
          <w:sz w:val="22"/>
          <w:szCs w:val="22"/>
        </w:rPr>
        <w:t xml:space="preserve">Η  26-06-2024 Υπεύθυνη Δήλωση του </w:t>
      </w:r>
      <w:proofErr w:type="spellStart"/>
      <w:r w:rsidRPr="000140CF">
        <w:rPr>
          <w:rFonts w:ascii="Arial" w:hAnsi="Arial" w:cs="Arial"/>
          <w:i/>
          <w:sz w:val="22"/>
          <w:szCs w:val="22"/>
        </w:rPr>
        <w:t>Κονδούλη</w:t>
      </w:r>
      <w:proofErr w:type="spellEnd"/>
      <w:r w:rsidRPr="000140CF">
        <w:rPr>
          <w:rFonts w:ascii="Arial" w:hAnsi="Arial" w:cs="Arial"/>
          <w:i/>
          <w:sz w:val="22"/>
          <w:szCs w:val="22"/>
        </w:rPr>
        <w:t xml:space="preserve"> Βασιλείου</w:t>
      </w:r>
    </w:p>
    <w:p w:rsidR="00340910" w:rsidRPr="000140CF" w:rsidRDefault="00340910" w:rsidP="00340910">
      <w:pPr>
        <w:numPr>
          <w:ilvl w:val="0"/>
          <w:numId w:val="8"/>
        </w:numPr>
        <w:jc w:val="both"/>
        <w:rPr>
          <w:rFonts w:ascii="Arial" w:hAnsi="Arial" w:cs="Arial"/>
          <w:i/>
        </w:rPr>
      </w:pPr>
      <w:r w:rsidRPr="000140CF">
        <w:rPr>
          <w:rFonts w:ascii="Arial" w:hAnsi="Arial" w:cs="Arial"/>
          <w:i/>
          <w:sz w:val="22"/>
          <w:szCs w:val="22"/>
        </w:rPr>
        <w:t xml:space="preserve">Η  26-06-2024 Υπεύθυνη Δήλωση του </w:t>
      </w:r>
      <w:proofErr w:type="spellStart"/>
      <w:r w:rsidRPr="000140CF">
        <w:rPr>
          <w:rFonts w:ascii="Arial" w:hAnsi="Arial" w:cs="Arial"/>
          <w:i/>
          <w:sz w:val="22"/>
          <w:szCs w:val="22"/>
        </w:rPr>
        <w:t>Κονδούλη</w:t>
      </w:r>
      <w:proofErr w:type="spellEnd"/>
      <w:r w:rsidRPr="000140CF">
        <w:rPr>
          <w:rFonts w:ascii="Arial" w:hAnsi="Arial" w:cs="Arial"/>
          <w:i/>
          <w:sz w:val="22"/>
          <w:szCs w:val="22"/>
        </w:rPr>
        <w:t xml:space="preserve"> Βασιλείου</w:t>
      </w:r>
    </w:p>
    <w:p w:rsidR="00340910" w:rsidRPr="000140CF" w:rsidRDefault="00340910" w:rsidP="00340910">
      <w:pPr>
        <w:numPr>
          <w:ilvl w:val="0"/>
          <w:numId w:val="8"/>
        </w:numPr>
        <w:jc w:val="both"/>
        <w:rPr>
          <w:rFonts w:ascii="Arial" w:hAnsi="Arial" w:cs="Arial"/>
          <w:i/>
          <w:sz w:val="22"/>
          <w:szCs w:val="22"/>
        </w:rPr>
      </w:pPr>
      <w:r w:rsidRPr="000140CF">
        <w:rPr>
          <w:rFonts w:ascii="Arial" w:hAnsi="Arial" w:cs="Arial"/>
          <w:i/>
          <w:sz w:val="22"/>
          <w:szCs w:val="22"/>
        </w:rPr>
        <w:t xml:space="preserve">Η  26-06-2024 Υπεύθυνη Δήλωση του </w:t>
      </w:r>
      <w:proofErr w:type="spellStart"/>
      <w:r w:rsidRPr="000140CF">
        <w:rPr>
          <w:rFonts w:ascii="Arial" w:hAnsi="Arial" w:cs="Arial"/>
          <w:i/>
          <w:sz w:val="22"/>
          <w:szCs w:val="22"/>
        </w:rPr>
        <w:t>Κονδούλη</w:t>
      </w:r>
      <w:proofErr w:type="spellEnd"/>
      <w:r w:rsidRPr="000140CF">
        <w:rPr>
          <w:rFonts w:ascii="Arial" w:hAnsi="Arial" w:cs="Arial"/>
          <w:i/>
          <w:sz w:val="22"/>
          <w:szCs w:val="22"/>
        </w:rPr>
        <w:t xml:space="preserve"> Ιωάννη</w:t>
      </w:r>
    </w:p>
    <w:p w:rsidR="00340910" w:rsidRPr="000140CF" w:rsidRDefault="00340910" w:rsidP="00340910">
      <w:pPr>
        <w:numPr>
          <w:ilvl w:val="0"/>
          <w:numId w:val="8"/>
        </w:numPr>
        <w:jc w:val="both"/>
        <w:rPr>
          <w:rFonts w:ascii="Arial" w:hAnsi="Arial" w:cs="Arial"/>
          <w:i/>
        </w:rPr>
      </w:pPr>
      <w:r w:rsidRPr="000140CF">
        <w:rPr>
          <w:rFonts w:ascii="Arial" w:hAnsi="Arial" w:cs="Arial"/>
          <w:i/>
          <w:sz w:val="22"/>
          <w:szCs w:val="22"/>
        </w:rPr>
        <w:t xml:space="preserve">Η  26-06-2024 Υπεύθυνη Δήλωση του </w:t>
      </w:r>
      <w:proofErr w:type="spellStart"/>
      <w:r w:rsidRPr="000140CF">
        <w:rPr>
          <w:rFonts w:ascii="Arial" w:hAnsi="Arial" w:cs="Arial"/>
          <w:i/>
          <w:sz w:val="22"/>
          <w:szCs w:val="22"/>
        </w:rPr>
        <w:t>Κονδούλη</w:t>
      </w:r>
      <w:proofErr w:type="spellEnd"/>
      <w:r w:rsidRPr="000140CF">
        <w:rPr>
          <w:rFonts w:ascii="Arial" w:hAnsi="Arial" w:cs="Arial"/>
          <w:i/>
          <w:sz w:val="22"/>
          <w:szCs w:val="22"/>
        </w:rPr>
        <w:t xml:space="preserve"> Ιωάννη</w:t>
      </w:r>
    </w:p>
    <w:p w:rsidR="00340910" w:rsidRPr="000140CF" w:rsidRDefault="00340910" w:rsidP="00340910">
      <w:pPr>
        <w:numPr>
          <w:ilvl w:val="0"/>
          <w:numId w:val="8"/>
        </w:numPr>
        <w:jc w:val="both"/>
        <w:rPr>
          <w:rFonts w:ascii="Arial" w:hAnsi="Arial" w:cs="Arial"/>
          <w:i/>
        </w:rPr>
      </w:pPr>
      <w:r w:rsidRPr="000140CF">
        <w:rPr>
          <w:rFonts w:ascii="Arial" w:hAnsi="Arial" w:cs="Arial"/>
          <w:i/>
          <w:sz w:val="22"/>
          <w:szCs w:val="22"/>
          <w:lang w:val="en-US"/>
        </w:rPr>
        <w:t>H</w:t>
      </w:r>
      <w:r w:rsidRPr="000140CF">
        <w:rPr>
          <w:rFonts w:ascii="Arial" w:hAnsi="Arial" w:cs="Arial"/>
          <w:i/>
          <w:sz w:val="22"/>
          <w:szCs w:val="22"/>
        </w:rPr>
        <w:t xml:space="preserve"> 07-10-2024 Υπεύθυνη Δήλωση του </w:t>
      </w:r>
      <w:proofErr w:type="spellStart"/>
      <w:r w:rsidRPr="000140CF">
        <w:rPr>
          <w:rFonts w:ascii="Arial" w:hAnsi="Arial" w:cs="Arial"/>
          <w:i/>
          <w:sz w:val="22"/>
          <w:szCs w:val="22"/>
        </w:rPr>
        <w:t>Κονδούλη</w:t>
      </w:r>
      <w:proofErr w:type="spellEnd"/>
      <w:r w:rsidRPr="000140CF">
        <w:rPr>
          <w:rFonts w:ascii="Arial" w:hAnsi="Arial" w:cs="Arial"/>
          <w:i/>
          <w:sz w:val="22"/>
          <w:szCs w:val="22"/>
        </w:rPr>
        <w:t xml:space="preserve"> Βασιλείου</w:t>
      </w:r>
    </w:p>
    <w:p w:rsidR="00340910" w:rsidRPr="000140CF" w:rsidRDefault="00340910" w:rsidP="00340910">
      <w:pPr>
        <w:numPr>
          <w:ilvl w:val="0"/>
          <w:numId w:val="8"/>
        </w:numPr>
        <w:jc w:val="both"/>
        <w:rPr>
          <w:rFonts w:ascii="Arial" w:hAnsi="Arial" w:cs="Arial"/>
          <w:i/>
        </w:rPr>
      </w:pPr>
      <w:r w:rsidRPr="000140CF">
        <w:rPr>
          <w:rFonts w:ascii="Arial" w:hAnsi="Arial" w:cs="Arial"/>
          <w:i/>
          <w:sz w:val="22"/>
          <w:szCs w:val="22"/>
        </w:rPr>
        <w:t xml:space="preserve">Η 07-10-2024 Υπεύθυνη Δήλωση του </w:t>
      </w:r>
      <w:proofErr w:type="spellStart"/>
      <w:r w:rsidRPr="000140CF">
        <w:rPr>
          <w:rFonts w:ascii="Arial" w:hAnsi="Arial" w:cs="Arial"/>
          <w:i/>
          <w:sz w:val="22"/>
          <w:szCs w:val="22"/>
        </w:rPr>
        <w:t>Κονδούλη</w:t>
      </w:r>
      <w:proofErr w:type="spellEnd"/>
      <w:r w:rsidRPr="000140CF">
        <w:rPr>
          <w:rFonts w:ascii="Arial" w:hAnsi="Arial" w:cs="Arial"/>
          <w:i/>
          <w:sz w:val="22"/>
          <w:szCs w:val="22"/>
        </w:rPr>
        <w:t xml:space="preserve"> Ιωάννη</w:t>
      </w:r>
    </w:p>
    <w:p w:rsidR="00340910" w:rsidRPr="000140CF" w:rsidRDefault="00340910" w:rsidP="00340910">
      <w:pPr>
        <w:numPr>
          <w:ilvl w:val="0"/>
          <w:numId w:val="8"/>
        </w:numPr>
        <w:jc w:val="both"/>
        <w:rPr>
          <w:rFonts w:ascii="Arial" w:hAnsi="Arial" w:cs="Arial"/>
          <w:i/>
        </w:rPr>
      </w:pPr>
      <w:r w:rsidRPr="000140CF">
        <w:rPr>
          <w:rFonts w:ascii="Arial" w:hAnsi="Arial" w:cs="Arial"/>
          <w:i/>
          <w:sz w:val="22"/>
          <w:szCs w:val="22"/>
        </w:rPr>
        <w:t>Η οικοδομική  άδεια 1273/02</w:t>
      </w:r>
    </w:p>
    <w:p w:rsidR="00340910" w:rsidRPr="000140CF" w:rsidRDefault="00340910" w:rsidP="00340910">
      <w:pPr>
        <w:numPr>
          <w:ilvl w:val="0"/>
          <w:numId w:val="8"/>
        </w:numPr>
        <w:jc w:val="both"/>
        <w:rPr>
          <w:rFonts w:ascii="Arial" w:hAnsi="Arial" w:cs="Arial"/>
          <w:i/>
          <w:sz w:val="22"/>
          <w:szCs w:val="22"/>
        </w:rPr>
      </w:pPr>
      <w:r w:rsidRPr="000140CF">
        <w:rPr>
          <w:rFonts w:ascii="Arial" w:hAnsi="Arial" w:cs="Arial"/>
          <w:i/>
          <w:sz w:val="22"/>
          <w:szCs w:val="22"/>
        </w:rPr>
        <w:t xml:space="preserve">Η  966868/28-02-2024 βεβαίωση όρων δόμησης  </w:t>
      </w:r>
    </w:p>
    <w:p w:rsidR="00340910" w:rsidRPr="000140CF" w:rsidRDefault="00340910" w:rsidP="00340910">
      <w:pPr>
        <w:numPr>
          <w:ilvl w:val="0"/>
          <w:numId w:val="8"/>
        </w:numPr>
        <w:jc w:val="both"/>
        <w:rPr>
          <w:rFonts w:ascii="Arial" w:hAnsi="Arial" w:cs="Arial"/>
          <w:i/>
          <w:sz w:val="22"/>
          <w:szCs w:val="22"/>
        </w:rPr>
      </w:pPr>
      <w:r w:rsidRPr="000140CF">
        <w:rPr>
          <w:rFonts w:ascii="Arial" w:hAnsi="Arial" w:cs="Arial"/>
          <w:i/>
          <w:sz w:val="22"/>
          <w:szCs w:val="22"/>
        </w:rPr>
        <w:t xml:space="preserve">Η </w:t>
      </w:r>
      <w:proofErr w:type="spellStart"/>
      <w:r w:rsidRPr="000140CF">
        <w:rPr>
          <w:rFonts w:ascii="Arial" w:hAnsi="Arial" w:cs="Arial"/>
          <w:i/>
          <w:sz w:val="22"/>
          <w:szCs w:val="22"/>
        </w:rPr>
        <w:t>υπ΄αριθμ</w:t>
      </w:r>
      <w:proofErr w:type="spellEnd"/>
      <w:r w:rsidRPr="000140CF">
        <w:rPr>
          <w:rFonts w:ascii="Arial" w:hAnsi="Arial" w:cs="Arial"/>
          <w:i/>
          <w:sz w:val="22"/>
          <w:szCs w:val="22"/>
        </w:rPr>
        <w:t>. 1/04-01-2023 βεβαίωση χρήσεων γης</w:t>
      </w:r>
    </w:p>
    <w:p w:rsidR="00340910" w:rsidRPr="000140CF" w:rsidRDefault="00340910" w:rsidP="00340910">
      <w:pPr>
        <w:numPr>
          <w:ilvl w:val="0"/>
          <w:numId w:val="8"/>
        </w:numPr>
        <w:jc w:val="both"/>
        <w:rPr>
          <w:rFonts w:ascii="Arial" w:hAnsi="Arial" w:cs="Arial"/>
          <w:i/>
        </w:rPr>
      </w:pPr>
      <w:r w:rsidRPr="000140CF">
        <w:rPr>
          <w:rFonts w:ascii="Arial" w:hAnsi="Arial" w:cs="Arial"/>
          <w:i/>
          <w:sz w:val="22"/>
          <w:szCs w:val="22"/>
        </w:rPr>
        <w:lastRenderedPageBreak/>
        <w:t xml:space="preserve">Το από 12/9/2024 </w:t>
      </w:r>
      <w:r w:rsidRPr="000140CF">
        <w:rPr>
          <w:rFonts w:ascii="Arial" w:hAnsi="Arial" w:cs="Arial"/>
          <w:i/>
          <w:sz w:val="22"/>
          <w:szCs w:val="22"/>
          <w:lang w:val="en-US"/>
        </w:rPr>
        <w:t>email</w:t>
      </w:r>
      <w:r w:rsidRPr="000140CF">
        <w:rPr>
          <w:rFonts w:ascii="Arial" w:hAnsi="Arial" w:cs="Arial"/>
          <w:i/>
          <w:sz w:val="22"/>
          <w:szCs w:val="22"/>
        </w:rPr>
        <w:t xml:space="preserve">  της ΓΑΙΑΟΣΕ περί αρμοδιότητας συντήρησης της οδού</w:t>
      </w:r>
    </w:p>
    <w:p w:rsidR="00340910" w:rsidRPr="000140CF" w:rsidRDefault="00340910" w:rsidP="00340910">
      <w:pPr>
        <w:numPr>
          <w:ilvl w:val="0"/>
          <w:numId w:val="8"/>
        </w:numPr>
        <w:jc w:val="both"/>
        <w:rPr>
          <w:rFonts w:ascii="Arial" w:hAnsi="Arial" w:cs="Arial"/>
          <w:i/>
        </w:rPr>
      </w:pPr>
      <w:r w:rsidRPr="000140CF">
        <w:rPr>
          <w:rFonts w:ascii="Arial" w:hAnsi="Arial" w:cs="Arial"/>
          <w:i/>
          <w:sz w:val="22"/>
          <w:szCs w:val="22"/>
        </w:rPr>
        <w:t xml:space="preserve">Το </w:t>
      </w:r>
      <w:proofErr w:type="spellStart"/>
      <w:r w:rsidRPr="000140CF">
        <w:rPr>
          <w:rFonts w:ascii="Arial" w:hAnsi="Arial" w:cs="Arial"/>
          <w:i/>
          <w:sz w:val="22"/>
          <w:szCs w:val="22"/>
        </w:rPr>
        <w:t>υπ΄αριθμ</w:t>
      </w:r>
      <w:proofErr w:type="spellEnd"/>
      <w:r w:rsidRPr="000140CF">
        <w:rPr>
          <w:rFonts w:ascii="Arial" w:hAnsi="Arial" w:cs="Arial"/>
          <w:i/>
          <w:sz w:val="22"/>
          <w:szCs w:val="22"/>
        </w:rPr>
        <w:t>. 19390/2-10-2024  έγγραφο της Δ/</w:t>
      </w:r>
      <w:proofErr w:type="spellStart"/>
      <w:r w:rsidRPr="000140CF">
        <w:rPr>
          <w:rFonts w:ascii="Arial" w:hAnsi="Arial" w:cs="Arial"/>
          <w:i/>
          <w:sz w:val="22"/>
          <w:szCs w:val="22"/>
        </w:rPr>
        <w:t>νσης</w:t>
      </w:r>
      <w:proofErr w:type="spellEnd"/>
      <w:r w:rsidRPr="000140CF">
        <w:rPr>
          <w:rFonts w:ascii="Arial" w:hAnsi="Arial" w:cs="Arial"/>
          <w:i/>
          <w:sz w:val="22"/>
          <w:szCs w:val="22"/>
        </w:rPr>
        <w:t xml:space="preserve"> Τεχνικών Έργων  της Περιφερειακής Ενότητας Βοιωτίας</w:t>
      </w:r>
    </w:p>
    <w:p w:rsidR="00340910" w:rsidRPr="000140CF" w:rsidRDefault="00340910" w:rsidP="00340910">
      <w:pPr>
        <w:numPr>
          <w:ilvl w:val="0"/>
          <w:numId w:val="8"/>
        </w:numPr>
        <w:jc w:val="both"/>
        <w:rPr>
          <w:rFonts w:ascii="Arial" w:hAnsi="Arial" w:cs="Arial"/>
          <w:i/>
        </w:rPr>
      </w:pPr>
      <w:r w:rsidRPr="000140CF">
        <w:rPr>
          <w:rFonts w:ascii="Arial" w:hAnsi="Arial" w:cs="Arial"/>
          <w:i/>
          <w:sz w:val="22"/>
          <w:szCs w:val="22"/>
        </w:rPr>
        <w:t xml:space="preserve">Η </w:t>
      </w:r>
      <w:proofErr w:type="spellStart"/>
      <w:r w:rsidRPr="000140CF">
        <w:rPr>
          <w:rFonts w:ascii="Arial" w:hAnsi="Arial" w:cs="Arial"/>
          <w:i/>
          <w:sz w:val="22"/>
          <w:szCs w:val="22"/>
        </w:rPr>
        <w:t>υπ΄αριθμ</w:t>
      </w:r>
      <w:proofErr w:type="spellEnd"/>
      <w:r w:rsidRPr="000140CF">
        <w:rPr>
          <w:rFonts w:ascii="Arial" w:hAnsi="Arial" w:cs="Arial"/>
          <w:i/>
          <w:sz w:val="22"/>
          <w:szCs w:val="22"/>
        </w:rPr>
        <w:t xml:space="preserve">   20069 /10-10-2024 θετική γνωμοδότηση - έγκριση της Δημοτικής Κοινότητας </w:t>
      </w:r>
      <w:proofErr w:type="spellStart"/>
      <w:r w:rsidRPr="000140CF">
        <w:rPr>
          <w:rFonts w:ascii="Arial" w:hAnsi="Arial" w:cs="Arial"/>
          <w:i/>
          <w:sz w:val="22"/>
          <w:szCs w:val="22"/>
        </w:rPr>
        <w:t>Μαυρονερίου</w:t>
      </w:r>
      <w:proofErr w:type="spellEnd"/>
      <w:r w:rsidRPr="000140CF">
        <w:rPr>
          <w:rFonts w:ascii="Arial" w:hAnsi="Arial" w:cs="Arial"/>
          <w:i/>
          <w:sz w:val="22"/>
          <w:szCs w:val="22"/>
        </w:rPr>
        <w:t xml:space="preserve"> </w:t>
      </w:r>
    </w:p>
    <w:p w:rsidR="00340910" w:rsidRPr="000140CF" w:rsidRDefault="00340910" w:rsidP="00340910">
      <w:pPr>
        <w:jc w:val="both"/>
        <w:rPr>
          <w:rFonts w:ascii="Arial" w:hAnsi="Arial" w:cs="Arial"/>
          <w:i/>
        </w:rPr>
      </w:pPr>
      <w:r w:rsidRPr="000140CF">
        <w:rPr>
          <w:rFonts w:ascii="Arial" w:hAnsi="Arial" w:cs="Arial"/>
          <w:i/>
          <w:sz w:val="22"/>
          <w:szCs w:val="22"/>
        </w:rPr>
        <w:tab/>
      </w:r>
      <w:r w:rsidRPr="000140CF">
        <w:rPr>
          <w:rFonts w:ascii="Arial" w:eastAsia="Cambria" w:hAnsi="Arial" w:cs="Arial"/>
          <w:i/>
          <w:sz w:val="22"/>
          <w:szCs w:val="22"/>
        </w:rPr>
        <w:t xml:space="preserve">                                                                                </w:t>
      </w:r>
    </w:p>
    <w:p w:rsidR="00340910" w:rsidRPr="000140CF" w:rsidRDefault="00340910" w:rsidP="00340910">
      <w:pPr>
        <w:ind w:firstLine="720"/>
        <w:jc w:val="both"/>
        <w:rPr>
          <w:rFonts w:ascii="Arial" w:hAnsi="Arial" w:cs="Arial"/>
          <w:i/>
        </w:rPr>
      </w:pPr>
      <w:r w:rsidRPr="000140CF">
        <w:rPr>
          <w:rFonts w:ascii="Arial" w:hAnsi="Arial" w:cs="Arial"/>
          <w:i/>
          <w:sz w:val="22"/>
          <w:szCs w:val="22"/>
        </w:rPr>
        <w:t xml:space="preserve">Σε συνέχεια των ανωτέρω και έχοντας </w:t>
      </w:r>
      <w:proofErr w:type="spellStart"/>
      <w:r w:rsidRPr="000140CF">
        <w:rPr>
          <w:rFonts w:ascii="Arial" w:hAnsi="Arial" w:cs="Arial"/>
          <w:i/>
          <w:sz w:val="22"/>
          <w:szCs w:val="22"/>
        </w:rPr>
        <w:t>υπ΄όψιν</w:t>
      </w:r>
      <w:proofErr w:type="spellEnd"/>
      <w:r w:rsidRPr="000140CF">
        <w:rPr>
          <w:rFonts w:ascii="Arial" w:hAnsi="Arial" w:cs="Arial"/>
          <w:i/>
          <w:sz w:val="22"/>
          <w:szCs w:val="22"/>
        </w:rPr>
        <w:t>:</w:t>
      </w:r>
    </w:p>
    <w:p w:rsidR="00340910" w:rsidRPr="000140CF" w:rsidRDefault="00340910" w:rsidP="00340910">
      <w:pPr>
        <w:ind w:firstLine="720"/>
        <w:jc w:val="both"/>
        <w:rPr>
          <w:rFonts w:ascii="Arial" w:hAnsi="Arial" w:cs="Arial"/>
          <w:i/>
          <w:sz w:val="22"/>
          <w:szCs w:val="22"/>
        </w:rPr>
      </w:pPr>
    </w:p>
    <w:p w:rsidR="00340910" w:rsidRPr="000140CF" w:rsidRDefault="00340910" w:rsidP="00340910">
      <w:pPr>
        <w:numPr>
          <w:ilvl w:val="0"/>
          <w:numId w:val="2"/>
        </w:numPr>
        <w:tabs>
          <w:tab w:val="clear" w:pos="0"/>
          <w:tab w:val="num" w:pos="720"/>
        </w:tabs>
        <w:ind w:left="720" w:hanging="360"/>
        <w:jc w:val="both"/>
        <w:rPr>
          <w:rFonts w:ascii="Arial" w:hAnsi="Arial" w:cs="Arial"/>
          <w:i/>
        </w:rPr>
      </w:pPr>
      <w:r w:rsidRPr="000140CF">
        <w:rPr>
          <w:rFonts w:ascii="Arial" w:hAnsi="Arial" w:cs="Arial"/>
          <w:i/>
          <w:sz w:val="22"/>
          <w:szCs w:val="22"/>
        </w:rPr>
        <w:t xml:space="preserve">Αρ. 21 παρ. 5 του Π.Δ. 118/06  όπως αντικαθιστά το Αρ. 39 του Π.Δ. 465/70 και ειδικότερα τις παρ. 10 και 6 καθώς και το άρθρο 15 της εγκυκλίου 11(ΔΜΕΟ/ο/2879/18-4-2007), κατά το οποίο η έγκριση εισόδου -εξόδου  σε μια εγκατάσταση γίνεται από την αρμόδια υπηρεσία συντήρησης της </w:t>
      </w:r>
      <w:proofErr w:type="spellStart"/>
      <w:r w:rsidRPr="000140CF">
        <w:rPr>
          <w:rFonts w:ascii="Arial" w:hAnsi="Arial" w:cs="Arial"/>
          <w:i/>
          <w:sz w:val="22"/>
          <w:szCs w:val="22"/>
        </w:rPr>
        <w:t>υπ΄</w:t>
      </w:r>
      <w:proofErr w:type="spellEnd"/>
      <w:r w:rsidRPr="000140CF">
        <w:rPr>
          <w:rFonts w:ascii="Arial" w:hAnsi="Arial" w:cs="Arial"/>
          <w:i/>
          <w:sz w:val="22"/>
          <w:szCs w:val="22"/>
        </w:rPr>
        <w:t xml:space="preserve"> όψιν οδού. </w:t>
      </w:r>
    </w:p>
    <w:p w:rsidR="00340910" w:rsidRPr="000140CF" w:rsidRDefault="00340910" w:rsidP="00340910">
      <w:pPr>
        <w:numPr>
          <w:ilvl w:val="0"/>
          <w:numId w:val="2"/>
        </w:numPr>
        <w:tabs>
          <w:tab w:val="clear" w:pos="0"/>
          <w:tab w:val="num" w:pos="720"/>
        </w:tabs>
        <w:ind w:left="720" w:hanging="360"/>
        <w:jc w:val="both"/>
        <w:rPr>
          <w:rFonts w:ascii="Arial" w:hAnsi="Arial" w:cs="Arial"/>
          <w:i/>
        </w:rPr>
      </w:pPr>
      <w:r w:rsidRPr="000140CF">
        <w:rPr>
          <w:rFonts w:ascii="Arial" w:hAnsi="Arial" w:cs="Arial"/>
          <w:i/>
          <w:sz w:val="22"/>
          <w:szCs w:val="22"/>
        </w:rPr>
        <w:t>Αρ .39 του Β.Δ. 465/70 παρ. 3,4,10.</w:t>
      </w:r>
    </w:p>
    <w:p w:rsidR="00340910" w:rsidRPr="000140CF" w:rsidRDefault="00340910" w:rsidP="00340910">
      <w:pPr>
        <w:jc w:val="both"/>
        <w:rPr>
          <w:rFonts w:ascii="Arial" w:hAnsi="Arial" w:cs="Arial"/>
          <w:i/>
          <w:sz w:val="22"/>
          <w:szCs w:val="22"/>
        </w:rPr>
      </w:pPr>
    </w:p>
    <w:p w:rsidR="00340910" w:rsidRPr="000140CF" w:rsidRDefault="00340910" w:rsidP="00340910">
      <w:pPr>
        <w:jc w:val="both"/>
        <w:rPr>
          <w:rFonts w:ascii="Arial" w:hAnsi="Arial" w:cs="Arial"/>
          <w:i/>
        </w:rPr>
      </w:pPr>
      <w:r w:rsidRPr="000140CF">
        <w:rPr>
          <w:rFonts w:ascii="Arial" w:hAnsi="Arial" w:cs="Arial"/>
          <w:i/>
          <w:sz w:val="22"/>
          <w:szCs w:val="22"/>
        </w:rPr>
        <w:t xml:space="preserve">Εισηγούμαστε την έγκριση  εισόδου -εξόδου όπως φαίνεται στο 2. </w:t>
      </w:r>
      <w:proofErr w:type="spellStart"/>
      <w:r w:rsidRPr="000140CF">
        <w:rPr>
          <w:rFonts w:ascii="Arial" w:hAnsi="Arial" w:cs="Arial"/>
          <w:i/>
          <w:sz w:val="22"/>
          <w:szCs w:val="22"/>
        </w:rPr>
        <w:t>Σχετ</w:t>
      </w:r>
      <w:proofErr w:type="spellEnd"/>
      <w:r w:rsidRPr="000140CF">
        <w:rPr>
          <w:rFonts w:ascii="Arial" w:hAnsi="Arial" w:cs="Arial"/>
          <w:i/>
          <w:sz w:val="22"/>
          <w:szCs w:val="22"/>
        </w:rPr>
        <w:t>.  με τις εξής  παρατηρήσεις:</w:t>
      </w:r>
    </w:p>
    <w:p w:rsidR="00340910" w:rsidRPr="000140CF" w:rsidRDefault="00340910" w:rsidP="00340910">
      <w:pPr>
        <w:rPr>
          <w:rFonts w:ascii="Arial" w:hAnsi="Arial" w:cs="Arial"/>
          <w:i/>
          <w:sz w:val="22"/>
          <w:szCs w:val="22"/>
        </w:rPr>
      </w:pPr>
    </w:p>
    <w:p w:rsidR="00340910" w:rsidRPr="000140CF" w:rsidRDefault="00340910" w:rsidP="00340910">
      <w:pPr>
        <w:jc w:val="both"/>
        <w:rPr>
          <w:rFonts w:ascii="Arial" w:hAnsi="Arial" w:cs="Arial"/>
          <w:i/>
        </w:rPr>
      </w:pPr>
    </w:p>
    <w:p w:rsidR="00340910" w:rsidRPr="000140CF" w:rsidRDefault="00340910" w:rsidP="00340910">
      <w:pPr>
        <w:rPr>
          <w:rFonts w:ascii="Arial" w:hAnsi="Arial" w:cs="Arial"/>
          <w:i/>
          <w:sz w:val="22"/>
          <w:szCs w:val="22"/>
        </w:rPr>
      </w:pPr>
    </w:p>
    <w:p w:rsidR="00340910" w:rsidRPr="000140CF" w:rsidRDefault="00340910" w:rsidP="00340910">
      <w:pPr>
        <w:numPr>
          <w:ilvl w:val="0"/>
          <w:numId w:val="3"/>
        </w:numPr>
        <w:tabs>
          <w:tab w:val="clear" w:pos="643"/>
          <w:tab w:val="num" w:pos="720"/>
        </w:tabs>
        <w:ind w:left="720"/>
        <w:jc w:val="both"/>
        <w:rPr>
          <w:rFonts w:ascii="Arial" w:hAnsi="Arial" w:cs="Arial"/>
          <w:i/>
        </w:rPr>
      </w:pPr>
      <w:r w:rsidRPr="000140CF">
        <w:rPr>
          <w:rFonts w:ascii="Arial" w:hAnsi="Arial" w:cs="Arial"/>
          <w:i/>
          <w:sz w:val="22"/>
          <w:szCs w:val="22"/>
        </w:rPr>
        <w:t>Η παρούσα έγκριση εισόδου – εξόδου οχημάτων εγκρίνεται  όπως περιγράφεται στην Τεχνική Έκθεση  και όπως εμφαίνεται στα Τοπογραφικά Διαγράμματα  και εφόσον τηρούνται οι πολεοδομικές προϋποθέσεις και λοιπές διατάξεις του Ν.Ο.Κ.</w:t>
      </w:r>
    </w:p>
    <w:p w:rsidR="00340910" w:rsidRPr="000140CF" w:rsidRDefault="00340910" w:rsidP="00340910">
      <w:pPr>
        <w:numPr>
          <w:ilvl w:val="0"/>
          <w:numId w:val="3"/>
        </w:numPr>
        <w:tabs>
          <w:tab w:val="clear" w:pos="643"/>
          <w:tab w:val="num" w:pos="720"/>
        </w:tabs>
        <w:ind w:left="720"/>
        <w:jc w:val="both"/>
        <w:rPr>
          <w:rFonts w:ascii="Arial" w:hAnsi="Arial" w:cs="Arial"/>
          <w:i/>
        </w:rPr>
      </w:pPr>
      <w:r w:rsidRPr="000140CF">
        <w:rPr>
          <w:rFonts w:ascii="Arial" w:hAnsi="Arial" w:cs="Arial"/>
          <w:i/>
          <w:sz w:val="22"/>
          <w:szCs w:val="22"/>
        </w:rPr>
        <w:t xml:space="preserve">Σε περίπτωση βελτίωσης των </w:t>
      </w:r>
      <w:proofErr w:type="spellStart"/>
      <w:r w:rsidRPr="000140CF">
        <w:rPr>
          <w:rFonts w:ascii="Arial" w:hAnsi="Arial" w:cs="Arial"/>
          <w:i/>
          <w:sz w:val="22"/>
          <w:szCs w:val="22"/>
        </w:rPr>
        <w:t>γεωµετρικών</w:t>
      </w:r>
      <w:proofErr w:type="spellEnd"/>
      <w:r w:rsidRPr="000140CF">
        <w:rPr>
          <w:rFonts w:ascii="Arial" w:hAnsi="Arial" w:cs="Arial"/>
          <w:i/>
          <w:sz w:val="22"/>
          <w:szCs w:val="22"/>
        </w:rPr>
        <w:t xml:space="preserve"> χαρακτηριστικών της οδού υποχρεούστε  αναντίρρητα µε µ</w:t>
      </w:r>
      <w:proofErr w:type="spellStart"/>
      <w:r w:rsidRPr="000140CF">
        <w:rPr>
          <w:rFonts w:ascii="Arial" w:hAnsi="Arial" w:cs="Arial"/>
          <w:i/>
          <w:sz w:val="22"/>
          <w:szCs w:val="22"/>
        </w:rPr>
        <w:t>έριµνα</w:t>
      </w:r>
      <w:proofErr w:type="spellEnd"/>
      <w:r w:rsidRPr="000140CF">
        <w:rPr>
          <w:rFonts w:ascii="Arial" w:hAnsi="Arial" w:cs="Arial"/>
          <w:i/>
          <w:sz w:val="22"/>
          <w:szCs w:val="22"/>
        </w:rPr>
        <w:t xml:space="preserve"> και αποκλειστική σας  δαπάνη, δίχως </w:t>
      </w:r>
      <w:proofErr w:type="spellStart"/>
      <w:r w:rsidRPr="000140CF">
        <w:rPr>
          <w:rFonts w:ascii="Arial" w:hAnsi="Arial" w:cs="Arial"/>
          <w:i/>
          <w:sz w:val="22"/>
          <w:szCs w:val="22"/>
        </w:rPr>
        <w:t>καµία</w:t>
      </w:r>
      <w:proofErr w:type="spellEnd"/>
      <w:r w:rsidRPr="000140CF">
        <w:rPr>
          <w:rFonts w:ascii="Arial" w:hAnsi="Arial" w:cs="Arial"/>
          <w:i/>
          <w:sz w:val="22"/>
          <w:szCs w:val="22"/>
        </w:rPr>
        <w:t xml:space="preserve"> απαίτηση για αποζημίωση, να λάβετε όλα τα κατάλληλα μέτρα για την προσαρμογή της διαμόρφωσης εισόδου-εξόδου στη νέα κατάσταση και µε τις υποδείξεις της αρμόδιας για την οδό Υπηρεσίας.     </w:t>
      </w:r>
    </w:p>
    <w:p w:rsidR="00340910" w:rsidRPr="000140CF" w:rsidRDefault="00340910" w:rsidP="00340910">
      <w:pPr>
        <w:numPr>
          <w:ilvl w:val="0"/>
          <w:numId w:val="3"/>
        </w:numPr>
        <w:tabs>
          <w:tab w:val="clear" w:pos="643"/>
          <w:tab w:val="num" w:pos="720"/>
        </w:tabs>
        <w:ind w:left="720"/>
        <w:jc w:val="both"/>
        <w:rPr>
          <w:rFonts w:ascii="Arial" w:hAnsi="Arial" w:cs="Arial"/>
          <w:i/>
        </w:rPr>
      </w:pPr>
      <w:r w:rsidRPr="000140CF">
        <w:rPr>
          <w:rFonts w:ascii="Arial" w:hAnsi="Arial" w:cs="Arial"/>
          <w:i/>
          <w:sz w:val="22"/>
          <w:szCs w:val="22"/>
        </w:rPr>
        <w:t>Σε περίπτωση επέκτασης που θα αυξήσει τον κυκλοφοριακό φόρτο που αναφέρονται στην Τεχνική έκθεση Μηχανικού επί της οδού θα πρέπει να ενημερώσετε την αρμόδια για την οδό Υπηρεσία.</w:t>
      </w:r>
    </w:p>
    <w:p w:rsidR="00340910" w:rsidRPr="000140CF" w:rsidRDefault="00340910" w:rsidP="00340910">
      <w:pPr>
        <w:numPr>
          <w:ilvl w:val="0"/>
          <w:numId w:val="3"/>
        </w:numPr>
        <w:tabs>
          <w:tab w:val="clear" w:pos="643"/>
          <w:tab w:val="num" w:pos="720"/>
        </w:tabs>
        <w:ind w:left="720"/>
        <w:jc w:val="both"/>
        <w:rPr>
          <w:rFonts w:ascii="Arial" w:hAnsi="Arial" w:cs="Arial"/>
          <w:i/>
        </w:rPr>
      </w:pPr>
      <w:r w:rsidRPr="000140CF">
        <w:rPr>
          <w:rFonts w:ascii="Arial" w:hAnsi="Arial" w:cs="Arial"/>
          <w:i/>
          <w:sz w:val="22"/>
          <w:szCs w:val="22"/>
        </w:rPr>
        <w:t xml:space="preserve">Κατά την φάση της ολοκλήρωσης της ενιαίας εισόδου - εξόδου ο μελετητής και κατά τη φάση της λειτουργίας οι νόμιμοι ιδιοκτήτες των εγκαταστάσεων οφείλουν να εξασφαλίσουν με συνεχείς παρεμβάσεις τους την κατά το νόμο απαιτούμενη  ορατότητα των 70 μ. εκατέρωθεν  του άξονα εισόδου – εξόδου  που  συνίσταται σε ενέργειες όπως ( π.χ. κοπή ξύλων χόρτων  - θάμνων – κλάδεμα δέντρων , παρεμβάσεις σε δομικά στοιχεία κ.τ.λ.)  . Η εξασφάλιση της ορατότητας για την είσοδο έξοδο είναι 70 μ. μετρούμενα από τον άξονα της εισόδου εξόδου και εξετάζεται με ύψος οφθαλμού του οδηγού στο 1,06 μ.    </w:t>
      </w:r>
    </w:p>
    <w:p w:rsidR="00340910" w:rsidRPr="000140CF" w:rsidRDefault="00340910" w:rsidP="00340910">
      <w:pPr>
        <w:numPr>
          <w:ilvl w:val="0"/>
          <w:numId w:val="3"/>
        </w:numPr>
        <w:tabs>
          <w:tab w:val="clear" w:pos="643"/>
          <w:tab w:val="num" w:pos="720"/>
        </w:tabs>
        <w:ind w:left="720"/>
        <w:jc w:val="both"/>
        <w:rPr>
          <w:rFonts w:ascii="Arial" w:hAnsi="Arial" w:cs="Arial"/>
          <w:i/>
        </w:rPr>
      </w:pPr>
      <w:r w:rsidRPr="000140CF">
        <w:rPr>
          <w:rFonts w:ascii="Arial" w:hAnsi="Arial" w:cs="Arial"/>
          <w:i/>
          <w:sz w:val="22"/>
          <w:szCs w:val="22"/>
        </w:rPr>
        <w:t xml:space="preserve">Να προχωρήσετε σε τοποθέτηση </w:t>
      </w:r>
      <w:proofErr w:type="spellStart"/>
      <w:r w:rsidRPr="000140CF">
        <w:rPr>
          <w:rFonts w:ascii="Arial" w:hAnsi="Arial" w:cs="Arial"/>
          <w:i/>
          <w:sz w:val="22"/>
          <w:szCs w:val="22"/>
        </w:rPr>
        <w:t>σήµανσης</w:t>
      </w:r>
      <w:proofErr w:type="spellEnd"/>
      <w:r w:rsidRPr="000140CF">
        <w:rPr>
          <w:rFonts w:ascii="Arial" w:hAnsi="Arial" w:cs="Arial"/>
          <w:i/>
          <w:sz w:val="22"/>
          <w:szCs w:val="22"/>
        </w:rPr>
        <w:t xml:space="preserve">  εισόδου-εξόδου και σημάτων Κ.Ο.Κ. σύμφωνα µε τις προδιαγραφές της κείμενης νομοθεσίας  µε δαπάνες σας ώστε να εξασφαλίσετε την ασφαλή είσοδο έξοδο των οχημάτων λαμβάνοντας υπόψη τις επιτόπου συνθήκες και τις υπάρχουσες εισόδους εξόδους στις όμορες ιδιοκτησίες  .</w:t>
      </w:r>
    </w:p>
    <w:p w:rsidR="00340910" w:rsidRPr="000140CF" w:rsidRDefault="00340910" w:rsidP="00340910">
      <w:pPr>
        <w:numPr>
          <w:ilvl w:val="0"/>
          <w:numId w:val="3"/>
        </w:numPr>
        <w:tabs>
          <w:tab w:val="clear" w:pos="643"/>
          <w:tab w:val="num" w:pos="720"/>
        </w:tabs>
        <w:ind w:left="720"/>
        <w:jc w:val="both"/>
        <w:rPr>
          <w:rFonts w:ascii="Arial" w:hAnsi="Arial" w:cs="Arial"/>
          <w:i/>
        </w:rPr>
      </w:pPr>
      <w:r w:rsidRPr="000140CF">
        <w:rPr>
          <w:rFonts w:ascii="Arial" w:hAnsi="Arial" w:cs="Arial"/>
          <w:i/>
          <w:sz w:val="22"/>
          <w:szCs w:val="22"/>
        </w:rPr>
        <w:t xml:space="preserve">Κατά την εκτέλεση των ανωτέρω εργασιών θα πρέπει να ληφθούν όλα τα ενδεικνυόμενα μέτρα προς αποφυγή ατυχημάτων, για τα οποία σε περίπτωση που συμβούν αποκλειστική ευθύνη θα έχουν οι νόμιμοι ιδιοκτήτες , ενοικιαστές των εγκαταστάσεων και ο ιδιώτης επιβλέπων μηχανικός </w:t>
      </w:r>
      <w:proofErr w:type="spellStart"/>
      <w:r w:rsidRPr="000140CF">
        <w:rPr>
          <w:rFonts w:ascii="Arial" w:hAnsi="Arial" w:cs="Arial"/>
          <w:i/>
          <w:sz w:val="22"/>
          <w:szCs w:val="22"/>
        </w:rPr>
        <w:t>Τζανέτος</w:t>
      </w:r>
      <w:proofErr w:type="spellEnd"/>
      <w:r w:rsidRPr="000140CF">
        <w:rPr>
          <w:rFonts w:ascii="Arial" w:hAnsi="Arial" w:cs="Arial"/>
          <w:i/>
          <w:sz w:val="22"/>
          <w:szCs w:val="22"/>
        </w:rPr>
        <w:t xml:space="preserve"> </w:t>
      </w:r>
      <w:proofErr w:type="spellStart"/>
      <w:r w:rsidRPr="000140CF">
        <w:rPr>
          <w:rFonts w:ascii="Arial" w:hAnsi="Arial" w:cs="Arial"/>
          <w:i/>
          <w:sz w:val="22"/>
          <w:szCs w:val="22"/>
        </w:rPr>
        <w:t>Ρουμπέας</w:t>
      </w:r>
      <w:proofErr w:type="spellEnd"/>
      <w:r w:rsidRPr="000140CF">
        <w:rPr>
          <w:rFonts w:ascii="Arial" w:hAnsi="Arial" w:cs="Arial"/>
          <w:i/>
          <w:sz w:val="22"/>
          <w:szCs w:val="22"/>
        </w:rPr>
        <w:t xml:space="preserve"> που ορίζετε .</w:t>
      </w:r>
    </w:p>
    <w:p w:rsidR="00340910" w:rsidRPr="000140CF" w:rsidRDefault="00340910" w:rsidP="00340910">
      <w:pPr>
        <w:numPr>
          <w:ilvl w:val="0"/>
          <w:numId w:val="3"/>
        </w:numPr>
        <w:tabs>
          <w:tab w:val="clear" w:pos="643"/>
          <w:tab w:val="num" w:pos="720"/>
        </w:tabs>
        <w:ind w:left="720"/>
        <w:jc w:val="both"/>
        <w:rPr>
          <w:rFonts w:ascii="Arial" w:hAnsi="Arial" w:cs="Arial"/>
          <w:i/>
        </w:rPr>
      </w:pPr>
      <w:r w:rsidRPr="000140CF">
        <w:rPr>
          <w:rFonts w:ascii="Arial" w:hAnsi="Arial" w:cs="Arial"/>
          <w:i/>
          <w:sz w:val="22"/>
          <w:szCs w:val="22"/>
        </w:rPr>
        <w:t xml:space="preserve">Αποκλείεται η πρόσβαση </w:t>
      </w:r>
      <w:proofErr w:type="spellStart"/>
      <w:r w:rsidRPr="000140CF">
        <w:rPr>
          <w:rFonts w:ascii="Arial" w:hAnsi="Arial" w:cs="Arial"/>
          <w:i/>
          <w:sz w:val="22"/>
          <w:szCs w:val="22"/>
        </w:rPr>
        <w:t>οχηµάτων</w:t>
      </w:r>
      <w:proofErr w:type="spellEnd"/>
      <w:r w:rsidRPr="000140CF">
        <w:rPr>
          <w:rFonts w:ascii="Arial" w:hAnsi="Arial" w:cs="Arial"/>
          <w:i/>
          <w:sz w:val="22"/>
          <w:szCs w:val="22"/>
        </w:rPr>
        <w:t xml:space="preserve"> προς την εγκατάσταση από άλλη θέση εκτός της </w:t>
      </w:r>
      <w:proofErr w:type="spellStart"/>
      <w:r w:rsidRPr="000140CF">
        <w:rPr>
          <w:rFonts w:ascii="Arial" w:hAnsi="Arial" w:cs="Arial"/>
          <w:i/>
          <w:sz w:val="22"/>
          <w:szCs w:val="22"/>
        </w:rPr>
        <w:t>διαµορφωµένης</w:t>
      </w:r>
      <w:proofErr w:type="spellEnd"/>
      <w:r w:rsidRPr="000140CF">
        <w:rPr>
          <w:rFonts w:ascii="Arial" w:hAnsi="Arial" w:cs="Arial"/>
          <w:i/>
          <w:sz w:val="22"/>
          <w:szCs w:val="22"/>
        </w:rPr>
        <w:t xml:space="preserve"> εισόδου - εξόδου, σύμφωνα µε τα εγκεκριμένα σχέδια . Η περίφραξη θα συνεχιστεί σε όλη την περίμετρο της ιδιοκτησίας στα όρια της απαλλοτρίωσης ώστε να αποτραπεί η  δυνατότητα πρόσβασης από άλλη θέση . </w:t>
      </w:r>
    </w:p>
    <w:p w:rsidR="00340910" w:rsidRPr="000140CF" w:rsidRDefault="00340910" w:rsidP="00340910">
      <w:pPr>
        <w:numPr>
          <w:ilvl w:val="0"/>
          <w:numId w:val="3"/>
        </w:numPr>
        <w:tabs>
          <w:tab w:val="clear" w:pos="643"/>
          <w:tab w:val="num" w:pos="720"/>
        </w:tabs>
        <w:ind w:left="720"/>
        <w:jc w:val="both"/>
        <w:rPr>
          <w:rFonts w:ascii="Arial" w:hAnsi="Arial" w:cs="Arial"/>
          <w:i/>
        </w:rPr>
      </w:pPr>
      <w:r w:rsidRPr="000140CF">
        <w:rPr>
          <w:rFonts w:ascii="Arial" w:hAnsi="Arial" w:cs="Arial"/>
          <w:i/>
          <w:sz w:val="22"/>
          <w:szCs w:val="22"/>
        </w:rPr>
        <w:t xml:space="preserve">Θα γίνεται µε  φροντίδα  και δαπάνες σας  ο καθαρισμός και η συντήρηση του προσώπου του γηπέδου µε τον αγροτικό </w:t>
      </w:r>
      <w:proofErr w:type="spellStart"/>
      <w:r w:rsidRPr="000140CF">
        <w:rPr>
          <w:rFonts w:ascii="Arial" w:hAnsi="Arial" w:cs="Arial"/>
          <w:i/>
          <w:sz w:val="22"/>
          <w:szCs w:val="22"/>
        </w:rPr>
        <w:t>δρόµο</w:t>
      </w:r>
      <w:proofErr w:type="spellEnd"/>
      <w:r w:rsidRPr="000140CF">
        <w:rPr>
          <w:rFonts w:ascii="Arial" w:hAnsi="Arial" w:cs="Arial"/>
          <w:i/>
          <w:sz w:val="22"/>
          <w:szCs w:val="22"/>
        </w:rPr>
        <w:t xml:space="preserve">, ο φωτισμός ,η εξασφάλιση της ορατότητας ,η απορροή των </w:t>
      </w:r>
      <w:proofErr w:type="spellStart"/>
      <w:r w:rsidRPr="000140CF">
        <w:rPr>
          <w:rFonts w:ascii="Arial" w:hAnsi="Arial" w:cs="Arial"/>
          <w:i/>
          <w:sz w:val="22"/>
          <w:szCs w:val="22"/>
        </w:rPr>
        <w:t>ομβρίων</w:t>
      </w:r>
      <w:proofErr w:type="spellEnd"/>
      <w:r w:rsidRPr="000140CF">
        <w:rPr>
          <w:rFonts w:ascii="Arial" w:hAnsi="Arial" w:cs="Arial"/>
          <w:i/>
          <w:sz w:val="22"/>
          <w:szCs w:val="22"/>
        </w:rPr>
        <w:t xml:space="preserve"> υδάτων, καθώς και η συντήρηση της </w:t>
      </w:r>
      <w:proofErr w:type="spellStart"/>
      <w:r w:rsidRPr="000140CF">
        <w:rPr>
          <w:rFonts w:ascii="Arial" w:hAnsi="Arial" w:cs="Arial"/>
          <w:i/>
          <w:sz w:val="22"/>
          <w:szCs w:val="22"/>
        </w:rPr>
        <w:t>σήµανσης</w:t>
      </w:r>
      <w:proofErr w:type="spellEnd"/>
      <w:r w:rsidRPr="000140CF">
        <w:rPr>
          <w:rFonts w:ascii="Arial" w:hAnsi="Arial" w:cs="Arial"/>
          <w:i/>
          <w:sz w:val="22"/>
          <w:szCs w:val="22"/>
        </w:rPr>
        <w:t xml:space="preserve"> .</w:t>
      </w:r>
    </w:p>
    <w:p w:rsidR="00340910" w:rsidRPr="000140CF" w:rsidRDefault="00340910" w:rsidP="00340910">
      <w:pPr>
        <w:numPr>
          <w:ilvl w:val="0"/>
          <w:numId w:val="3"/>
        </w:numPr>
        <w:tabs>
          <w:tab w:val="clear" w:pos="643"/>
          <w:tab w:val="num" w:pos="720"/>
        </w:tabs>
        <w:ind w:left="720"/>
        <w:jc w:val="both"/>
        <w:rPr>
          <w:rFonts w:ascii="Arial" w:hAnsi="Arial" w:cs="Arial"/>
          <w:i/>
        </w:rPr>
      </w:pPr>
      <w:r w:rsidRPr="000140CF">
        <w:rPr>
          <w:rFonts w:ascii="Arial" w:hAnsi="Arial" w:cs="Arial"/>
          <w:i/>
          <w:sz w:val="22"/>
          <w:szCs w:val="22"/>
        </w:rPr>
        <w:t xml:space="preserve">Σε περίπτωση µη σωστής εφαρμογής της διαμόρφωσης εισόδου-εξόδου σύμφωνα µε τα εγκεκριμένα σχέδια και την τεχνική έκθεση ή όταν δεν εξασφαλίζεται η ορατότητα κατά </w:t>
      </w:r>
      <w:r w:rsidRPr="000140CF">
        <w:rPr>
          <w:rFonts w:ascii="Arial" w:hAnsi="Arial" w:cs="Arial"/>
          <w:i/>
          <w:sz w:val="22"/>
          <w:szCs w:val="22"/>
        </w:rPr>
        <w:lastRenderedPageBreak/>
        <w:t xml:space="preserve">μήκος της οδού ή όταν η οριζόντια και κατακόρυφη σήμανση Κ.Ο.Κ. δεν είναι επαρκής ή όταν ο κυκλοφοριακός φόρτος είναι μεγαλύτερος από όσο μας βεβαιώνει στην τεχνική έκθεση  ο μηχανικός σας, ο </w:t>
      </w:r>
      <w:proofErr w:type="spellStart"/>
      <w:r w:rsidRPr="000140CF">
        <w:rPr>
          <w:rFonts w:ascii="Arial" w:hAnsi="Arial" w:cs="Arial"/>
          <w:i/>
          <w:sz w:val="22"/>
          <w:szCs w:val="22"/>
        </w:rPr>
        <w:t>∆ήµος</w:t>
      </w:r>
      <w:proofErr w:type="spellEnd"/>
      <w:r w:rsidRPr="000140CF">
        <w:rPr>
          <w:rFonts w:ascii="Arial" w:hAnsi="Arial" w:cs="Arial"/>
          <w:i/>
          <w:sz w:val="22"/>
          <w:szCs w:val="22"/>
        </w:rPr>
        <w:t xml:space="preserve"> </w:t>
      </w:r>
      <w:proofErr w:type="spellStart"/>
      <w:r w:rsidRPr="000140CF">
        <w:rPr>
          <w:rFonts w:ascii="Arial" w:hAnsi="Arial" w:cs="Arial"/>
          <w:i/>
          <w:sz w:val="22"/>
          <w:szCs w:val="22"/>
        </w:rPr>
        <w:t>Λεβαδέων</w:t>
      </w:r>
      <w:proofErr w:type="spellEnd"/>
      <w:r w:rsidRPr="000140CF">
        <w:rPr>
          <w:rFonts w:ascii="Arial" w:hAnsi="Arial" w:cs="Arial"/>
          <w:i/>
          <w:sz w:val="22"/>
          <w:szCs w:val="22"/>
        </w:rPr>
        <w:t xml:space="preserve">  µ</w:t>
      </w:r>
      <w:proofErr w:type="spellStart"/>
      <w:r w:rsidRPr="000140CF">
        <w:rPr>
          <w:rFonts w:ascii="Arial" w:hAnsi="Arial" w:cs="Arial"/>
          <w:i/>
          <w:sz w:val="22"/>
          <w:szCs w:val="22"/>
        </w:rPr>
        <w:t>πορεί</w:t>
      </w:r>
      <w:proofErr w:type="spellEnd"/>
      <w:r w:rsidRPr="000140CF">
        <w:rPr>
          <w:rFonts w:ascii="Arial" w:hAnsi="Arial" w:cs="Arial"/>
          <w:i/>
          <w:sz w:val="22"/>
          <w:szCs w:val="22"/>
        </w:rPr>
        <w:t xml:space="preserve"> να ανακαλέσει την έγκριση εισόδου- εξόδου.</w:t>
      </w:r>
    </w:p>
    <w:p w:rsidR="00340910" w:rsidRPr="000140CF" w:rsidRDefault="00340910" w:rsidP="00340910">
      <w:pPr>
        <w:numPr>
          <w:ilvl w:val="0"/>
          <w:numId w:val="3"/>
        </w:numPr>
        <w:tabs>
          <w:tab w:val="clear" w:pos="643"/>
          <w:tab w:val="num" w:pos="720"/>
        </w:tabs>
        <w:ind w:left="720"/>
        <w:jc w:val="both"/>
        <w:rPr>
          <w:rFonts w:ascii="Arial" w:hAnsi="Arial" w:cs="Arial"/>
          <w:i/>
        </w:rPr>
      </w:pPr>
      <w:r w:rsidRPr="000140CF">
        <w:rPr>
          <w:rFonts w:ascii="Arial" w:hAnsi="Arial" w:cs="Arial"/>
          <w:i/>
          <w:sz w:val="22"/>
          <w:szCs w:val="22"/>
        </w:rPr>
        <w:t xml:space="preserve">Ο </w:t>
      </w:r>
      <w:proofErr w:type="spellStart"/>
      <w:r w:rsidRPr="000140CF">
        <w:rPr>
          <w:rFonts w:ascii="Arial" w:hAnsi="Arial" w:cs="Arial"/>
          <w:i/>
          <w:sz w:val="22"/>
          <w:szCs w:val="22"/>
        </w:rPr>
        <w:t>∆ήµος</w:t>
      </w:r>
      <w:proofErr w:type="spellEnd"/>
      <w:r w:rsidRPr="000140CF">
        <w:rPr>
          <w:rFonts w:ascii="Arial" w:hAnsi="Arial" w:cs="Arial"/>
          <w:i/>
          <w:sz w:val="22"/>
          <w:szCs w:val="22"/>
        </w:rPr>
        <w:t xml:space="preserve"> </w:t>
      </w:r>
      <w:proofErr w:type="spellStart"/>
      <w:r w:rsidRPr="000140CF">
        <w:rPr>
          <w:rFonts w:ascii="Arial" w:hAnsi="Arial" w:cs="Arial"/>
          <w:i/>
          <w:sz w:val="22"/>
          <w:szCs w:val="22"/>
        </w:rPr>
        <w:t>Λεβαδέων</w:t>
      </w:r>
      <w:proofErr w:type="spellEnd"/>
      <w:r w:rsidRPr="000140CF">
        <w:rPr>
          <w:rFonts w:ascii="Arial" w:hAnsi="Arial" w:cs="Arial"/>
          <w:i/>
          <w:sz w:val="22"/>
          <w:szCs w:val="22"/>
        </w:rPr>
        <w:t xml:space="preserve">  διατηρεί το </w:t>
      </w:r>
      <w:proofErr w:type="spellStart"/>
      <w:r w:rsidRPr="000140CF">
        <w:rPr>
          <w:rFonts w:ascii="Arial" w:hAnsi="Arial" w:cs="Arial"/>
          <w:i/>
          <w:sz w:val="22"/>
          <w:szCs w:val="22"/>
        </w:rPr>
        <w:t>δικαίωµα</w:t>
      </w:r>
      <w:proofErr w:type="spellEnd"/>
      <w:r w:rsidRPr="000140CF">
        <w:rPr>
          <w:rFonts w:ascii="Arial" w:hAnsi="Arial" w:cs="Arial"/>
          <w:i/>
          <w:sz w:val="22"/>
          <w:szCs w:val="22"/>
        </w:rPr>
        <w:t xml:space="preserve"> ανάκλησης της βεβαίωσης – έγκρισης, </w:t>
      </w:r>
      <w:r w:rsidRPr="00BE4600">
        <w:rPr>
          <w:rFonts w:ascii="Arial" w:hAnsi="Arial" w:cs="Arial"/>
          <w:i/>
          <w:sz w:val="22"/>
          <w:szCs w:val="22"/>
        </w:rPr>
        <w:t xml:space="preserve">χωρίς την καταβολή οποιασδήποτε </w:t>
      </w:r>
      <w:proofErr w:type="spellStart"/>
      <w:r w:rsidRPr="00BE4600">
        <w:rPr>
          <w:rFonts w:ascii="Arial" w:hAnsi="Arial" w:cs="Arial"/>
          <w:i/>
          <w:sz w:val="22"/>
          <w:szCs w:val="22"/>
        </w:rPr>
        <w:t>αποζηµίωσης</w:t>
      </w:r>
      <w:proofErr w:type="spellEnd"/>
      <w:r w:rsidRPr="00BE4600">
        <w:rPr>
          <w:rFonts w:ascii="Arial" w:hAnsi="Arial" w:cs="Arial"/>
          <w:i/>
          <w:sz w:val="22"/>
          <w:szCs w:val="22"/>
        </w:rPr>
        <w:t>,</w:t>
      </w:r>
      <w:r w:rsidRPr="000140CF">
        <w:rPr>
          <w:rFonts w:ascii="Arial" w:hAnsi="Arial" w:cs="Arial"/>
          <w:i/>
          <w:sz w:val="22"/>
          <w:szCs w:val="22"/>
        </w:rPr>
        <w:t xml:space="preserve"> σε περίπτωση που διαπιστωθεί ότι έχουν τροποποιηθεί στοιχεία της </w:t>
      </w:r>
      <w:proofErr w:type="spellStart"/>
      <w:r w:rsidRPr="000140CF">
        <w:rPr>
          <w:rFonts w:ascii="Arial" w:hAnsi="Arial" w:cs="Arial"/>
          <w:i/>
          <w:sz w:val="22"/>
          <w:szCs w:val="22"/>
        </w:rPr>
        <w:t>διαµόρφωσης</w:t>
      </w:r>
      <w:proofErr w:type="spellEnd"/>
      <w:r w:rsidRPr="000140CF">
        <w:rPr>
          <w:rFonts w:ascii="Arial" w:hAnsi="Arial" w:cs="Arial"/>
          <w:i/>
          <w:sz w:val="22"/>
          <w:szCs w:val="22"/>
        </w:rPr>
        <w:t xml:space="preserve"> , των χρήσεων ή προκαλούνται </w:t>
      </w:r>
      <w:proofErr w:type="spellStart"/>
      <w:r w:rsidRPr="000140CF">
        <w:rPr>
          <w:rFonts w:ascii="Arial" w:hAnsi="Arial" w:cs="Arial"/>
          <w:i/>
          <w:sz w:val="22"/>
          <w:szCs w:val="22"/>
        </w:rPr>
        <w:t>προβλήµατα</w:t>
      </w:r>
      <w:proofErr w:type="spellEnd"/>
      <w:r w:rsidRPr="000140CF">
        <w:rPr>
          <w:rFonts w:ascii="Arial" w:hAnsi="Arial" w:cs="Arial"/>
          <w:i/>
          <w:sz w:val="22"/>
          <w:szCs w:val="22"/>
        </w:rPr>
        <w:t xml:space="preserve"> στο </w:t>
      </w:r>
      <w:proofErr w:type="spellStart"/>
      <w:r w:rsidRPr="000140CF">
        <w:rPr>
          <w:rFonts w:ascii="Arial" w:hAnsi="Arial" w:cs="Arial"/>
          <w:i/>
          <w:sz w:val="22"/>
          <w:szCs w:val="22"/>
        </w:rPr>
        <w:t>δηµοτικό</w:t>
      </w:r>
      <w:proofErr w:type="spellEnd"/>
      <w:r w:rsidRPr="000140CF">
        <w:rPr>
          <w:rFonts w:ascii="Arial" w:hAnsi="Arial" w:cs="Arial"/>
          <w:i/>
          <w:sz w:val="22"/>
          <w:szCs w:val="22"/>
        </w:rPr>
        <w:t xml:space="preserve"> ή αγροτικό οδικό δίκτυο, λόγω εισόδου – εξόδου .</w:t>
      </w:r>
    </w:p>
    <w:p w:rsidR="00340910" w:rsidRPr="000140CF" w:rsidRDefault="00340910" w:rsidP="00340910">
      <w:pPr>
        <w:numPr>
          <w:ilvl w:val="0"/>
          <w:numId w:val="3"/>
        </w:numPr>
        <w:tabs>
          <w:tab w:val="clear" w:pos="643"/>
          <w:tab w:val="num" w:pos="720"/>
        </w:tabs>
        <w:ind w:left="720"/>
        <w:jc w:val="both"/>
        <w:rPr>
          <w:rFonts w:ascii="Arial" w:hAnsi="Arial" w:cs="Arial"/>
          <w:i/>
          <w:sz w:val="22"/>
          <w:szCs w:val="22"/>
        </w:rPr>
      </w:pPr>
      <w:r w:rsidRPr="000140CF">
        <w:rPr>
          <w:rFonts w:ascii="Arial" w:hAnsi="Arial" w:cs="Arial"/>
          <w:i/>
          <w:sz w:val="22"/>
          <w:szCs w:val="22"/>
        </w:rPr>
        <w:t>Το ακριβές πλάτος ανοίγματος της εισόδου εξόδου πρέπει να προκύψει από την ακριβή αποτύπωση τροχιών αυτοκινήτων .</w:t>
      </w:r>
    </w:p>
    <w:p w:rsidR="00340910" w:rsidRPr="000140CF" w:rsidRDefault="00340910" w:rsidP="00340910">
      <w:pPr>
        <w:numPr>
          <w:ilvl w:val="0"/>
          <w:numId w:val="3"/>
        </w:numPr>
        <w:tabs>
          <w:tab w:val="clear" w:pos="643"/>
          <w:tab w:val="num" w:pos="720"/>
        </w:tabs>
        <w:ind w:left="720"/>
        <w:jc w:val="both"/>
        <w:rPr>
          <w:rFonts w:ascii="Arial" w:hAnsi="Arial" w:cs="Arial"/>
          <w:i/>
          <w:sz w:val="22"/>
          <w:szCs w:val="22"/>
        </w:rPr>
      </w:pPr>
      <w:r w:rsidRPr="000140CF">
        <w:rPr>
          <w:rFonts w:ascii="Arial" w:hAnsi="Arial" w:cs="Arial"/>
          <w:i/>
          <w:sz w:val="22"/>
          <w:szCs w:val="22"/>
        </w:rPr>
        <w:t>Το τμήμα της αγροτικής οδού αναδασμού από την Συμβολή με τη Περιφερειακή  Οδό έως την είσοδο έξοδο θα πρέπει να το ασφαλτοστρώσετε σύμφωνα με τις ισχύουσες προδιαγραφές και  θα πρέπει να επιτρέπει την ταυτόχρονη διέλευση αυτοκινήτων και προς τις δυο κατευθύνσεις.</w:t>
      </w:r>
    </w:p>
    <w:p w:rsidR="00340910" w:rsidRPr="000140CF" w:rsidRDefault="00340910" w:rsidP="00340910">
      <w:pPr>
        <w:numPr>
          <w:ilvl w:val="0"/>
          <w:numId w:val="3"/>
        </w:numPr>
        <w:tabs>
          <w:tab w:val="clear" w:pos="643"/>
          <w:tab w:val="num" w:pos="720"/>
        </w:tabs>
        <w:ind w:left="720"/>
        <w:jc w:val="both"/>
        <w:rPr>
          <w:rFonts w:ascii="Arial" w:hAnsi="Arial" w:cs="Arial"/>
          <w:i/>
        </w:rPr>
      </w:pPr>
      <w:r w:rsidRPr="000140CF">
        <w:rPr>
          <w:rFonts w:ascii="Arial" w:hAnsi="Arial" w:cs="Arial"/>
          <w:i/>
          <w:sz w:val="22"/>
          <w:szCs w:val="22"/>
        </w:rPr>
        <w:t>Πρέπει να διασφαλίζεται η δυνατότητα στον εξερχόμενο οδηγό να μπορεί να ελέγχει ανεμπόδιστα και σε 70 μ.  εκατέρωθεν του άξονα την ύπαρξη διερχομένων αυτοκινήτων πριν το πρόσθιο τμήμα του αυτοκινήτου να εξέλθει στο οδόστρωμα της συμβάλλουσας οδού.</w:t>
      </w:r>
    </w:p>
    <w:p w:rsidR="00340910" w:rsidRPr="000140CF" w:rsidRDefault="00340910" w:rsidP="00340910">
      <w:pPr>
        <w:numPr>
          <w:ilvl w:val="0"/>
          <w:numId w:val="3"/>
        </w:numPr>
        <w:tabs>
          <w:tab w:val="clear" w:pos="643"/>
          <w:tab w:val="num" w:pos="720"/>
        </w:tabs>
        <w:suppressAutoHyphens w:val="0"/>
        <w:spacing w:before="100" w:beforeAutospacing="1"/>
        <w:ind w:left="720"/>
        <w:jc w:val="both"/>
        <w:rPr>
          <w:rFonts w:ascii="Arial" w:hAnsi="Arial" w:cs="Arial"/>
          <w:i/>
          <w:sz w:val="22"/>
          <w:szCs w:val="22"/>
        </w:rPr>
      </w:pPr>
      <w:r w:rsidRPr="000140CF">
        <w:rPr>
          <w:rFonts w:ascii="Arial" w:hAnsi="Arial" w:cs="Arial"/>
          <w:i/>
          <w:sz w:val="22"/>
          <w:szCs w:val="22"/>
        </w:rPr>
        <w:t>Η Περιφερειακή Ενότητα Βοιωτίας  είναι αρμόδια για την έκδοση έγκρισης για την Βελτίωση συμβολής  της εν λόγω αγροτικής οδού με την επαρχιακή οδό . Η ευθύνη λήψης  Μέτρων ασφαλείας κατόπιν συναίνεσης – έγκρισης από την αρμόδια υπηρεσία δηλ. την Δ/</w:t>
      </w:r>
      <w:proofErr w:type="spellStart"/>
      <w:r w:rsidRPr="000140CF">
        <w:rPr>
          <w:rFonts w:ascii="Arial" w:hAnsi="Arial" w:cs="Arial"/>
          <w:i/>
          <w:sz w:val="22"/>
          <w:szCs w:val="22"/>
        </w:rPr>
        <w:t>νση</w:t>
      </w:r>
      <w:proofErr w:type="spellEnd"/>
      <w:r w:rsidRPr="000140CF">
        <w:rPr>
          <w:rFonts w:ascii="Arial" w:hAnsi="Arial" w:cs="Arial"/>
          <w:i/>
          <w:sz w:val="22"/>
          <w:szCs w:val="22"/>
        </w:rPr>
        <w:t xml:space="preserve"> Τεχνικών Υπηρεσιών Περιφερειακής  Ενότητας Βοιωτίας  στην  διασταύρωση με το Περιφερειακό δίκτυο ( Έγκριση Εισόδου Εξόδου στην Επαρχιακή  Οδό) είναι αποκλειστικά δική σας.</w:t>
      </w:r>
    </w:p>
    <w:p w:rsidR="00340910" w:rsidRPr="000140CF" w:rsidRDefault="00340910" w:rsidP="00340910">
      <w:pPr>
        <w:numPr>
          <w:ilvl w:val="0"/>
          <w:numId w:val="3"/>
        </w:numPr>
        <w:tabs>
          <w:tab w:val="clear" w:pos="643"/>
          <w:tab w:val="num" w:pos="720"/>
        </w:tabs>
        <w:suppressAutoHyphens w:val="0"/>
        <w:spacing w:before="100" w:beforeAutospacing="1"/>
        <w:ind w:left="720"/>
        <w:jc w:val="both"/>
        <w:rPr>
          <w:rFonts w:ascii="Arial" w:hAnsi="Arial" w:cs="Arial"/>
          <w:i/>
          <w:sz w:val="22"/>
          <w:szCs w:val="22"/>
        </w:rPr>
      </w:pPr>
      <w:r w:rsidRPr="000140CF">
        <w:rPr>
          <w:rFonts w:ascii="Arial" w:hAnsi="Arial" w:cs="Arial"/>
          <w:i/>
          <w:sz w:val="22"/>
          <w:szCs w:val="22"/>
        </w:rPr>
        <w:t xml:space="preserve">Η παρούσα απόφαση ισχύει µόνο για τη </w:t>
      </w:r>
      <w:proofErr w:type="spellStart"/>
      <w:r w:rsidRPr="000140CF">
        <w:rPr>
          <w:rFonts w:ascii="Arial" w:hAnsi="Arial" w:cs="Arial"/>
          <w:i/>
          <w:sz w:val="22"/>
          <w:szCs w:val="22"/>
        </w:rPr>
        <w:t>συγκεκριµένη</w:t>
      </w:r>
      <w:proofErr w:type="spellEnd"/>
      <w:r w:rsidRPr="000140CF">
        <w:rPr>
          <w:rFonts w:ascii="Arial" w:hAnsi="Arial" w:cs="Arial"/>
          <w:i/>
          <w:sz w:val="22"/>
          <w:szCs w:val="22"/>
        </w:rPr>
        <w:t xml:space="preserve"> χρήση και για τέσσερα  χρόνια, και για το είδος εγκατάστασης που αναφέρεται σ’ αυτήν, µε δυνατότητα παράτασης εφ’ άπαξ για µία </w:t>
      </w:r>
      <w:proofErr w:type="spellStart"/>
      <w:r w:rsidRPr="000140CF">
        <w:rPr>
          <w:rFonts w:ascii="Arial" w:hAnsi="Arial" w:cs="Arial"/>
          <w:i/>
          <w:sz w:val="22"/>
          <w:szCs w:val="22"/>
        </w:rPr>
        <w:t>ακόµη</w:t>
      </w:r>
      <w:proofErr w:type="spellEnd"/>
      <w:r w:rsidRPr="000140CF">
        <w:rPr>
          <w:rFonts w:ascii="Arial" w:hAnsi="Arial" w:cs="Arial"/>
          <w:i/>
          <w:sz w:val="22"/>
          <w:szCs w:val="22"/>
        </w:rPr>
        <w:t xml:space="preserve"> τετραετία εφόσον δεν έχουν αλλάξει οι κυκλοφοριακές συνθήκες της περιοχής, πληρούνται οι προϋποθέσεις της ισχύουσας </w:t>
      </w:r>
      <w:proofErr w:type="spellStart"/>
      <w:r w:rsidRPr="000140CF">
        <w:rPr>
          <w:rFonts w:ascii="Arial" w:hAnsi="Arial" w:cs="Arial"/>
          <w:i/>
          <w:sz w:val="22"/>
          <w:szCs w:val="22"/>
        </w:rPr>
        <w:t>νοµοθεσίας</w:t>
      </w:r>
      <w:proofErr w:type="spellEnd"/>
      <w:r w:rsidRPr="000140CF">
        <w:rPr>
          <w:rFonts w:ascii="Arial" w:hAnsi="Arial" w:cs="Arial"/>
          <w:i/>
          <w:sz w:val="22"/>
          <w:szCs w:val="22"/>
        </w:rPr>
        <w:t xml:space="preserve"> και εφόσον η αίτηση υποβληθεί πριν λήξει η  αρχική έγκριση της εισόδου - εξόδου. Για μετατροπή του είδους της εγκατάστασης ή επέκταση αυτής ή προσθήκη νέων εγκαταστάσεων, απαιτείται νέα αίτηση για βεβαίωση ισχύος της εγκεκριμένης εισόδου-εξόδου οχημάτων ή νέα έγκριση σε περίπτωση που έχουν αλλάξει οι κυκλοφοριακές συνθήκες της οδού, σε περίπτωση αλλαγής χρήσεως ή κυκλοφοριακών συνθηκών και η περίπτωση θα επανεξεταστεί.</w:t>
      </w:r>
    </w:p>
    <w:p w:rsidR="00340910" w:rsidRPr="000140CF" w:rsidRDefault="00340910" w:rsidP="00340910">
      <w:pPr>
        <w:numPr>
          <w:ilvl w:val="0"/>
          <w:numId w:val="3"/>
        </w:numPr>
        <w:tabs>
          <w:tab w:val="clear" w:pos="643"/>
          <w:tab w:val="num" w:pos="720"/>
        </w:tabs>
        <w:suppressAutoHyphens w:val="0"/>
        <w:spacing w:before="100" w:beforeAutospacing="1"/>
        <w:ind w:left="720"/>
        <w:jc w:val="both"/>
        <w:rPr>
          <w:rFonts w:ascii="Arial" w:hAnsi="Arial" w:cs="Arial"/>
          <w:i/>
          <w:sz w:val="22"/>
          <w:szCs w:val="22"/>
        </w:rPr>
      </w:pPr>
      <w:r w:rsidRPr="000140CF">
        <w:rPr>
          <w:rFonts w:ascii="Arial" w:hAnsi="Arial" w:cs="Arial"/>
          <w:i/>
          <w:sz w:val="22"/>
          <w:szCs w:val="22"/>
        </w:rPr>
        <w:t xml:space="preserve">Όταν ολοκληρωθούν οι εργασίες, εντός των προθεσμιών που ορίζονται πιο πάνω , σύμφωνα με το θεωρημένο σχέδιο από την υπηρεσία μας και εξασφαλιστούν οι ανωτέρω προϋποθέσεις , </w:t>
      </w:r>
      <w:r w:rsidRPr="000140CF">
        <w:rPr>
          <w:rFonts w:ascii="Arial" w:hAnsi="Arial" w:cs="Arial"/>
          <w:i/>
          <w:sz w:val="22"/>
          <w:szCs w:val="22"/>
          <w:u w:val="single"/>
        </w:rPr>
        <w:t xml:space="preserve">ο ιδιοκτήτης οφείλει να προσκομίσει υπεύθυνη δήλωση του ιδιώτη μηχανικού </w:t>
      </w:r>
      <w:proofErr w:type="spellStart"/>
      <w:r w:rsidRPr="000140CF">
        <w:rPr>
          <w:rFonts w:ascii="Arial" w:hAnsi="Arial" w:cs="Arial"/>
          <w:i/>
          <w:sz w:val="22"/>
          <w:szCs w:val="22"/>
        </w:rPr>
        <w:t>Τζανέτου</w:t>
      </w:r>
      <w:proofErr w:type="spellEnd"/>
      <w:r w:rsidRPr="000140CF">
        <w:rPr>
          <w:rFonts w:ascii="Arial" w:hAnsi="Arial" w:cs="Arial"/>
          <w:i/>
          <w:sz w:val="22"/>
          <w:szCs w:val="22"/>
        </w:rPr>
        <w:t xml:space="preserve"> </w:t>
      </w:r>
      <w:proofErr w:type="spellStart"/>
      <w:r w:rsidRPr="000140CF">
        <w:rPr>
          <w:rFonts w:ascii="Arial" w:hAnsi="Arial" w:cs="Arial"/>
          <w:i/>
          <w:sz w:val="22"/>
          <w:szCs w:val="22"/>
        </w:rPr>
        <w:t>Ρουμπέα</w:t>
      </w:r>
      <w:proofErr w:type="spellEnd"/>
      <w:r w:rsidRPr="000140CF">
        <w:rPr>
          <w:rFonts w:ascii="Arial" w:hAnsi="Arial" w:cs="Arial"/>
          <w:i/>
          <w:sz w:val="22"/>
          <w:szCs w:val="22"/>
          <w:u w:val="single"/>
        </w:rPr>
        <w:t xml:space="preserve"> σε μας για την αρτιότητα της  εν λόγω κατασκευής . Η παρούσα  έγκριση αφορά μόνο την είσοδο – έξοδο  από την ασφαλτοστρωμένη οδό και εκδίδεται με την επιφύλαξη της εφαρμογής των ισχυουσών γενικών και ειδικών πολεοδομικών διατάξεων, δεν αντικαθιστά οικοδομική ή οιαδήποτε άδεια που απαιτείται από το Νόμο, από άλλη Αρχή ή Υπηρεσία και δεν αποτελεί καθ ́ οιονδήποτε τρόπο απονομή ή αναγνώριση δικαιωμάτων κυριότητας, νομής ή κατοχή</w:t>
      </w:r>
    </w:p>
    <w:p w:rsidR="00FF29D3" w:rsidRPr="009D18B2" w:rsidRDefault="00FF29D3" w:rsidP="00432FEB">
      <w:pPr>
        <w:rPr>
          <w:sz w:val="20"/>
          <w:szCs w:val="20"/>
        </w:rPr>
      </w:pPr>
      <w:r w:rsidRPr="009D18B2">
        <w:rPr>
          <w:rFonts w:eastAsia="Calibri Light"/>
          <w:sz w:val="20"/>
          <w:szCs w:val="20"/>
        </w:rPr>
        <w:t xml:space="preserve">                                                                                       </w:t>
      </w:r>
    </w:p>
    <w:p w:rsidR="006557F3" w:rsidRPr="00965C4F" w:rsidRDefault="006557F3"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965C4F">
        <w:rPr>
          <w:rFonts w:ascii="Arial" w:hAnsi="Arial" w:cs="Arial"/>
          <w:sz w:val="22"/>
          <w:szCs w:val="22"/>
        </w:rPr>
        <w:t>Στη συνέχεια ο Πρόεδρος κάλεσε τα μέλη να αποφασίσουν σχετικά.</w:t>
      </w:r>
    </w:p>
    <w:p w:rsidR="0064327A" w:rsidRPr="009D18B2" w:rsidRDefault="0064327A" w:rsidP="006557F3">
      <w:pPr>
        <w:widowControl w:val="0"/>
        <w:tabs>
          <w:tab w:val="left" w:pos="419"/>
        </w:tabs>
        <w:suppressAutoHyphens w:val="0"/>
        <w:autoSpaceDE w:val="0"/>
        <w:autoSpaceDN w:val="0"/>
        <w:spacing w:line="251" w:lineRule="exact"/>
        <w:ind w:right="506"/>
        <w:rPr>
          <w:rFonts w:ascii="Arial" w:hAnsi="Arial" w:cs="Arial"/>
          <w:sz w:val="20"/>
          <w:szCs w:val="20"/>
        </w:rPr>
      </w:pPr>
    </w:p>
    <w:p w:rsidR="00E10218" w:rsidRPr="009D18B2" w:rsidRDefault="00E10218" w:rsidP="006557F3">
      <w:pPr>
        <w:widowControl w:val="0"/>
        <w:tabs>
          <w:tab w:val="left" w:pos="419"/>
        </w:tabs>
        <w:suppressAutoHyphens w:val="0"/>
        <w:autoSpaceDE w:val="0"/>
        <w:autoSpaceDN w:val="0"/>
        <w:spacing w:line="251" w:lineRule="exact"/>
        <w:ind w:right="506"/>
        <w:rPr>
          <w:rFonts w:ascii="Arial" w:hAnsi="Arial" w:cs="Arial"/>
          <w:sz w:val="20"/>
          <w:szCs w:val="20"/>
        </w:rPr>
      </w:pPr>
      <w:r w:rsidRPr="009D18B2">
        <w:rPr>
          <w:rFonts w:ascii="Arial" w:hAnsi="Arial" w:cs="Arial"/>
          <w:sz w:val="20"/>
          <w:szCs w:val="20"/>
        </w:rPr>
        <w:t xml:space="preserve">       </w:t>
      </w:r>
    </w:p>
    <w:p w:rsidR="00100901" w:rsidRPr="00965C4F" w:rsidRDefault="00100901" w:rsidP="00100901">
      <w:pPr>
        <w:ind w:hanging="432"/>
        <w:rPr>
          <w:rFonts w:ascii="Arial" w:eastAsia="Arial" w:hAnsi="Arial" w:cs="Arial"/>
          <w:b/>
          <w:kern w:val="1"/>
          <w:sz w:val="22"/>
          <w:szCs w:val="22"/>
          <w:lang w:bidi="hi-IN"/>
        </w:rPr>
      </w:pPr>
      <w:r w:rsidRPr="00965C4F">
        <w:rPr>
          <w:rFonts w:ascii="Arial" w:eastAsia="Arial" w:hAnsi="Arial" w:cs="Arial"/>
          <w:sz w:val="22"/>
          <w:szCs w:val="22"/>
        </w:rPr>
        <w:t xml:space="preserve">      </w:t>
      </w:r>
      <w:r w:rsidRPr="00965C4F">
        <w:rPr>
          <w:rFonts w:ascii="Arial" w:eastAsia="Arial" w:hAnsi="Arial" w:cs="Arial"/>
          <w:b/>
          <w:kern w:val="1"/>
          <w:sz w:val="22"/>
          <w:szCs w:val="22"/>
          <w:lang w:bidi="hi-IN"/>
        </w:rPr>
        <w:t>Η Δημοτική  Επιτροπή  λαμβάνοντας υπόψη:</w:t>
      </w:r>
    </w:p>
    <w:p w:rsidR="00C73577" w:rsidRPr="00965C4F" w:rsidRDefault="00C73577" w:rsidP="00100901">
      <w:pPr>
        <w:ind w:hanging="432"/>
        <w:rPr>
          <w:rFonts w:ascii="Arial" w:eastAsia="Arial" w:hAnsi="Arial" w:cs="Arial"/>
          <w:b/>
          <w:kern w:val="1"/>
          <w:sz w:val="22"/>
          <w:szCs w:val="22"/>
          <w:lang w:bidi="hi-IN"/>
        </w:rPr>
      </w:pPr>
    </w:p>
    <w:p w:rsidR="00432FEB" w:rsidRPr="00965C4F" w:rsidRDefault="00432FEB" w:rsidP="00432FEB">
      <w:pPr>
        <w:pStyle w:val="ad"/>
        <w:spacing w:line="288" w:lineRule="auto"/>
        <w:rPr>
          <w:rFonts w:ascii="Arial" w:hAnsi="Arial" w:cs="Arial"/>
          <w:sz w:val="22"/>
          <w:szCs w:val="22"/>
        </w:rPr>
      </w:pPr>
      <w:r w:rsidRPr="00965C4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432FEB" w:rsidRPr="00965C4F" w:rsidRDefault="00432FEB" w:rsidP="00432FEB">
      <w:pPr>
        <w:pStyle w:val="ad"/>
        <w:spacing w:line="288" w:lineRule="auto"/>
        <w:rPr>
          <w:rFonts w:ascii="Arial" w:hAnsi="Arial" w:cs="Arial"/>
          <w:sz w:val="22"/>
          <w:szCs w:val="22"/>
        </w:rPr>
      </w:pPr>
      <w:r w:rsidRPr="00965C4F">
        <w:rPr>
          <w:rFonts w:ascii="Arial" w:hAnsi="Arial" w:cs="Arial"/>
          <w:sz w:val="22"/>
          <w:szCs w:val="22"/>
        </w:rPr>
        <w:t xml:space="preserve"> -Τις διατάξεις του  άρθρου 74</w:t>
      </w:r>
      <w:r w:rsidRPr="00965C4F">
        <w:rPr>
          <w:rFonts w:ascii="Arial" w:hAnsi="Arial" w:cs="Arial"/>
          <w:sz w:val="22"/>
          <w:szCs w:val="22"/>
          <w:vertAlign w:val="superscript"/>
        </w:rPr>
        <w:t>Α</w:t>
      </w:r>
      <w:r w:rsidRPr="00965C4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965C4F" w:rsidRPr="00965C4F" w:rsidRDefault="00C97774" w:rsidP="00965C4F">
      <w:pPr>
        <w:jc w:val="both"/>
        <w:rPr>
          <w:rFonts w:ascii="Arial" w:hAnsi="Arial" w:cs="Arial"/>
          <w:sz w:val="22"/>
          <w:szCs w:val="22"/>
        </w:rPr>
      </w:pPr>
      <w:r w:rsidRPr="00965C4F">
        <w:rPr>
          <w:rFonts w:ascii="Arial" w:eastAsia="Calibri" w:hAnsi="Arial" w:cs="Arial"/>
          <w:color w:val="000000"/>
          <w:kern w:val="1"/>
          <w:sz w:val="22"/>
          <w:szCs w:val="22"/>
          <w:highlight w:val="white"/>
          <w:shd w:val="clear" w:color="auto" w:fill="FFFFFF"/>
        </w:rPr>
        <w:t>-</w:t>
      </w:r>
      <w:r w:rsidR="00965C4F" w:rsidRPr="00965C4F">
        <w:rPr>
          <w:rFonts w:ascii="Arial" w:hAnsi="Arial" w:cs="Arial"/>
          <w:sz w:val="22"/>
          <w:szCs w:val="22"/>
        </w:rPr>
        <w:t xml:space="preserve"> Το Τοπογραφικό διάγραμμα του Πολιτικού Μηχανικού ΤΕ </w:t>
      </w:r>
      <w:proofErr w:type="spellStart"/>
      <w:r w:rsidR="00965C4F" w:rsidRPr="00965C4F">
        <w:rPr>
          <w:rFonts w:ascii="Arial" w:hAnsi="Arial" w:cs="Arial"/>
          <w:sz w:val="22"/>
          <w:szCs w:val="22"/>
        </w:rPr>
        <w:t>Τζανέτου</w:t>
      </w:r>
      <w:proofErr w:type="spellEnd"/>
      <w:r w:rsidR="00965C4F" w:rsidRPr="00965C4F">
        <w:rPr>
          <w:rFonts w:ascii="Arial" w:hAnsi="Arial" w:cs="Arial"/>
          <w:sz w:val="22"/>
          <w:szCs w:val="22"/>
        </w:rPr>
        <w:t xml:space="preserve"> </w:t>
      </w:r>
      <w:proofErr w:type="spellStart"/>
      <w:r w:rsidR="00965C4F" w:rsidRPr="00965C4F">
        <w:rPr>
          <w:rFonts w:ascii="Arial" w:hAnsi="Arial" w:cs="Arial"/>
          <w:sz w:val="22"/>
          <w:szCs w:val="22"/>
        </w:rPr>
        <w:t>Ρουμπέα</w:t>
      </w:r>
      <w:proofErr w:type="spellEnd"/>
    </w:p>
    <w:p w:rsidR="00C97774" w:rsidRDefault="00C97774" w:rsidP="00C97774">
      <w:pPr>
        <w:pStyle w:val="310"/>
        <w:jc w:val="both"/>
        <w:rPr>
          <w:rFonts w:ascii="Arial" w:hAnsi="Arial" w:cs="Arial"/>
          <w:b w:val="0"/>
          <w:sz w:val="22"/>
          <w:szCs w:val="22"/>
        </w:rPr>
      </w:pPr>
      <w:r w:rsidRPr="00965C4F">
        <w:rPr>
          <w:rFonts w:ascii="Arial" w:hAnsi="Arial" w:cs="Arial"/>
          <w:b w:val="0"/>
          <w:sz w:val="22"/>
          <w:szCs w:val="22"/>
        </w:rPr>
        <w:t>που είχε διανεμηθεί</w:t>
      </w:r>
    </w:p>
    <w:p w:rsidR="00BE4600" w:rsidRPr="00BE4600" w:rsidRDefault="00BE4600" w:rsidP="00BE4600">
      <w:pPr>
        <w:jc w:val="both"/>
        <w:rPr>
          <w:rFonts w:ascii="Arial" w:hAnsi="Arial" w:cs="Arial"/>
        </w:rPr>
      </w:pPr>
      <w:r w:rsidRPr="00BE4600">
        <w:rPr>
          <w:rFonts w:ascii="Arial" w:hAnsi="Arial" w:cs="Arial"/>
          <w:b/>
          <w:sz w:val="22"/>
          <w:szCs w:val="22"/>
        </w:rPr>
        <w:lastRenderedPageBreak/>
        <w:t>-</w:t>
      </w:r>
      <w:r w:rsidRPr="00BE4600">
        <w:rPr>
          <w:rFonts w:ascii="Arial" w:hAnsi="Arial" w:cs="Arial"/>
          <w:sz w:val="22"/>
          <w:szCs w:val="22"/>
        </w:rPr>
        <w:t xml:space="preserve"> Την  </w:t>
      </w:r>
      <w:proofErr w:type="spellStart"/>
      <w:r w:rsidRPr="00BE4600">
        <w:rPr>
          <w:rFonts w:ascii="Arial" w:hAnsi="Arial" w:cs="Arial"/>
          <w:sz w:val="22"/>
          <w:szCs w:val="22"/>
        </w:rPr>
        <w:t>υπ΄αριθμ</w:t>
      </w:r>
      <w:proofErr w:type="spellEnd"/>
      <w:r w:rsidRPr="00BE4600">
        <w:rPr>
          <w:rFonts w:ascii="Arial" w:hAnsi="Arial" w:cs="Arial"/>
          <w:sz w:val="22"/>
          <w:szCs w:val="22"/>
        </w:rPr>
        <w:t xml:space="preserve">   20069 /10-10-2024 θετική γνωμοδότηση της Δημοτικής Κοινότητας </w:t>
      </w:r>
      <w:proofErr w:type="spellStart"/>
      <w:r w:rsidRPr="00BE4600">
        <w:rPr>
          <w:rFonts w:ascii="Arial" w:hAnsi="Arial" w:cs="Arial"/>
          <w:sz w:val="22"/>
          <w:szCs w:val="22"/>
        </w:rPr>
        <w:t>Μαυρονερίου</w:t>
      </w:r>
      <w:proofErr w:type="spellEnd"/>
      <w:r w:rsidRPr="00BE4600">
        <w:rPr>
          <w:rFonts w:ascii="Arial" w:hAnsi="Arial" w:cs="Arial"/>
          <w:sz w:val="22"/>
          <w:szCs w:val="22"/>
        </w:rPr>
        <w:t xml:space="preserve"> </w:t>
      </w:r>
    </w:p>
    <w:p w:rsidR="00C97774" w:rsidRPr="00965C4F" w:rsidRDefault="009D18B2" w:rsidP="00C97774">
      <w:pPr>
        <w:pStyle w:val="ad"/>
        <w:widowControl w:val="0"/>
        <w:rPr>
          <w:rFonts w:ascii="Arial" w:eastAsia="Arial" w:hAnsi="Arial" w:cs="Arial"/>
          <w:color w:val="000000"/>
          <w:kern w:val="1"/>
          <w:sz w:val="22"/>
          <w:szCs w:val="22"/>
          <w:shd w:val="clear" w:color="auto" w:fill="FFFFFF"/>
          <w:lang w:eastAsia="el-GR" w:bidi="hi-IN"/>
        </w:rPr>
      </w:pPr>
      <w:r w:rsidRPr="00965C4F">
        <w:rPr>
          <w:rFonts w:ascii="Arial" w:eastAsia="Calibri" w:hAnsi="Arial" w:cs="Arial"/>
          <w:color w:val="000000"/>
          <w:kern w:val="1"/>
          <w:sz w:val="22"/>
          <w:szCs w:val="22"/>
          <w:shd w:val="clear" w:color="auto" w:fill="FFFFFF"/>
        </w:rPr>
        <w:t>-</w:t>
      </w:r>
      <w:r w:rsidR="00C97774" w:rsidRPr="00965C4F">
        <w:rPr>
          <w:rFonts w:ascii="Arial" w:eastAsia="Calibri" w:hAnsi="Arial" w:cs="Arial"/>
          <w:color w:val="000000"/>
          <w:kern w:val="1"/>
          <w:sz w:val="22"/>
          <w:szCs w:val="22"/>
          <w:shd w:val="clear" w:color="auto" w:fill="FFFFFF"/>
        </w:rPr>
        <w:t>Τ</w:t>
      </w:r>
      <w:r w:rsidR="00C97774" w:rsidRPr="00965C4F">
        <w:rPr>
          <w:rFonts w:ascii="Arial" w:hAnsi="Arial" w:cs="Arial"/>
          <w:sz w:val="22"/>
          <w:szCs w:val="22"/>
        </w:rPr>
        <w:t xml:space="preserve">ο με αριθ. </w:t>
      </w:r>
      <w:proofErr w:type="spellStart"/>
      <w:r w:rsidR="00C97774" w:rsidRPr="00965C4F">
        <w:rPr>
          <w:rFonts w:ascii="Arial" w:hAnsi="Arial" w:cs="Arial"/>
          <w:sz w:val="22"/>
          <w:szCs w:val="22"/>
        </w:rPr>
        <w:t>πρωτ</w:t>
      </w:r>
      <w:proofErr w:type="spellEnd"/>
      <w:r w:rsidR="00C97774" w:rsidRPr="00965C4F">
        <w:rPr>
          <w:rFonts w:ascii="Arial" w:hAnsi="Arial" w:cs="Arial"/>
          <w:sz w:val="22"/>
          <w:szCs w:val="22"/>
        </w:rPr>
        <w:t xml:space="preserve">. </w:t>
      </w:r>
      <w:r w:rsidRPr="00965C4F">
        <w:rPr>
          <w:rFonts w:ascii="Arial" w:hAnsi="Arial" w:cs="Arial"/>
          <w:sz w:val="22"/>
          <w:szCs w:val="22"/>
        </w:rPr>
        <w:t>20</w:t>
      </w:r>
      <w:r w:rsidR="00965C4F">
        <w:rPr>
          <w:rFonts w:ascii="Arial" w:hAnsi="Arial" w:cs="Arial"/>
          <w:sz w:val="22"/>
          <w:szCs w:val="22"/>
        </w:rPr>
        <w:t>307</w:t>
      </w:r>
      <w:r w:rsidR="00C97774" w:rsidRPr="00965C4F">
        <w:rPr>
          <w:rFonts w:ascii="Arial" w:eastAsia="Arial" w:hAnsi="Arial" w:cs="Arial"/>
          <w:sz w:val="22"/>
          <w:szCs w:val="22"/>
        </w:rPr>
        <w:t>/</w:t>
      </w:r>
      <w:r w:rsidRPr="00965C4F">
        <w:rPr>
          <w:rFonts w:ascii="Arial" w:eastAsia="Arial" w:hAnsi="Arial" w:cs="Arial"/>
          <w:sz w:val="22"/>
          <w:szCs w:val="22"/>
        </w:rPr>
        <w:t>1</w:t>
      </w:r>
      <w:r w:rsidR="00965C4F">
        <w:rPr>
          <w:rFonts w:ascii="Arial" w:eastAsia="Arial" w:hAnsi="Arial" w:cs="Arial"/>
          <w:sz w:val="22"/>
          <w:szCs w:val="22"/>
        </w:rPr>
        <w:t>1</w:t>
      </w:r>
      <w:r w:rsidR="00C97774" w:rsidRPr="00965C4F">
        <w:rPr>
          <w:rFonts w:ascii="Arial" w:eastAsia="Arial" w:hAnsi="Arial" w:cs="Arial"/>
          <w:sz w:val="22"/>
          <w:szCs w:val="22"/>
        </w:rPr>
        <w:t>-</w:t>
      </w:r>
      <w:r w:rsidRPr="00965C4F">
        <w:rPr>
          <w:rFonts w:ascii="Arial" w:eastAsia="Arial" w:hAnsi="Arial" w:cs="Arial"/>
          <w:sz w:val="22"/>
          <w:szCs w:val="22"/>
        </w:rPr>
        <w:t>10</w:t>
      </w:r>
      <w:r w:rsidR="00C97774" w:rsidRPr="00965C4F">
        <w:rPr>
          <w:rFonts w:ascii="Arial" w:eastAsia="Arial" w:hAnsi="Arial" w:cs="Arial"/>
          <w:sz w:val="22"/>
          <w:szCs w:val="22"/>
        </w:rPr>
        <w:t xml:space="preserve">-2024 </w:t>
      </w:r>
      <w:r w:rsidR="00C97774" w:rsidRPr="00965C4F">
        <w:rPr>
          <w:rFonts w:ascii="Arial" w:eastAsia="Verdana" w:hAnsi="Arial" w:cs="Arial"/>
          <w:color w:val="000000"/>
          <w:sz w:val="22"/>
          <w:szCs w:val="22"/>
        </w:rPr>
        <w:t>έγγραφο της Διεύθυνσης Τεχνικών Υπηρεσιών</w:t>
      </w:r>
      <w:r w:rsidR="00C97774" w:rsidRPr="00965C4F">
        <w:rPr>
          <w:rFonts w:ascii="Arial" w:hAnsi="Arial" w:cs="Arial"/>
          <w:color w:val="000000"/>
          <w:sz w:val="22"/>
          <w:szCs w:val="22"/>
          <w:shd w:val="clear" w:color="auto" w:fill="FFFFFF"/>
          <w:lang w:eastAsia="el-GR"/>
        </w:rPr>
        <w:t xml:space="preserve">, που είχε </w:t>
      </w:r>
      <w:r w:rsidR="00C97774" w:rsidRPr="00965C4F">
        <w:rPr>
          <w:rFonts w:ascii="Arial" w:eastAsia="Arial" w:hAnsi="Arial" w:cs="Arial"/>
          <w:color w:val="000000"/>
          <w:kern w:val="1"/>
          <w:sz w:val="22"/>
          <w:szCs w:val="22"/>
          <w:highlight w:val="white"/>
          <w:shd w:val="clear" w:color="auto" w:fill="FFFFFF"/>
          <w:lang w:eastAsia="el-GR" w:bidi="hi-IN"/>
        </w:rPr>
        <w:t xml:space="preserve"> διανεμηθεί</w:t>
      </w:r>
    </w:p>
    <w:p w:rsidR="00C97774" w:rsidRPr="00965C4F" w:rsidRDefault="00C97774" w:rsidP="00C97774">
      <w:pPr>
        <w:widowControl w:val="0"/>
        <w:spacing w:line="276" w:lineRule="auto"/>
        <w:jc w:val="both"/>
        <w:rPr>
          <w:rFonts w:ascii="Arial" w:hAnsi="Arial" w:cs="Arial"/>
          <w:sz w:val="22"/>
          <w:szCs w:val="22"/>
        </w:rPr>
      </w:pPr>
      <w:r w:rsidRPr="00965C4F">
        <w:rPr>
          <w:rFonts w:ascii="Arial" w:hAnsi="Arial" w:cs="Arial"/>
          <w:sz w:val="22"/>
          <w:szCs w:val="22"/>
        </w:rPr>
        <w:t>-Την μεταξύ των μελών συζήτηση σύμφωνα με τα πρακτικά</w:t>
      </w:r>
    </w:p>
    <w:p w:rsidR="00C97774" w:rsidRPr="00965C4F" w:rsidRDefault="00C97774" w:rsidP="00C97774">
      <w:pPr>
        <w:pStyle w:val="af9"/>
        <w:widowControl w:val="0"/>
        <w:suppressAutoHyphens w:val="0"/>
        <w:spacing w:line="276" w:lineRule="auto"/>
        <w:ind w:left="0"/>
        <w:jc w:val="both"/>
        <w:rPr>
          <w:rFonts w:ascii="Arial" w:hAnsi="Arial" w:cs="Arial"/>
          <w:sz w:val="22"/>
          <w:szCs w:val="22"/>
        </w:rPr>
      </w:pPr>
      <w:r w:rsidRPr="00965C4F">
        <w:rPr>
          <w:rFonts w:ascii="Arial" w:hAnsi="Arial" w:cs="Arial"/>
          <w:sz w:val="22"/>
          <w:szCs w:val="22"/>
        </w:rPr>
        <w:t>- Την ψήφο των μελών της όπως αυτή  διατυπώθηκε και δηλώθηκε δια ζώσης στην συνεδρίαση.</w:t>
      </w:r>
    </w:p>
    <w:p w:rsidR="009D18B2" w:rsidRPr="00965C4F" w:rsidRDefault="009D18B2" w:rsidP="00C97774">
      <w:pPr>
        <w:pStyle w:val="af9"/>
        <w:widowControl w:val="0"/>
        <w:suppressAutoHyphens w:val="0"/>
        <w:spacing w:line="276" w:lineRule="auto"/>
        <w:ind w:left="0"/>
        <w:jc w:val="both"/>
        <w:rPr>
          <w:rFonts w:ascii="Arial" w:hAnsi="Arial" w:cs="Arial"/>
          <w:sz w:val="22"/>
          <w:szCs w:val="22"/>
        </w:rPr>
      </w:pPr>
    </w:p>
    <w:p w:rsidR="00C97774" w:rsidRPr="00965C4F" w:rsidRDefault="00C97774" w:rsidP="00C97774">
      <w:pPr>
        <w:pStyle w:val="af9"/>
        <w:widowControl w:val="0"/>
        <w:suppressAutoHyphens w:val="0"/>
        <w:spacing w:line="276" w:lineRule="auto"/>
        <w:ind w:left="0"/>
        <w:jc w:val="both"/>
        <w:rPr>
          <w:rFonts w:ascii="Arial" w:hAnsi="Arial" w:cs="Arial"/>
          <w:sz w:val="22"/>
          <w:szCs w:val="22"/>
        </w:rPr>
      </w:pPr>
    </w:p>
    <w:p w:rsidR="00E93B1B" w:rsidRPr="00965C4F" w:rsidRDefault="00C97774" w:rsidP="00E93B1B">
      <w:pPr>
        <w:widowControl w:val="0"/>
        <w:suppressAutoHyphens w:val="0"/>
        <w:spacing w:line="360" w:lineRule="auto"/>
        <w:jc w:val="both"/>
        <w:rPr>
          <w:rFonts w:ascii="Arial" w:hAnsi="Arial" w:cs="Arial"/>
          <w:b/>
          <w:sz w:val="22"/>
          <w:szCs w:val="22"/>
        </w:rPr>
      </w:pPr>
      <w:r w:rsidRPr="009D18B2">
        <w:rPr>
          <w:rFonts w:ascii="Arial" w:hAnsi="Arial" w:cs="Arial"/>
          <w:sz w:val="20"/>
          <w:szCs w:val="20"/>
        </w:rPr>
        <w:t xml:space="preserve">        </w:t>
      </w:r>
      <w:r w:rsidRPr="009D18B2">
        <w:rPr>
          <w:rFonts w:ascii="Arial" w:hAnsi="Arial" w:cs="Arial"/>
          <w:b/>
          <w:sz w:val="20"/>
          <w:szCs w:val="20"/>
        </w:rPr>
        <w:t xml:space="preserve">                                              </w:t>
      </w:r>
      <w:r w:rsidRPr="00965C4F">
        <w:rPr>
          <w:rFonts w:ascii="Arial" w:hAnsi="Arial" w:cs="Arial"/>
          <w:b/>
          <w:sz w:val="22"/>
          <w:szCs w:val="22"/>
        </w:rPr>
        <w:t>ΑΠΟΦΑΣΙΖΕΙ  ΟΜΟΦΩΝΑ</w:t>
      </w:r>
    </w:p>
    <w:p w:rsidR="00C769BA" w:rsidRPr="00C769BA" w:rsidRDefault="00C769BA" w:rsidP="00C769BA">
      <w:pPr>
        <w:suppressAutoHyphens w:val="0"/>
        <w:spacing w:before="100" w:beforeAutospacing="1"/>
        <w:jc w:val="both"/>
        <w:rPr>
          <w:rFonts w:ascii="Arial" w:hAnsi="Arial" w:cs="Arial"/>
          <w:sz w:val="22"/>
          <w:szCs w:val="22"/>
        </w:rPr>
      </w:pPr>
      <w:r>
        <w:rPr>
          <w:rFonts w:ascii="Arial" w:hAnsi="Arial" w:cs="Arial"/>
          <w:sz w:val="22"/>
          <w:szCs w:val="22"/>
        </w:rPr>
        <w:t xml:space="preserve">   </w:t>
      </w:r>
      <w:r w:rsidR="00C97774" w:rsidRPr="00965C4F">
        <w:rPr>
          <w:rFonts w:ascii="Arial" w:hAnsi="Arial" w:cs="Arial"/>
          <w:sz w:val="22"/>
          <w:szCs w:val="22"/>
        </w:rPr>
        <w:t xml:space="preserve"> </w:t>
      </w:r>
      <w:r w:rsidRPr="00C769BA">
        <w:rPr>
          <w:rFonts w:ascii="Arial" w:hAnsi="Arial" w:cs="Arial"/>
          <w:sz w:val="22"/>
          <w:szCs w:val="22"/>
        </w:rPr>
        <w:t xml:space="preserve">Εγκρίνει την </w:t>
      </w:r>
      <w:r w:rsidRPr="00C769BA">
        <w:rPr>
          <w:rFonts w:ascii="Arial" w:hAnsi="Arial" w:cs="Arial"/>
          <w:bCs/>
          <w:iCs/>
          <w:sz w:val="22"/>
          <w:szCs w:val="22"/>
        </w:rPr>
        <w:t xml:space="preserve">  Ε</w:t>
      </w:r>
      <w:r w:rsidR="00BE4600">
        <w:rPr>
          <w:rFonts w:ascii="Arial" w:hAnsi="Arial" w:cs="Arial"/>
          <w:bCs/>
          <w:iCs/>
          <w:sz w:val="22"/>
          <w:szCs w:val="22"/>
        </w:rPr>
        <w:t>ίσοδο</w:t>
      </w:r>
      <w:r w:rsidRPr="00C769BA">
        <w:rPr>
          <w:rFonts w:ascii="Arial" w:hAnsi="Arial" w:cs="Arial"/>
          <w:bCs/>
          <w:iCs/>
          <w:sz w:val="22"/>
          <w:szCs w:val="22"/>
        </w:rPr>
        <w:t xml:space="preserve"> – </w:t>
      </w:r>
      <w:proofErr w:type="spellStart"/>
      <w:r w:rsidR="00BE4600">
        <w:rPr>
          <w:rFonts w:ascii="Arial" w:hAnsi="Arial" w:cs="Arial"/>
          <w:bCs/>
          <w:iCs/>
          <w:sz w:val="22"/>
          <w:szCs w:val="22"/>
        </w:rPr>
        <w:t>΄</w:t>
      </w:r>
      <w:r w:rsidRPr="00C769BA">
        <w:rPr>
          <w:rFonts w:ascii="Arial" w:hAnsi="Arial" w:cs="Arial"/>
          <w:bCs/>
          <w:iCs/>
          <w:sz w:val="22"/>
          <w:szCs w:val="22"/>
        </w:rPr>
        <w:t>Εξ</w:t>
      </w:r>
      <w:r w:rsidR="00BE4600">
        <w:rPr>
          <w:rFonts w:ascii="Arial" w:hAnsi="Arial" w:cs="Arial"/>
          <w:bCs/>
          <w:iCs/>
          <w:sz w:val="22"/>
          <w:szCs w:val="22"/>
        </w:rPr>
        <w:t>ο</w:t>
      </w:r>
      <w:r w:rsidRPr="00C769BA">
        <w:rPr>
          <w:rFonts w:ascii="Arial" w:hAnsi="Arial" w:cs="Arial"/>
          <w:bCs/>
          <w:iCs/>
          <w:sz w:val="22"/>
          <w:szCs w:val="22"/>
        </w:rPr>
        <w:t>δο</w:t>
      </w:r>
      <w:proofErr w:type="spellEnd"/>
      <w:r w:rsidRPr="00C769BA">
        <w:rPr>
          <w:rFonts w:ascii="Arial" w:hAnsi="Arial" w:cs="Arial"/>
          <w:bCs/>
          <w:iCs/>
          <w:sz w:val="22"/>
          <w:szCs w:val="22"/>
        </w:rPr>
        <w:t xml:space="preserve"> οχημάτων της Εταιρείας « Κατασκευές Σιδήρου και Αλουμινίου» ιδιοκτησίας </w:t>
      </w:r>
      <w:proofErr w:type="spellStart"/>
      <w:r w:rsidRPr="00C769BA">
        <w:rPr>
          <w:rFonts w:ascii="Arial" w:hAnsi="Arial" w:cs="Arial"/>
          <w:bCs/>
          <w:iCs/>
          <w:sz w:val="22"/>
          <w:szCs w:val="22"/>
        </w:rPr>
        <w:t>Κονδούλη</w:t>
      </w:r>
      <w:proofErr w:type="spellEnd"/>
      <w:r w:rsidRPr="00C769BA">
        <w:rPr>
          <w:rFonts w:ascii="Arial" w:hAnsi="Arial" w:cs="Arial"/>
          <w:bCs/>
          <w:iCs/>
          <w:sz w:val="22"/>
          <w:szCs w:val="22"/>
        </w:rPr>
        <w:t xml:space="preserve"> Βασιλείου και Ιωάννη επί αγροτικής οδού , στη θέση «ΝΗΣΙ» στο Σ.Σ Δαύλειας της Δ</w:t>
      </w:r>
      <w:r w:rsidR="00BE4600">
        <w:rPr>
          <w:rFonts w:ascii="Arial" w:hAnsi="Arial" w:cs="Arial"/>
          <w:bCs/>
          <w:iCs/>
          <w:sz w:val="22"/>
          <w:szCs w:val="22"/>
        </w:rPr>
        <w:t xml:space="preserve">ημοτικής Κοινότητας </w:t>
      </w:r>
      <w:proofErr w:type="spellStart"/>
      <w:r w:rsidR="00BE4600">
        <w:rPr>
          <w:rFonts w:ascii="Arial" w:hAnsi="Arial" w:cs="Arial"/>
          <w:bCs/>
          <w:iCs/>
          <w:sz w:val="22"/>
          <w:szCs w:val="22"/>
        </w:rPr>
        <w:t>Μαυρονερίου</w:t>
      </w:r>
      <w:proofErr w:type="spellEnd"/>
      <w:r w:rsidR="00BE4600">
        <w:rPr>
          <w:rFonts w:ascii="Arial" w:hAnsi="Arial" w:cs="Arial"/>
          <w:bCs/>
          <w:iCs/>
          <w:sz w:val="22"/>
          <w:szCs w:val="22"/>
        </w:rPr>
        <w:t xml:space="preserve"> , </w:t>
      </w:r>
      <w:r w:rsidRPr="00C769BA">
        <w:rPr>
          <w:rFonts w:ascii="Arial" w:hAnsi="Arial" w:cs="Arial"/>
          <w:bCs/>
          <w:iCs/>
          <w:sz w:val="22"/>
          <w:szCs w:val="22"/>
        </w:rPr>
        <w:t xml:space="preserve"> σε περιοχή εκτός Σχεδίου αλλά εντός του Αναδασμού </w:t>
      </w:r>
      <w:proofErr w:type="spellStart"/>
      <w:r w:rsidRPr="00C769BA">
        <w:rPr>
          <w:rFonts w:ascii="Arial" w:hAnsi="Arial" w:cs="Arial"/>
          <w:bCs/>
          <w:iCs/>
          <w:sz w:val="22"/>
          <w:szCs w:val="22"/>
        </w:rPr>
        <w:t>Μαυρονερίου</w:t>
      </w:r>
      <w:proofErr w:type="spellEnd"/>
      <w:r w:rsidRPr="00C769BA">
        <w:rPr>
          <w:rFonts w:ascii="Arial" w:hAnsi="Arial" w:cs="Arial"/>
          <w:bCs/>
          <w:iCs/>
          <w:sz w:val="22"/>
          <w:szCs w:val="22"/>
        </w:rPr>
        <w:t xml:space="preserve">  , όπως περιγράφεται στην Τεχνική </w:t>
      </w:r>
      <w:proofErr w:type="spellStart"/>
      <w:r w:rsidRPr="00C769BA">
        <w:rPr>
          <w:rFonts w:ascii="Arial" w:hAnsi="Arial" w:cs="Arial"/>
          <w:bCs/>
          <w:iCs/>
          <w:sz w:val="22"/>
          <w:szCs w:val="22"/>
        </w:rPr>
        <w:t>΄Εκθεση</w:t>
      </w:r>
      <w:proofErr w:type="spellEnd"/>
      <w:r w:rsidRPr="00C769BA">
        <w:rPr>
          <w:rFonts w:ascii="Arial" w:hAnsi="Arial" w:cs="Arial"/>
          <w:bCs/>
          <w:iCs/>
          <w:sz w:val="22"/>
          <w:szCs w:val="22"/>
        </w:rPr>
        <w:t xml:space="preserve"> &amp; όπως εμφαίνεται στο Τοπογραφικό Διάγραμμα του Πολιτικού Μηχανικού κ. </w:t>
      </w:r>
      <w:proofErr w:type="spellStart"/>
      <w:r w:rsidRPr="00C769BA">
        <w:rPr>
          <w:rFonts w:ascii="Arial" w:hAnsi="Arial" w:cs="Arial"/>
          <w:bCs/>
          <w:iCs/>
          <w:sz w:val="22"/>
          <w:szCs w:val="22"/>
        </w:rPr>
        <w:t>Τζανέτου</w:t>
      </w:r>
      <w:proofErr w:type="spellEnd"/>
      <w:r w:rsidRPr="00C769BA">
        <w:rPr>
          <w:rFonts w:ascii="Arial" w:hAnsi="Arial" w:cs="Arial"/>
          <w:bCs/>
          <w:iCs/>
          <w:sz w:val="22"/>
          <w:szCs w:val="22"/>
        </w:rPr>
        <w:t xml:space="preserve"> </w:t>
      </w:r>
      <w:proofErr w:type="spellStart"/>
      <w:r w:rsidRPr="00C769BA">
        <w:rPr>
          <w:rFonts w:ascii="Arial" w:hAnsi="Arial" w:cs="Arial"/>
          <w:bCs/>
          <w:iCs/>
          <w:sz w:val="22"/>
          <w:szCs w:val="22"/>
        </w:rPr>
        <w:t>Ρουμπέα</w:t>
      </w:r>
      <w:proofErr w:type="spellEnd"/>
      <w:r w:rsidRPr="00C769BA">
        <w:rPr>
          <w:rFonts w:ascii="Arial" w:hAnsi="Arial" w:cs="Arial"/>
          <w:bCs/>
          <w:iCs/>
          <w:sz w:val="22"/>
          <w:szCs w:val="22"/>
        </w:rPr>
        <w:t xml:space="preserve"> </w:t>
      </w:r>
      <w:r w:rsidRPr="00C769BA">
        <w:rPr>
          <w:rFonts w:ascii="Arial" w:hAnsi="Arial" w:cs="Arial"/>
          <w:sz w:val="22"/>
          <w:szCs w:val="22"/>
        </w:rPr>
        <w:t xml:space="preserve">και εκδίδεται </w:t>
      </w:r>
      <w:r>
        <w:rPr>
          <w:rFonts w:ascii="Arial" w:hAnsi="Arial" w:cs="Arial"/>
          <w:sz w:val="22"/>
          <w:szCs w:val="22"/>
        </w:rPr>
        <w:t>με τους όρους που αναφέρονται στο εισηγητικό μέρος της παρούσας</w:t>
      </w:r>
      <w:r w:rsidR="00BE4600">
        <w:rPr>
          <w:rFonts w:ascii="Arial" w:hAnsi="Arial" w:cs="Arial"/>
          <w:sz w:val="22"/>
          <w:szCs w:val="22"/>
        </w:rPr>
        <w:t xml:space="preserve"> , </w:t>
      </w:r>
      <w:r>
        <w:rPr>
          <w:rFonts w:ascii="Arial" w:hAnsi="Arial" w:cs="Arial"/>
          <w:sz w:val="22"/>
          <w:szCs w:val="22"/>
        </w:rPr>
        <w:t xml:space="preserve"> </w:t>
      </w:r>
      <w:r w:rsidRPr="00C769BA">
        <w:rPr>
          <w:rFonts w:ascii="Arial" w:hAnsi="Arial" w:cs="Arial"/>
          <w:sz w:val="22"/>
          <w:szCs w:val="22"/>
        </w:rPr>
        <w:t xml:space="preserve"> με την επιφύλαξη της εφαρμογής των ισχυουσών γενικών και ειδικών πολεοδομικών διατάξεων, δεν αντικαθιστά οικοδομική ή οιαδήποτε άδεια που απαιτείται από το Νόμο, από άλλη Αρχή ή Υπηρεσία και δεν αποτελεί καθ ́ οιονδήποτε τρόπο απονομή ή αναγνώριση δικαιωμάτων κυριότητας, νομής ή κατοχή</w:t>
      </w:r>
      <w:r>
        <w:rPr>
          <w:rFonts w:ascii="Arial" w:hAnsi="Arial" w:cs="Arial"/>
          <w:sz w:val="22"/>
          <w:szCs w:val="22"/>
        </w:rPr>
        <w:t>.</w:t>
      </w:r>
    </w:p>
    <w:p w:rsidR="00C769BA" w:rsidRPr="00965C4F" w:rsidRDefault="00C769BA" w:rsidP="00C769BA">
      <w:pPr>
        <w:spacing w:line="276" w:lineRule="auto"/>
        <w:rPr>
          <w:rFonts w:ascii="Arial" w:hAnsi="Arial" w:cs="Arial"/>
          <w:b/>
          <w:bCs/>
          <w:iCs/>
          <w:sz w:val="22"/>
          <w:szCs w:val="22"/>
        </w:rPr>
      </w:pPr>
    </w:p>
    <w:p w:rsidR="00F61F7D" w:rsidRPr="00965C4F" w:rsidRDefault="00F61F7D" w:rsidP="00C769BA">
      <w:pPr>
        <w:widowControl w:val="0"/>
        <w:suppressAutoHyphens w:val="0"/>
        <w:spacing w:line="360" w:lineRule="auto"/>
        <w:jc w:val="both"/>
        <w:rPr>
          <w:vanish/>
          <w:sz w:val="22"/>
          <w:szCs w:val="22"/>
          <w:specVanish/>
        </w:rPr>
      </w:pPr>
    </w:p>
    <w:p w:rsidR="00F61F7D" w:rsidRPr="00965C4F" w:rsidRDefault="00F61F7D" w:rsidP="00F61F7D">
      <w:pPr>
        <w:spacing w:line="276" w:lineRule="auto"/>
        <w:jc w:val="both"/>
        <w:rPr>
          <w:rFonts w:ascii="Arial" w:hAnsi="Arial" w:cs="Arial"/>
          <w:sz w:val="22"/>
          <w:szCs w:val="22"/>
          <w:highlight w:val="white"/>
        </w:rPr>
      </w:pPr>
    </w:p>
    <w:p w:rsidR="006F6D39" w:rsidRPr="00965C4F" w:rsidRDefault="00301FFE" w:rsidP="00AF23E4">
      <w:pPr>
        <w:spacing w:line="360" w:lineRule="auto"/>
        <w:ind w:hanging="432"/>
        <w:rPr>
          <w:rFonts w:ascii="Arial" w:hAnsi="Arial" w:cs="Arial"/>
          <w:b/>
          <w:sz w:val="22"/>
          <w:szCs w:val="22"/>
        </w:rPr>
      </w:pPr>
      <w:r w:rsidRPr="00965C4F">
        <w:rPr>
          <w:rFonts w:ascii="Arial" w:hAnsi="Arial" w:cs="Arial"/>
          <w:sz w:val="22"/>
          <w:szCs w:val="22"/>
        </w:rPr>
        <w:t>.</w:t>
      </w:r>
      <w:r w:rsidRPr="00965C4F">
        <w:rPr>
          <w:rFonts w:ascii="Arial" w:eastAsia="SimSun" w:hAnsi="Arial" w:cs="Arial"/>
          <w:color w:val="FF0000"/>
          <w:sz w:val="22"/>
          <w:szCs w:val="22"/>
        </w:rPr>
        <w:t xml:space="preserve">      </w:t>
      </w:r>
      <w:r w:rsidR="00100901" w:rsidRPr="00965C4F">
        <w:rPr>
          <w:rFonts w:ascii="Arial" w:eastAsia="Calibri" w:hAnsi="Arial" w:cs="Arial"/>
          <w:b/>
          <w:bCs/>
          <w:sz w:val="22"/>
          <w:szCs w:val="22"/>
        </w:rPr>
        <w:t xml:space="preserve">Η </w:t>
      </w:r>
      <w:r w:rsidR="00100901" w:rsidRPr="00965C4F">
        <w:rPr>
          <w:rFonts w:ascii="Arial" w:hAnsi="Arial" w:cs="Arial"/>
          <w:b/>
          <w:sz w:val="22"/>
          <w:szCs w:val="22"/>
        </w:rPr>
        <w:t xml:space="preserve">παρούσα απόφαση πήρε αριθμό  </w:t>
      </w:r>
      <w:r w:rsidR="004C3B29" w:rsidRPr="00965C4F">
        <w:rPr>
          <w:rFonts w:ascii="Arial" w:hAnsi="Arial" w:cs="Arial"/>
          <w:b/>
          <w:sz w:val="22"/>
          <w:szCs w:val="22"/>
        </w:rPr>
        <w:t>3</w:t>
      </w:r>
      <w:r w:rsidR="008D226F" w:rsidRPr="00965C4F">
        <w:rPr>
          <w:rFonts w:ascii="Arial" w:hAnsi="Arial" w:cs="Arial"/>
          <w:b/>
          <w:sz w:val="22"/>
          <w:szCs w:val="22"/>
        </w:rPr>
        <w:t>7</w:t>
      </w:r>
      <w:r w:rsidR="00D444CC" w:rsidRPr="00965C4F">
        <w:rPr>
          <w:rFonts w:ascii="Arial" w:hAnsi="Arial" w:cs="Arial"/>
          <w:b/>
          <w:sz w:val="22"/>
          <w:szCs w:val="22"/>
        </w:rPr>
        <w:t>8</w:t>
      </w:r>
      <w:r w:rsidR="00100901" w:rsidRPr="00965C4F">
        <w:rPr>
          <w:rFonts w:ascii="Arial" w:hAnsi="Arial" w:cs="Arial"/>
          <w:b/>
          <w:sz w:val="22"/>
          <w:szCs w:val="22"/>
        </w:rPr>
        <w:t xml:space="preserve">/2024.  </w:t>
      </w:r>
    </w:p>
    <w:p w:rsidR="00FE4FFC" w:rsidRPr="00965C4F" w:rsidRDefault="00FE4FFC" w:rsidP="00AF23E4">
      <w:pPr>
        <w:spacing w:line="360" w:lineRule="auto"/>
        <w:ind w:hanging="432"/>
        <w:rPr>
          <w:rFonts w:ascii="Arial" w:hAnsi="Arial" w:cs="Arial"/>
          <w:b/>
          <w:sz w:val="22"/>
          <w:szCs w:val="22"/>
        </w:rPr>
      </w:pPr>
    </w:p>
    <w:p w:rsidR="00AF23E4" w:rsidRPr="00965C4F" w:rsidRDefault="005A44FF" w:rsidP="004E1F9F">
      <w:pPr>
        <w:spacing w:line="360" w:lineRule="auto"/>
        <w:ind w:hanging="432"/>
        <w:rPr>
          <w:rFonts w:ascii="Arial" w:hAnsi="Arial" w:cs="Arial"/>
          <w:sz w:val="22"/>
          <w:szCs w:val="22"/>
        </w:rPr>
      </w:pPr>
      <w:r w:rsidRPr="00965C4F">
        <w:rPr>
          <w:rFonts w:ascii="Arial" w:hAnsi="Arial" w:cs="Arial"/>
          <w:b/>
          <w:sz w:val="22"/>
          <w:szCs w:val="22"/>
        </w:rPr>
        <w:t xml:space="preserve">           </w:t>
      </w:r>
      <w:r w:rsidR="004E1F9F" w:rsidRPr="00965C4F">
        <w:rPr>
          <w:rFonts w:ascii="Arial" w:hAnsi="Arial" w:cs="Arial"/>
          <w:b/>
          <w:sz w:val="22"/>
          <w:szCs w:val="22"/>
        </w:rPr>
        <w:t xml:space="preserve">   </w:t>
      </w:r>
      <w:r w:rsidR="004E1F9F" w:rsidRPr="00965C4F">
        <w:rPr>
          <w:rFonts w:ascii="Arial" w:hAnsi="Arial" w:cs="Arial"/>
          <w:sz w:val="22"/>
          <w:szCs w:val="22"/>
        </w:rPr>
        <w:t>Ο</w:t>
      </w:r>
      <w:r w:rsidR="004E1F9F" w:rsidRPr="00965C4F">
        <w:rPr>
          <w:rFonts w:ascii="Arial" w:hAnsi="Arial" w:cs="Arial"/>
          <w:b/>
          <w:sz w:val="22"/>
          <w:szCs w:val="22"/>
        </w:rPr>
        <w:t xml:space="preserve"> </w:t>
      </w:r>
      <w:r w:rsidR="00AF23E4" w:rsidRPr="00965C4F">
        <w:rPr>
          <w:rFonts w:ascii="Arial" w:eastAsia="Verdana" w:hAnsi="Arial" w:cs="Arial"/>
          <w:kern w:val="1"/>
          <w:sz w:val="22"/>
          <w:szCs w:val="22"/>
          <w:lang w:bidi="hi-IN"/>
        </w:rPr>
        <w:t xml:space="preserve"> ΠΡΟΕΔΡΟΣ</w:t>
      </w:r>
    </w:p>
    <w:p w:rsidR="00AF23E4" w:rsidRPr="00965C4F" w:rsidRDefault="005A44FF" w:rsidP="00AF23E4">
      <w:pPr>
        <w:tabs>
          <w:tab w:val="left" w:pos="559"/>
          <w:tab w:val="left" w:pos="1555"/>
        </w:tabs>
        <w:rPr>
          <w:rFonts w:ascii="Arial" w:hAnsi="Arial" w:cs="Arial"/>
          <w:sz w:val="22"/>
          <w:szCs w:val="22"/>
        </w:rPr>
      </w:pPr>
      <w:r w:rsidRPr="00965C4F">
        <w:rPr>
          <w:rFonts w:ascii="Arial" w:hAnsi="Arial" w:cs="Arial"/>
          <w:sz w:val="22"/>
          <w:szCs w:val="22"/>
        </w:rPr>
        <w:t xml:space="preserve">     </w:t>
      </w:r>
      <w:r w:rsidR="00AF23E4" w:rsidRPr="00965C4F">
        <w:rPr>
          <w:rFonts w:ascii="Arial" w:hAnsi="Arial" w:cs="Arial"/>
          <w:sz w:val="22"/>
          <w:szCs w:val="22"/>
        </w:rPr>
        <w:t>ΔΗΜΗΤΡΙΟΣ Κ. ΚΑΡΑΜΑΝΗΣ</w:t>
      </w:r>
    </w:p>
    <w:p w:rsidR="00AF23E4" w:rsidRPr="00965C4F" w:rsidRDefault="00AF23E4" w:rsidP="00AF23E4">
      <w:pPr>
        <w:tabs>
          <w:tab w:val="left" w:pos="559"/>
          <w:tab w:val="left" w:pos="1555"/>
        </w:tabs>
        <w:rPr>
          <w:rFonts w:ascii="Arial" w:hAnsi="Arial" w:cs="Arial"/>
          <w:sz w:val="22"/>
          <w:szCs w:val="22"/>
        </w:rPr>
      </w:pPr>
    </w:p>
    <w:p w:rsidR="00AF23E4" w:rsidRPr="00965C4F" w:rsidRDefault="00AF23E4" w:rsidP="00AF23E4">
      <w:pPr>
        <w:tabs>
          <w:tab w:val="center" w:pos="1080"/>
          <w:tab w:val="left" w:pos="6120"/>
          <w:tab w:val="center" w:pos="8460"/>
        </w:tabs>
        <w:jc w:val="both"/>
        <w:rPr>
          <w:rFonts w:ascii="Arial" w:hAnsi="Arial" w:cs="Arial"/>
          <w:sz w:val="22"/>
          <w:szCs w:val="22"/>
        </w:rPr>
      </w:pPr>
      <w:r w:rsidRPr="00965C4F">
        <w:rPr>
          <w:rFonts w:ascii="Arial" w:eastAsia="Arial" w:hAnsi="Arial" w:cs="Arial"/>
          <w:sz w:val="22"/>
          <w:szCs w:val="22"/>
        </w:rPr>
        <w:t xml:space="preserve">                </w:t>
      </w:r>
      <w:r w:rsidRPr="00965C4F">
        <w:rPr>
          <w:rFonts w:ascii="Arial" w:hAnsi="Arial" w:cs="Arial"/>
          <w:sz w:val="22"/>
          <w:szCs w:val="22"/>
        </w:rPr>
        <w:t>ΤΑ ΜΕΛΗ</w:t>
      </w:r>
      <w:r w:rsidR="008F0782" w:rsidRPr="00965C4F">
        <w:rPr>
          <w:rFonts w:ascii="Arial" w:hAnsi="Arial" w:cs="Arial"/>
          <w:sz w:val="22"/>
          <w:szCs w:val="22"/>
        </w:rPr>
        <w:t xml:space="preserve">      </w:t>
      </w:r>
    </w:p>
    <w:p w:rsidR="00AF23E4" w:rsidRPr="00965C4F" w:rsidRDefault="00AF23E4" w:rsidP="00AF23E4">
      <w:pPr>
        <w:tabs>
          <w:tab w:val="left" w:pos="360"/>
          <w:tab w:val="left" w:pos="6237"/>
        </w:tabs>
        <w:ind w:left="360"/>
        <w:rPr>
          <w:rFonts w:ascii="Arial" w:hAnsi="Arial" w:cs="Arial"/>
          <w:sz w:val="22"/>
          <w:szCs w:val="22"/>
        </w:rPr>
      </w:pPr>
    </w:p>
    <w:p w:rsidR="004E1F9F" w:rsidRPr="00965C4F" w:rsidRDefault="001D3D66" w:rsidP="00AF23E4">
      <w:pPr>
        <w:tabs>
          <w:tab w:val="left" w:pos="360"/>
          <w:tab w:val="left" w:pos="6237"/>
        </w:tabs>
        <w:ind w:left="360"/>
        <w:rPr>
          <w:rFonts w:ascii="Arial" w:hAnsi="Arial" w:cs="Arial"/>
          <w:sz w:val="22"/>
          <w:szCs w:val="22"/>
        </w:rPr>
      </w:pPr>
      <w:r w:rsidRPr="00965C4F">
        <w:rPr>
          <w:rFonts w:ascii="Arial" w:hAnsi="Arial" w:cs="Arial"/>
          <w:sz w:val="22"/>
          <w:szCs w:val="22"/>
        </w:rPr>
        <w:t>1</w:t>
      </w:r>
      <w:r w:rsidR="00AF23E4" w:rsidRPr="00965C4F">
        <w:rPr>
          <w:rFonts w:ascii="Arial" w:hAnsi="Arial" w:cs="Arial"/>
          <w:sz w:val="22"/>
          <w:szCs w:val="22"/>
        </w:rPr>
        <w:t>.</w:t>
      </w:r>
      <w:r w:rsidR="004E1F9F" w:rsidRPr="00965C4F">
        <w:rPr>
          <w:rFonts w:ascii="Arial" w:hAnsi="Arial" w:cs="Arial"/>
          <w:sz w:val="22"/>
          <w:szCs w:val="22"/>
        </w:rPr>
        <w:t xml:space="preserve"> </w:t>
      </w:r>
      <w:proofErr w:type="spellStart"/>
      <w:r w:rsidR="004E1F9F" w:rsidRPr="00965C4F">
        <w:rPr>
          <w:rFonts w:ascii="Arial" w:hAnsi="Arial" w:cs="Arial"/>
          <w:sz w:val="22"/>
          <w:szCs w:val="22"/>
        </w:rPr>
        <w:t>Αγνιάδης</w:t>
      </w:r>
      <w:proofErr w:type="spellEnd"/>
      <w:r w:rsidR="004E1F9F" w:rsidRPr="00965C4F">
        <w:rPr>
          <w:rFonts w:ascii="Arial" w:hAnsi="Arial" w:cs="Arial"/>
          <w:sz w:val="22"/>
          <w:szCs w:val="22"/>
        </w:rPr>
        <w:t xml:space="preserve">  Παναγιώτης                                                       </w:t>
      </w:r>
    </w:p>
    <w:p w:rsidR="004B46A4" w:rsidRPr="00965C4F" w:rsidRDefault="001D3D66" w:rsidP="004B46A4">
      <w:pPr>
        <w:tabs>
          <w:tab w:val="left" w:pos="360"/>
          <w:tab w:val="left" w:pos="6237"/>
        </w:tabs>
        <w:ind w:left="360"/>
        <w:rPr>
          <w:rFonts w:ascii="Arial" w:hAnsi="Arial" w:cs="Arial"/>
          <w:sz w:val="22"/>
          <w:szCs w:val="22"/>
        </w:rPr>
      </w:pPr>
      <w:r w:rsidRPr="00965C4F">
        <w:rPr>
          <w:rFonts w:ascii="Arial" w:hAnsi="Arial" w:cs="Arial"/>
          <w:sz w:val="22"/>
          <w:szCs w:val="22"/>
        </w:rPr>
        <w:t>2</w:t>
      </w:r>
      <w:r w:rsidR="004E1F9F" w:rsidRPr="00965C4F">
        <w:rPr>
          <w:rFonts w:ascii="Arial" w:hAnsi="Arial" w:cs="Arial"/>
          <w:sz w:val="22"/>
          <w:szCs w:val="22"/>
        </w:rPr>
        <w:t>.</w:t>
      </w:r>
      <w:r w:rsidR="00AF23E4" w:rsidRPr="00965C4F">
        <w:rPr>
          <w:rFonts w:ascii="Arial" w:hAnsi="Arial" w:cs="Arial"/>
          <w:sz w:val="22"/>
          <w:szCs w:val="22"/>
        </w:rPr>
        <w:t xml:space="preserve"> </w:t>
      </w:r>
      <w:proofErr w:type="spellStart"/>
      <w:r w:rsidR="00907300" w:rsidRPr="00965C4F">
        <w:rPr>
          <w:rFonts w:ascii="Arial" w:hAnsi="Arial" w:cs="Arial"/>
          <w:sz w:val="22"/>
          <w:szCs w:val="22"/>
        </w:rPr>
        <w:t>Καλλιαντάσης</w:t>
      </w:r>
      <w:proofErr w:type="spellEnd"/>
      <w:r w:rsidR="00907300" w:rsidRPr="00965C4F">
        <w:rPr>
          <w:rFonts w:ascii="Arial" w:hAnsi="Arial" w:cs="Arial"/>
          <w:sz w:val="22"/>
          <w:szCs w:val="22"/>
        </w:rPr>
        <w:t xml:space="preserve"> Χρήστος    </w:t>
      </w:r>
    </w:p>
    <w:p w:rsidR="004B46A4" w:rsidRPr="00965C4F" w:rsidRDefault="001D3D66" w:rsidP="004B46A4">
      <w:pPr>
        <w:tabs>
          <w:tab w:val="left" w:pos="360"/>
          <w:tab w:val="left" w:pos="6237"/>
        </w:tabs>
        <w:ind w:left="360"/>
        <w:rPr>
          <w:rFonts w:ascii="Arial" w:hAnsi="Arial" w:cs="Arial"/>
          <w:sz w:val="22"/>
          <w:szCs w:val="22"/>
        </w:rPr>
      </w:pPr>
      <w:r w:rsidRPr="00965C4F">
        <w:rPr>
          <w:rFonts w:ascii="Arial" w:hAnsi="Arial" w:cs="Arial"/>
          <w:sz w:val="22"/>
          <w:szCs w:val="22"/>
        </w:rPr>
        <w:t>3</w:t>
      </w:r>
      <w:r w:rsidR="004B46A4" w:rsidRPr="00965C4F">
        <w:rPr>
          <w:rFonts w:ascii="Arial" w:hAnsi="Arial" w:cs="Arial"/>
          <w:sz w:val="22"/>
          <w:szCs w:val="22"/>
        </w:rPr>
        <w:t xml:space="preserve">. </w:t>
      </w:r>
      <w:r w:rsidR="001C7DE3" w:rsidRPr="00965C4F">
        <w:rPr>
          <w:rFonts w:ascii="Arial" w:hAnsi="Arial" w:cs="Arial"/>
          <w:sz w:val="22"/>
          <w:szCs w:val="22"/>
        </w:rPr>
        <w:t>Παπαβασιλείου Αικατερίνη</w:t>
      </w:r>
    </w:p>
    <w:p w:rsidR="00B42A01" w:rsidRPr="00965C4F" w:rsidRDefault="00907300" w:rsidP="00AF23E4">
      <w:pPr>
        <w:tabs>
          <w:tab w:val="left" w:pos="6237"/>
        </w:tabs>
        <w:rPr>
          <w:rFonts w:ascii="Arial" w:eastAsia="Arial" w:hAnsi="Arial" w:cs="Arial"/>
          <w:sz w:val="22"/>
          <w:szCs w:val="22"/>
        </w:rPr>
      </w:pPr>
      <w:r w:rsidRPr="00965C4F">
        <w:rPr>
          <w:rFonts w:ascii="Arial" w:eastAsia="Arial" w:hAnsi="Arial" w:cs="Arial"/>
          <w:sz w:val="22"/>
          <w:szCs w:val="22"/>
        </w:rPr>
        <w:t xml:space="preserve">     </w:t>
      </w:r>
      <w:r w:rsidR="00D6694E" w:rsidRPr="00965C4F">
        <w:rPr>
          <w:rFonts w:ascii="Arial" w:eastAsia="Arial" w:hAnsi="Arial" w:cs="Arial"/>
          <w:sz w:val="22"/>
          <w:szCs w:val="22"/>
        </w:rPr>
        <w:t xml:space="preserve"> </w:t>
      </w:r>
      <w:r w:rsidRPr="00965C4F">
        <w:rPr>
          <w:rFonts w:ascii="Arial" w:eastAsia="Arial" w:hAnsi="Arial" w:cs="Arial"/>
          <w:sz w:val="22"/>
          <w:szCs w:val="22"/>
        </w:rPr>
        <w:t xml:space="preserve"> .</w:t>
      </w:r>
      <w:r w:rsidR="00AF23E4" w:rsidRPr="00965C4F">
        <w:rPr>
          <w:rFonts w:ascii="Arial" w:eastAsia="Arial" w:hAnsi="Arial" w:cs="Arial"/>
          <w:sz w:val="22"/>
          <w:szCs w:val="22"/>
        </w:rPr>
        <w:t xml:space="preserve">                                                           </w:t>
      </w:r>
      <w:r w:rsidR="004E1F9F" w:rsidRPr="00965C4F">
        <w:rPr>
          <w:rFonts w:ascii="Arial" w:eastAsia="Arial" w:hAnsi="Arial" w:cs="Arial"/>
          <w:sz w:val="22"/>
          <w:szCs w:val="22"/>
        </w:rPr>
        <w:t xml:space="preserve">              </w:t>
      </w:r>
    </w:p>
    <w:p w:rsidR="00B42A01" w:rsidRPr="00965C4F" w:rsidRDefault="00B42A01" w:rsidP="00AF23E4">
      <w:pPr>
        <w:tabs>
          <w:tab w:val="left" w:pos="6237"/>
        </w:tabs>
        <w:rPr>
          <w:rFonts w:ascii="Arial" w:eastAsia="Arial" w:hAnsi="Arial" w:cs="Arial"/>
          <w:sz w:val="22"/>
          <w:szCs w:val="22"/>
        </w:rPr>
      </w:pPr>
    </w:p>
    <w:p w:rsidR="00AF23E4" w:rsidRPr="00965C4F" w:rsidRDefault="00B42A01" w:rsidP="00AF23E4">
      <w:pPr>
        <w:tabs>
          <w:tab w:val="left" w:pos="6237"/>
        </w:tabs>
        <w:rPr>
          <w:rFonts w:ascii="Arial" w:hAnsi="Arial" w:cs="Arial"/>
          <w:sz w:val="22"/>
          <w:szCs w:val="22"/>
        </w:rPr>
      </w:pPr>
      <w:r w:rsidRPr="00965C4F">
        <w:rPr>
          <w:rFonts w:ascii="Arial" w:eastAsia="Arial" w:hAnsi="Arial" w:cs="Arial"/>
          <w:sz w:val="22"/>
          <w:szCs w:val="22"/>
        </w:rPr>
        <w:t xml:space="preserve">                                                                                   </w:t>
      </w:r>
      <w:r w:rsidR="004E1F9F" w:rsidRPr="00965C4F">
        <w:rPr>
          <w:rFonts w:ascii="Arial" w:eastAsia="Arial" w:hAnsi="Arial" w:cs="Arial"/>
          <w:sz w:val="22"/>
          <w:szCs w:val="22"/>
        </w:rPr>
        <w:t xml:space="preserve">                </w:t>
      </w:r>
      <w:r w:rsidR="00AF23E4" w:rsidRPr="00965C4F">
        <w:rPr>
          <w:rFonts w:ascii="Arial" w:eastAsia="Arial" w:hAnsi="Arial" w:cs="Arial"/>
          <w:sz w:val="22"/>
          <w:szCs w:val="22"/>
        </w:rPr>
        <w:t xml:space="preserve"> ΠΙΣΤΟ</w:t>
      </w:r>
      <w:r w:rsidR="00AF23E4" w:rsidRPr="00965C4F">
        <w:rPr>
          <w:rFonts w:ascii="Arial" w:hAnsi="Arial" w:cs="Arial"/>
          <w:sz w:val="22"/>
          <w:szCs w:val="22"/>
        </w:rPr>
        <w:t xml:space="preserve"> ΑΠΟΣΠΑΣΜΑ      </w:t>
      </w:r>
    </w:p>
    <w:p w:rsidR="00AF23E4" w:rsidRPr="00965C4F" w:rsidRDefault="00AF23E4" w:rsidP="00AF23E4">
      <w:pPr>
        <w:tabs>
          <w:tab w:val="left" w:pos="6237"/>
        </w:tabs>
        <w:ind w:left="360"/>
        <w:rPr>
          <w:rFonts w:ascii="Arial" w:hAnsi="Arial" w:cs="Arial"/>
          <w:sz w:val="22"/>
          <w:szCs w:val="22"/>
        </w:rPr>
      </w:pPr>
      <w:r w:rsidRPr="00965C4F">
        <w:rPr>
          <w:rFonts w:ascii="Arial" w:hAnsi="Arial" w:cs="Arial"/>
          <w:sz w:val="22"/>
          <w:szCs w:val="22"/>
        </w:rPr>
        <w:t xml:space="preserve">                                                                                           Λιβαδειά    </w:t>
      </w:r>
      <w:r w:rsidR="004C3B29" w:rsidRPr="00965C4F">
        <w:rPr>
          <w:rFonts w:ascii="Arial" w:hAnsi="Arial" w:cs="Arial"/>
          <w:sz w:val="22"/>
          <w:szCs w:val="22"/>
        </w:rPr>
        <w:t>2</w:t>
      </w:r>
      <w:r w:rsidR="00177448">
        <w:rPr>
          <w:rFonts w:ascii="Arial" w:hAnsi="Arial" w:cs="Arial"/>
          <w:sz w:val="22"/>
          <w:szCs w:val="22"/>
        </w:rPr>
        <w:t>3</w:t>
      </w:r>
      <w:r w:rsidRPr="00965C4F">
        <w:rPr>
          <w:rFonts w:ascii="Arial" w:hAnsi="Arial" w:cs="Arial"/>
          <w:sz w:val="22"/>
          <w:szCs w:val="22"/>
        </w:rPr>
        <w:t xml:space="preserve"> -</w:t>
      </w:r>
      <w:r w:rsidR="004C3B29" w:rsidRPr="00965C4F">
        <w:rPr>
          <w:rFonts w:ascii="Arial" w:hAnsi="Arial" w:cs="Arial"/>
          <w:sz w:val="22"/>
          <w:szCs w:val="22"/>
        </w:rPr>
        <w:t>10</w:t>
      </w:r>
      <w:r w:rsidRPr="00965C4F">
        <w:rPr>
          <w:rFonts w:ascii="Arial" w:hAnsi="Arial" w:cs="Arial"/>
          <w:sz w:val="22"/>
          <w:szCs w:val="22"/>
        </w:rPr>
        <w:t>-2024</w:t>
      </w:r>
    </w:p>
    <w:p w:rsidR="00AF23E4" w:rsidRPr="00965C4F" w:rsidRDefault="00AF23E4" w:rsidP="00AF23E4">
      <w:pPr>
        <w:tabs>
          <w:tab w:val="left" w:pos="6237"/>
        </w:tabs>
        <w:ind w:left="360"/>
        <w:rPr>
          <w:rFonts w:ascii="Arial" w:eastAsia="Arial" w:hAnsi="Arial" w:cs="Arial"/>
          <w:sz w:val="22"/>
          <w:szCs w:val="22"/>
        </w:rPr>
      </w:pPr>
      <w:r w:rsidRPr="00965C4F">
        <w:rPr>
          <w:rFonts w:ascii="Arial" w:hAnsi="Arial" w:cs="Arial"/>
          <w:sz w:val="22"/>
          <w:szCs w:val="22"/>
        </w:rPr>
        <w:t xml:space="preserve">            </w:t>
      </w:r>
      <w:r w:rsidRPr="00965C4F">
        <w:rPr>
          <w:rFonts w:ascii="Arial" w:eastAsia="Arial" w:hAnsi="Arial" w:cs="Arial"/>
          <w:sz w:val="22"/>
          <w:szCs w:val="22"/>
        </w:rPr>
        <w:t xml:space="preserve">                                                                                 Ο ΠΡΟΕΔΡΟΣ</w:t>
      </w:r>
    </w:p>
    <w:p w:rsidR="00AF23E4" w:rsidRPr="00965C4F" w:rsidRDefault="00AF23E4" w:rsidP="00AF23E4">
      <w:pPr>
        <w:tabs>
          <w:tab w:val="left" w:pos="6237"/>
        </w:tabs>
        <w:ind w:left="360"/>
        <w:rPr>
          <w:rFonts w:ascii="Arial" w:hAnsi="Arial" w:cs="Arial"/>
          <w:sz w:val="22"/>
          <w:szCs w:val="22"/>
        </w:rPr>
      </w:pPr>
      <w:r w:rsidRPr="00965C4F">
        <w:rPr>
          <w:rFonts w:ascii="Arial" w:eastAsia="Arial" w:hAnsi="Arial" w:cs="Arial"/>
          <w:sz w:val="22"/>
          <w:szCs w:val="22"/>
        </w:rPr>
        <w:t xml:space="preserve">                                                                                   </w:t>
      </w:r>
    </w:p>
    <w:p w:rsidR="00AF23E4" w:rsidRPr="00965C4F" w:rsidRDefault="00AF23E4" w:rsidP="00AF23E4">
      <w:pPr>
        <w:tabs>
          <w:tab w:val="left" w:pos="559"/>
          <w:tab w:val="left" w:pos="1555"/>
        </w:tabs>
        <w:rPr>
          <w:rFonts w:ascii="Arial" w:hAnsi="Arial" w:cs="Arial"/>
          <w:sz w:val="22"/>
          <w:szCs w:val="22"/>
        </w:rPr>
      </w:pPr>
      <w:r w:rsidRPr="00965C4F">
        <w:rPr>
          <w:rFonts w:ascii="Arial" w:eastAsia="Arial" w:hAnsi="Arial" w:cs="Arial"/>
          <w:sz w:val="22"/>
          <w:szCs w:val="22"/>
        </w:rPr>
        <w:t xml:space="preserve">                                                                                              </w:t>
      </w:r>
      <w:r w:rsidRPr="00965C4F">
        <w:rPr>
          <w:rFonts w:ascii="Arial" w:hAnsi="Arial" w:cs="Arial"/>
          <w:sz w:val="22"/>
          <w:szCs w:val="22"/>
        </w:rPr>
        <w:t>ΔΗΜΗΤΡΙΟΣ Κ. ΚΑΡΑΜΑΝΗΣ</w:t>
      </w:r>
    </w:p>
    <w:p w:rsidR="00AF23E4" w:rsidRPr="00965C4F" w:rsidRDefault="00AF23E4" w:rsidP="00AF23E4">
      <w:pPr>
        <w:tabs>
          <w:tab w:val="left" w:pos="6237"/>
        </w:tabs>
        <w:ind w:left="360"/>
        <w:rPr>
          <w:rFonts w:ascii="Arial" w:hAnsi="Arial" w:cs="Arial"/>
          <w:sz w:val="22"/>
          <w:szCs w:val="22"/>
        </w:rPr>
      </w:pPr>
      <w:r w:rsidRPr="00965C4F">
        <w:rPr>
          <w:rFonts w:ascii="Arial" w:hAnsi="Arial" w:cs="Arial"/>
          <w:sz w:val="22"/>
          <w:szCs w:val="22"/>
        </w:rPr>
        <w:t xml:space="preserve">                                                                                         ΔΗΜΑΡΧΟΣ ΛΕΒΑΔΕΩΝ</w:t>
      </w:r>
    </w:p>
    <w:p w:rsidR="00275E73" w:rsidRPr="008D226F" w:rsidRDefault="00AF23E4" w:rsidP="006F1D66">
      <w:pPr>
        <w:tabs>
          <w:tab w:val="left" w:pos="6237"/>
        </w:tabs>
        <w:ind w:left="360"/>
        <w:rPr>
          <w:rFonts w:ascii="Arial" w:hAnsi="Arial" w:cs="Arial"/>
          <w:sz w:val="22"/>
          <w:szCs w:val="22"/>
        </w:rPr>
      </w:pPr>
      <w:r w:rsidRPr="00965C4F">
        <w:rPr>
          <w:rFonts w:ascii="Arial" w:eastAsia="Arial" w:hAnsi="Arial" w:cs="Arial"/>
          <w:sz w:val="22"/>
          <w:szCs w:val="22"/>
        </w:rPr>
        <w:t xml:space="preserve">                                                                                        </w:t>
      </w:r>
      <w:r w:rsidR="00100901" w:rsidRPr="00965C4F">
        <w:rPr>
          <w:rFonts w:ascii="Arial" w:eastAsia="Arial" w:hAnsi="Arial" w:cs="Arial"/>
          <w:sz w:val="22"/>
          <w:szCs w:val="22"/>
        </w:rPr>
        <w:t xml:space="preserve">                                                                               </w:t>
      </w:r>
    </w:p>
    <w:sectPr w:rsidR="00275E73" w:rsidRPr="008D226F"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0E89" w:rsidRDefault="008E0E89">
      <w:r>
        <w:separator/>
      </w:r>
    </w:p>
  </w:endnote>
  <w:endnote w:type="continuationSeparator" w:id="0">
    <w:p w:rsidR="008E0E89" w:rsidRDefault="008E0E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A1"/>
    <w:family w:val="modern"/>
    <w:pitch w:val="fixed"/>
    <w:sig w:usb0="E0002EFF" w:usb1="C0007843" w:usb2="00000009" w:usb3="00000000" w:csb0="000001FF"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Candara">
    <w:panose1 w:val="020E0502030303020204"/>
    <w:charset w:val="A1"/>
    <w:family w:val="swiss"/>
    <w:pitch w:val="variable"/>
    <w:sig w:usb0="A00002EF" w:usb1="4000A44B" w:usb2="00000000" w:usb3="00000000" w:csb0="0000019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0E89" w:rsidRDefault="008E0E89">
      <w:r>
        <w:separator/>
      </w:r>
    </w:p>
  </w:footnote>
  <w:footnote w:type="continuationSeparator" w:id="0">
    <w:p w:rsidR="008E0E89" w:rsidRDefault="008E0E8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F17F86">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F17F86">
                <w:pPr>
                  <w:pStyle w:val="af1"/>
                </w:pPr>
                <w:r>
                  <w:rPr>
                    <w:rStyle w:val="a3"/>
                  </w:rPr>
                  <w:fldChar w:fldCharType="begin"/>
                </w:r>
                <w:r w:rsidR="004B46A4">
                  <w:rPr>
                    <w:rStyle w:val="a3"/>
                  </w:rPr>
                  <w:instrText xml:space="preserve"> PAGE </w:instrText>
                </w:r>
                <w:r>
                  <w:rPr>
                    <w:rStyle w:val="a3"/>
                  </w:rPr>
                  <w:fldChar w:fldCharType="separate"/>
                </w:r>
                <w:r w:rsidR="00CC1CFD">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C4F6886"/>
    <w:multiLevelType w:val="hybridMultilevel"/>
    <w:tmpl w:val="66681A5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10415203"/>
    <w:multiLevelType w:val="hybridMultilevel"/>
    <w:tmpl w:val="66880E82"/>
    <w:lvl w:ilvl="0" w:tplc="6A7A4A2E">
      <w:start w:val="1"/>
      <w:numFmt w:val="decimal"/>
      <w:lvlText w:val="%1."/>
      <w:lvlJc w:val="left"/>
      <w:pPr>
        <w:ind w:left="720" w:hanging="360"/>
      </w:pPr>
      <w:rPr>
        <w:rFonts w:ascii="Times New Roman" w:eastAsia="Times New Roman" w:hAnsi="Times New Roman" w:cs="Times New Roman"/>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1EF37C52"/>
    <w:multiLevelType w:val="hybridMultilevel"/>
    <w:tmpl w:val="66681A5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26C91839"/>
    <w:multiLevelType w:val="hybridMultilevel"/>
    <w:tmpl w:val="66681A5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3FC76B7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2">
    <w:nsid w:val="48F8048B"/>
    <w:multiLevelType w:val="multilevel"/>
    <w:tmpl w:val="B2EA60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l-GR" w:eastAsia="el-GR" w:bidi="el-G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DCF5371"/>
    <w:multiLevelType w:val="multilevel"/>
    <w:tmpl w:val="B2EA60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l-GR" w:eastAsia="el-GR" w:bidi="el-G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12"/>
  </w:num>
  <w:num w:numId="7">
    <w:abstractNumId w:val="13"/>
  </w:num>
  <w:num w:numId="8">
    <w:abstractNumId w:val="7"/>
  </w:num>
  <w:num w:numId="9">
    <w:abstractNumId w:val="9"/>
  </w:num>
  <w:num w:numId="10">
    <w:abstractNumId w:val="11"/>
  </w:num>
  <w:num w:numId="11">
    <w:abstractNumId w:val="10"/>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9865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40CF"/>
    <w:rsid w:val="000170D9"/>
    <w:rsid w:val="00017118"/>
    <w:rsid w:val="00017E38"/>
    <w:rsid w:val="00021B29"/>
    <w:rsid w:val="00025B96"/>
    <w:rsid w:val="000333AC"/>
    <w:rsid w:val="00033CFA"/>
    <w:rsid w:val="00036294"/>
    <w:rsid w:val="000378B7"/>
    <w:rsid w:val="000413CA"/>
    <w:rsid w:val="00041D2A"/>
    <w:rsid w:val="00042132"/>
    <w:rsid w:val="00043E15"/>
    <w:rsid w:val="00050311"/>
    <w:rsid w:val="00050E6E"/>
    <w:rsid w:val="0005110F"/>
    <w:rsid w:val="0005483D"/>
    <w:rsid w:val="00054930"/>
    <w:rsid w:val="00055514"/>
    <w:rsid w:val="00060CC3"/>
    <w:rsid w:val="00061197"/>
    <w:rsid w:val="000628FA"/>
    <w:rsid w:val="00066288"/>
    <w:rsid w:val="00071FA5"/>
    <w:rsid w:val="00073F74"/>
    <w:rsid w:val="00096EBA"/>
    <w:rsid w:val="00097687"/>
    <w:rsid w:val="000A11B2"/>
    <w:rsid w:val="000A1D62"/>
    <w:rsid w:val="000A32FA"/>
    <w:rsid w:val="000B06A6"/>
    <w:rsid w:val="000B247B"/>
    <w:rsid w:val="000B32D2"/>
    <w:rsid w:val="000B4F9B"/>
    <w:rsid w:val="000C01CC"/>
    <w:rsid w:val="000C2D8A"/>
    <w:rsid w:val="000C30B5"/>
    <w:rsid w:val="000C38D1"/>
    <w:rsid w:val="000C3CCB"/>
    <w:rsid w:val="000C3E77"/>
    <w:rsid w:val="000C475F"/>
    <w:rsid w:val="000C574A"/>
    <w:rsid w:val="000D34B6"/>
    <w:rsid w:val="000D7650"/>
    <w:rsid w:val="000D7671"/>
    <w:rsid w:val="000E0B4A"/>
    <w:rsid w:val="000E1B84"/>
    <w:rsid w:val="000E1EDD"/>
    <w:rsid w:val="000E3782"/>
    <w:rsid w:val="000F1501"/>
    <w:rsid w:val="00100901"/>
    <w:rsid w:val="00100EFD"/>
    <w:rsid w:val="00106413"/>
    <w:rsid w:val="001077BE"/>
    <w:rsid w:val="00113215"/>
    <w:rsid w:val="00113E80"/>
    <w:rsid w:val="00113F70"/>
    <w:rsid w:val="00114546"/>
    <w:rsid w:val="00114830"/>
    <w:rsid w:val="00114DF6"/>
    <w:rsid w:val="00120C06"/>
    <w:rsid w:val="0012312B"/>
    <w:rsid w:val="00132B33"/>
    <w:rsid w:val="001346AB"/>
    <w:rsid w:val="00135B7B"/>
    <w:rsid w:val="00135C95"/>
    <w:rsid w:val="001459CD"/>
    <w:rsid w:val="00145EE5"/>
    <w:rsid w:val="001462E7"/>
    <w:rsid w:val="0014686A"/>
    <w:rsid w:val="00147B2F"/>
    <w:rsid w:val="00155779"/>
    <w:rsid w:val="001569C6"/>
    <w:rsid w:val="001574B4"/>
    <w:rsid w:val="001577EF"/>
    <w:rsid w:val="001579DB"/>
    <w:rsid w:val="00157A71"/>
    <w:rsid w:val="00162B2E"/>
    <w:rsid w:val="00162F0F"/>
    <w:rsid w:val="0017320C"/>
    <w:rsid w:val="001751EE"/>
    <w:rsid w:val="001753B4"/>
    <w:rsid w:val="00176547"/>
    <w:rsid w:val="00177448"/>
    <w:rsid w:val="001804C8"/>
    <w:rsid w:val="001814B8"/>
    <w:rsid w:val="00181704"/>
    <w:rsid w:val="00190EE2"/>
    <w:rsid w:val="001921AE"/>
    <w:rsid w:val="00196C95"/>
    <w:rsid w:val="001A4EF0"/>
    <w:rsid w:val="001A5EB8"/>
    <w:rsid w:val="001A7B51"/>
    <w:rsid w:val="001B049F"/>
    <w:rsid w:val="001B2912"/>
    <w:rsid w:val="001B63B1"/>
    <w:rsid w:val="001B7132"/>
    <w:rsid w:val="001C2596"/>
    <w:rsid w:val="001C5AEC"/>
    <w:rsid w:val="001C615B"/>
    <w:rsid w:val="001C67C9"/>
    <w:rsid w:val="001C7DE3"/>
    <w:rsid w:val="001D3D66"/>
    <w:rsid w:val="001D4BBB"/>
    <w:rsid w:val="001D4E03"/>
    <w:rsid w:val="001D61F9"/>
    <w:rsid w:val="001E01CA"/>
    <w:rsid w:val="001E11DA"/>
    <w:rsid w:val="001E1782"/>
    <w:rsid w:val="001E4D4C"/>
    <w:rsid w:val="00200158"/>
    <w:rsid w:val="00204658"/>
    <w:rsid w:val="0020647D"/>
    <w:rsid w:val="00211E70"/>
    <w:rsid w:val="00212892"/>
    <w:rsid w:val="00215A34"/>
    <w:rsid w:val="00220033"/>
    <w:rsid w:val="00220115"/>
    <w:rsid w:val="00226747"/>
    <w:rsid w:val="00230681"/>
    <w:rsid w:val="002365ED"/>
    <w:rsid w:val="002465A3"/>
    <w:rsid w:val="00246CC8"/>
    <w:rsid w:val="00252D07"/>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86E65"/>
    <w:rsid w:val="00290882"/>
    <w:rsid w:val="002963E1"/>
    <w:rsid w:val="0029648E"/>
    <w:rsid w:val="002A4FD5"/>
    <w:rsid w:val="002A56AE"/>
    <w:rsid w:val="002B291B"/>
    <w:rsid w:val="002B4A81"/>
    <w:rsid w:val="002B590B"/>
    <w:rsid w:val="002C02D0"/>
    <w:rsid w:val="002C144B"/>
    <w:rsid w:val="002C18FD"/>
    <w:rsid w:val="002C2409"/>
    <w:rsid w:val="002C5D6F"/>
    <w:rsid w:val="002C5DD1"/>
    <w:rsid w:val="002C5F48"/>
    <w:rsid w:val="002C645E"/>
    <w:rsid w:val="002C6967"/>
    <w:rsid w:val="002C7914"/>
    <w:rsid w:val="002D1943"/>
    <w:rsid w:val="002D1997"/>
    <w:rsid w:val="002D284B"/>
    <w:rsid w:val="002E1914"/>
    <w:rsid w:val="002E2279"/>
    <w:rsid w:val="002E4DA7"/>
    <w:rsid w:val="002E6F06"/>
    <w:rsid w:val="002F2D5A"/>
    <w:rsid w:val="002F30A5"/>
    <w:rsid w:val="002F3999"/>
    <w:rsid w:val="003010E7"/>
    <w:rsid w:val="00301399"/>
    <w:rsid w:val="003017C6"/>
    <w:rsid w:val="00301FFE"/>
    <w:rsid w:val="003031B2"/>
    <w:rsid w:val="00304490"/>
    <w:rsid w:val="00313AD8"/>
    <w:rsid w:val="0032160F"/>
    <w:rsid w:val="003217F0"/>
    <w:rsid w:val="00321BC2"/>
    <w:rsid w:val="0032279B"/>
    <w:rsid w:val="003234B1"/>
    <w:rsid w:val="00324A25"/>
    <w:rsid w:val="00325764"/>
    <w:rsid w:val="003340D2"/>
    <w:rsid w:val="00340910"/>
    <w:rsid w:val="00341C67"/>
    <w:rsid w:val="00341EA2"/>
    <w:rsid w:val="00343BC7"/>
    <w:rsid w:val="00345753"/>
    <w:rsid w:val="00350BBC"/>
    <w:rsid w:val="00351625"/>
    <w:rsid w:val="003543D5"/>
    <w:rsid w:val="00354A9F"/>
    <w:rsid w:val="00354BBD"/>
    <w:rsid w:val="00362B23"/>
    <w:rsid w:val="00363CA6"/>
    <w:rsid w:val="003649AB"/>
    <w:rsid w:val="003666A6"/>
    <w:rsid w:val="00371783"/>
    <w:rsid w:val="00376B19"/>
    <w:rsid w:val="003815F0"/>
    <w:rsid w:val="003818B2"/>
    <w:rsid w:val="003837E0"/>
    <w:rsid w:val="00384268"/>
    <w:rsid w:val="003904F6"/>
    <w:rsid w:val="003905E7"/>
    <w:rsid w:val="00391EAC"/>
    <w:rsid w:val="003A03C9"/>
    <w:rsid w:val="003A4C37"/>
    <w:rsid w:val="003A6047"/>
    <w:rsid w:val="003A66D9"/>
    <w:rsid w:val="003A6B6D"/>
    <w:rsid w:val="003A7EAF"/>
    <w:rsid w:val="003B1D59"/>
    <w:rsid w:val="003B3250"/>
    <w:rsid w:val="003B3429"/>
    <w:rsid w:val="003B5930"/>
    <w:rsid w:val="003C235F"/>
    <w:rsid w:val="003C38EA"/>
    <w:rsid w:val="003C4801"/>
    <w:rsid w:val="003C4A02"/>
    <w:rsid w:val="003C79BD"/>
    <w:rsid w:val="003D3232"/>
    <w:rsid w:val="003D36C5"/>
    <w:rsid w:val="003D4108"/>
    <w:rsid w:val="003D6398"/>
    <w:rsid w:val="003D7E15"/>
    <w:rsid w:val="003E3562"/>
    <w:rsid w:val="003E46A0"/>
    <w:rsid w:val="003E6936"/>
    <w:rsid w:val="003F36E8"/>
    <w:rsid w:val="003F55D0"/>
    <w:rsid w:val="003F6754"/>
    <w:rsid w:val="003F758A"/>
    <w:rsid w:val="003F7C9F"/>
    <w:rsid w:val="00404CF8"/>
    <w:rsid w:val="004062F5"/>
    <w:rsid w:val="00406541"/>
    <w:rsid w:val="00411130"/>
    <w:rsid w:val="004112DC"/>
    <w:rsid w:val="00411AEF"/>
    <w:rsid w:val="00413541"/>
    <w:rsid w:val="00414942"/>
    <w:rsid w:val="00421ACB"/>
    <w:rsid w:val="00422BC3"/>
    <w:rsid w:val="00423244"/>
    <w:rsid w:val="00423DD1"/>
    <w:rsid w:val="004241E8"/>
    <w:rsid w:val="00424C24"/>
    <w:rsid w:val="00426BAB"/>
    <w:rsid w:val="00430C7E"/>
    <w:rsid w:val="00432FEB"/>
    <w:rsid w:val="00435514"/>
    <w:rsid w:val="00435B19"/>
    <w:rsid w:val="00435BEF"/>
    <w:rsid w:val="00436E0B"/>
    <w:rsid w:val="0044667E"/>
    <w:rsid w:val="00446B60"/>
    <w:rsid w:val="00453D11"/>
    <w:rsid w:val="004564D5"/>
    <w:rsid w:val="004600E1"/>
    <w:rsid w:val="004650CA"/>
    <w:rsid w:val="00476DAD"/>
    <w:rsid w:val="00477A14"/>
    <w:rsid w:val="00481423"/>
    <w:rsid w:val="00482DC2"/>
    <w:rsid w:val="00482F7A"/>
    <w:rsid w:val="0048586E"/>
    <w:rsid w:val="00486A4C"/>
    <w:rsid w:val="004872DF"/>
    <w:rsid w:val="004901FD"/>
    <w:rsid w:val="00495AB0"/>
    <w:rsid w:val="004A1BA1"/>
    <w:rsid w:val="004A4FD6"/>
    <w:rsid w:val="004A6A11"/>
    <w:rsid w:val="004A6ABB"/>
    <w:rsid w:val="004B06B4"/>
    <w:rsid w:val="004B2C20"/>
    <w:rsid w:val="004B2E58"/>
    <w:rsid w:val="004B46A4"/>
    <w:rsid w:val="004B7126"/>
    <w:rsid w:val="004C27B5"/>
    <w:rsid w:val="004C3B29"/>
    <w:rsid w:val="004C78AF"/>
    <w:rsid w:val="004D22B1"/>
    <w:rsid w:val="004E1DDF"/>
    <w:rsid w:val="004E1F9F"/>
    <w:rsid w:val="004E363D"/>
    <w:rsid w:val="004E42A0"/>
    <w:rsid w:val="004E5178"/>
    <w:rsid w:val="004E680E"/>
    <w:rsid w:val="004E6F72"/>
    <w:rsid w:val="004E727A"/>
    <w:rsid w:val="004F27CA"/>
    <w:rsid w:val="0050236E"/>
    <w:rsid w:val="00505623"/>
    <w:rsid w:val="00507FE0"/>
    <w:rsid w:val="005109CE"/>
    <w:rsid w:val="005178E5"/>
    <w:rsid w:val="00520FA4"/>
    <w:rsid w:val="00526082"/>
    <w:rsid w:val="0052635A"/>
    <w:rsid w:val="0052681C"/>
    <w:rsid w:val="00526B61"/>
    <w:rsid w:val="00534BAD"/>
    <w:rsid w:val="00537494"/>
    <w:rsid w:val="0054173F"/>
    <w:rsid w:val="00547183"/>
    <w:rsid w:val="00547736"/>
    <w:rsid w:val="0055042A"/>
    <w:rsid w:val="00550F64"/>
    <w:rsid w:val="005516FD"/>
    <w:rsid w:val="00553881"/>
    <w:rsid w:val="00553F7E"/>
    <w:rsid w:val="00554F44"/>
    <w:rsid w:val="0056052F"/>
    <w:rsid w:val="00563186"/>
    <w:rsid w:val="005643B0"/>
    <w:rsid w:val="0056757F"/>
    <w:rsid w:val="00570C36"/>
    <w:rsid w:val="005722A8"/>
    <w:rsid w:val="005728D7"/>
    <w:rsid w:val="00575879"/>
    <w:rsid w:val="0058127F"/>
    <w:rsid w:val="00582DA8"/>
    <w:rsid w:val="00583B2C"/>
    <w:rsid w:val="00583D18"/>
    <w:rsid w:val="00586F7E"/>
    <w:rsid w:val="00594EDC"/>
    <w:rsid w:val="00596284"/>
    <w:rsid w:val="005A1C17"/>
    <w:rsid w:val="005A1D1E"/>
    <w:rsid w:val="005A2181"/>
    <w:rsid w:val="005A2D19"/>
    <w:rsid w:val="005A44FF"/>
    <w:rsid w:val="005A7C2D"/>
    <w:rsid w:val="005B0A43"/>
    <w:rsid w:val="005B145F"/>
    <w:rsid w:val="005B55CE"/>
    <w:rsid w:val="005C3529"/>
    <w:rsid w:val="005C44F5"/>
    <w:rsid w:val="005C487E"/>
    <w:rsid w:val="005C56F0"/>
    <w:rsid w:val="005C6695"/>
    <w:rsid w:val="005D0E23"/>
    <w:rsid w:val="005D1302"/>
    <w:rsid w:val="005D13B1"/>
    <w:rsid w:val="005D1717"/>
    <w:rsid w:val="005D2212"/>
    <w:rsid w:val="005D264F"/>
    <w:rsid w:val="005E0A3E"/>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41E2"/>
    <w:rsid w:val="00604E90"/>
    <w:rsid w:val="00605B0B"/>
    <w:rsid w:val="006075E0"/>
    <w:rsid w:val="00607783"/>
    <w:rsid w:val="00607839"/>
    <w:rsid w:val="00611C26"/>
    <w:rsid w:val="006148EF"/>
    <w:rsid w:val="00620870"/>
    <w:rsid w:val="006243EE"/>
    <w:rsid w:val="00625FF1"/>
    <w:rsid w:val="006265D5"/>
    <w:rsid w:val="0062735D"/>
    <w:rsid w:val="00631478"/>
    <w:rsid w:val="00633DED"/>
    <w:rsid w:val="006348A7"/>
    <w:rsid w:val="00635B28"/>
    <w:rsid w:val="0064327A"/>
    <w:rsid w:val="00644FC1"/>
    <w:rsid w:val="00645374"/>
    <w:rsid w:val="006525D3"/>
    <w:rsid w:val="0065260F"/>
    <w:rsid w:val="006552D0"/>
    <w:rsid w:val="006557F3"/>
    <w:rsid w:val="0065622C"/>
    <w:rsid w:val="00656B89"/>
    <w:rsid w:val="00657A64"/>
    <w:rsid w:val="00663A0C"/>
    <w:rsid w:val="00667FD1"/>
    <w:rsid w:val="00673873"/>
    <w:rsid w:val="006908AC"/>
    <w:rsid w:val="006A654E"/>
    <w:rsid w:val="006B32FA"/>
    <w:rsid w:val="006B65CF"/>
    <w:rsid w:val="006C10D0"/>
    <w:rsid w:val="006C12E9"/>
    <w:rsid w:val="006C1CE4"/>
    <w:rsid w:val="006C20D0"/>
    <w:rsid w:val="006D02DA"/>
    <w:rsid w:val="006D4474"/>
    <w:rsid w:val="006E5B34"/>
    <w:rsid w:val="006F1D66"/>
    <w:rsid w:val="006F53B6"/>
    <w:rsid w:val="006F6673"/>
    <w:rsid w:val="006F6D39"/>
    <w:rsid w:val="00700DEE"/>
    <w:rsid w:val="007100F2"/>
    <w:rsid w:val="0071065A"/>
    <w:rsid w:val="00712497"/>
    <w:rsid w:val="00713FE1"/>
    <w:rsid w:val="00714567"/>
    <w:rsid w:val="00721036"/>
    <w:rsid w:val="00725D73"/>
    <w:rsid w:val="00731EC0"/>
    <w:rsid w:val="00735A63"/>
    <w:rsid w:val="0073780C"/>
    <w:rsid w:val="00737C1A"/>
    <w:rsid w:val="00740995"/>
    <w:rsid w:val="00741E52"/>
    <w:rsid w:val="007456A2"/>
    <w:rsid w:val="00746352"/>
    <w:rsid w:val="007464C2"/>
    <w:rsid w:val="00747F8A"/>
    <w:rsid w:val="00751484"/>
    <w:rsid w:val="007544DE"/>
    <w:rsid w:val="00756BA5"/>
    <w:rsid w:val="007572BD"/>
    <w:rsid w:val="007578F5"/>
    <w:rsid w:val="00762A5B"/>
    <w:rsid w:val="007638BA"/>
    <w:rsid w:val="007644D4"/>
    <w:rsid w:val="00765350"/>
    <w:rsid w:val="007665E0"/>
    <w:rsid w:val="007705FC"/>
    <w:rsid w:val="00770847"/>
    <w:rsid w:val="00771C24"/>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0FE0"/>
    <w:rsid w:val="007B179E"/>
    <w:rsid w:val="007B5474"/>
    <w:rsid w:val="007B5E14"/>
    <w:rsid w:val="007B603B"/>
    <w:rsid w:val="007B7659"/>
    <w:rsid w:val="007C1DDB"/>
    <w:rsid w:val="007C3188"/>
    <w:rsid w:val="007C58EA"/>
    <w:rsid w:val="007D04FA"/>
    <w:rsid w:val="007D26EA"/>
    <w:rsid w:val="007D679C"/>
    <w:rsid w:val="007D6A04"/>
    <w:rsid w:val="007E0C09"/>
    <w:rsid w:val="007E622E"/>
    <w:rsid w:val="007E6F5B"/>
    <w:rsid w:val="007F17C8"/>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441BA"/>
    <w:rsid w:val="00845BDA"/>
    <w:rsid w:val="00846B24"/>
    <w:rsid w:val="00847758"/>
    <w:rsid w:val="00850C8A"/>
    <w:rsid w:val="00851763"/>
    <w:rsid w:val="00853107"/>
    <w:rsid w:val="008624CB"/>
    <w:rsid w:val="00862915"/>
    <w:rsid w:val="0086636B"/>
    <w:rsid w:val="00870484"/>
    <w:rsid w:val="00870E5F"/>
    <w:rsid w:val="008720DE"/>
    <w:rsid w:val="00875579"/>
    <w:rsid w:val="00883ABC"/>
    <w:rsid w:val="0089305D"/>
    <w:rsid w:val="0089389D"/>
    <w:rsid w:val="008946BA"/>
    <w:rsid w:val="008A5B7E"/>
    <w:rsid w:val="008B0877"/>
    <w:rsid w:val="008B1568"/>
    <w:rsid w:val="008B4A1A"/>
    <w:rsid w:val="008C098D"/>
    <w:rsid w:val="008C202A"/>
    <w:rsid w:val="008C35F6"/>
    <w:rsid w:val="008C4D4B"/>
    <w:rsid w:val="008C56A4"/>
    <w:rsid w:val="008C6757"/>
    <w:rsid w:val="008D141F"/>
    <w:rsid w:val="008D226F"/>
    <w:rsid w:val="008D3B25"/>
    <w:rsid w:val="008D48D0"/>
    <w:rsid w:val="008E0542"/>
    <w:rsid w:val="008E0E89"/>
    <w:rsid w:val="008E2CBE"/>
    <w:rsid w:val="008E4426"/>
    <w:rsid w:val="008F0782"/>
    <w:rsid w:val="008F165C"/>
    <w:rsid w:val="008F1A92"/>
    <w:rsid w:val="008F26A1"/>
    <w:rsid w:val="008F36F5"/>
    <w:rsid w:val="008F68AE"/>
    <w:rsid w:val="00900512"/>
    <w:rsid w:val="009008E7"/>
    <w:rsid w:val="00902219"/>
    <w:rsid w:val="00907300"/>
    <w:rsid w:val="00907DF0"/>
    <w:rsid w:val="009113F5"/>
    <w:rsid w:val="00911A73"/>
    <w:rsid w:val="00916E0D"/>
    <w:rsid w:val="00920FC0"/>
    <w:rsid w:val="00922F97"/>
    <w:rsid w:val="00923F1E"/>
    <w:rsid w:val="00931D2E"/>
    <w:rsid w:val="00933672"/>
    <w:rsid w:val="009346A4"/>
    <w:rsid w:val="009379C3"/>
    <w:rsid w:val="00940CB0"/>
    <w:rsid w:val="00942669"/>
    <w:rsid w:val="009433B3"/>
    <w:rsid w:val="009434BE"/>
    <w:rsid w:val="009504CF"/>
    <w:rsid w:val="00954DB1"/>
    <w:rsid w:val="009576A7"/>
    <w:rsid w:val="0095776B"/>
    <w:rsid w:val="0096073A"/>
    <w:rsid w:val="0096375C"/>
    <w:rsid w:val="00964D26"/>
    <w:rsid w:val="009654D4"/>
    <w:rsid w:val="00965C4F"/>
    <w:rsid w:val="009678CB"/>
    <w:rsid w:val="0097567C"/>
    <w:rsid w:val="00980554"/>
    <w:rsid w:val="00984106"/>
    <w:rsid w:val="00986673"/>
    <w:rsid w:val="00992519"/>
    <w:rsid w:val="009A47BB"/>
    <w:rsid w:val="009A6304"/>
    <w:rsid w:val="009A7553"/>
    <w:rsid w:val="009B1D77"/>
    <w:rsid w:val="009B5098"/>
    <w:rsid w:val="009C2AE2"/>
    <w:rsid w:val="009C6179"/>
    <w:rsid w:val="009D18B2"/>
    <w:rsid w:val="009D3D18"/>
    <w:rsid w:val="009D4B51"/>
    <w:rsid w:val="009D5331"/>
    <w:rsid w:val="009D6287"/>
    <w:rsid w:val="009D758A"/>
    <w:rsid w:val="009E16AF"/>
    <w:rsid w:val="009E5C82"/>
    <w:rsid w:val="009F2AA6"/>
    <w:rsid w:val="009F45E7"/>
    <w:rsid w:val="009F4B5B"/>
    <w:rsid w:val="00A05488"/>
    <w:rsid w:val="00A1563F"/>
    <w:rsid w:val="00A16427"/>
    <w:rsid w:val="00A16A2B"/>
    <w:rsid w:val="00A25074"/>
    <w:rsid w:val="00A33924"/>
    <w:rsid w:val="00A369E8"/>
    <w:rsid w:val="00A36F5D"/>
    <w:rsid w:val="00A37F05"/>
    <w:rsid w:val="00A40192"/>
    <w:rsid w:val="00A40B9A"/>
    <w:rsid w:val="00A42F7C"/>
    <w:rsid w:val="00A45396"/>
    <w:rsid w:val="00A50A73"/>
    <w:rsid w:val="00A54613"/>
    <w:rsid w:val="00A568A4"/>
    <w:rsid w:val="00A626DD"/>
    <w:rsid w:val="00A67893"/>
    <w:rsid w:val="00A7365F"/>
    <w:rsid w:val="00A743A8"/>
    <w:rsid w:val="00A76601"/>
    <w:rsid w:val="00A80F1E"/>
    <w:rsid w:val="00A8137D"/>
    <w:rsid w:val="00A81842"/>
    <w:rsid w:val="00A81C0D"/>
    <w:rsid w:val="00A86B9D"/>
    <w:rsid w:val="00A911B6"/>
    <w:rsid w:val="00A9783D"/>
    <w:rsid w:val="00AA0F5B"/>
    <w:rsid w:val="00AA3725"/>
    <w:rsid w:val="00AA40CD"/>
    <w:rsid w:val="00AA4AE6"/>
    <w:rsid w:val="00AB03CB"/>
    <w:rsid w:val="00AB25BC"/>
    <w:rsid w:val="00AB3804"/>
    <w:rsid w:val="00AB4A28"/>
    <w:rsid w:val="00AB58C9"/>
    <w:rsid w:val="00AB6077"/>
    <w:rsid w:val="00AB7BFF"/>
    <w:rsid w:val="00AC24B1"/>
    <w:rsid w:val="00AC3A4E"/>
    <w:rsid w:val="00AC58D6"/>
    <w:rsid w:val="00AD0CDD"/>
    <w:rsid w:val="00AD27BB"/>
    <w:rsid w:val="00AD3366"/>
    <w:rsid w:val="00AD6747"/>
    <w:rsid w:val="00AE14E6"/>
    <w:rsid w:val="00AF23E4"/>
    <w:rsid w:val="00AF7C0E"/>
    <w:rsid w:val="00B0133E"/>
    <w:rsid w:val="00B04804"/>
    <w:rsid w:val="00B04994"/>
    <w:rsid w:val="00B050E7"/>
    <w:rsid w:val="00B136D0"/>
    <w:rsid w:val="00B16BE3"/>
    <w:rsid w:val="00B16C92"/>
    <w:rsid w:val="00B214AE"/>
    <w:rsid w:val="00B23460"/>
    <w:rsid w:val="00B2563A"/>
    <w:rsid w:val="00B270BD"/>
    <w:rsid w:val="00B3167D"/>
    <w:rsid w:val="00B3207E"/>
    <w:rsid w:val="00B3382E"/>
    <w:rsid w:val="00B36F68"/>
    <w:rsid w:val="00B42A01"/>
    <w:rsid w:val="00B43889"/>
    <w:rsid w:val="00B44282"/>
    <w:rsid w:val="00B515E5"/>
    <w:rsid w:val="00B5190C"/>
    <w:rsid w:val="00B523B0"/>
    <w:rsid w:val="00B52990"/>
    <w:rsid w:val="00B63B8F"/>
    <w:rsid w:val="00B66A85"/>
    <w:rsid w:val="00B677DD"/>
    <w:rsid w:val="00B81CB6"/>
    <w:rsid w:val="00B81F5F"/>
    <w:rsid w:val="00B831F3"/>
    <w:rsid w:val="00B83547"/>
    <w:rsid w:val="00B84CB7"/>
    <w:rsid w:val="00B85114"/>
    <w:rsid w:val="00B863CD"/>
    <w:rsid w:val="00B87DFD"/>
    <w:rsid w:val="00B92CA1"/>
    <w:rsid w:val="00B935DB"/>
    <w:rsid w:val="00B9395A"/>
    <w:rsid w:val="00B95C74"/>
    <w:rsid w:val="00B96057"/>
    <w:rsid w:val="00BA37FD"/>
    <w:rsid w:val="00BA43E7"/>
    <w:rsid w:val="00BA6BE6"/>
    <w:rsid w:val="00BB2512"/>
    <w:rsid w:val="00BC25AB"/>
    <w:rsid w:val="00BC32A6"/>
    <w:rsid w:val="00BC4511"/>
    <w:rsid w:val="00BC6DFC"/>
    <w:rsid w:val="00BD7052"/>
    <w:rsid w:val="00BE1DD2"/>
    <w:rsid w:val="00BE3A82"/>
    <w:rsid w:val="00BE3DC9"/>
    <w:rsid w:val="00BE4600"/>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5157"/>
    <w:rsid w:val="00C352CB"/>
    <w:rsid w:val="00C35EE2"/>
    <w:rsid w:val="00C51414"/>
    <w:rsid w:val="00C563B9"/>
    <w:rsid w:val="00C64DD9"/>
    <w:rsid w:val="00C65480"/>
    <w:rsid w:val="00C65C37"/>
    <w:rsid w:val="00C675EA"/>
    <w:rsid w:val="00C67A06"/>
    <w:rsid w:val="00C71356"/>
    <w:rsid w:val="00C714CE"/>
    <w:rsid w:val="00C718AE"/>
    <w:rsid w:val="00C71A96"/>
    <w:rsid w:val="00C73577"/>
    <w:rsid w:val="00C737D9"/>
    <w:rsid w:val="00C769BA"/>
    <w:rsid w:val="00C812E2"/>
    <w:rsid w:val="00C81B65"/>
    <w:rsid w:val="00C83BEB"/>
    <w:rsid w:val="00C90CF0"/>
    <w:rsid w:val="00C928B0"/>
    <w:rsid w:val="00C940F6"/>
    <w:rsid w:val="00C97774"/>
    <w:rsid w:val="00C97E3B"/>
    <w:rsid w:val="00CA76C1"/>
    <w:rsid w:val="00CA773A"/>
    <w:rsid w:val="00CB009D"/>
    <w:rsid w:val="00CB01AF"/>
    <w:rsid w:val="00CB165F"/>
    <w:rsid w:val="00CB18E6"/>
    <w:rsid w:val="00CB3B17"/>
    <w:rsid w:val="00CC0DE3"/>
    <w:rsid w:val="00CC150F"/>
    <w:rsid w:val="00CC1CFD"/>
    <w:rsid w:val="00CC32C3"/>
    <w:rsid w:val="00CC615D"/>
    <w:rsid w:val="00CC6E18"/>
    <w:rsid w:val="00CC77E2"/>
    <w:rsid w:val="00CC7F23"/>
    <w:rsid w:val="00CD06E0"/>
    <w:rsid w:val="00CD2DC2"/>
    <w:rsid w:val="00CD3402"/>
    <w:rsid w:val="00CD60B3"/>
    <w:rsid w:val="00CE1A50"/>
    <w:rsid w:val="00CE2BBE"/>
    <w:rsid w:val="00CE5F90"/>
    <w:rsid w:val="00CF1048"/>
    <w:rsid w:val="00CF493D"/>
    <w:rsid w:val="00CF58C8"/>
    <w:rsid w:val="00D0349A"/>
    <w:rsid w:val="00D04F7F"/>
    <w:rsid w:val="00D06531"/>
    <w:rsid w:val="00D074CE"/>
    <w:rsid w:val="00D10463"/>
    <w:rsid w:val="00D11E96"/>
    <w:rsid w:val="00D1254C"/>
    <w:rsid w:val="00D13A1C"/>
    <w:rsid w:val="00D13E5C"/>
    <w:rsid w:val="00D1492F"/>
    <w:rsid w:val="00D163D9"/>
    <w:rsid w:val="00D17BBF"/>
    <w:rsid w:val="00D2710C"/>
    <w:rsid w:val="00D2744A"/>
    <w:rsid w:val="00D33641"/>
    <w:rsid w:val="00D37CEF"/>
    <w:rsid w:val="00D41BE9"/>
    <w:rsid w:val="00D444CC"/>
    <w:rsid w:val="00D47411"/>
    <w:rsid w:val="00D51A9B"/>
    <w:rsid w:val="00D53D34"/>
    <w:rsid w:val="00D5482E"/>
    <w:rsid w:val="00D5621A"/>
    <w:rsid w:val="00D656DE"/>
    <w:rsid w:val="00D6694E"/>
    <w:rsid w:val="00D7592D"/>
    <w:rsid w:val="00D871EE"/>
    <w:rsid w:val="00D91A98"/>
    <w:rsid w:val="00D939C3"/>
    <w:rsid w:val="00D9422B"/>
    <w:rsid w:val="00D9532E"/>
    <w:rsid w:val="00D9561C"/>
    <w:rsid w:val="00DA047C"/>
    <w:rsid w:val="00DA189B"/>
    <w:rsid w:val="00DA21EF"/>
    <w:rsid w:val="00DA3646"/>
    <w:rsid w:val="00DA5817"/>
    <w:rsid w:val="00DA6D14"/>
    <w:rsid w:val="00DA6D37"/>
    <w:rsid w:val="00DB049B"/>
    <w:rsid w:val="00DB28C5"/>
    <w:rsid w:val="00DB4A49"/>
    <w:rsid w:val="00DD0156"/>
    <w:rsid w:val="00DD0523"/>
    <w:rsid w:val="00DD32BB"/>
    <w:rsid w:val="00DD6684"/>
    <w:rsid w:val="00DD75B3"/>
    <w:rsid w:val="00DE4CCA"/>
    <w:rsid w:val="00DE61BB"/>
    <w:rsid w:val="00DE6A3D"/>
    <w:rsid w:val="00DE6FA3"/>
    <w:rsid w:val="00DE767A"/>
    <w:rsid w:val="00DF0C34"/>
    <w:rsid w:val="00DF26DC"/>
    <w:rsid w:val="00DF614A"/>
    <w:rsid w:val="00DF6BA9"/>
    <w:rsid w:val="00DF737C"/>
    <w:rsid w:val="00E0792A"/>
    <w:rsid w:val="00E10218"/>
    <w:rsid w:val="00E13C00"/>
    <w:rsid w:val="00E14D56"/>
    <w:rsid w:val="00E22959"/>
    <w:rsid w:val="00E2646B"/>
    <w:rsid w:val="00E270B5"/>
    <w:rsid w:val="00E34D19"/>
    <w:rsid w:val="00E34F58"/>
    <w:rsid w:val="00E35054"/>
    <w:rsid w:val="00E350FF"/>
    <w:rsid w:val="00E36069"/>
    <w:rsid w:val="00E367EE"/>
    <w:rsid w:val="00E4380B"/>
    <w:rsid w:val="00E441A1"/>
    <w:rsid w:val="00E441D4"/>
    <w:rsid w:val="00E457B0"/>
    <w:rsid w:val="00E46A8D"/>
    <w:rsid w:val="00E63027"/>
    <w:rsid w:val="00E656C8"/>
    <w:rsid w:val="00E66047"/>
    <w:rsid w:val="00E70142"/>
    <w:rsid w:val="00E71863"/>
    <w:rsid w:val="00E75068"/>
    <w:rsid w:val="00E75371"/>
    <w:rsid w:val="00E874BB"/>
    <w:rsid w:val="00E87A3F"/>
    <w:rsid w:val="00E907DC"/>
    <w:rsid w:val="00E93B1B"/>
    <w:rsid w:val="00E93B49"/>
    <w:rsid w:val="00EA4334"/>
    <w:rsid w:val="00EA7E43"/>
    <w:rsid w:val="00EB2A5A"/>
    <w:rsid w:val="00EB4332"/>
    <w:rsid w:val="00EB46EF"/>
    <w:rsid w:val="00EB6D0A"/>
    <w:rsid w:val="00EB7064"/>
    <w:rsid w:val="00EC07DF"/>
    <w:rsid w:val="00EC13A7"/>
    <w:rsid w:val="00EC32E9"/>
    <w:rsid w:val="00EC4AB2"/>
    <w:rsid w:val="00EC5AA0"/>
    <w:rsid w:val="00EC5ADD"/>
    <w:rsid w:val="00EC5BFD"/>
    <w:rsid w:val="00EC75D1"/>
    <w:rsid w:val="00ED2FD5"/>
    <w:rsid w:val="00ED3BDA"/>
    <w:rsid w:val="00EE0C50"/>
    <w:rsid w:val="00EE5235"/>
    <w:rsid w:val="00EF3352"/>
    <w:rsid w:val="00EF6001"/>
    <w:rsid w:val="00EF7AED"/>
    <w:rsid w:val="00F003AC"/>
    <w:rsid w:val="00F0227B"/>
    <w:rsid w:val="00F025C4"/>
    <w:rsid w:val="00F04F42"/>
    <w:rsid w:val="00F07208"/>
    <w:rsid w:val="00F111D1"/>
    <w:rsid w:val="00F13732"/>
    <w:rsid w:val="00F14098"/>
    <w:rsid w:val="00F14F17"/>
    <w:rsid w:val="00F16135"/>
    <w:rsid w:val="00F1615D"/>
    <w:rsid w:val="00F176AE"/>
    <w:rsid w:val="00F17F86"/>
    <w:rsid w:val="00F22B77"/>
    <w:rsid w:val="00F23296"/>
    <w:rsid w:val="00F278FF"/>
    <w:rsid w:val="00F307B9"/>
    <w:rsid w:val="00F33402"/>
    <w:rsid w:val="00F3385F"/>
    <w:rsid w:val="00F36FB6"/>
    <w:rsid w:val="00F4342E"/>
    <w:rsid w:val="00F45B30"/>
    <w:rsid w:val="00F47C61"/>
    <w:rsid w:val="00F5048A"/>
    <w:rsid w:val="00F50A47"/>
    <w:rsid w:val="00F50B4E"/>
    <w:rsid w:val="00F52912"/>
    <w:rsid w:val="00F553CE"/>
    <w:rsid w:val="00F55FB1"/>
    <w:rsid w:val="00F579DE"/>
    <w:rsid w:val="00F61F7D"/>
    <w:rsid w:val="00F62440"/>
    <w:rsid w:val="00F64B55"/>
    <w:rsid w:val="00F67033"/>
    <w:rsid w:val="00F72646"/>
    <w:rsid w:val="00F74868"/>
    <w:rsid w:val="00F76371"/>
    <w:rsid w:val="00F8177C"/>
    <w:rsid w:val="00F81E4F"/>
    <w:rsid w:val="00F81F17"/>
    <w:rsid w:val="00F8233F"/>
    <w:rsid w:val="00F85874"/>
    <w:rsid w:val="00F8628F"/>
    <w:rsid w:val="00F87DFB"/>
    <w:rsid w:val="00F90263"/>
    <w:rsid w:val="00F92332"/>
    <w:rsid w:val="00F943B5"/>
    <w:rsid w:val="00F975E7"/>
    <w:rsid w:val="00FA0E0C"/>
    <w:rsid w:val="00FA396A"/>
    <w:rsid w:val="00FA43E3"/>
    <w:rsid w:val="00FA551F"/>
    <w:rsid w:val="00FA6008"/>
    <w:rsid w:val="00FA6E10"/>
    <w:rsid w:val="00FB30CE"/>
    <w:rsid w:val="00FB6A12"/>
    <w:rsid w:val="00FB7B27"/>
    <w:rsid w:val="00FC1880"/>
    <w:rsid w:val="00FC1B74"/>
    <w:rsid w:val="00FC1D9E"/>
    <w:rsid w:val="00FC2E51"/>
    <w:rsid w:val="00FC3CFB"/>
    <w:rsid w:val="00FC45E7"/>
    <w:rsid w:val="00FC58BC"/>
    <w:rsid w:val="00FD112D"/>
    <w:rsid w:val="00FE4E11"/>
    <w:rsid w:val="00FE4FFC"/>
    <w:rsid w:val="00FE770C"/>
    <w:rsid w:val="00FE7A20"/>
    <w:rsid w:val="00FF29D3"/>
    <w:rsid w:val="00FF5062"/>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9865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 w:type="paragraph" w:customStyle="1" w:styleId="270">
    <w:name w:val="Σώμα κείμενου 27"/>
    <w:basedOn w:val="a"/>
    <w:rsid w:val="00FF29D3"/>
    <w:pPr>
      <w:pBdr>
        <w:top w:val="none" w:sz="0" w:space="0" w:color="000000"/>
        <w:left w:val="none" w:sz="0" w:space="0" w:color="000000"/>
        <w:bottom w:val="none" w:sz="0" w:space="0" w:color="000000"/>
        <w:right w:val="none" w:sz="0" w:space="0" w:color="000000"/>
      </w:pBdr>
      <w:jc w:val="both"/>
      <w:textAlignment w:val="baseline"/>
    </w:pPr>
    <w:rPr>
      <w:color w:val="00000A"/>
      <w:kern w:val="2"/>
      <w:sz w:val="20"/>
      <w:szCs w:val="20"/>
      <w:u w:val="single"/>
      <w:lang w:eastAsia="el-GR"/>
    </w:rPr>
  </w:style>
  <w:style w:type="character" w:customStyle="1" w:styleId="71">
    <w:name w:val="Προεπιλεγμένη γραμματοσειρά7"/>
    <w:rsid w:val="00FF29D3"/>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D4DE65-CA42-417B-99B2-E951B4BC9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4</Pages>
  <Words>1963</Words>
  <Characters>10605</Characters>
  <Application>Microsoft Office Word</Application>
  <DocSecurity>0</DocSecurity>
  <Lines>88</Lines>
  <Paragraphs>25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12543</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2024-04-17T09:42:00Z</cp:lastPrinted>
  <dcterms:created xsi:type="dcterms:W3CDTF">2024-10-23T04:52:00Z</dcterms:created>
  <dcterms:modified xsi:type="dcterms:W3CDTF">2024-10-23T06:03:00Z</dcterms:modified>
</cp:coreProperties>
</file>