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47C" w:rsidRPr="00C35157" w:rsidRDefault="00DA047C" w:rsidP="00DA047C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4872D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333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4C3B29">
        <w:rPr>
          <w:rFonts w:ascii="Arial" w:eastAsia="Arial" w:hAnsi="Arial" w:cs="Arial"/>
          <w:b/>
          <w:bCs/>
          <w:sz w:val="22"/>
          <w:szCs w:val="22"/>
        </w:rPr>
        <w:t>2</w:t>
      </w:r>
      <w:r w:rsidR="00A7303A">
        <w:rPr>
          <w:rFonts w:ascii="Arial" w:eastAsia="Arial" w:hAnsi="Arial" w:cs="Arial"/>
          <w:b/>
          <w:bCs/>
          <w:sz w:val="22"/>
          <w:szCs w:val="22"/>
        </w:rPr>
        <w:t>4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4C3B29">
        <w:rPr>
          <w:rFonts w:ascii="Arial" w:eastAsia="Arial" w:hAnsi="Arial" w:cs="Arial"/>
          <w:b/>
          <w:bCs/>
          <w:sz w:val="22"/>
          <w:szCs w:val="22"/>
        </w:rPr>
        <w:t>10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</w:t>
      </w:r>
      <w:r w:rsidR="000333AC">
        <w:rPr>
          <w:rFonts w:ascii="Arial" w:eastAsia="Arial" w:hAnsi="Arial" w:cs="Arial"/>
          <w:b/>
          <w:sz w:val="22"/>
          <w:szCs w:val="22"/>
        </w:rPr>
        <w:t xml:space="preserve">                             </w:t>
      </w:r>
      <w:r w:rsidR="00A03320">
        <w:rPr>
          <w:rFonts w:ascii="Arial" w:eastAsia="Arial" w:hAnsi="Arial" w:cs="Arial"/>
          <w:b/>
          <w:sz w:val="22"/>
          <w:szCs w:val="22"/>
        </w:rPr>
        <w:t xml:space="preserve"> </w:t>
      </w:r>
      <w:r w:rsidR="00705637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C35157">
        <w:rPr>
          <w:rFonts w:ascii="Arial" w:eastAsia="Arial" w:hAnsi="Arial" w:cs="Arial"/>
          <w:b/>
          <w:sz w:val="22"/>
          <w:szCs w:val="22"/>
        </w:rPr>
        <w:t>Αριθ</w:t>
      </w:r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C35157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r w:rsidR="00705637">
        <w:rPr>
          <w:rFonts w:ascii="Arial" w:eastAsia="Calibri" w:hAnsi="Arial" w:cs="Arial"/>
          <w:b/>
          <w:sz w:val="22"/>
          <w:szCs w:val="22"/>
        </w:rPr>
        <w:t>21469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C35157" w:rsidRDefault="00DA047C" w:rsidP="00DA047C">
      <w:pPr>
        <w:pStyle w:val="1"/>
        <w:numPr>
          <w:ilvl w:val="0"/>
          <w:numId w:val="31"/>
        </w:numPr>
        <w:jc w:val="center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C35157">
        <w:rPr>
          <w:rFonts w:ascii="Arial" w:hAnsi="Arial" w:cs="Arial"/>
          <w:sz w:val="22"/>
          <w:szCs w:val="22"/>
        </w:rPr>
        <w:t>αριθμ</w:t>
      </w:r>
      <w:proofErr w:type="spellEnd"/>
      <w:r w:rsidRPr="00C35157">
        <w:rPr>
          <w:rFonts w:ascii="Arial" w:hAnsi="Arial" w:cs="Arial"/>
          <w:sz w:val="22"/>
          <w:szCs w:val="22"/>
        </w:rPr>
        <w:t xml:space="preserve">. </w:t>
      </w:r>
      <w:r w:rsidR="004C3B29">
        <w:rPr>
          <w:rFonts w:ascii="Arial" w:hAnsi="Arial" w:cs="Arial"/>
          <w:sz w:val="22"/>
          <w:szCs w:val="22"/>
        </w:rPr>
        <w:t>36</w:t>
      </w:r>
      <w:r w:rsidRPr="00C35157">
        <w:rPr>
          <w:rFonts w:ascii="Arial" w:hAnsi="Arial" w:cs="Arial"/>
          <w:sz w:val="22"/>
          <w:szCs w:val="22"/>
          <w:vertAlign w:val="superscript"/>
        </w:rPr>
        <w:t>ης</w:t>
      </w:r>
      <w:r w:rsidRPr="00C35157">
        <w:rPr>
          <w:rFonts w:ascii="Arial" w:hAnsi="Arial" w:cs="Arial"/>
          <w:sz w:val="22"/>
          <w:szCs w:val="22"/>
        </w:rPr>
        <w:t xml:space="preserve">  /2024</w:t>
      </w:r>
      <w:r w:rsidRPr="00C35157">
        <w:rPr>
          <w:rFonts w:ascii="Arial" w:hAnsi="Arial" w:cs="Arial"/>
          <w:b/>
          <w:sz w:val="22"/>
          <w:szCs w:val="22"/>
        </w:rPr>
        <w:t xml:space="preserve">  </w:t>
      </w:r>
      <w:r w:rsidRPr="00C35157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C35157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C35157" w:rsidRDefault="00DA047C" w:rsidP="00DA047C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  <w:r w:rsidRPr="00C35157">
        <w:rPr>
          <w:rFonts w:ascii="Arial" w:hAnsi="Arial" w:cs="Arial"/>
          <w:b/>
          <w:sz w:val="22"/>
          <w:szCs w:val="22"/>
        </w:rPr>
        <w:t>Αριθμός απόφασης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="004C3B29" w:rsidRPr="004C3B29">
        <w:rPr>
          <w:rFonts w:ascii="Arial" w:eastAsia="SimSun" w:hAnsi="Arial" w:cs="Arial"/>
          <w:b/>
          <w:sz w:val="22"/>
          <w:szCs w:val="22"/>
          <w:highlight w:val="white"/>
        </w:rPr>
        <w:t>38</w:t>
      </w:r>
      <w:r w:rsidR="00A7303A">
        <w:rPr>
          <w:rFonts w:ascii="Arial" w:eastAsia="SimSun" w:hAnsi="Arial" w:cs="Arial"/>
          <w:b/>
          <w:sz w:val="22"/>
          <w:szCs w:val="22"/>
          <w:highlight w:val="white"/>
        </w:rPr>
        <w:t>7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  </w:t>
      </w:r>
    </w:p>
    <w:p w:rsidR="00A7303A" w:rsidRPr="00A7303A" w:rsidRDefault="00A7303A" w:rsidP="00A7303A">
      <w:pPr>
        <w:pStyle w:val="af9"/>
        <w:spacing w:line="276" w:lineRule="auto"/>
        <w:contextualSpacing w:val="0"/>
        <w:rPr>
          <w:rFonts w:ascii="Arial" w:hAnsi="Arial" w:cs="Arial"/>
          <w:b/>
          <w:bCs/>
          <w:iCs/>
          <w:sz w:val="22"/>
          <w:szCs w:val="22"/>
        </w:rPr>
      </w:pPr>
      <w:r w:rsidRPr="00A7303A">
        <w:rPr>
          <w:rFonts w:ascii="Arial" w:hAnsi="Arial" w:cs="Arial"/>
          <w:b/>
          <w:sz w:val="22"/>
          <w:szCs w:val="22"/>
        </w:rPr>
        <w:t xml:space="preserve">Έγκριση κίνησης υπηρεσιακού οχήματος εκτός ορίου Δήμου </w:t>
      </w:r>
      <w:proofErr w:type="spellStart"/>
      <w:r w:rsidRPr="00A7303A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A7303A">
        <w:rPr>
          <w:rFonts w:ascii="Arial" w:hAnsi="Arial" w:cs="Arial"/>
          <w:b/>
          <w:sz w:val="22"/>
          <w:szCs w:val="22"/>
        </w:rPr>
        <w:t xml:space="preserve"> .</w:t>
      </w:r>
    </w:p>
    <w:p w:rsidR="00E15731" w:rsidRPr="00E15731" w:rsidRDefault="00E15731" w:rsidP="00E15731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</w:p>
    <w:p w:rsidR="00E66047" w:rsidRPr="00023CB9" w:rsidRDefault="00E66047" w:rsidP="00E66047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Στη Λιβαδειά σήμερα   </w:t>
      </w:r>
      <w:r w:rsidR="004C3B29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1</w:t>
      </w:r>
      <w:r w:rsidRPr="00023CB9">
        <w:rPr>
          <w:rFonts w:ascii="Arial" w:hAnsi="Arial" w:cs="Arial"/>
          <w:sz w:val="22"/>
          <w:szCs w:val="22"/>
          <w:vertAlign w:val="superscript"/>
        </w:rPr>
        <w:t>η</w:t>
      </w:r>
      <w:r w:rsidRPr="00023CB9">
        <w:rPr>
          <w:rFonts w:ascii="Arial" w:hAnsi="Arial" w:cs="Arial"/>
          <w:sz w:val="22"/>
          <w:szCs w:val="22"/>
        </w:rPr>
        <w:t xml:space="preserve">   </w:t>
      </w:r>
      <w:r w:rsidR="004C3B29">
        <w:rPr>
          <w:rFonts w:ascii="Arial" w:hAnsi="Arial" w:cs="Arial"/>
          <w:sz w:val="22"/>
          <w:szCs w:val="22"/>
        </w:rPr>
        <w:t>Οκτωβρ</w:t>
      </w:r>
      <w:r>
        <w:rPr>
          <w:rFonts w:ascii="Arial" w:hAnsi="Arial" w:cs="Arial"/>
          <w:sz w:val="22"/>
          <w:szCs w:val="22"/>
        </w:rPr>
        <w:t>ίου</w:t>
      </w:r>
      <w:r w:rsidRPr="00023CB9">
        <w:rPr>
          <w:rFonts w:ascii="Arial" w:hAnsi="Arial" w:cs="Arial"/>
          <w:sz w:val="22"/>
          <w:szCs w:val="22"/>
        </w:rPr>
        <w:t xml:space="preserve">   2024  ημέρα </w:t>
      </w:r>
      <w:r w:rsidR="004C3B29">
        <w:rPr>
          <w:rFonts w:ascii="Arial" w:hAnsi="Arial" w:cs="Arial"/>
          <w:sz w:val="22"/>
          <w:szCs w:val="22"/>
        </w:rPr>
        <w:t>Δευτέρα</w:t>
      </w:r>
      <w:r w:rsidRPr="00023CB9">
        <w:rPr>
          <w:rFonts w:ascii="Arial" w:hAnsi="Arial" w:cs="Arial"/>
          <w:sz w:val="22"/>
          <w:szCs w:val="22"/>
        </w:rPr>
        <w:t xml:space="preserve">  και, ώρα 1</w:t>
      </w:r>
      <w:r w:rsidR="004C3B29">
        <w:rPr>
          <w:rFonts w:ascii="Arial" w:hAnsi="Arial" w:cs="Arial"/>
          <w:sz w:val="22"/>
          <w:szCs w:val="22"/>
        </w:rPr>
        <w:t>0</w:t>
      </w:r>
      <w:r w:rsidRPr="00023CB9">
        <w:rPr>
          <w:rFonts w:ascii="Arial" w:hAnsi="Arial" w:cs="Arial"/>
          <w:sz w:val="22"/>
          <w:szCs w:val="22"/>
        </w:rPr>
        <w:t>.</w:t>
      </w:r>
      <w:r w:rsidR="004C3B29">
        <w:rPr>
          <w:rFonts w:ascii="Arial" w:hAnsi="Arial" w:cs="Arial"/>
          <w:sz w:val="22"/>
          <w:szCs w:val="22"/>
        </w:rPr>
        <w:t>00</w:t>
      </w:r>
      <w:r w:rsidRPr="00023CB9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μετά την από  </w:t>
      </w:r>
      <w:r w:rsidR="004C3B29">
        <w:rPr>
          <w:rFonts w:ascii="Arial" w:hAnsi="Arial" w:cs="Arial"/>
          <w:sz w:val="22"/>
          <w:szCs w:val="22"/>
        </w:rPr>
        <w:t>20905/17-10-2024</w:t>
      </w:r>
      <w:r w:rsidRPr="00023CB9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023CB9">
        <w:rPr>
          <w:rFonts w:ascii="Arial" w:hAnsi="Arial" w:cs="Arial"/>
          <w:sz w:val="22"/>
          <w:szCs w:val="22"/>
          <w:vertAlign w:val="superscript"/>
        </w:rPr>
        <w:t>Α</w:t>
      </w:r>
      <w:r w:rsidRPr="00023CB9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61E6" w:rsidRDefault="00E66047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BA61E6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61E6" w:rsidRDefault="00BA61E6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παρόντα  4 (τέσσερα)  , ήτοι:</w:t>
      </w:r>
    </w:p>
    <w:p w:rsidR="00BA61E6" w:rsidRDefault="00BA61E6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BA61E6" w:rsidRDefault="00BA61E6" w:rsidP="00BA61E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 1.Ταγκαλέγκας Ιωάννης             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  2.Μίχας Δημήτριος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                                                        Αν και είχαν νόμιμα προσκληθεί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Παπαβασιλείου Αικατερίνη</w:t>
      </w:r>
    </w:p>
    <w:p w:rsidR="00BA61E6" w:rsidRDefault="00BA61E6" w:rsidP="00BA61E6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2465A3" w:rsidRPr="00023CB9" w:rsidRDefault="002465A3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E15731" w:rsidRPr="00023CB9" w:rsidRDefault="00E10218" w:rsidP="00E1573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</w:p>
    <w:p w:rsidR="00E52913" w:rsidRDefault="00E15731" w:rsidP="00E52913">
      <w:pPr>
        <w:tabs>
          <w:tab w:val="left" w:pos="-720"/>
          <w:tab w:val="left" w:pos="85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</w:t>
      </w:r>
      <w:r w:rsidRPr="00E15731">
        <w:rPr>
          <w:rFonts w:ascii="Arial" w:eastAsia="Arial" w:hAnsi="Arial" w:cs="Arial"/>
          <w:sz w:val="22"/>
          <w:szCs w:val="22"/>
        </w:rPr>
        <w:t xml:space="preserve"> Ο Πρόεδρος της Δημοτικής  Επιτροπής εισηγούμενος το  1</w:t>
      </w:r>
      <w:r w:rsidR="00A7303A">
        <w:rPr>
          <w:rFonts w:ascii="Arial" w:eastAsia="Arial" w:hAnsi="Arial" w:cs="Arial"/>
          <w:sz w:val="22"/>
          <w:szCs w:val="22"/>
        </w:rPr>
        <w:t>3</w:t>
      </w:r>
      <w:r w:rsidRPr="00E15731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E15731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</w:t>
      </w:r>
      <w:r w:rsidR="00E52913">
        <w:rPr>
          <w:rFonts w:ascii="Arial" w:eastAsia="Arial" w:hAnsi="Arial" w:cs="Arial"/>
          <w:sz w:val="22"/>
          <w:szCs w:val="22"/>
        </w:rPr>
        <w:t xml:space="preserve"> το με αριθ. </w:t>
      </w:r>
      <w:proofErr w:type="spellStart"/>
      <w:r w:rsidR="00E52913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E52913">
        <w:rPr>
          <w:rFonts w:ascii="Arial" w:eastAsia="Arial" w:hAnsi="Arial" w:cs="Arial"/>
          <w:sz w:val="22"/>
          <w:szCs w:val="22"/>
        </w:rPr>
        <w:t>. 20269/11-1</w:t>
      </w:r>
      <w:r w:rsidR="00C12482">
        <w:rPr>
          <w:rFonts w:ascii="Arial" w:eastAsia="Arial" w:hAnsi="Arial" w:cs="Arial"/>
          <w:sz w:val="22"/>
          <w:szCs w:val="22"/>
        </w:rPr>
        <w:t>0</w:t>
      </w:r>
      <w:r w:rsidR="00E52913">
        <w:rPr>
          <w:rFonts w:ascii="Arial" w:eastAsia="Arial" w:hAnsi="Arial" w:cs="Arial"/>
          <w:sz w:val="22"/>
          <w:szCs w:val="22"/>
        </w:rPr>
        <w:t xml:space="preserve">-2024 έγγραφο </w:t>
      </w:r>
      <w:r w:rsidRPr="00E15731">
        <w:rPr>
          <w:rFonts w:ascii="Arial" w:eastAsia="Arial" w:hAnsi="Arial" w:cs="Arial"/>
          <w:sz w:val="22"/>
          <w:szCs w:val="22"/>
        </w:rPr>
        <w:t xml:space="preserve"> </w:t>
      </w:r>
      <w:r w:rsidR="00E52913" w:rsidRPr="009D684B">
        <w:rPr>
          <w:rFonts w:ascii="Arial" w:eastAsia="Arial" w:hAnsi="Arial" w:cs="Arial"/>
          <w:sz w:val="22"/>
          <w:szCs w:val="22"/>
        </w:rPr>
        <w:t xml:space="preserve">του Τμ. Διαχείρισης και Συντήρησης  Οχημάτων  </w:t>
      </w:r>
      <w:r w:rsidR="00E52913"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="00E52913"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E52913"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E52913">
        <w:rPr>
          <w:rFonts w:ascii="Arial" w:hAnsi="Arial" w:cs="Arial"/>
          <w:sz w:val="22"/>
          <w:szCs w:val="22"/>
        </w:rPr>
        <w:t xml:space="preserve">, </w:t>
      </w:r>
      <w:r w:rsidR="00E52913">
        <w:rPr>
          <w:rFonts w:ascii="Arial" w:eastAsia="Arial" w:hAnsi="Arial" w:cs="Arial"/>
          <w:sz w:val="22"/>
          <w:szCs w:val="22"/>
        </w:rPr>
        <w:t>στο  οποίο αναφέρονται τα ακόλουθα :</w:t>
      </w:r>
    </w:p>
    <w:p w:rsidR="00C12482" w:rsidRPr="00C12482" w:rsidRDefault="00E52913" w:rsidP="00C12482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B704EE">
        <w:rPr>
          <w:rFonts w:ascii="Arial" w:eastAsia="Tahoma" w:hAnsi="Arial" w:cs="Arial"/>
          <w:i/>
          <w:spacing w:val="-3"/>
          <w:sz w:val="22"/>
          <w:szCs w:val="22"/>
        </w:rPr>
        <w:t xml:space="preserve">     </w:t>
      </w:r>
      <w:r w:rsidR="00C12482" w:rsidRPr="00C12482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="00C12482" w:rsidRPr="00C12482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="00C12482" w:rsidRPr="00C12482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="00C12482" w:rsidRPr="00C12482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="00C12482" w:rsidRPr="00C12482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25" w:name="_Hlk123724225"/>
      <w:r w:rsidR="00C12482" w:rsidRPr="00C12482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25"/>
      <w:r w:rsidR="00C12482" w:rsidRPr="00C12482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C12482" w:rsidRPr="00C12482" w:rsidRDefault="00C12482" w:rsidP="00C12482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C12482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C12482" w:rsidRPr="00C12482" w:rsidRDefault="00C12482" w:rsidP="00C12482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C12482">
        <w:rPr>
          <w:rFonts w:ascii="Arial" w:hAnsi="Arial" w:cs="Arial"/>
          <w:i/>
          <w:spacing w:val="-3"/>
          <w:sz w:val="22"/>
          <w:szCs w:val="22"/>
        </w:rPr>
        <w:t xml:space="preserve">Παρακαλούμε όπως εγκρίνετε την κίνηση του υπηρεσιακού οχήματος ,με </w:t>
      </w:r>
      <w:proofErr w:type="spellStart"/>
      <w:r w:rsidRPr="00C12482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C12482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C12482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C12482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proofErr w:type="spellStart"/>
      <w:r w:rsidRPr="00C12482">
        <w:rPr>
          <w:rFonts w:ascii="Arial" w:eastAsia="Tahoma" w:hAnsi="Arial" w:cs="Arial"/>
          <w:bCs/>
          <w:i/>
          <w:sz w:val="22"/>
          <w:szCs w:val="22"/>
        </w:rPr>
        <w:t>Μητρατζούλη</w:t>
      </w:r>
      <w:proofErr w:type="spellEnd"/>
      <w:r w:rsidRPr="00C12482">
        <w:rPr>
          <w:rFonts w:ascii="Arial" w:eastAsia="Tahoma" w:hAnsi="Arial" w:cs="Arial"/>
          <w:bCs/>
          <w:i/>
          <w:sz w:val="22"/>
          <w:szCs w:val="22"/>
        </w:rPr>
        <w:t xml:space="preserve"> Ηλία </w:t>
      </w:r>
      <w:r w:rsidRPr="00C12482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C12482"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του Δημάρχου και του </w:t>
      </w:r>
      <w:proofErr w:type="spellStart"/>
      <w:r w:rsidRPr="00C12482">
        <w:rPr>
          <w:rFonts w:ascii="Arial" w:hAnsi="Arial" w:cs="Arial"/>
          <w:bCs/>
          <w:i/>
          <w:spacing w:val="-3"/>
          <w:sz w:val="22"/>
          <w:szCs w:val="22"/>
        </w:rPr>
        <w:t>Αντ</w:t>
      </w:r>
      <w:proofErr w:type="spellEnd"/>
      <w:r w:rsidRPr="00C12482">
        <w:rPr>
          <w:rFonts w:ascii="Arial" w:hAnsi="Arial" w:cs="Arial"/>
          <w:bCs/>
          <w:i/>
          <w:spacing w:val="-3"/>
          <w:sz w:val="22"/>
          <w:szCs w:val="22"/>
        </w:rPr>
        <w:t>/</w:t>
      </w:r>
      <w:proofErr w:type="spellStart"/>
      <w:r w:rsidRPr="00C12482">
        <w:rPr>
          <w:rFonts w:ascii="Arial" w:hAnsi="Arial" w:cs="Arial"/>
          <w:bCs/>
          <w:i/>
          <w:spacing w:val="-3"/>
          <w:sz w:val="22"/>
          <w:szCs w:val="22"/>
        </w:rPr>
        <w:t>ρχου</w:t>
      </w:r>
      <w:proofErr w:type="spellEnd"/>
      <w:r w:rsidRPr="00C12482">
        <w:rPr>
          <w:rFonts w:ascii="Arial" w:hAnsi="Arial" w:cs="Arial"/>
          <w:bCs/>
          <w:i/>
          <w:spacing w:val="-3"/>
          <w:sz w:val="22"/>
          <w:szCs w:val="22"/>
        </w:rPr>
        <w:t xml:space="preserve"> Λιανού Γεώργιου,</w:t>
      </w:r>
    </w:p>
    <w:p w:rsidR="00C12482" w:rsidRPr="00C12482" w:rsidRDefault="00C12482" w:rsidP="00C12482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C12482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r w:rsidRPr="00C12482">
        <w:rPr>
          <w:rFonts w:ascii="Arial" w:hAnsi="Arial" w:cs="Arial"/>
          <w:bCs/>
          <w:i/>
          <w:spacing w:val="-3"/>
          <w:sz w:val="22"/>
          <w:szCs w:val="22"/>
        </w:rPr>
        <w:t xml:space="preserve">ΛΑΜΙΑ </w:t>
      </w:r>
      <w:r w:rsidRPr="00C12482">
        <w:rPr>
          <w:rFonts w:ascii="Arial" w:hAnsi="Arial" w:cs="Arial"/>
          <w:i/>
          <w:spacing w:val="-3"/>
          <w:sz w:val="22"/>
          <w:szCs w:val="22"/>
        </w:rPr>
        <w:t>,</w:t>
      </w:r>
      <w:r w:rsidRPr="00C12482">
        <w:rPr>
          <w:rFonts w:ascii="Arial" w:hAnsi="Arial" w:cs="Arial"/>
          <w:bCs/>
          <w:i/>
          <w:spacing w:val="-3"/>
          <w:sz w:val="22"/>
          <w:szCs w:val="22"/>
        </w:rPr>
        <w:t>σε συνεδρίαση του ΠΕΡΙΦΕΡΙΑΚΟΥ ΣΥΜΒΟΥΛΙΟΥ,</w:t>
      </w:r>
      <w:r w:rsidR="008430C1">
        <w:rPr>
          <w:rFonts w:ascii="Arial" w:hAnsi="Arial" w:cs="Arial"/>
          <w:bCs/>
          <w:i/>
          <w:spacing w:val="-3"/>
          <w:sz w:val="22"/>
          <w:szCs w:val="22"/>
        </w:rPr>
        <w:t xml:space="preserve"> </w:t>
      </w:r>
      <w:r w:rsidRPr="00C12482">
        <w:rPr>
          <w:rFonts w:ascii="Arial" w:hAnsi="Arial" w:cs="Arial"/>
          <w:bCs/>
          <w:i/>
          <w:spacing w:val="-3"/>
          <w:sz w:val="22"/>
          <w:szCs w:val="22"/>
        </w:rPr>
        <w:t>την 14/10/2024,</w:t>
      </w:r>
    </w:p>
    <w:p w:rsidR="00C12482" w:rsidRPr="00C12482" w:rsidRDefault="00C12482" w:rsidP="00C12482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C12482">
        <w:rPr>
          <w:rFonts w:ascii="Arial" w:hAnsi="Arial" w:cs="Arial"/>
          <w:bCs/>
          <w:i/>
          <w:spacing w:val="-3"/>
          <w:sz w:val="22"/>
          <w:szCs w:val="22"/>
        </w:rPr>
        <w:t>μετά ιδία συνε</w:t>
      </w:r>
      <w:r w:rsidR="008430C1">
        <w:rPr>
          <w:rFonts w:ascii="Arial" w:hAnsi="Arial" w:cs="Arial"/>
          <w:bCs/>
          <w:i/>
          <w:spacing w:val="-3"/>
          <w:sz w:val="22"/>
          <w:szCs w:val="22"/>
        </w:rPr>
        <w:t>ν</w:t>
      </w:r>
      <w:r w:rsidRPr="00C12482">
        <w:rPr>
          <w:rFonts w:ascii="Arial" w:hAnsi="Arial" w:cs="Arial"/>
          <w:bCs/>
          <w:i/>
          <w:spacing w:val="-3"/>
          <w:sz w:val="22"/>
          <w:szCs w:val="22"/>
        </w:rPr>
        <w:t xml:space="preserve">νόηση. </w:t>
      </w:r>
    </w:p>
    <w:p w:rsidR="00E52913" w:rsidRDefault="00E52913" w:rsidP="00C12482">
      <w:pPr>
        <w:jc w:val="both"/>
        <w:rPr>
          <w:rFonts w:ascii="Tahoma" w:hAnsi="Tahoma" w:cs="Tahoma"/>
          <w:i/>
          <w:spacing w:val="-3"/>
          <w:sz w:val="22"/>
          <w:szCs w:val="22"/>
        </w:rPr>
      </w:pPr>
    </w:p>
    <w:p w:rsidR="00E52913" w:rsidRDefault="00E52913" w:rsidP="00E52913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E52913" w:rsidRDefault="00E52913" w:rsidP="00E52913">
      <w:pPr>
        <w:rPr>
          <w:rFonts w:ascii="Arial" w:hAnsi="Arial" w:cs="Arial"/>
          <w:sz w:val="22"/>
          <w:szCs w:val="22"/>
        </w:rPr>
      </w:pPr>
    </w:p>
    <w:p w:rsidR="00E52913" w:rsidRDefault="00E52913" w:rsidP="00E52913">
      <w:pPr>
        <w:rPr>
          <w:rFonts w:ascii="Arial" w:hAnsi="Arial" w:cs="Arial"/>
          <w:sz w:val="22"/>
          <w:szCs w:val="22"/>
        </w:rPr>
      </w:pPr>
    </w:p>
    <w:p w:rsidR="00E52913" w:rsidRPr="00C35157" w:rsidRDefault="00E52913" w:rsidP="00E52913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E52913" w:rsidRPr="00C35157" w:rsidRDefault="00E52913" w:rsidP="00E52913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E52913" w:rsidRPr="009D684B" w:rsidRDefault="00E52913" w:rsidP="00E5291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E52913" w:rsidRPr="009D684B" w:rsidRDefault="00E52913" w:rsidP="00E52913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lastRenderedPageBreak/>
        <w:t xml:space="preserve"> -Τις διατάξεις του </w:t>
      </w:r>
      <w:proofErr w:type="spellStart"/>
      <w:r w:rsidRPr="009D684B">
        <w:rPr>
          <w:rFonts w:ascii="Arial" w:hAnsi="Arial" w:cs="Arial"/>
          <w:sz w:val="22"/>
          <w:szCs w:val="22"/>
        </w:rPr>
        <w:t>του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 άρθρου 74</w:t>
      </w:r>
      <w:r w:rsidRPr="009D684B">
        <w:rPr>
          <w:rFonts w:ascii="Arial" w:hAnsi="Arial" w:cs="Arial"/>
          <w:sz w:val="22"/>
          <w:szCs w:val="22"/>
          <w:vertAlign w:val="superscript"/>
        </w:rPr>
        <w:t>Α</w:t>
      </w:r>
      <w:r w:rsidRPr="009D684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E52913" w:rsidRPr="009D684B" w:rsidRDefault="00E52913" w:rsidP="00E52913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9D684B">
        <w:rPr>
          <w:rFonts w:ascii="Arial" w:eastAsia="Tahoma" w:hAnsi="Arial" w:cs="Arial"/>
          <w:spacing w:val="-3"/>
          <w:sz w:val="22"/>
          <w:szCs w:val="22"/>
        </w:rPr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9D684B">
        <w:rPr>
          <w:rFonts w:ascii="Arial" w:eastAsia="Arial" w:hAnsi="Arial" w:cs="Arial"/>
          <w:sz w:val="22"/>
          <w:szCs w:val="22"/>
        </w:rPr>
        <w:t xml:space="preserve"> </w:t>
      </w:r>
      <w:r w:rsidR="00E005E6">
        <w:rPr>
          <w:rFonts w:ascii="Arial" w:eastAsia="Arial" w:hAnsi="Arial" w:cs="Arial"/>
          <w:sz w:val="22"/>
          <w:szCs w:val="22"/>
        </w:rPr>
        <w:t xml:space="preserve">20269/11-10-2024 </w:t>
      </w:r>
      <w:r w:rsidRPr="009D684B">
        <w:rPr>
          <w:rFonts w:ascii="Arial" w:eastAsia="Arial" w:hAnsi="Arial" w:cs="Arial"/>
          <w:sz w:val="22"/>
          <w:szCs w:val="22"/>
        </w:rPr>
        <w:t xml:space="preserve">έγγραφο του Τμ. Διαχείρισης και Συντήρησης  Οχημάτων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E52913" w:rsidRPr="009D684B" w:rsidRDefault="00E52913" w:rsidP="00E52913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E52913" w:rsidRPr="009D684B" w:rsidRDefault="00E52913" w:rsidP="00E52913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E52913" w:rsidRPr="009D684B" w:rsidRDefault="00E52913" w:rsidP="00E52913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E52913" w:rsidRPr="009D684B" w:rsidRDefault="00E52913" w:rsidP="00E52913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E52913" w:rsidRPr="009D684B" w:rsidRDefault="00E52913" w:rsidP="00E52913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E52913" w:rsidRPr="009D684B" w:rsidRDefault="00E52913" w:rsidP="00E52913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C12482" w:rsidRPr="00C12482" w:rsidRDefault="00E52913" w:rsidP="00C12482">
      <w:pPr>
        <w:jc w:val="both"/>
        <w:rPr>
          <w:rFonts w:ascii="Arial" w:hAnsi="Arial" w:cs="Arial"/>
          <w:spacing w:val="-3"/>
          <w:sz w:val="22"/>
          <w:szCs w:val="22"/>
        </w:rPr>
      </w:pPr>
      <w:r w:rsidRPr="00C12482">
        <w:rPr>
          <w:rStyle w:val="71"/>
          <w:rFonts w:eastAsia="Arial"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 </w:t>
      </w:r>
      <w:r w:rsidRPr="00C12482">
        <w:rPr>
          <w:rStyle w:val="71"/>
          <w:rFonts w:ascii="Arial" w:eastAsia="Arial" w:hAnsi="Arial" w:cs="Arial"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C12482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C12482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C12482">
        <w:rPr>
          <w:rFonts w:ascii="Arial" w:hAnsi="Arial" w:cs="Arial"/>
          <w:spacing w:val="-3"/>
          <w:sz w:val="22"/>
          <w:szCs w:val="22"/>
        </w:rPr>
        <w:t xml:space="preserve"> </w:t>
      </w:r>
      <w:r w:rsidRPr="00C12482">
        <w:rPr>
          <w:rFonts w:ascii="Arial" w:hAnsi="Arial" w:cs="Arial"/>
          <w:bCs/>
          <w:spacing w:val="-3"/>
          <w:sz w:val="22"/>
          <w:szCs w:val="22"/>
        </w:rPr>
        <w:t xml:space="preserve"> ΚΗΗ 9112  κυβισμού 999 </w:t>
      </w:r>
      <w:proofErr w:type="spellStart"/>
      <w:r w:rsidRPr="00C12482">
        <w:rPr>
          <w:rFonts w:ascii="Arial" w:hAnsi="Arial" w:cs="Arial"/>
          <w:bCs/>
          <w:spacing w:val="-3"/>
          <w:sz w:val="22"/>
          <w:szCs w:val="22"/>
        </w:rPr>
        <w:t>κ.ε</w:t>
      </w:r>
      <w:proofErr w:type="spellEnd"/>
      <w:r w:rsidRPr="00C12482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C12482">
        <w:rPr>
          <w:rFonts w:ascii="Arial" w:hAnsi="Arial" w:cs="Arial"/>
          <w:spacing w:val="-3"/>
          <w:sz w:val="22"/>
          <w:szCs w:val="22"/>
        </w:rPr>
        <w:t xml:space="preserve">και  οδηγό τον κ. </w:t>
      </w:r>
      <w:r w:rsidRPr="00C12482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  </w:t>
      </w:r>
      <w:r w:rsidRPr="00C12482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</w:t>
      </w:r>
      <w:r w:rsidR="00C12482" w:rsidRPr="00C12482">
        <w:rPr>
          <w:rFonts w:ascii="Arial" w:hAnsi="Arial" w:cs="Arial"/>
          <w:spacing w:val="-3"/>
          <w:sz w:val="22"/>
          <w:szCs w:val="22"/>
        </w:rPr>
        <w:t xml:space="preserve">με σκοπό την </w:t>
      </w:r>
      <w:r w:rsidR="00C12482" w:rsidRPr="00C12482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και του </w:t>
      </w:r>
      <w:proofErr w:type="spellStart"/>
      <w:r w:rsidR="00C12482" w:rsidRPr="00C12482">
        <w:rPr>
          <w:rFonts w:ascii="Arial" w:hAnsi="Arial" w:cs="Arial"/>
          <w:bCs/>
          <w:spacing w:val="-3"/>
          <w:sz w:val="22"/>
          <w:szCs w:val="22"/>
        </w:rPr>
        <w:t>Αντ</w:t>
      </w:r>
      <w:proofErr w:type="spellEnd"/>
      <w:r w:rsidR="00C12482" w:rsidRPr="00C12482">
        <w:rPr>
          <w:rFonts w:ascii="Arial" w:hAnsi="Arial" w:cs="Arial"/>
          <w:bCs/>
          <w:spacing w:val="-3"/>
          <w:sz w:val="22"/>
          <w:szCs w:val="22"/>
        </w:rPr>
        <w:t>/</w:t>
      </w:r>
      <w:proofErr w:type="spellStart"/>
      <w:r w:rsidR="00C12482" w:rsidRPr="00C12482">
        <w:rPr>
          <w:rFonts w:ascii="Arial" w:hAnsi="Arial" w:cs="Arial"/>
          <w:bCs/>
          <w:spacing w:val="-3"/>
          <w:sz w:val="22"/>
          <w:szCs w:val="22"/>
        </w:rPr>
        <w:t>ρχου</w:t>
      </w:r>
      <w:proofErr w:type="spellEnd"/>
      <w:r w:rsidR="00C12482" w:rsidRPr="00C12482">
        <w:rPr>
          <w:rFonts w:ascii="Arial" w:hAnsi="Arial" w:cs="Arial"/>
          <w:bCs/>
          <w:spacing w:val="-3"/>
          <w:sz w:val="22"/>
          <w:szCs w:val="22"/>
        </w:rPr>
        <w:t xml:space="preserve"> Λιανού Γεώργιου,</w:t>
      </w:r>
      <w:r w:rsidR="00C12482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C12482" w:rsidRPr="00C12482">
        <w:rPr>
          <w:rFonts w:ascii="Arial" w:hAnsi="Arial" w:cs="Arial"/>
          <w:spacing w:val="-3"/>
          <w:sz w:val="22"/>
          <w:szCs w:val="22"/>
        </w:rPr>
        <w:t xml:space="preserve">στην </w:t>
      </w:r>
      <w:r w:rsidR="00C12482" w:rsidRPr="00C12482">
        <w:rPr>
          <w:rFonts w:ascii="Arial" w:hAnsi="Arial" w:cs="Arial"/>
          <w:bCs/>
          <w:spacing w:val="-3"/>
          <w:sz w:val="22"/>
          <w:szCs w:val="22"/>
        </w:rPr>
        <w:t xml:space="preserve">ΛΑΜΙΑ </w:t>
      </w:r>
      <w:r w:rsidR="00C12482" w:rsidRPr="00C12482">
        <w:rPr>
          <w:rFonts w:ascii="Arial" w:hAnsi="Arial" w:cs="Arial"/>
          <w:spacing w:val="-3"/>
          <w:sz w:val="22"/>
          <w:szCs w:val="22"/>
        </w:rPr>
        <w:t>,</w:t>
      </w:r>
      <w:r w:rsidR="00C12482" w:rsidRPr="00C12482">
        <w:rPr>
          <w:rFonts w:ascii="Arial" w:hAnsi="Arial" w:cs="Arial"/>
          <w:bCs/>
          <w:spacing w:val="-3"/>
          <w:sz w:val="22"/>
          <w:szCs w:val="22"/>
        </w:rPr>
        <w:t>σε συνεδρίαση του ΠΕΡΙΦΕΡΙΑΚΟΥ ΣΥΜΒΟΥΛΙΟΥ,</w:t>
      </w:r>
      <w:r w:rsidR="00C12482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C12482" w:rsidRPr="00C12482">
        <w:rPr>
          <w:rFonts w:ascii="Arial" w:hAnsi="Arial" w:cs="Arial"/>
          <w:bCs/>
          <w:spacing w:val="-3"/>
          <w:sz w:val="22"/>
          <w:szCs w:val="22"/>
        </w:rPr>
        <w:t>την 14/10/2024,μετά ιδία συνε</w:t>
      </w:r>
      <w:r w:rsidR="00274B78">
        <w:rPr>
          <w:rFonts w:ascii="Arial" w:hAnsi="Arial" w:cs="Arial"/>
          <w:bCs/>
          <w:spacing w:val="-3"/>
          <w:sz w:val="22"/>
          <w:szCs w:val="22"/>
        </w:rPr>
        <w:t>ν</w:t>
      </w:r>
      <w:r w:rsidR="00C12482" w:rsidRPr="00C12482">
        <w:rPr>
          <w:rFonts w:ascii="Arial" w:hAnsi="Arial" w:cs="Arial"/>
          <w:bCs/>
          <w:spacing w:val="-3"/>
          <w:sz w:val="22"/>
          <w:szCs w:val="22"/>
        </w:rPr>
        <w:t xml:space="preserve">νόηση. </w:t>
      </w:r>
    </w:p>
    <w:p w:rsidR="00E52913" w:rsidRPr="00312075" w:rsidRDefault="00E52913" w:rsidP="00E52913">
      <w:pPr>
        <w:jc w:val="both"/>
        <w:rPr>
          <w:rFonts w:ascii="Arial" w:hAnsi="Arial" w:cs="Arial"/>
          <w:spacing w:val="-3"/>
          <w:sz w:val="22"/>
          <w:szCs w:val="22"/>
        </w:rPr>
      </w:pPr>
    </w:p>
    <w:p w:rsidR="00E52913" w:rsidRPr="00312075" w:rsidRDefault="00E52913" w:rsidP="00E52913">
      <w:pPr>
        <w:jc w:val="both"/>
        <w:rPr>
          <w:rFonts w:ascii="Tahoma" w:hAnsi="Tahoma" w:cs="Tahoma"/>
          <w:spacing w:val="-3"/>
          <w:sz w:val="22"/>
          <w:szCs w:val="22"/>
        </w:rPr>
      </w:pPr>
    </w:p>
    <w:p w:rsidR="00BF19E0" w:rsidRPr="00BF19E0" w:rsidRDefault="00BF19E0" w:rsidP="00E52913">
      <w:pPr>
        <w:ind w:left="-109"/>
        <w:jc w:val="both"/>
        <w:rPr>
          <w:rFonts w:ascii="Arial" w:hAnsi="Arial" w:cs="Arial"/>
          <w:spacing w:val="-3"/>
          <w:sz w:val="22"/>
          <w:szCs w:val="22"/>
        </w:rPr>
      </w:pPr>
      <w:r w:rsidRPr="00BF19E0">
        <w:rPr>
          <w:rFonts w:ascii="Arial" w:hAnsi="Arial" w:cs="Arial"/>
          <w:spacing w:val="-3"/>
          <w:sz w:val="22"/>
          <w:szCs w:val="22"/>
        </w:rPr>
        <w:t xml:space="preserve">. </w:t>
      </w:r>
    </w:p>
    <w:p w:rsidR="00F61F7D" w:rsidRPr="00BF19E0" w:rsidRDefault="007A5B01" w:rsidP="007A5B01">
      <w:pPr>
        <w:spacing w:line="276" w:lineRule="auto"/>
        <w:jc w:val="both"/>
        <w:rPr>
          <w:rFonts w:ascii="Arial" w:hAnsi="Arial" w:cs="Arial"/>
          <w:vanish/>
          <w:sz w:val="22"/>
          <w:szCs w:val="22"/>
          <w:specVanish/>
        </w:rPr>
      </w:pPr>
      <w:r w:rsidRPr="00BF19E0">
        <w:rPr>
          <w:rFonts w:ascii="Arial" w:hAnsi="Arial" w:cs="Arial"/>
          <w:b/>
          <w:sz w:val="22"/>
          <w:szCs w:val="22"/>
        </w:rPr>
        <w:t xml:space="preserve">  </w:t>
      </w:r>
    </w:p>
    <w:p w:rsidR="00F61F7D" w:rsidRPr="00BF19E0" w:rsidRDefault="00F61F7D" w:rsidP="00F61F7D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Pr="00C35157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.</w:t>
      </w:r>
      <w:r w:rsidRPr="00C35157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C3515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4C3B29">
        <w:rPr>
          <w:rFonts w:ascii="Arial" w:hAnsi="Arial" w:cs="Arial"/>
          <w:b/>
          <w:sz w:val="22"/>
          <w:szCs w:val="22"/>
        </w:rPr>
        <w:t>38</w:t>
      </w:r>
      <w:r w:rsidR="00A7303A">
        <w:rPr>
          <w:rFonts w:ascii="Arial" w:hAnsi="Arial" w:cs="Arial"/>
          <w:b/>
          <w:sz w:val="22"/>
          <w:szCs w:val="22"/>
        </w:rPr>
        <w:t>7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/2024.  </w:t>
      </w:r>
    </w:p>
    <w:p w:rsidR="00AF23E4" w:rsidRPr="00C35157" w:rsidRDefault="005A44FF" w:rsidP="004E2FC3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  </w:t>
      </w:r>
    </w:p>
    <w:p w:rsidR="004E2FC3" w:rsidRPr="008D226F" w:rsidRDefault="00AF23E4" w:rsidP="004E2FC3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="004E2FC3" w:rsidRPr="008D226F">
        <w:rPr>
          <w:rFonts w:ascii="Arial" w:hAnsi="Arial" w:cs="Arial"/>
          <w:sz w:val="22"/>
          <w:szCs w:val="22"/>
        </w:rPr>
        <w:t>Ο</w:t>
      </w:r>
      <w:r w:rsidR="004E2FC3" w:rsidRPr="008D226F">
        <w:rPr>
          <w:rFonts w:ascii="Arial" w:hAnsi="Arial" w:cs="Arial"/>
          <w:b/>
          <w:sz w:val="22"/>
          <w:szCs w:val="22"/>
        </w:rPr>
        <w:t xml:space="preserve"> </w:t>
      </w:r>
      <w:r w:rsidR="004E2FC3" w:rsidRPr="008D226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E2FC3" w:rsidRPr="001D3D66" w:rsidRDefault="004E2FC3" w:rsidP="004E2FC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</w:t>
      </w:r>
      <w:r w:rsidRPr="001D3D66">
        <w:rPr>
          <w:rFonts w:ascii="Arial" w:hAnsi="Arial" w:cs="Arial"/>
          <w:sz w:val="22"/>
          <w:szCs w:val="22"/>
        </w:rPr>
        <w:t xml:space="preserve">ΤΑ ΜΕΛΗ  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1D3D66">
        <w:rPr>
          <w:rFonts w:ascii="Arial" w:hAnsi="Arial" w:cs="Arial"/>
          <w:sz w:val="22"/>
          <w:szCs w:val="22"/>
        </w:rPr>
        <w:t>Αγνιάδης</w:t>
      </w:r>
      <w:proofErr w:type="spellEnd"/>
      <w:r w:rsidRPr="001D3D66">
        <w:rPr>
          <w:rFonts w:ascii="Arial" w:hAnsi="Arial" w:cs="Arial"/>
          <w:sz w:val="22"/>
          <w:szCs w:val="22"/>
        </w:rPr>
        <w:t xml:space="preserve">  Παναγιώτης                                                   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1D3D66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D3D66">
        <w:rPr>
          <w:rFonts w:ascii="Arial" w:hAnsi="Arial" w:cs="Arial"/>
          <w:sz w:val="22"/>
          <w:szCs w:val="22"/>
        </w:rPr>
        <w:t xml:space="preserve"> Χρήστος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>3. Παπαβασιλείου Αικατερίνη</w:t>
      </w:r>
    </w:p>
    <w:p w:rsidR="004E2FC3" w:rsidRPr="008D226F" w:rsidRDefault="004E2FC3" w:rsidP="004E2FC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4E2FC3" w:rsidRPr="008D226F" w:rsidRDefault="004E2FC3" w:rsidP="004E2FC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4E2FC3" w:rsidRPr="008D226F" w:rsidRDefault="004E2FC3" w:rsidP="004E2FC3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 w:rsidRPr="008D226F">
        <w:rPr>
          <w:rFonts w:ascii="Arial" w:hAnsi="Arial" w:cs="Arial"/>
          <w:sz w:val="22"/>
          <w:szCs w:val="22"/>
        </w:rPr>
        <w:t xml:space="preserve"> ΑΠΟΣΠΑΣΜΑ      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2</w:t>
      </w:r>
      <w:r w:rsidR="00705637">
        <w:rPr>
          <w:rFonts w:ascii="Arial" w:hAnsi="Arial" w:cs="Arial"/>
          <w:sz w:val="22"/>
          <w:szCs w:val="22"/>
        </w:rPr>
        <w:t>4</w:t>
      </w:r>
      <w:r w:rsidRPr="008D226F">
        <w:rPr>
          <w:rFonts w:ascii="Arial" w:hAnsi="Arial" w:cs="Arial"/>
          <w:sz w:val="22"/>
          <w:szCs w:val="22"/>
        </w:rPr>
        <w:t xml:space="preserve"> -10-2024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       </w:t>
      </w: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8D226F">
        <w:rPr>
          <w:rFonts w:ascii="Arial" w:hAnsi="Arial" w:cs="Arial"/>
          <w:sz w:val="22"/>
          <w:szCs w:val="22"/>
        </w:rPr>
        <w:t>ΔΗΜΗΤΡΙΟΣ Κ. ΚΑΡΑΜΑΝΗΣ</w:t>
      </w:r>
    </w:p>
    <w:p w:rsidR="00275E73" w:rsidRPr="00C35157" w:rsidRDefault="004E2FC3" w:rsidP="00BF19E0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8D226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ΔΗΜΑΡΧΟΣ ΛΕΒΑΔΕΩΝ</w:t>
      </w: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</w:t>
      </w:r>
    </w:p>
    <w:sectPr w:rsidR="00275E73" w:rsidRPr="00C3515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EBC" w:rsidRDefault="00C63EBC">
      <w:r>
        <w:separator/>
      </w:r>
    </w:p>
  </w:endnote>
  <w:endnote w:type="continuationSeparator" w:id="0">
    <w:p w:rsidR="00C63EBC" w:rsidRDefault="00C63E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EBC" w:rsidRDefault="00C63EBC">
      <w:r>
        <w:separator/>
      </w:r>
    </w:p>
  </w:footnote>
  <w:footnote w:type="continuationSeparator" w:id="0">
    <w:p w:rsidR="00C63EBC" w:rsidRDefault="00C63E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6347B0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6347B0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05637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22162A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8">
    <w:nsid w:val="04DA50F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08491B8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10415203"/>
    <w:multiLevelType w:val="hybridMultilevel"/>
    <w:tmpl w:val="66880E82"/>
    <w:lvl w:ilvl="0" w:tplc="6A7A4A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9F31DB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CC7EAE"/>
    <w:multiLevelType w:val="hybridMultilevel"/>
    <w:tmpl w:val="979234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B16B5E"/>
    <w:multiLevelType w:val="hybridMultilevel"/>
    <w:tmpl w:val="59C2E720"/>
    <w:lvl w:ilvl="0" w:tplc="66A2E0F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45" w:hanging="360"/>
      </w:pPr>
    </w:lvl>
    <w:lvl w:ilvl="2" w:tplc="0408001B" w:tentative="1">
      <w:start w:val="1"/>
      <w:numFmt w:val="lowerRoman"/>
      <w:lvlText w:val="%3."/>
      <w:lvlJc w:val="right"/>
      <w:pPr>
        <w:ind w:left="2265" w:hanging="180"/>
      </w:pPr>
    </w:lvl>
    <w:lvl w:ilvl="3" w:tplc="0408000F" w:tentative="1">
      <w:start w:val="1"/>
      <w:numFmt w:val="decimal"/>
      <w:lvlText w:val="%4."/>
      <w:lvlJc w:val="left"/>
      <w:pPr>
        <w:ind w:left="2985" w:hanging="360"/>
      </w:pPr>
    </w:lvl>
    <w:lvl w:ilvl="4" w:tplc="04080019" w:tentative="1">
      <w:start w:val="1"/>
      <w:numFmt w:val="lowerLetter"/>
      <w:lvlText w:val="%5."/>
      <w:lvlJc w:val="left"/>
      <w:pPr>
        <w:ind w:left="3705" w:hanging="360"/>
      </w:pPr>
    </w:lvl>
    <w:lvl w:ilvl="5" w:tplc="0408001B" w:tentative="1">
      <w:start w:val="1"/>
      <w:numFmt w:val="lowerRoman"/>
      <w:lvlText w:val="%6."/>
      <w:lvlJc w:val="right"/>
      <w:pPr>
        <w:ind w:left="4425" w:hanging="180"/>
      </w:pPr>
    </w:lvl>
    <w:lvl w:ilvl="6" w:tplc="0408000F" w:tentative="1">
      <w:start w:val="1"/>
      <w:numFmt w:val="decimal"/>
      <w:lvlText w:val="%7."/>
      <w:lvlJc w:val="left"/>
      <w:pPr>
        <w:ind w:left="5145" w:hanging="360"/>
      </w:pPr>
    </w:lvl>
    <w:lvl w:ilvl="7" w:tplc="04080019" w:tentative="1">
      <w:start w:val="1"/>
      <w:numFmt w:val="lowerLetter"/>
      <w:lvlText w:val="%8."/>
      <w:lvlJc w:val="left"/>
      <w:pPr>
        <w:ind w:left="5865" w:hanging="360"/>
      </w:pPr>
    </w:lvl>
    <w:lvl w:ilvl="8" w:tplc="040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4">
    <w:nsid w:val="1DFC7DB4"/>
    <w:multiLevelType w:val="hybridMultilevel"/>
    <w:tmpl w:val="0B40CF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D71FD2"/>
    <w:multiLevelType w:val="hybridMultilevel"/>
    <w:tmpl w:val="BE683420"/>
    <w:lvl w:ilvl="0" w:tplc="1AE89E46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1FF00421"/>
    <w:multiLevelType w:val="hybridMultilevel"/>
    <w:tmpl w:val="1A849D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FA091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8">
    <w:nsid w:val="279119CF"/>
    <w:multiLevelType w:val="hybridMultilevel"/>
    <w:tmpl w:val="6C1CF3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CC068C"/>
    <w:multiLevelType w:val="hybridMultilevel"/>
    <w:tmpl w:val="B7F26EA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28E347A3"/>
    <w:multiLevelType w:val="hybridMultilevel"/>
    <w:tmpl w:val="E82A21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4F08F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2">
    <w:nsid w:val="36272C9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3">
    <w:nsid w:val="39762CFB"/>
    <w:multiLevelType w:val="hybridMultilevel"/>
    <w:tmpl w:val="5B9843D6"/>
    <w:lvl w:ilvl="0" w:tplc="B812F9FC">
      <w:start w:val="5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3DF23D0F"/>
    <w:multiLevelType w:val="hybridMultilevel"/>
    <w:tmpl w:val="49DE268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41F80A4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6">
    <w:nsid w:val="42E17E2D"/>
    <w:multiLevelType w:val="hybridMultilevel"/>
    <w:tmpl w:val="C70CCDB8"/>
    <w:lvl w:ilvl="0" w:tplc="9E580EC0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>
    <w:nsid w:val="4741542D"/>
    <w:multiLevelType w:val="hybridMultilevel"/>
    <w:tmpl w:val="0D526880"/>
    <w:lvl w:ilvl="0" w:tplc="04080001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28">
    <w:nsid w:val="48C27E87"/>
    <w:multiLevelType w:val="hybridMultilevel"/>
    <w:tmpl w:val="792AE0D0"/>
    <w:lvl w:ilvl="0" w:tplc="04080011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FC5F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0">
    <w:nsid w:val="4FC21869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E10EB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2">
    <w:nsid w:val="529C772E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853491"/>
    <w:multiLevelType w:val="hybridMultilevel"/>
    <w:tmpl w:val="D11236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AE428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5">
    <w:nsid w:val="5C545CF5"/>
    <w:multiLevelType w:val="hybridMultilevel"/>
    <w:tmpl w:val="3E2CA22E"/>
    <w:lvl w:ilvl="0" w:tplc="0408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36">
    <w:nsid w:val="5FB867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7">
    <w:nsid w:val="61096323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79755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9">
    <w:nsid w:val="63FC7FF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0">
    <w:nsid w:val="66D074AA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674D4B7F"/>
    <w:multiLevelType w:val="hybridMultilevel"/>
    <w:tmpl w:val="018231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BB3BE2"/>
    <w:multiLevelType w:val="hybridMultilevel"/>
    <w:tmpl w:val="31D05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9DD059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4">
    <w:nsid w:val="706773BF"/>
    <w:multiLevelType w:val="hybridMultilevel"/>
    <w:tmpl w:val="693EFF1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>
    <w:nsid w:val="74535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6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5A1AC6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8">
    <w:nsid w:val="76723C7C"/>
    <w:multiLevelType w:val="hybridMultilevel"/>
    <w:tmpl w:val="4E6C05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A5D028B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42"/>
  </w:num>
  <w:num w:numId="4">
    <w:abstractNumId w:val="40"/>
  </w:num>
  <w:num w:numId="5">
    <w:abstractNumId w:val="11"/>
  </w:num>
  <w:num w:numId="6">
    <w:abstractNumId w:val="23"/>
  </w:num>
  <w:num w:numId="7">
    <w:abstractNumId w:val="50"/>
  </w:num>
  <w:num w:numId="8">
    <w:abstractNumId w:val="13"/>
  </w:num>
  <w:num w:numId="9">
    <w:abstractNumId w:val="16"/>
  </w:num>
  <w:num w:numId="10">
    <w:abstractNumId w:val="32"/>
  </w:num>
  <w:num w:numId="11">
    <w:abstractNumId w:val="2"/>
  </w:num>
  <w:num w:numId="12">
    <w:abstractNumId w:val="25"/>
  </w:num>
  <w:num w:numId="13">
    <w:abstractNumId w:val="34"/>
  </w:num>
  <w:num w:numId="14">
    <w:abstractNumId w:val="9"/>
  </w:num>
  <w:num w:numId="15">
    <w:abstractNumId w:val="45"/>
  </w:num>
  <w:num w:numId="16">
    <w:abstractNumId w:val="31"/>
  </w:num>
  <w:num w:numId="17">
    <w:abstractNumId w:val="21"/>
  </w:num>
  <w:num w:numId="18">
    <w:abstractNumId w:val="36"/>
  </w:num>
  <w:num w:numId="19">
    <w:abstractNumId w:val="43"/>
  </w:num>
  <w:num w:numId="20">
    <w:abstractNumId w:val="29"/>
  </w:num>
  <w:num w:numId="21">
    <w:abstractNumId w:val="7"/>
  </w:num>
  <w:num w:numId="22">
    <w:abstractNumId w:val="38"/>
  </w:num>
  <w:num w:numId="23">
    <w:abstractNumId w:val="17"/>
  </w:num>
  <w:num w:numId="24">
    <w:abstractNumId w:val="44"/>
  </w:num>
  <w:num w:numId="25">
    <w:abstractNumId w:val="28"/>
  </w:num>
  <w:num w:numId="26">
    <w:abstractNumId w:val="48"/>
  </w:num>
  <w:num w:numId="27">
    <w:abstractNumId w:val="24"/>
  </w:num>
  <w:num w:numId="28">
    <w:abstractNumId w:val="39"/>
  </w:num>
  <w:num w:numId="29">
    <w:abstractNumId w:val="8"/>
  </w:num>
  <w:num w:numId="30">
    <w:abstractNumId w:val="22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35"/>
  </w:num>
  <w:num w:numId="34">
    <w:abstractNumId w:val="18"/>
  </w:num>
  <w:num w:numId="35">
    <w:abstractNumId w:val="37"/>
  </w:num>
  <w:num w:numId="36">
    <w:abstractNumId w:val="30"/>
  </w:num>
  <w:num w:numId="37">
    <w:abstractNumId w:val="19"/>
  </w:num>
  <w:num w:numId="38">
    <w:abstractNumId w:val="46"/>
  </w:num>
  <w:num w:numId="39">
    <w:abstractNumId w:val="49"/>
  </w:num>
  <w:num w:numId="40">
    <w:abstractNumId w:val="12"/>
  </w:num>
  <w:num w:numId="41">
    <w:abstractNumId w:val="20"/>
  </w:num>
  <w:num w:numId="42">
    <w:abstractNumId w:val="14"/>
  </w:num>
  <w:num w:numId="43">
    <w:abstractNumId w:val="15"/>
  </w:num>
  <w:num w:numId="44">
    <w:abstractNumId w:val="10"/>
  </w:num>
  <w:num w:numId="45">
    <w:abstractNumId w:val="41"/>
  </w:num>
  <w:num w:numId="46">
    <w:abstractNumId w:val="47"/>
  </w:num>
  <w:num w:numId="47">
    <w:abstractNumId w:val="33"/>
  </w:num>
  <w:num w:numId="48">
    <w:abstractNumId w:val="2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865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70D9"/>
    <w:rsid w:val="00017118"/>
    <w:rsid w:val="00017E38"/>
    <w:rsid w:val="00021B29"/>
    <w:rsid w:val="00025B96"/>
    <w:rsid w:val="000333AC"/>
    <w:rsid w:val="00033CFA"/>
    <w:rsid w:val="00036294"/>
    <w:rsid w:val="000376BA"/>
    <w:rsid w:val="000378B7"/>
    <w:rsid w:val="000413CA"/>
    <w:rsid w:val="00041D2A"/>
    <w:rsid w:val="00042132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6288"/>
    <w:rsid w:val="00070F74"/>
    <w:rsid w:val="00071FA5"/>
    <w:rsid w:val="00073F74"/>
    <w:rsid w:val="0008521A"/>
    <w:rsid w:val="00096EBA"/>
    <w:rsid w:val="00097687"/>
    <w:rsid w:val="000A11B2"/>
    <w:rsid w:val="000A1D62"/>
    <w:rsid w:val="000A32FA"/>
    <w:rsid w:val="000B06A6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C574A"/>
    <w:rsid w:val="000D34B6"/>
    <w:rsid w:val="000D7650"/>
    <w:rsid w:val="000D7671"/>
    <w:rsid w:val="000E0B4A"/>
    <w:rsid w:val="000E1B84"/>
    <w:rsid w:val="000E1EDD"/>
    <w:rsid w:val="000E3782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605"/>
    <w:rsid w:val="00181704"/>
    <w:rsid w:val="001862CB"/>
    <w:rsid w:val="00190EE2"/>
    <w:rsid w:val="001921AE"/>
    <w:rsid w:val="00194BEF"/>
    <w:rsid w:val="00196C95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4BBB"/>
    <w:rsid w:val="001D61F9"/>
    <w:rsid w:val="001E01CA"/>
    <w:rsid w:val="001E11DA"/>
    <w:rsid w:val="001E1782"/>
    <w:rsid w:val="001E4D4C"/>
    <w:rsid w:val="00200158"/>
    <w:rsid w:val="00204658"/>
    <w:rsid w:val="00212892"/>
    <w:rsid w:val="00220033"/>
    <w:rsid w:val="00220115"/>
    <w:rsid w:val="00220470"/>
    <w:rsid w:val="00226747"/>
    <w:rsid w:val="00230681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1076"/>
    <w:rsid w:val="0027238F"/>
    <w:rsid w:val="00274B78"/>
    <w:rsid w:val="00274BA0"/>
    <w:rsid w:val="00275B54"/>
    <w:rsid w:val="00275E73"/>
    <w:rsid w:val="0027650E"/>
    <w:rsid w:val="00276F4C"/>
    <w:rsid w:val="0028445A"/>
    <w:rsid w:val="00290882"/>
    <w:rsid w:val="002963E1"/>
    <w:rsid w:val="0029648E"/>
    <w:rsid w:val="002A4FD5"/>
    <w:rsid w:val="002A56AE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2F5439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A25"/>
    <w:rsid w:val="00325764"/>
    <w:rsid w:val="003312EF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62B23"/>
    <w:rsid w:val="00363CA6"/>
    <w:rsid w:val="003649AB"/>
    <w:rsid w:val="003666A6"/>
    <w:rsid w:val="0036720D"/>
    <w:rsid w:val="00371783"/>
    <w:rsid w:val="00376B19"/>
    <w:rsid w:val="003815F0"/>
    <w:rsid w:val="003818B2"/>
    <w:rsid w:val="003837E0"/>
    <w:rsid w:val="00384268"/>
    <w:rsid w:val="003904F6"/>
    <w:rsid w:val="003905E7"/>
    <w:rsid w:val="003A03C9"/>
    <w:rsid w:val="003A4C37"/>
    <w:rsid w:val="003A6047"/>
    <w:rsid w:val="003A66D9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6A0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C7E"/>
    <w:rsid w:val="00431519"/>
    <w:rsid w:val="00435514"/>
    <w:rsid w:val="00435B19"/>
    <w:rsid w:val="00435BEF"/>
    <w:rsid w:val="00436E0B"/>
    <w:rsid w:val="0044667E"/>
    <w:rsid w:val="00446B60"/>
    <w:rsid w:val="00453D11"/>
    <w:rsid w:val="004600E1"/>
    <w:rsid w:val="004650CA"/>
    <w:rsid w:val="00476DAD"/>
    <w:rsid w:val="00477A14"/>
    <w:rsid w:val="00481423"/>
    <w:rsid w:val="00482DC2"/>
    <w:rsid w:val="00482F7A"/>
    <w:rsid w:val="0048586E"/>
    <w:rsid w:val="00486A4C"/>
    <w:rsid w:val="004872DF"/>
    <w:rsid w:val="004901FD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C3B29"/>
    <w:rsid w:val="004C78AF"/>
    <w:rsid w:val="004D22B1"/>
    <w:rsid w:val="004E1DDF"/>
    <w:rsid w:val="004E1F9F"/>
    <w:rsid w:val="004E2FC3"/>
    <w:rsid w:val="004E363D"/>
    <w:rsid w:val="004E42A0"/>
    <w:rsid w:val="004E5178"/>
    <w:rsid w:val="004E680E"/>
    <w:rsid w:val="004E6F72"/>
    <w:rsid w:val="004E727A"/>
    <w:rsid w:val="004F27CA"/>
    <w:rsid w:val="00505623"/>
    <w:rsid w:val="00507FE0"/>
    <w:rsid w:val="005103FD"/>
    <w:rsid w:val="005109CE"/>
    <w:rsid w:val="005178E5"/>
    <w:rsid w:val="00520FA4"/>
    <w:rsid w:val="00526082"/>
    <w:rsid w:val="0052635A"/>
    <w:rsid w:val="0052681C"/>
    <w:rsid w:val="00526B61"/>
    <w:rsid w:val="00534BAD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D19"/>
    <w:rsid w:val="005A44FF"/>
    <w:rsid w:val="005A7C2D"/>
    <w:rsid w:val="005B145F"/>
    <w:rsid w:val="005B55CE"/>
    <w:rsid w:val="005C3529"/>
    <w:rsid w:val="005C44F5"/>
    <w:rsid w:val="005C487E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3D46"/>
    <w:rsid w:val="005F565C"/>
    <w:rsid w:val="005F579A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3DED"/>
    <w:rsid w:val="006347B0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205C"/>
    <w:rsid w:val="00663A0C"/>
    <w:rsid w:val="00667FD1"/>
    <w:rsid w:val="00673873"/>
    <w:rsid w:val="006908AC"/>
    <w:rsid w:val="006A39C1"/>
    <w:rsid w:val="006A654E"/>
    <w:rsid w:val="006B32FA"/>
    <w:rsid w:val="006B65CF"/>
    <w:rsid w:val="006C10D0"/>
    <w:rsid w:val="006C12E9"/>
    <w:rsid w:val="006C1CE4"/>
    <w:rsid w:val="006C20D0"/>
    <w:rsid w:val="006D02DA"/>
    <w:rsid w:val="006D4474"/>
    <w:rsid w:val="006E5B34"/>
    <w:rsid w:val="006F1D66"/>
    <w:rsid w:val="006F53B6"/>
    <w:rsid w:val="006F6673"/>
    <w:rsid w:val="006F6D39"/>
    <w:rsid w:val="006F79BC"/>
    <w:rsid w:val="00700DEE"/>
    <w:rsid w:val="00705637"/>
    <w:rsid w:val="007100F2"/>
    <w:rsid w:val="0071065A"/>
    <w:rsid w:val="00712497"/>
    <w:rsid w:val="00713FE1"/>
    <w:rsid w:val="00714567"/>
    <w:rsid w:val="00721036"/>
    <w:rsid w:val="00725D73"/>
    <w:rsid w:val="00731EC0"/>
    <w:rsid w:val="00735A63"/>
    <w:rsid w:val="0073780C"/>
    <w:rsid w:val="00737C1A"/>
    <w:rsid w:val="00740995"/>
    <w:rsid w:val="00741E52"/>
    <w:rsid w:val="007456A2"/>
    <w:rsid w:val="00746352"/>
    <w:rsid w:val="007464C2"/>
    <w:rsid w:val="00747F8A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C24"/>
    <w:rsid w:val="007724E7"/>
    <w:rsid w:val="007748BA"/>
    <w:rsid w:val="00774BE0"/>
    <w:rsid w:val="00780967"/>
    <w:rsid w:val="00781989"/>
    <w:rsid w:val="00781AF3"/>
    <w:rsid w:val="0078420A"/>
    <w:rsid w:val="00785157"/>
    <w:rsid w:val="00791D4D"/>
    <w:rsid w:val="00792E8C"/>
    <w:rsid w:val="00795BFC"/>
    <w:rsid w:val="007970C0"/>
    <w:rsid w:val="00797659"/>
    <w:rsid w:val="00797680"/>
    <w:rsid w:val="007A3F13"/>
    <w:rsid w:val="007A5B01"/>
    <w:rsid w:val="007A7C17"/>
    <w:rsid w:val="007A7DCB"/>
    <w:rsid w:val="007B0FE0"/>
    <w:rsid w:val="007B179E"/>
    <w:rsid w:val="007B5474"/>
    <w:rsid w:val="007B5E14"/>
    <w:rsid w:val="007B603B"/>
    <w:rsid w:val="007B7659"/>
    <w:rsid w:val="007C1DDB"/>
    <w:rsid w:val="007C3188"/>
    <w:rsid w:val="007C58EA"/>
    <w:rsid w:val="007C644D"/>
    <w:rsid w:val="007D04FA"/>
    <w:rsid w:val="007D26EA"/>
    <w:rsid w:val="007D679C"/>
    <w:rsid w:val="007D6A04"/>
    <w:rsid w:val="007E0C09"/>
    <w:rsid w:val="007E622E"/>
    <w:rsid w:val="007E6F5B"/>
    <w:rsid w:val="00802A86"/>
    <w:rsid w:val="008030A1"/>
    <w:rsid w:val="008039F8"/>
    <w:rsid w:val="00805DCA"/>
    <w:rsid w:val="00807006"/>
    <w:rsid w:val="0080716F"/>
    <w:rsid w:val="00807EAE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430C1"/>
    <w:rsid w:val="00846B24"/>
    <w:rsid w:val="00847758"/>
    <w:rsid w:val="00850C8A"/>
    <w:rsid w:val="00851763"/>
    <w:rsid w:val="00853107"/>
    <w:rsid w:val="008624CB"/>
    <w:rsid w:val="00862915"/>
    <w:rsid w:val="0086636B"/>
    <w:rsid w:val="00870484"/>
    <w:rsid w:val="00870E5F"/>
    <w:rsid w:val="008720DE"/>
    <w:rsid w:val="00875579"/>
    <w:rsid w:val="00883ABC"/>
    <w:rsid w:val="0089305D"/>
    <w:rsid w:val="0089389D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E0D"/>
    <w:rsid w:val="00920FC0"/>
    <w:rsid w:val="00922F97"/>
    <w:rsid w:val="00923F1E"/>
    <w:rsid w:val="00931D2E"/>
    <w:rsid w:val="00933672"/>
    <w:rsid w:val="009346A4"/>
    <w:rsid w:val="009379C3"/>
    <w:rsid w:val="00940CB0"/>
    <w:rsid w:val="00942669"/>
    <w:rsid w:val="009433B3"/>
    <w:rsid w:val="009434BE"/>
    <w:rsid w:val="009504CF"/>
    <w:rsid w:val="00954DB1"/>
    <w:rsid w:val="009576A7"/>
    <w:rsid w:val="0095776B"/>
    <w:rsid w:val="0096073A"/>
    <w:rsid w:val="0096375C"/>
    <w:rsid w:val="00964D26"/>
    <w:rsid w:val="009654D4"/>
    <w:rsid w:val="009678CB"/>
    <w:rsid w:val="0097567C"/>
    <w:rsid w:val="00980554"/>
    <w:rsid w:val="00984106"/>
    <w:rsid w:val="00986673"/>
    <w:rsid w:val="00992519"/>
    <w:rsid w:val="009A47BB"/>
    <w:rsid w:val="009A7553"/>
    <w:rsid w:val="009B1D77"/>
    <w:rsid w:val="009B5098"/>
    <w:rsid w:val="009C2AE2"/>
    <w:rsid w:val="009C6179"/>
    <w:rsid w:val="009D3D18"/>
    <w:rsid w:val="009D4B51"/>
    <w:rsid w:val="009D5331"/>
    <w:rsid w:val="009D6287"/>
    <w:rsid w:val="009D758A"/>
    <w:rsid w:val="009E16AF"/>
    <w:rsid w:val="009E5C82"/>
    <w:rsid w:val="009F2AA6"/>
    <w:rsid w:val="009F45E7"/>
    <w:rsid w:val="009F4B5B"/>
    <w:rsid w:val="00A02018"/>
    <w:rsid w:val="00A03320"/>
    <w:rsid w:val="00A05488"/>
    <w:rsid w:val="00A1563F"/>
    <w:rsid w:val="00A16427"/>
    <w:rsid w:val="00A16A2B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54613"/>
    <w:rsid w:val="00A568A4"/>
    <w:rsid w:val="00A626DD"/>
    <w:rsid w:val="00A67893"/>
    <w:rsid w:val="00A7303A"/>
    <w:rsid w:val="00A7365F"/>
    <w:rsid w:val="00A743A8"/>
    <w:rsid w:val="00A76601"/>
    <w:rsid w:val="00A80F1E"/>
    <w:rsid w:val="00A8137D"/>
    <w:rsid w:val="00A81C0D"/>
    <w:rsid w:val="00A86B9D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0A61"/>
    <w:rsid w:val="00AE14E6"/>
    <w:rsid w:val="00AF23E4"/>
    <w:rsid w:val="00AF7C0E"/>
    <w:rsid w:val="00B0133E"/>
    <w:rsid w:val="00B04804"/>
    <w:rsid w:val="00B04994"/>
    <w:rsid w:val="00B050E7"/>
    <w:rsid w:val="00B136D0"/>
    <w:rsid w:val="00B16BE3"/>
    <w:rsid w:val="00B16C92"/>
    <w:rsid w:val="00B214AE"/>
    <w:rsid w:val="00B23460"/>
    <w:rsid w:val="00B2563A"/>
    <w:rsid w:val="00B3167D"/>
    <w:rsid w:val="00B3207E"/>
    <w:rsid w:val="00B3382E"/>
    <w:rsid w:val="00B36F68"/>
    <w:rsid w:val="00B42A01"/>
    <w:rsid w:val="00B43889"/>
    <w:rsid w:val="00B44282"/>
    <w:rsid w:val="00B515E5"/>
    <w:rsid w:val="00B5190C"/>
    <w:rsid w:val="00B523B0"/>
    <w:rsid w:val="00B63B8F"/>
    <w:rsid w:val="00B66A85"/>
    <w:rsid w:val="00B677DD"/>
    <w:rsid w:val="00B81CB6"/>
    <w:rsid w:val="00B81F5F"/>
    <w:rsid w:val="00B831F3"/>
    <w:rsid w:val="00B83547"/>
    <w:rsid w:val="00B845AB"/>
    <w:rsid w:val="00B84CB7"/>
    <w:rsid w:val="00B85114"/>
    <w:rsid w:val="00B863CD"/>
    <w:rsid w:val="00B87DFD"/>
    <w:rsid w:val="00B92CA1"/>
    <w:rsid w:val="00B935DB"/>
    <w:rsid w:val="00B9395A"/>
    <w:rsid w:val="00B95C74"/>
    <w:rsid w:val="00BA37FD"/>
    <w:rsid w:val="00BA43E7"/>
    <w:rsid w:val="00BA61E6"/>
    <w:rsid w:val="00BA6BE6"/>
    <w:rsid w:val="00BB2512"/>
    <w:rsid w:val="00BB56C0"/>
    <w:rsid w:val="00BC25AB"/>
    <w:rsid w:val="00BC32A6"/>
    <w:rsid w:val="00BC4511"/>
    <w:rsid w:val="00BD7052"/>
    <w:rsid w:val="00BE1DD2"/>
    <w:rsid w:val="00BE3A82"/>
    <w:rsid w:val="00BE3DC9"/>
    <w:rsid w:val="00BE70F8"/>
    <w:rsid w:val="00BF070A"/>
    <w:rsid w:val="00BF19E0"/>
    <w:rsid w:val="00BF2482"/>
    <w:rsid w:val="00BF273F"/>
    <w:rsid w:val="00BF32D3"/>
    <w:rsid w:val="00BF3750"/>
    <w:rsid w:val="00BF6CA9"/>
    <w:rsid w:val="00BF7F14"/>
    <w:rsid w:val="00C00BA5"/>
    <w:rsid w:val="00C054E9"/>
    <w:rsid w:val="00C11812"/>
    <w:rsid w:val="00C11E3B"/>
    <w:rsid w:val="00C12482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5157"/>
    <w:rsid w:val="00C352CB"/>
    <w:rsid w:val="00C35EE2"/>
    <w:rsid w:val="00C51414"/>
    <w:rsid w:val="00C563B9"/>
    <w:rsid w:val="00C57643"/>
    <w:rsid w:val="00C63EBC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812E2"/>
    <w:rsid w:val="00C81B65"/>
    <w:rsid w:val="00C83BEB"/>
    <w:rsid w:val="00C90CF0"/>
    <w:rsid w:val="00C928B0"/>
    <w:rsid w:val="00C940F6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245B"/>
    <w:rsid w:val="00CC32C3"/>
    <w:rsid w:val="00CC615D"/>
    <w:rsid w:val="00CC6E18"/>
    <w:rsid w:val="00CC77E2"/>
    <w:rsid w:val="00CC7F23"/>
    <w:rsid w:val="00CD06E0"/>
    <w:rsid w:val="00CD0B73"/>
    <w:rsid w:val="00CD2DC2"/>
    <w:rsid w:val="00CD3402"/>
    <w:rsid w:val="00CD60B3"/>
    <w:rsid w:val="00CE1A50"/>
    <w:rsid w:val="00CE2BBE"/>
    <w:rsid w:val="00CE5F90"/>
    <w:rsid w:val="00CF1048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710C"/>
    <w:rsid w:val="00D2744A"/>
    <w:rsid w:val="00D33641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871EE"/>
    <w:rsid w:val="00D939C3"/>
    <w:rsid w:val="00D9422B"/>
    <w:rsid w:val="00D9532E"/>
    <w:rsid w:val="00D9561C"/>
    <w:rsid w:val="00DA047C"/>
    <w:rsid w:val="00DA189B"/>
    <w:rsid w:val="00DA21EF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67A"/>
    <w:rsid w:val="00DF0C34"/>
    <w:rsid w:val="00DF26DC"/>
    <w:rsid w:val="00DF614A"/>
    <w:rsid w:val="00DF6BA9"/>
    <w:rsid w:val="00DF737C"/>
    <w:rsid w:val="00E005E6"/>
    <w:rsid w:val="00E0792A"/>
    <w:rsid w:val="00E10218"/>
    <w:rsid w:val="00E13C00"/>
    <w:rsid w:val="00E14D56"/>
    <w:rsid w:val="00E15731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4AEF"/>
    <w:rsid w:val="00E457B0"/>
    <w:rsid w:val="00E46A8D"/>
    <w:rsid w:val="00E52913"/>
    <w:rsid w:val="00E63027"/>
    <w:rsid w:val="00E656C8"/>
    <w:rsid w:val="00E66047"/>
    <w:rsid w:val="00E70142"/>
    <w:rsid w:val="00E71863"/>
    <w:rsid w:val="00E75068"/>
    <w:rsid w:val="00E75371"/>
    <w:rsid w:val="00E874BB"/>
    <w:rsid w:val="00E87A3F"/>
    <w:rsid w:val="00E907DC"/>
    <w:rsid w:val="00E93B49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2FD5"/>
    <w:rsid w:val="00ED3BDA"/>
    <w:rsid w:val="00EE0C50"/>
    <w:rsid w:val="00EE30C9"/>
    <w:rsid w:val="00EE5235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2B77"/>
    <w:rsid w:val="00F23296"/>
    <w:rsid w:val="00F240A0"/>
    <w:rsid w:val="00F278FF"/>
    <w:rsid w:val="00F307B9"/>
    <w:rsid w:val="00F33402"/>
    <w:rsid w:val="00F3385F"/>
    <w:rsid w:val="00F36FB6"/>
    <w:rsid w:val="00F4178B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D6C8D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paragraph" w:customStyle="1" w:styleId="44">
    <w:name w:val="Παράγραφος λίστας4"/>
    <w:basedOn w:val="a"/>
    <w:rsid w:val="00E15731"/>
    <w:pPr>
      <w:ind w:left="720"/>
      <w:contextualSpacing/>
    </w:pPr>
    <w:rPr>
      <w:color w:val="00000A"/>
      <w:kern w:val="1"/>
      <w:lang w:eastAsia="el-GR"/>
    </w:rPr>
  </w:style>
  <w:style w:type="character" w:customStyle="1" w:styleId="71">
    <w:name w:val="Προεπιλεγμένη γραμματοσειρά7"/>
    <w:rsid w:val="00E529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E237A-A2EA-43B8-9BDA-3E22DAD0C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825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5276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9</cp:revision>
  <cp:lastPrinted>2024-04-17T09:42:00Z</cp:lastPrinted>
  <dcterms:created xsi:type="dcterms:W3CDTF">2024-10-23T10:24:00Z</dcterms:created>
  <dcterms:modified xsi:type="dcterms:W3CDTF">2024-10-24T05:49:00Z</dcterms:modified>
</cp:coreProperties>
</file>