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F6ABB" w:rsidRPr="00120651" w:rsidRDefault="00AF6ABB" w:rsidP="00AF6ABB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     ΑΝΑΡΤΗΤΕΑ ΣΤΗ ΔΙΑΥΓΕΙΑ</w:t>
      </w:r>
    </w:p>
    <w:p w:rsidR="00DA047C" w:rsidRPr="00120651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120651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FB513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045A9">
        <w:rPr>
          <w:rFonts w:ascii="Arial" w:eastAsia="Arial" w:hAnsi="Arial" w:cs="Arial"/>
          <w:b/>
          <w:bCs/>
          <w:sz w:val="22"/>
          <w:szCs w:val="22"/>
        </w:rPr>
        <w:t>1</w:t>
      </w:r>
      <w:r w:rsidR="00FB513F">
        <w:rPr>
          <w:rFonts w:ascii="Arial" w:eastAsia="Arial" w:hAnsi="Arial" w:cs="Arial"/>
          <w:b/>
          <w:bCs/>
          <w:sz w:val="22"/>
          <w:szCs w:val="22"/>
        </w:rPr>
        <w:t>8</w:t>
      </w:r>
      <w:r w:rsidRPr="00120651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6700E4">
        <w:rPr>
          <w:rFonts w:ascii="Arial" w:eastAsia="Arial" w:hAnsi="Arial" w:cs="Arial"/>
          <w:b/>
          <w:bCs/>
          <w:sz w:val="22"/>
          <w:szCs w:val="22"/>
        </w:rPr>
        <w:t>11</w:t>
      </w:r>
      <w:r w:rsidRPr="00120651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AF6ABB" w:rsidRPr="00120651" w:rsidRDefault="00AF6ABB" w:rsidP="00DA047C">
      <w:pPr>
        <w:autoSpaceDE w:val="0"/>
        <w:rPr>
          <w:rFonts w:ascii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                                     Αριθ</w:t>
      </w:r>
      <w:r w:rsidRPr="00120651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120651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120651">
        <w:rPr>
          <w:rFonts w:ascii="Arial" w:eastAsia="Calibri" w:hAnsi="Arial" w:cs="Arial"/>
          <w:b/>
          <w:sz w:val="22"/>
          <w:szCs w:val="22"/>
        </w:rPr>
        <w:t xml:space="preserve">.  </w:t>
      </w:r>
      <w:r w:rsidR="003A370E">
        <w:rPr>
          <w:rFonts w:ascii="Arial" w:eastAsia="Calibri" w:hAnsi="Arial" w:cs="Arial"/>
          <w:b/>
          <w:sz w:val="22"/>
          <w:szCs w:val="22"/>
        </w:rPr>
        <w:t>23266</w:t>
      </w:r>
    </w:p>
    <w:p w:rsidR="00DA047C" w:rsidRPr="00120651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12065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 w:rsidRPr="00120651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120651">
        <w:rPr>
          <w:rFonts w:ascii="Arial" w:eastAsia="Arial" w:hAnsi="Arial" w:cs="Arial"/>
          <w:b/>
          <w:sz w:val="22"/>
          <w:szCs w:val="22"/>
        </w:rPr>
        <w:t xml:space="preserve">   </w:t>
      </w:r>
      <w:r w:rsidR="003E4A5F" w:rsidRPr="00120651"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6E584D" w:rsidRPr="00120651">
        <w:rPr>
          <w:rFonts w:ascii="Arial" w:eastAsia="Arial" w:hAnsi="Arial" w:cs="Arial"/>
          <w:b/>
          <w:sz w:val="22"/>
          <w:szCs w:val="22"/>
        </w:rPr>
        <w:t xml:space="preserve">   </w:t>
      </w:r>
      <w:r w:rsidR="00BD13B7" w:rsidRPr="00120651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305B6A" w:rsidRPr="00120651">
        <w:rPr>
          <w:rFonts w:ascii="Arial" w:eastAsia="Arial" w:hAnsi="Arial" w:cs="Arial"/>
          <w:b/>
          <w:sz w:val="22"/>
          <w:szCs w:val="22"/>
        </w:rPr>
        <w:t xml:space="preserve">  </w:t>
      </w:r>
      <w:r w:rsidR="00BD13B7" w:rsidRPr="00120651">
        <w:rPr>
          <w:rFonts w:ascii="Arial" w:eastAsia="Arial" w:hAnsi="Arial" w:cs="Arial"/>
          <w:b/>
          <w:sz w:val="22"/>
          <w:szCs w:val="22"/>
        </w:rPr>
        <w:t xml:space="preserve"> </w:t>
      </w:r>
      <w:r w:rsidR="0005139B" w:rsidRPr="00120651">
        <w:rPr>
          <w:rFonts w:ascii="Arial" w:eastAsia="Arial" w:hAnsi="Arial" w:cs="Arial"/>
          <w:b/>
          <w:sz w:val="22"/>
          <w:szCs w:val="22"/>
        </w:rPr>
        <w:t xml:space="preserve"> </w:t>
      </w:r>
      <w:r w:rsidR="00231876" w:rsidRPr="00120651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DA047C" w:rsidRPr="00120651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120651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120651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120651">
        <w:rPr>
          <w:rFonts w:ascii="Arial" w:hAnsi="Arial" w:cs="Arial"/>
          <w:sz w:val="22"/>
          <w:szCs w:val="22"/>
        </w:rPr>
        <w:t>αριθμ</w:t>
      </w:r>
      <w:proofErr w:type="spellEnd"/>
      <w:r w:rsidRPr="00120651">
        <w:rPr>
          <w:rFonts w:ascii="Arial" w:hAnsi="Arial" w:cs="Arial"/>
          <w:sz w:val="22"/>
          <w:szCs w:val="22"/>
        </w:rPr>
        <w:t xml:space="preserve">.  </w:t>
      </w:r>
      <w:r w:rsidR="005045A9">
        <w:rPr>
          <w:rFonts w:ascii="Arial" w:hAnsi="Arial" w:cs="Arial"/>
          <w:sz w:val="22"/>
          <w:szCs w:val="22"/>
        </w:rPr>
        <w:t>40</w:t>
      </w:r>
      <w:r w:rsidRPr="00120651">
        <w:rPr>
          <w:rFonts w:ascii="Arial" w:hAnsi="Arial" w:cs="Arial"/>
          <w:sz w:val="22"/>
          <w:szCs w:val="22"/>
          <w:vertAlign w:val="superscript"/>
        </w:rPr>
        <w:t>ης</w:t>
      </w:r>
      <w:r w:rsidRPr="00120651">
        <w:rPr>
          <w:rFonts w:ascii="Arial" w:hAnsi="Arial" w:cs="Arial"/>
          <w:sz w:val="22"/>
          <w:szCs w:val="22"/>
        </w:rPr>
        <w:t xml:space="preserve">  /2024</w:t>
      </w:r>
      <w:r w:rsidRPr="00120651">
        <w:rPr>
          <w:rFonts w:ascii="Arial" w:hAnsi="Arial" w:cs="Arial"/>
          <w:b/>
          <w:sz w:val="22"/>
          <w:szCs w:val="22"/>
        </w:rPr>
        <w:t xml:space="preserve">  </w:t>
      </w:r>
      <w:r w:rsidRPr="00120651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120651">
        <w:rPr>
          <w:rFonts w:ascii="Arial" w:eastAsia="Arial" w:hAnsi="Arial" w:cs="Arial"/>
          <w:sz w:val="22"/>
          <w:szCs w:val="22"/>
        </w:rPr>
        <w:t xml:space="preserve"> </w:t>
      </w:r>
      <w:r w:rsidRPr="00120651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120651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120651" w:rsidRDefault="00DA047C" w:rsidP="00DA047C">
      <w:pPr>
        <w:jc w:val="center"/>
        <w:rPr>
          <w:rFonts w:ascii="Arial" w:eastAsia="SimSun" w:hAnsi="Arial" w:cs="Arial"/>
          <w:sz w:val="22"/>
          <w:szCs w:val="22"/>
        </w:rPr>
      </w:pPr>
      <w:r w:rsidRPr="00120651">
        <w:rPr>
          <w:rFonts w:ascii="Arial" w:hAnsi="Arial" w:cs="Arial"/>
          <w:b/>
          <w:sz w:val="22"/>
          <w:szCs w:val="22"/>
        </w:rPr>
        <w:t>Αριθμός απόφασης</w:t>
      </w:r>
      <w:r w:rsidRPr="00120651">
        <w:rPr>
          <w:rFonts w:ascii="Arial" w:eastAsia="SimSun" w:hAnsi="Arial" w:cs="Arial"/>
          <w:sz w:val="22"/>
          <w:szCs w:val="22"/>
        </w:rPr>
        <w:t xml:space="preserve">  </w:t>
      </w:r>
      <w:r w:rsidR="006700E4">
        <w:rPr>
          <w:rFonts w:ascii="Arial" w:eastAsia="SimSun" w:hAnsi="Arial" w:cs="Arial"/>
          <w:b/>
          <w:sz w:val="22"/>
          <w:szCs w:val="22"/>
        </w:rPr>
        <w:t>4</w:t>
      </w:r>
      <w:r w:rsidR="005045A9">
        <w:rPr>
          <w:rFonts w:ascii="Arial" w:eastAsia="SimSun" w:hAnsi="Arial" w:cs="Arial"/>
          <w:b/>
          <w:sz w:val="22"/>
          <w:szCs w:val="22"/>
        </w:rPr>
        <w:t>1</w:t>
      </w:r>
      <w:r w:rsidR="00D035E2">
        <w:rPr>
          <w:rFonts w:ascii="Arial" w:eastAsia="SimSun" w:hAnsi="Arial" w:cs="Arial"/>
          <w:b/>
          <w:sz w:val="22"/>
          <w:szCs w:val="22"/>
        </w:rPr>
        <w:t>7</w:t>
      </w:r>
      <w:r w:rsidRPr="00120651">
        <w:rPr>
          <w:rFonts w:ascii="Arial" w:eastAsia="SimSun" w:hAnsi="Arial" w:cs="Arial"/>
          <w:sz w:val="22"/>
          <w:szCs w:val="22"/>
        </w:rPr>
        <w:t xml:space="preserve">  </w:t>
      </w:r>
    </w:p>
    <w:p w:rsidR="00D035E2" w:rsidRPr="00D035E2" w:rsidRDefault="00D035E2" w:rsidP="00D035E2">
      <w:pPr>
        <w:jc w:val="both"/>
        <w:rPr>
          <w:rFonts w:ascii="Arial" w:hAnsi="Arial" w:cs="Arial"/>
          <w:b/>
          <w:sz w:val="22"/>
          <w:szCs w:val="22"/>
          <w:lang w:eastAsia="el-GR"/>
        </w:rPr>
      </w:pPr>
      <w:r w:rsidRPr="00D035E2">
        <w:rPr>
          <w:rFonts w:ascii="Arial" w:hAnsi="Arial" w:cs="Arial"/>
          <w:b/>
          <w:sz w:val="22"/>
          <w:szCs w:val="22"/>
          <w:lang w:eastAsia="el-GR"/>
        </w:rPr>
        <w:t xml:space="preserve">Λήψη απόφασης περί υποβολής αίτησης – φακέλου χρηματοδότησης πράξης με τίτλο : «ΔΙΑΜΟΡΦΩΣΗ ΠΕΡΙΒΑΛΛΟΝΤΟΣ ΧΩΡΟΥ ΝΕΟΥ ΔΗΜΑΡΧΕΙΟΥ ΚΑΙ ΑΝΑΠΛΑΣΗ ΠΛΑΤΕΙΑΣ ΛΑΜΠΡΟΥ ΚΑΤΣΩΝΗ ΣΤΗ ΛΙΒΑΔΕΙΑ» στο Πρόγραμμα </w:t>
      </w:r>
      <w:proofErr w:type="spellStart"/>
      <w:r w:rsidRPr="00D035E2">
        <w:rPr>
          <w:rFonts w:ascii="Arial" w:hAnsi="Arial" w:cs="Arial"/>
          <w:b/>
          <w:sz w:val="22"/>
          <w:szCs w:val="22"/>
          <w:lang w:eastAsia="el-GR"/>
        </w:rPr>
        <w:t>΄΄ΣΤΕΡΕΑ</w:t>
      </w:r>
      <w:proofErr w:type="spellEnd"/>
      <w:r w:rsidRPr="00D035E2">
        <w:rPr>
          <w:rFonts w:ascii="Arial" w:hAnsi="Arial" w:cs="Arial"/>
          <w:b/>
          <w:sz w:val="22"/>
          <w:szCs w:val="22"/>
          <w:lang w:eastAsia="el-GR"/>
        </w:rPr>
        <w:t xml:space="preserve"> ΕΛΛΑΔΑ΄΄ 2021-2027.</w:t>
      </w:r>
    </w:p>
    <w:p w:rsidR="005045A9" w:rsidRPr="005045A9" w:rsidRDefault="005045A9" w:rsidP="00AB4155">
      <w:pPr>
        <w:jc w:val="both"/>
        <w:rPr>
          <w:rFonts w:ascii="Arial" w:hAnsi="Arial" w:cs="Arial"/>
          <w:b/>
          <w:bCs/>
          <w:iCs/>
          <w:sz w:val="22"/>
          <w:szCs w:val="22"/>
        </w:rPr>
      </w:pPr>
    </w:p>
    <w:p w:rsidR="00E22B7A" w:rsidRPr="00120651" w:rsidRDefault="00CF2374" w:rsidP="0005139B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</w:t>
      </w:r>
      <w:r w:rsidR="00E22B7A" w:rsidRPr="00120651">
        <w:rPr>
          <w:rFonts w:ascii="Arial" w:hAnsi="Arial" w:cs="Arial"/>
          <w:sz w:val="22"/>
          <w:szCs w:val="22"/>
        </w:rPr>
        <w:t xml:space="preserve">     Στη Λιβαδειά σήμερα  </w:t>
      </w:r>
      <w:r w:rsidR="005045A9">
        <w:rPr>
          <w:rFonts w:ascii="Arial" w:hAnsi="Arial" w:cs="Arial"/>
          <w:sz w:val="22"/>
          <w:szCs w:val="22"/>
        </w:rPr>
        <w:t>15</w:t>
      </w:r>
      <w:r w:rsidR="00144399" w:rsidRPr="00144399">
        <w:rPr>
          <w:rFonts w:ascii="Arial" w:hAnsi="Arial" w:cs="Arial"/>
          <w:sz w:val="22"/>
          <w:szCs w:val="22"/>
          <w:vertAlign w:val="superscript"/>
        </w:rPr>
        <w:t>η</w:t>
      </w:r>
      <w:r w:rsidR="00144399">
        <w:rPr>
          <w:rFonts w:ascii="Arial" w:hAnsi="Arial" w:cs="Arial"/>
          <w:sz w:val="22"/>
          <w:szCs w:val="22"/>
        </w:rPr>
        <w:t xml:space="preserve"> </w:t>
      </w:r>
      <w:r w:rsidR="00E22B7A" w:rsidRPr="00120651">
        <w:rPr>
          <w:rFonts w:ascii="Arial" w:hAnsi="Arial" w:cs="Arial"/>
          <w:sz w:val="22"/>
          <w:szCs w:val="22"/>
        </w:rPr>
        <w:t xml:space="preserve">   </w:t>
      </w:r>
      <w:r w:rsidR="00144399">
        <w:rPr>
          <w:rFonts w:ascii="Arial" w:hAnsi="Arial" w:cs="Arial"/>
          <w:sz w:val="22"/>
          <w:szCs w:val="22"/>
        </w:rPr>
        <w:t>Νοεμβρίου</w:t>
      </w:r>
      <w:r w:rsidR="00E22B7A" w:rsidRPr="00120651">
        <w:rPr>
          <w:rFonts w:ascii="Arial" w:hAnsi="Arial" w:cs="Arial"/>
          <w:sz w:val="22"/>
          <w:szCs w:val="22"/>
        </w:rPr>
        <w:t xml:space="preserve">  2024  ημέρα  </w:t>
      </w:r>
      <w:r w:rsidR="005045A9">
        <w:rPr>
          <w:rFonts w:ascii="Arial" w:hAnsi="Arial" w:cs="Arial"/>
          <w:sz w:val="22"/>
          <w:szCs w:val="22"/>
        </w:rPr>
        <w:t xml:space="preserve">Παρασκευή </w:t>
      </w:r>
      <w:r w:rsidR="00E22B7A" w:rsidRPr="00120651">
        <w:rPr>
          <w:rFonts w:ascii="Arial" w:hAnsi="Arial" w:cs="Arial"/>
          <w:sz w:val="22"/>
          <w:szCs w:val="22"/>
        </w:rPr>
        <w:t xml:space="preserve"> και, ώρα 1</w:t>
      </w:r>
      <w:r w:rsidR="005045A9">
        <w:rPr>
          <w:rFonts w:ascii="Arial" w:hAnsi="Arial" w:cs="Arial"/>
          <w:sz w:val="22"/>
          <w:szCs w:val="22"/>
        </w:rPr>
        <w:t>2</w:t>
      </w:r>
      <w:r w:rsidR="00E22B7A" w:rsidRPr="00120651">
        <w:rPr>
          <w:rFonts w:ascii="Arial" w:hAnsi="Arial" w:cs="Arial"/>
          <w:sz w:val="22"/>
          <w:szCs w:val="22"/>
        </w:rPr>
        <w:t>.</w:t>
      </w:r>
      <w:r w:rsidR="005045A9">
        <w:rPr>
          <w:rFonts w:ascii="Arial" w:hAnsi="Arial" w:cs="Arial"/>
          <w:sz w:val="22"/>
          <w:szCs w:val="22"/>
        </w:rPr>
        <w:t>30</w:t>
      </w:r>
      <w:r w:rsidR="00E22B7A" w:rsidRPr="00120651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E22B7A" w:rsidRPr="00120651">
        <w:rPr>
          <w:rFonts w:ascii="Arial" w:hAnsi="Arial" w:cs="Arial"/>
          <w:sz w:val="22"/>
          <w:szCs w:val="22"/>
        </w:rPr>
        <w:t>Λεβαδέων</w:t>
      </w:r>
      <w:proofErr w:type="spellEnd"/>
      <w:r w:rsidR="00E22B7A" w:rsidRPr="00120651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E22B7A" w:rsidRPr="00120651">
        <w:rPr>
          <w:rFonts w:ascii="Arial" w:hAnsi="Arial" w:cs="Arial"/>
          <w:sz w:val="22"/>
          <w:szCs w:val="22"/>
        </w:rPr>
        <w:t>Λεβαδέων</w:t>
      </w:r>
      <w:proofErr w:type="spellEnd"/>
      <w:r w:rsidR="00E22B7A" w:rsidRPr="00120651">
        <w:rPr>
          <w:rFonts w:ascii="Arial" w:hAnsi="Arial" w:cs="Arial"/>
          <w:sz w:val="22"/>
          <w:szCs w:val="22"/>
        </w:rPr>
        <w:t xml:space="preserve"> μετά την από  </w:t>
      </w:r>
      <w:r w:rsidR="00D327F3">
        <w:rPr>
          <w:rFonts w:ascii="Arial" w:hAnsi="Arial" w:cs="Arial"/>
          <w:sz w:val="22"/>
          <w:szCs w:val="22"/>
        </w:rPr>
        <w:t>22</w:t>
      </w:r>
      <w:r w:rsidR="005045A9">
        <w:rPr>
          <w:rFonts w:ascii="Arial" w:hAnsi="Arial" w:cs="Arial"/>
          <w:sz w:val="22"/>
          <w:szCs w:val="22"/>
        </w:rPr>
        <w:t>806</w:t>
      </w:r>
      <w:r w:rsidR="00E22B7A" w:rsidRPr="00120651">
        <w:rPr>
          <w:rFonts w:ascii="Arial" w:hAnsi="Arial" w:cs="Arial"/>
          <w:sz w:val="22"/>
          <w:szCs w:val="22"/>
        </w:rPr>
        <w:t>/</w:t>
      </w:r>
      <w:r w:rsidR="005045A9">
        <w:rPr>
          <w:rFonts w:ascii="Arial" w:hAnsi="Arial" w:cs="Arial"/>
          <w:sz w:val="22"/>
          <w:szCs w:val="22"/>
        </w:rPr>
        <w:t>1</w:t>
      </w:r>
      <w:r w:rsidR="00D327F3">
        <w:rPr>
          <w:rFonts w:ascii="Arial" w:hAnsi="Arial" w:cs="Arial"/>
          <w:sz w:val="22"/>
          <w:szCs w:val="22"/>
        </w:rPr>
        <w:t>1</w:t>
      </w:r>
      <w:r w:rsidR="00E22B7A" w:rsidRPr="00120651">
        <w:rPr>
          <w:rFonts w:ascii="Arial" w:hAnsi="Arial" w:cs="Arial"/>
          <w:sz w:val="22"/>
          <w:szCs w:val="22"/>
        </w:rPr>
        <w:t>-</w:t>
      </w:r>
      <w:r w:rsidR="00D327F3">
        <w:rPr>
          <w:rFonts w:ascii="Arial" w:hAnsi="Arial" w:cs="Arial"/>
          <w:sz w:val="22"/>
          <w:szCs w:val="22"/>
        </w:rPr>
        <w:t>11</w:t>
      </w:r>
      <w:r w:rsidR="00E22B7A" w:rsidRPr="00120651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="00E22B7A" w:rsidRPr="00120651">
        <w:rPr>
          <w:rFonts w:ascii="Arial" w:hAnsi="Arial" w:cs="Arial"/>
          <w:sz w:val="22"/>
          <w:szCs w:val="22"/>
        </w:rPr>
        <w:t>Λεβαδέων</w:t>
      </w:r>
      <w:proofErr w:type="spellEnd"/>
      <w:r w:rsidR="00E22B7A" w:rsidRPr="00120651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E22B7A" w:rsidRPr="00120651">
        <w:rPr>
          <w:rFonts w:ascii="Arial" w:hAnsi="Arial" w:cs="Arial"/>
          <w:sz w:val="22"/>
          <w:szCs w:val="22"/>
          <w:vertAlign w:val="superscript"/>
        </w:rPr>
        <w:t>Α</w:t>
      </w:r>
      <w:r w:rsidR="00E22B7A" w:rsidRPr="00120651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7433E" w:rsidRPr="009E44D7" w:rsidRDefault="00E22B7A" w:rsidP="0007433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07433E" w:rsidRPr="00120651">
        <w:rPr>
          <w:rFonts w:ascii="Arial" w:hAnsi="Arial" w:cs="Arial"/>
          <w:sz w:val="22"/>
          <w:szCs w:val="22"/>
        </w:rPr>
        <w:t xml:space="preserve">          </w:t>
      </w:r>
      <w:r w:rsidR="0007433E" w:rsidRPr="009E44D7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           </w:t>
      </w:r>
    </w:p>
    <w:p w:rsidR="0007433E" w:rsidRPr="00120651" w:rsidRDefault="0007433E" w:rsidP="0007433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9E44D7">
        <w:rPr>
          <w:rFonts w:ascii="Arial" w:hAnsi="Arial" w:cs="Arial"/>
          <w:sz w:val="22"/>
          <w:szCs w:val="22"/>
        </w:rPr>
        <w:t xml:space="preserve">             ήταν  παρόντα  </w:t>
      </w:r>
      <w:r w:rsidR="005045A9">
        <w:rPr>
          <w:rFonts w:ascii="Arial" w:hAnsi="Arial" w:cs="Arial"/>
          <w:sz w:val="22"/>
          <w:szCs w:val="22"/>
        </w:rPr>
        <w:t>5</w:t>
      </w:r>
      <w:r w:rsidRPr="009E44D7">
        <w:rPr>
          <w:rFonts w:ascii="Arial" w:hAnsi="Arial" w:cs="Arial"/>
          <w:sz w:val="22"/>
          <w:szCs w:val="22"/>
        </w:rPr>
        <w:t xml:space="preserve"> (</w:t>
      </w:r>
      <w:r w:rsidR="005045A9">
        <w:rPr>
          <w:rFonts w:ascii="Arial" w:hAnsi="Arial" w:cs="Arial"/>
          <w:sz w:val="22"/>
          <w:szCs w:val="22"/>
        </w:rPr>
        <w:t>πέντε</w:t>
      </w:r>
      <w:r w:rsidRPr="009E44D7">
        <w:rPr>
          <w:rFonts w:ascii="Arial" w:hAnsi="Arial" w:cs="Arial"/>
          <w:sz w:val="22"/>
          <w:szCs w:val="22"/>
        </w:rPr>
        <w:t>)  , ήτοι:</w:t>
      </w:r>
    </w:p>
    <w:p w:rsidR="0007433E" w:rsidRPr="00120651" w:rsidRDefault="0007433E" w:rsidP="0007433E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07433E" w:rsidRPr="00120651" w:rsidRDefault="0007433E" w:rsidP="0007433E">
      <w:pPr>
        <w:jc w:val="both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           </w:t>
      </w:r>
      <w:r w:rsidRPr="00120651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9E44D7" w:rsidRDefault="0007433E" w:rsidP="0007433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120651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9E44D7" w:rsidRPr="00120651">
        <w:rPr>
          <w:rFonts w:ascii="Arial" w:hAnsi="Arial" w:cs="Arial"/>
          <w:sz w:val="22"/>
          <w:szCs w:val="22"/>
        </w:rPr>
        <w:t>Καραμάνης</w:t>
      </w:r>
      <w:proofErr w:type="spellEnd"/>
      <w:r w:rsidR="009E44D7" w:rsidRPr="00120651">
        <w:rPr>
          <w:rFonts w:ascii="Arial" w:hAnsi="Arial" w:cs="Arial"/>
          <w:sz w:val="22"/>
          <w:szCs w:val="22"/>
        </w:rPr>
        <w:t xml:space="preserve"> Δημήτριος (Πρόεδρος)</w:t>
      </w:r>
      <w:r w:rsidR="006700E4">
        <w:rPr>
          <w:rFonts w:ascii="Arial" w:hAnsi="Arial" w:cs="Arial"/>
          <w:sz w:val="22"/>
          <w:szCs w:val="22"/>
        </w:rPr>
        <w:t xml:space="preserve">                                             1.</w:t>
      </w:r>
      <w:r w:rsidR="005045A9">
        <w:rPr>
          <w:rFonts w:ascii="Arial" w:hAnsi="Arial" w:cs="Arial"/>
          <w:sz w:val="22"/>
          <w:szCs w:val="22"/>
        </w:rPr>
        <w:t>Μίχας Δημήτριος</w:t>
      </w:r>
    </w:p>
    <w:p w:rsidR="009E44D7" w:rsidRDefault="009E44D7" w:rsidP="0007433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</w:t>
      </w:r>
      <w:r w:rsidR="0007433E" w:rsidRPr="00120651"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  <w:r w:rsidR="006700E4">
        <w:rPr>
          <w:rFonts w:ascii="Arial" w:hAnsi="Arial" w:cs="Arial"/>
          <w:sz w:val="22"/>
          <w:szCs w:val="22"/>
        </w:rPr>
        <w:t xml:space="preserve">                                                                 </w:t>
      </w:r>
      <w:r w:rsidR="005045A9">
        <w:rPr>
          <w:rFonts w:ascii="Arial" w:hAnsi="Arial" w:cs="Arial"/>
          <w:sz w:val="22"/>
          <w:szCs w:val="22"/>
        </w:rPr>
        <w:t xml:space="preserve">  2.Ταγκαλέγκας Ιωάννης</w:t>
      </w:r>
    </w:p>
    <w:p w:rsidR="0007433E" w:rsidRPr="00120651" w:rsidRDefault="009E44D7" w:rsidP="0007433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120651">
        <w:rPr>
          <w:rFonts w:ascii="Arial" w:hAnsi="Arial" w:cs="Arial"/>
          <w:sz w:val="22"/>
          <w:szCs w:val="22"/>
        </w:rPr>
        <w:t>Αγνιάδης</w:t>
      </w:r>
      <w:proofErr w:type="spellEnd"/>
      <w:r w:rsidRPr="00120651">
        <w:rPr>
          <w:rFonts w:ascii="Arial" w:hAnsi="Arial" w:cs="Arial"/>
          <w:sz w:val="22"/>
          <w:szCs w:val="22"/>
        </w:rPr>
        <w:t xml:space="preserve">  Παναγιώτης</w:t>
      </w:r>
      <w:r w:rsidR="0007433E" w:rsidRPr="00120651">
        <w:rPr>
          <w:rFonts w:ascii="Arial" w:hAnsi="Arial" w:cs="Arial"/>
          <w:sz w:val="22"/>
          <w:szCs w:val="22"/>
        </w:rPr>
        <w:t xml:space="preserve"> </w:t>
      </w:r>
    </w:p>
    <w:p w:rsidR="0007433E" w:rsidRPr="00120651" w:rsidRDefault="0007433E" w:rsidP="0007433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</w:t>
      </w:r>
      <w:r w:rsidR="009E44D7">
        <w:rPr>
          <w:rFonts w:ascii="Arial" w:hAnsi="Arial" w:cs="Arial"/>
          <w:sz w:val="22"/>
          <w:szCs w:val="22"/>
        </w:rPr>
        <w:t>4</w:t>
      </w:r>
      <w:r w:rsidRPr="00120651">
        <w:rPr>
          <w:rFonts w:ascii="Arial" w:hAnsi="Arial" w:cs="Arial"/>
          <w:sz w:val="22"/>
          <w:szCs w:val="22"/>
        </w:rPr>
        <w:t>.</w:t>
      </w:r>
      <w:r w:rsidR="009E44D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700E4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6700E4">
        <w:rPr>
          <w:rFonts w:ascii="Arial" w:hAnsi="Arial" w:cs="Arial"/>
          <w:sz w:val="22"/>
          <w:szCs w:val="22"/>
        </w:rPr>
        <w:t xml:space="preserve"> </w:t>
      </w:r>
      <w:r w:rsidR="009E44D7">
        <w:rPr>
          <w:rFonts w:ascii="Arial" w:hAnsi="Arial" w:cs="Arial"/>
          <w:sz w:val="22"/>
          <w:szCs w:val="22"/>
        </w:rPr>
        <w:t xml:space="preserve"> Χρήστο</w:t>
      </w:r>
      <w:r w:rsidR="006700E4">
        <w:rPr>
          <w:rFonts w:ascii="Arial" w:hAnsi="Arial" w:cs="Arial"/>
          <w:sz w:val="22"/>
          <w:szCs w:val="22"/>
        </w:rPr>
        <w:t>ς</w:t>
      </w:r>
      <w:r w:rsidR="009E44D7" w:rsidRPr="00120651">
        <w:rPr>
          <w:rFonts w:ascii="Arial" w:hAnsi="Arial" w:cs="Arial"/>
          <w:sz w:val="22"/>
          <w:szCs w:val="22"/>
        </w:rPr>
        <w:t xml:space="preserve">                                                     </w:t>
      </w:r>
      <w:r w:rsidR="005045A9">
        <w:rPr>
          <w:rFonts w:ascii="Arial" w:hAnsi="Arial" w:cs="Arial"/>
          <w:sz w:val="22"/>
          <w:szCs w:val="22"/>
        </w:rPr>
        <w:t>Αν και είχαν  νόμιμα προσκληθεί</w:t>
      </w:r>
      <w:r w:rsidR="009E44D7" w:rsidRPr="00120651">
        <w:rPr>
          <w:rFonts w:ascii="Arial" w:hAnsi="Arial" w:cs="Arial"/>
          <w:sz w:val="22"/>
          <w:szCs w:val="22"/>
        </w:rPr>
        <w:t xml:space="preserve">   </w:t>
      </w:r>
      <w:r w:rsidR="009E44D7">
        <w:rPr>
          <w:rFonts w:ascii="Arial" w:hAnsi="Arial" w:cs="Arial"/>
          <w:sz w:val="22"/>
          <w:szCs w:val="22"/>
        </w:rPr>
        <w:t xml:space="preserve">  </w:t>
      </w:r>
      <w:r w:rsidRPr="00120651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:rsidR="0007433E" w:rsidRPr="00120651" w:rsidRDefault="0007433E" w:rsidP="0007433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</w:t>
      </w:r>
      <w:r w:rsidR="009E44D7">
        <w:rPr>
          <w:rFonts w:ascii="Arial" w:hAnsi="Arial" w:cs="Arial"/>
          <w:sz w:val="22"/>
          <w:szCs w:val="22"/>
        </w:rPr>
        <w:t>5</w:t>
      </w:r>
      <w:r w:rsidRPr="00120651">
        <w:rPr>
          <w:rFonts w:ascii="Arial" w:hAnsi="Arial" w:cs="Arial"/>
          <w:sz w:val="22"/>
          <w:szCs w:val="22"/>
        </w:rPr>
        <w:t xml:space="preserve">. </w:t>
      </w:r>
      <w:r w:rsidR="009E44D7">
        <w:rPr>
          <w:rFonts w:ascii="Arial" w:hAnsi="Arial" w:cs="Arial"/>
          <w:sz w:val="22"/>
          <w:szCs w:val="22"/>
        </w:rPr>
        <w:t>Παπαβασιλείου Αικατερίνη</w:t>
      </w:r>
    </w:p>
    <w:p w:rsidR="0007433E" w:rsidRPr="00120651" w:rsidRDefault="0007433E" w:rsidP="0007433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</w:t>
      </w:r>
    </w:p>
    <w:p w:rsidR="0007433E" w:rsidRDefault="0007433E" w:rsidP="0007433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</w:t>
      </w:r>
    </w:p>
    <w:p w:rsidR="000E58AA" w:rsidRDefault="000E58AA" w:rsidP="000E58AA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</w:t>
      </w:r>
    </w:p>
    <w:p w:rsidR="000E58AA" w:rsidRPr="00120651" w:rsidRDefault="000E58AA" w:rsidP="000E58AA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                                           </w:t>
      </w:r>
    </w:p>
    <w:p w:rsidR="000E58AA" w:rsidRDefault="000E58AA" w:rsidP="000E58AA">
      <w:pPr>
        <w:widowControl w:val="0"/>
        <w:spacing w:line="276" w:lineRule="auto"/>
        <w:jc w:val="both"/>
        <w:rPr>
          <w:rFonts w:ascii="Arial" w:eastAsia="Arial" w:hAnsi="Arial" w:cs="Arial"/>
          <w:i/>
          <w:sz w:val="22"/>
          <w:szCs w:val="22"/>
        </w:rPr>
      </w:pPr>
      <w:r w:rsidRPr="0028316C">
        <w:rPr>
          <w:rFonts w:ascii="Arial" w:hAnsi="Arial" w:cs="Arial"/>
          <w:sz w:val="22"/>
          <w:szCs w:val="22"/>
        </w:rPr>
        <w:t xml:space="preserve">      </w:t>
      </w:r>
      <w:r w:rsidRPr="0028316C">
        <w:rPr>
          <w:rFonts w:ascii="Arial" w:eastAsia="Arial" w:hAnsi="Arial" w:cs="Arial"/>
          <w:sz w:val="22"/>
          <w:szCs w:val="22"/>
        </w:rPr>
        <w:t xml:space="preserve">     </w:t>
      </w:r>
      <w:r w:rsidRPr="00B54D80">
        <w:rPr>
          <w:rFonts w:ascii="Arial" w:eastAsia="Arial" w:hAnsi="Arial" w:cs="Arial"/>
          <w:i/>
          <w:sz w:val="22"/>
          <w:szCs w:val="22"/>
        </w:rPr>
        <w:t>Ο Πρόεδρος της Δημοτικής  Επιτροπής εισηγούμενος το  5</w:t>
      </w:r>
      <w:r w:rsidRPr="00B54D80">
        <w:rPr>
          <w:rFonts w:ascii="Arial" w:eastAsia="Arial" w:hAnsi="Arial" w:cs="Arial"/>
          <w:i/>
          <w:sz w:val="22"/>
          <w:szCs w:val="22"/>
          <w:vertAlign w:val="superscript"/>
        </w:rPr>
        <w:t>ο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θέμα της ημερήσιας διάταξης  έθεσε υπόψη των μελών το   </w:t>
      </w:r>
      <w:proofErr w:type="spellStart"/>
      <w:r w:rsidRPr="00B54D80">
        <w:rPr>
          <w:rFonts w:ascii="Arial" w:eastAsia="Arial" w:hAnsi="Arial" w:cs="Arial"/>
          <w:i/>
          <w:sz w:val="22"/>
          <w:szCs w:val="22"/>
        </w:rPr>
        <w:t>υπ΄αριθμ</w:t>
      </w:r>
      <w:proofErr w:type="spellEnd"/>
      <w:r w:rsidRPr="00B54D80">
        <w:rPr>
          <w:rFonts w:ascii="Arial" w:eastAsia="Arial" w:hAnsi="Arial" w:cs="Arial"/>
          <w:i/>
          <w:sz w:val="22"/>
          <w:szCs w:val="22"/>
        </w:rPr>
        <w:t xml:space="preserve">. </w:t>
      </w:r>
      <w:proofErr w:type="spellStart"/>
      <w:r w:rsidRPr="00B54D80">
        <w:rPr>
          <w:rFonts w:ascii="Arial" w:eastAsia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eastAsia="Arial" w:hAnsi="Arial" w:cs="Arial"/>
          <w:i/>
          <w:sz w:val="22"/>
          <w:szCs w:val="22"/>
        </w:rPr>
        <w:t xml:space="preserve">. 22653/08-11-2024  έγγραφο </w:t>
      </w:r>
      <w:r w:rsidRPr="00B54D80">
        <w:rPr>
          <w:rFonts w:ascii="Arial" w:eastAsia="Verdana" w:hAnsi="Arial" w:cs="Arial"/>
          <w:i/>
          <w:color w:val="000000"/>
          <w:sz w:val="22"/>
          <w:szCs w:val="22"/>
        </w:rPr>
        <w:t>της Διεύθυνσης Τεχνικών Υπηρεσιών    τ</w:t>
      </w:r>
      <w:r w:rsidRPr="00B54D80">
        <w:rPr>
          <w:rFonts w:ascii="Arial" w:hAnsi="Arial" w:cs="Arial"/>
          <w:i/>
          <w:sz w:val="22"/>
          <w:szCs w:val="22"/>
        </w:rPr>
        <w:t xml:space="preserve">ου Δήμου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 , </w:t>
      </w:r>
      <w:r w:rsidRPr="00B54D80">
        <w:rPr>
          <w:rFonts w:ascii="Arial" w:eastAsia="Calibri" w:hAnsi="Arial" w:cs="Arial"/>
          <w:i/>
          <w:color w:val="000000"/>
          <w:kern w:val="2"/>
          <w:sz w:val="22"/>
          <w:szCs w:val="22"/>
          <w:shd w:val="clear" w:color="auto" w:fill="FFFFFF"/>
        </w:rPr>
        <w:t>στο  οποίο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αναφέρονται </w:t>
      </w:r>
      <w:r w:rsidRPr="00B54D80">
        <w:rPr>
          <w:rFonts w:ascii="Arial" w:hAnsi="Arial" w:cs="Arial"/>
          <w:i/>
          <w:sz w:val="22"/>
          <w:szCs w:val="22"/>
        </w:rPr>
        <w:t>τα παρακάτω: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 </w:t>
      </w:r>
    </w:p>
    <w:p w:rsidR="00B54D80" w:rsidRPr="00B54D80" w:rsidRDefault="00B54D80" w:rsidP="000E58AA">
      <w:pPr>
        <w:widowControl w:val="0"/>
        <w:spacing w:line="276" w:lineRule="auto"/>
        <w:jc w:val="both"/>
        <w:rPr>
          <w:rFonts w:ascii="Arial" w:eastAsia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jc w:val="both"/>
        <w:rPr>
          <w:rFonts w:ascii="Arial" w:hAnsi="Arial" w:cs="Arial"/>
          <w:bCs/>
          <w:i/>
          <w:color w:val="000000"/>
          <w:spacing w:val="-2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</w:t>
      </w:r>
      <w:r w:rsidRPr="00B54D80">
        <w:rPr>
          <w:rFonts w:ascii="Arial" w:hAnsi="Arial" w:cs="Arial"/>
          <w:i/>
          <w:sz w:val="22"/>
          <w:szCs w:val="22"/>
        </w:rPr>
        <w:t xml:space="preserve">Στα πλαίσια της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ΕΛΛΑΔΑ΄΄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.2021-2027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54D8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r w:rsidRPr="00B54D80">
        <w:rPr>
          <w:rFonts w:ascii="Arial" w:hAnsi="Arial" w:cs="Arial"/>
          <w:i/>
          <w:sz w:val="22"/>
          <w:szCs w:val="22"/>
        </w:rPr>
        <w:t xml:space="preserve">  ο Δήμος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προτίθεται να υποβάλει πρόταση για χρηματοδότηση έργου με τίτλο</w:t>
      </w:r>
      <w:r w:rsidRPr="00B54D8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: </w:t>
      </w:r>
      <w:r w:rsidRPr="00B54D80">
        <w:rPr>
          <w:rFonts w:ascii="Arial" w:hAnsi="Arial" w:cs="Arial"/>
          <w:i/>
          <w:sz w:val="22"/>
          <w:szCs w:val="22"/>
        </w:rPr>
        <w:t>:</w:t>
      </w:r>
      <w:r w:rsidRPr="00B54D8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>«ΔΙΑΜΟΡΦΩΣΗ ΠΕΡΙΒΑΛΛΟΝΤΟΣ ΧΩΡΟΥ ΝΕΟΥ ΔΗΜΑΡΧΕΙΟΥ ΚΑΙ ΑΝΑΠΛΑΣΗ ΠΛΑΤΕΙΑΣ ΛΑΜΠΡΟΥ ΚΑΤΣΩΝΗ ΣΤΗ ΛΙΒΑΔΕΙΑ</w:t>
      </w:r>
      <w:r w:rsidRPr="00B54D8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 με προϋπολογισμό 2.340.000,00€ συμπεριλαμβανομένου του ΦΠΑ</w:t>
      </w:r>
      <w:r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.</w:t>
      </w:r>
    </w:p>
    <w:p w:rsidR="00B54D80" w:rsidRDefault="00B54D80" w:rsidP="00B54D80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lastRenderedPageBreak/>
        <w:t>‘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Εχοντας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υπόψη:</w:t>
      </w:r>
    </w:p>
    <w:p w:rsidR="00B54D80" w:rsidRPr="00B54D80" w:rsidRDefault="00B54D80" w:rsidP="00B54D80">
      <w:pPr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 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>Το Νόμο 4914/2022 (Α΄ 61) για τη «Διαχείριση, τον έλεγχο και την εφαρμογή αναπτυξιακών παρεμβάσεων για την Προγραμματική Περίοδο 2021 – 2027, σύσταση ανώνυμης εταιρείας ‘’Εθνικό Μητρώο Νεοφυών Επιχειρήσεων Α.Ε.’’ και άλλες διατάξεις» όπως ισχύει.</w:t>
      </w:r>
    </w:p>
    <w:p w:rsidR="00B54D80" w:rsidRPr="00B54D80" w:rsidRDefault="00B54D80" w:rsidP="00B54D80">
      <w:pPr>
        <w:numPr>
          <w:ilvl w:val="0"/>
          <w:numId w:val="39"/>
        </w:numPr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B54D80" w:rsidRPr="00B54D80" w:rsidRDefault="00B54D80" w:rsidP="00B54D80">
      <w:pPr>
        <w:pStyle w:val="61"/>
        <w:widowControl/>
        <w:numPr>
          <w:ilvl w:val="0"/>
          <w:numId w:val="39"/>
        </w:numPr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color w:val="000000"/>
          <w:sz w:val="22"/>
          <w:szCs w:val="22"/>
        </w:rPr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- Βελτίωση της οικονομικής και αναπτυξιακής λειτουργίας των Ο.Τ.Α.»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με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84539/02-09-2022 (Β΄4702) Υπουργική Απόφαση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Αναδιάρθωσης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της Ειδικής Υπηρεσίας Διαχείρισης Προγράμματος «Στερεά Ελλάδα», σύμφωνα με την παρ.10 του άρθρου 65 του Ν. 4914/2022 (Α΄ 61</w:t>
      </w:r>
      <w:r w:rsidRPr="00B54D80">
        <w:rPr>
          <w:rFonts w:ascii="Arial" w:hAnsi="Arial" w:cs="Arial"/>
          <w:i/>
          <w:sz w:val="22"/>
          <w:szCs w:val="22"/>
        </w:rPr>
        <w:tab/>
        <w:t xml:space="preserve">) και αντικατάσταση της Υπουργικής Απόφασης με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αρ.πρωτ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. 32667/ΕΥΘΥ 325/23-03-2015 (Β΄717)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124143/21-12-2022 έγγραφο της ΕΥΣΣΑ με τίτλο «Κατευθύνσεις για την επιλογή και σχεδιασμό των στρατηγικών στο πλαίσιο των ΟΧΕ-ΒΑΑ και ΤΑΠΤΟΚ».. </w:t>
      </w:r>
    </w:p>
    <w:p w:rsidR="00B54D80" w:rsidRPr="00B54D80" w:rsidRDefault="00B54D80" w:rsidP="00B54D80">
      <w:pPr>
        <w:pStyle w:val="27"/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αριθμό 2949/06.12.2019 Απόφαση έγκρισης της Στρατηγικής Βιώσιμης Αστικής Ανάπτυξης των Δήμων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με τίτλο: «Ολοκληρωμένο Σχέδιο Βιώσιμης Αστικής Ανάπτυξης (ΟΣΒΑΑ) για την Ανάδειξη της ενιαίας ¨Δια-δημοτικής Αστικής Λειτουργικής Περιοχής¨ των Αστικών Κέντρων των Δήμων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ως Περιοχές Ανάδειξης της σύγχρονης Οικονομίας της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¨Ολοκληρωμένης Χωρικής Επένδυσης¨ (ΟΧΕ)» η οποία συγχρηματοδοτείται από το Ε.Τ.Π.Α. και το Ε.Κ.Τ.</w:t>
      </w:r>
    </w:p>
    <w:p w:rsidR="00B54D80" w:rsidRPr="00B54D80" w:rsidRDefault="00B54D80" w:rsidP="00B54D80">
      <w:pPr>
        <w:pStyle w:val="27"/>
        <w:numPr>
          <w:ilvl w:val="0"/>
          <w:numId w:val="39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αριθμό 895/21.04.2022 Απόφαση Έγκρισης της  Περιφέρειας Στερεάς Ελλάδας της 1</w:t>
      </w:r>
      <w:r w:rsidRPr="00B54D8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B54D80">
        <w:rPr>
          <w:rFonts w:ascii="Arial" w:hAnsi="Arial" w:cs="Arial"/>
          <w:i/>
          <w:sz w:val="22"/>
          <w:szCs w:val="22"/>
        </w:rPr>
        <w:t xml:space="preserve"> Τροποποίησης της Στρατηγικής Βιώσιμης Αστικής Ανάπτυξης των Δήμων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με τίτλο «Ολοκληρωμένο Σχέδιο Βιώσιμης Αστικής Ανάπτυξης (ΟΣΒΑΑ) για την Ανάδειξη της ενιαίας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Δια δημοτικής Αστικής Λειτουργικής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Πέριοχής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’’ των Αστικών Κέντρων των Δήμων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, Βελτίωσης της Ποιότητας Ζωής Πολιτών και Επισκεπτών και διασφάλισης της Κοινωνικής Συνοχής με αξιοποίηση της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΄΄Ολοκληρωμένης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Χωρικής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Επένδυσης΄΄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(ΟΧΕ) η οποία συγχρηματοδοτείται από το Ε.Τ.Π.Α. και το Ε.Κ.Τ.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 4030/22-11-2023 (ΑΔΑ: 67ΑΟ7ΛΗ-Κ0Λ) Πρόσκληση της ΕΥΔ Προγράμματος «Στερεά Ελλάδα» για την υποβολή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επικαιροποιημένων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Στρατηγικών ΟΧΕ-ΒΑΑ στο Πρόγραμμα ‘’Στερεά Ελλάδα 2021-2027’’, όπως ισχύει με 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. 4500/22-12-2023 (ΑΔΑ: 6Β9Μ7ΛΗ-657) 1</w:t>
      </w:r>
      <w:r w:rsidRPr="00B54D80">
        <w:rPr>
          <w:rFonts w:ascii="Arial" w:hAnsi="Arial" w:cs="Arial"/>
          <w:i/>
          <w:sz w:val="22"/>
          <w:szCs w:val="22"/>
          <w:vertAlign w:val="superscript"/>
        </w:rPr>
        <w:t xml:space="preserve">η </w:t>
      </w:r>
      <w:r w:rsidRPr="00B54D80">
        <w:rPr>
          <w:rFonts w:ascii="Arial" w:hAnsi="Arial" w:cs="Arial"/>
          <w:i/>
          <w:sz w:val="22"/>
          <w:szCs w:val="22"/>
        </w:rPr>
        <w:t>τροποποίηση της και τα συνημμένα της.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10665/31-05-2024 απόφαση του Δήμου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συγκρότησης Συνεκτικής Ομάδας σε επίπεδο Χωρικής Αρχής για την περίοδο 2021-2027.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>Την με αριθμό 4500/22-12-2023 (ΑΔΑ: 6Β9Μ7ΛΗ-657) 1</w:t>
      </w:r>
      <w:r w:rsidRPr="00B54D8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B54D80">
        <w:rPr>
          <w:rFonts w:ascii="Arial" w:hAnsi="Arial" w:cs="Arial"/>
          <w:i/>
          <w:sz w:val="22"/>
          <w:szCs w:val="22"/>
        </w:rPr>
        <w:t xml:space="preserve"> Τροποποίηση της αρ. 4030/22-11-2023 (ΑΔΑ: 67ΑΟ7ΛΗ-ΚΟΛ) Πρόσκλησης και τα συνημμένα της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. 1762/27-06-2024 (ΑΔΑ: ΨΑΤΠ7ΛΗ-18Ω) Απόφαση του Περιφερειάρχη Στερεάς Ελλάδας με θέμα «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΄Εγκριση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της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επικαιροποιημένης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/συνεχιζόμενης Στρατηγικής Βιώσιμης Αστικής Ανάπτυξης στο Πρόγραμμα «Στερεά Ελλάδα» 2021-2027 με τίτλο «Ολοκληρωμένο Σχέδιο Βιώσιμης Αστικής Ανάπτυξης (ΟΣΒΑΑ) για την Ανάδειξη της ενιαίας ‘’Διαδημοτικής Αστικής Λειτουργικής Περιοχής’’ των Αστικών Κέντρων των Δήμων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lastRenderedPageBreak/>
        <w:t>Επισκεψιμότητας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,  Βελτίωσης της Ποιότητας Ζωής Πολιτών και Επισκεπτών και διασφάλισης της Κοινωνικής Συνοχής με αξιοποίηση της ‘’Ολοκληρωμένης Χωρικής Επένδυσης’’ (ΟΧΕ)» του Χωρικού Φορέα «Δήμοι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».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αρ. 1887/05-07-2024 (ΑΔΑ: 6Ψ9Β7ΛΗ-6ΞΜ) Απόφαση έγκρισης 45</w:t>
      </w:r>
      <w:r w:rsidRPr="00B54D8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B54D80">
        <w:rPr>
          <w:rFonts w:ascii="Arial" w:hAnsi="Arial" w:cs="Arial"/>
          <w:i/>
          <w:sz w:val="22"/>
          <w:szCs w:val="22"/>
        </w:rPr>
        <w:t xml:space="preserve"> έκδοσης Εγγράφου Εξειδίκευσης του Προγράμματος «Στερεά Ελλάδα» 2021-2027 για τις δράσεις 5.1. Β «Υλοποίηση ΣΒΑΑ του χωρικού φορέα «Δήμοι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».- </w:t>
      </w:r>
      <w:r w:rsidRPr="00B54D80">
        <w:rPr>
          <w:rFonts w:ascii="Arial" w:hAnsi="Arial" w:cs="Arial"/>
          <w:i/>
          <w:sz w:val="22"/>
          <w:szCs w:val="22"/>
          <w:lang w:val="en-US"/>
        </w:rPr>
        <w:t>RSO</w:t>
      </w:r>
      <w:r w:rsidRPr="00B54D80">
        <w:rPr>
          <w:rFonts w:ascii="Arial" w:hAnsi="Arial" w:cs="Arial"/>
          <w:i/>
          <w:sz w:val="22"/>
          <w:szCs w:val="22"/>
        </w:rPr>
        <w:t xml:space="preserve">5.1. (ΕΤΠΑ)» και 2.7.Β. «Υλοποίηση ΣΒΑΑ του χωρικού φορέα «Δήμοι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».- </w:t>
      </w:r>
      <w:r w:rsidRPr="00B54D80">
        <w:rPr>
          <w:rFonts w:ascii="Arial" w:hAnsi="Arial" w:cs="Arial"/>
          <w:i/>
          <w:sz w:val="22"/>
          <w:szCs w:val="22"/>
          <w:lang w:val="en-US"/>
        </w:rPr>
        <w:t>RSO</w:t>
      </w:r>
      <w:r w:rsidRPr="00B54D80">
        <w:rPr>
          <w:rFonts w:ascii="Arial" w:hAnsi="Arial" w:cs="Arial"/>
          <w:i/>
          <w:sz w:val="22"/>
          <w:szCs w:val="22"/>
        </w:rPr>
        <w:t>2.7 (ΕΤΠΑ)»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αρ. 2053/18.07.2024 (ΑΔΑ: 61ΛΔ7ΛΗ-ΕΒΑ) απόφαση της Επιτροπής Παρακολούθησης του Προγράμματος «Στερεά Ελλάδα» 2021-2027΄με την οποία η Επιτροπή εγκρίνει 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. 1920/09.07.2024 26</w:t>
      </w:r>
      <w:r w:rsidRPr="00B54D8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B54D80">
        <w:rPr>
          <w:rFonts w:ascii="Arial" w:hAnsi="Arial" w:cs="Arial"/>
          <w:i/>
          <w:sz w:val="22"/>
          <w:szCs w:val="22"/>
        </w:rPr>
        <w:t xml:space="preserve"> Γραπτή Διαδικασία της Επιτροπής Παρακολούθησης του Προγράμματος «Στερεά Ελλάδα» 2021-2027, με την οποία υποβλήθηκαν για έγκριση και τα κριτήρια επιλογής των πράξεων των Δράσεων 5.1 Β «Υλοποίηση ΣΒΑΑ του χωρικού φορέα «Δήμοι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».- </w:t>
      </w:r>
      <w:r w:rsidRPr="00B54D80">
        <w:rPr>
          <w:rFonts w:ascii="Arial" w:hAnsi="Arial" w:cs="Arial"/>
          <w:i/>
          <w:sz w:val="22"/>
          <w:szCs w:val="22"/>
          <w:lang w:val="en-US"/>
        </w:rPr>
        <w:t>RSO</w:t>
      </w:r>
      <w:r w:rsidRPr="00B54D80">
        <w:rPr>
          <w:rFonts w:ascii="Arial" w:hAnsi="Arial" w:cs="Arial"/>
          <w:i/>
          <w:sz w:val="22"/>
          <w:szCs w:val="22"/>
        </w:rPr>
        <w:t>5.1. (ΕΤΠΑ</w:t>
      </w:r>
      <w:proofErr w:type="gramStart"/>
      <w:r w:rsidRPr="00B54D80">
        <w:rPr>
          <w:rFonts w:ascii="Arial" w:hAnsi="Arial" w:cs="Arial"/>
          <w:i/>
          <w:sz w:val="22"/>
          <w:szCs w:val="22"/>
        </w:rPr>
        <w:t>)»</w:t>
      </w:r>
      <w:proofErr w:type="gramEnd"/>
      <w:r w:rsidRPr="00B54D80">
        <w:rPr>
          <w:rFonts w:ascii="Arial" w:hAnsi="Arial" w:cs="Arial"/>
          <w:i/>
          <w:sz w:val="22"/>
          <w:szCs w:val="22"/>
        </w:rPr>
        <w:t xml:space="preserve"> και 2.7.Β. «Υλοποίηση ΣΒΑΑ του χωρικού φορέα «Δήμοι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».- </w:t>
      </w:r>
      <w:r w:rsidRPr="00B54D80">
        <w:rPr>
          <w:rFonts w:ascii="Arial" w:hAnsi="Arial" w:cs="Arial"/>
          <w:i/>
          <w:sz w:val="22"/>
          <w:szCs w:val="22"/>
          <w:lang w:val="en-US"/>
        </w:rPr>
        <w:t>RSO</w:t>
      </w:r>
      <w:r w:rsidRPr="00B54D80">
        <w:rPr>
          <w:rFonts w:ascii="Arial" w:hAnsi="Arial" w:cs="Arial"/>
          <w:i/>
          <w:sz w:val="22"/>
          <w:szCs w:val="22"/>
        </w:rPr>
        <w:t>2.7 (ΕΤΠΑ)» όπως περιγράφονται και εξειδικεύονται στο συνημμένο στην πρόσκληση έγγραφο.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964/ΕΥΚΕ-ΧΕ/109163-ΕΞ/25.07.2024 έγγραφο της ΕΥΚΕ-ΧΕ με θέμα «Διατύπωση γνώμης σχετικά με το σχέδιο πρόσκλησης υποβολής προτάσεων με τίτλο «Υλοποίηση δράσεων της Στρατηγικής Βιώσιμης Ανάπτυξης του Χωρικού Φορέα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’’ - Νέα Έργα»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>Τον «Οδηγό Εφαρμογής για τη συγκρότηση των Ομάδων Υποστήριξης της Διακυβέρνησης των ΟΧΕ και ΟΧΕ/ΒΑΑ την ΠΠ 2021-2027», όπως εκδόθηκε το Δεκέμβριο του 2023.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>Την αρ. 1237/30-04-2024 (ΑΔΑ:Ψ1Β07ΛΗ-ΝΗΨ) ‘’Συγκρότηση Ειδικής Ομάδας για τον συντονισμό των Στρατηγικών ΟΧΕ ΒΑΑ Προγράμματος Στερεά Ελλάδα 2021-2027’’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αρ. 105/2024 (αρ.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10665/31-05-2024) Απόφαση του Δημάρχου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ως επικεφαλής εταίρος του Χωρικού Φορέα συγκρότησης «Τοπικής Ομάδας Υποστήριξης» της ΟΧΕ/ΒΑΑ.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2313/30-08-2024 Πρόσκληση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ΕΛΛΑΔΑ΄΄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.2021-2027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54D8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r w:rsidRPr="00B54D80">
        <w:rPr>
          <w:rFonts w:ascii="Arial" w:hAnsi="Arial" w:cs="Arial"/>
          <w:i/>
          <w:sz w:val="22"/>
          <w:szCs w:val="22"/>
        </w:rPr>
        <w:t xml:space="preserve">  </w:t>
      </w:r>
    </w:p>
    <w:p w:rsidR="00B54D80" w:rsidRPr="00B54D80" w:rsidRDefault="00B54D80" w:rsidP="00B54D80">
      <w:pPr>
        <w:numPr>
          <w:ilvl w:val="0"/>
          <w:numId w:val="39"/>
        </w:numPr>
        <w:shd w:val="clear" w:color="auto" w:fill="FFFFFF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αριθμό 98/2024 τεχνική μελέτη προϋπολογισμού 2.340.000,00</w:t>
      </w:r>
      <w:r w:rsidRPr="00B54D80">
        <w:rPr>
          <w:rFonts w:ascii="Arial" w:hAnsi="Arial" w:cs="Arial"/>
          <w:bCs/>
          <w:i/>
          <w:spacing w:val="-2"/>
          <w:sz w:val="22"/>
          <w:szCs w:val="22"/>
        </w:rPr>
        <w:t>€ με ΦΠΑ</w:t>
      </w:r>
      <w:r w:rsidRPr="00B54D80">
        <w:rPr>
          <w:rFonts w:ascii="Arial" w:hAnsi="Arial" w:cs="Arial"/>
          <w:b/>
          <w:bCs/>
          <w:i/>
          <w:spacing w:val="-2"/>
          <w:sz w:val="22"/>
          <w:szCs w:val="22"/>
        </w:rPr>
        <w:t xml:space="preserve"> </w:t>
      </w:r>
    </w:p>
    <w:p w:rsidR="00B54D80" w:rsidRPr="00B54D80" w:rsidRDefault="00B54D80" w:rsidP="00B54D80">
      <w:pPr>
        <w:numPr>
          <w:ilvl w:val="0"/>
          <w:numId w:val="39"/>
        </w:numPr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αριθμό 407/2024 απόφαση της  Δημοτικής Επιτροπής περί αποδοχής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αριθμό 98/2024 τεχνικής μελέτης του έργου με τίτλ</w:t>
      </w:r>
      <w:r w:rsidRPr="00B54D80">
        <w:rPr>
          <w:rFonts w:ascii="Arial" w:hAnsi="Arial" w:cs="Arial"/>
          <w:b/>
          <w:bCs/>
          <w:i/>
          <w:spacing w:val="-2"/>
          <w:sz w:val="22"/>
          <w:szCs w:val="22"/>
        </w:rPr>
        <w:t>ο:</w:t>
      </w:r>
      <w:r w:rsidRPr="00B54D8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«ΔΙΑΜΟΡΦΩΣΗ ΠΕΡΙΒΑΛΛΟΝΤΟΣ ΧΩΡΟΥ ΝΕΟΥ ΔΗΜΑΡΧΕΙΟΥ ΚΑΙ ΑΝΑΠΛΑΣΗ ΠΛΑΤΕΙΑΣ ΛΑΜΠΡΟΥ ΚΑΤΣΩΝΗ ΣΤΗ ΛΙΒΑΔΕΙΑ» στο</w:t>
      </w:r>
      <w:r w:rsidRPr="00B54D80">
        <w:rPr>
          <w:rFonts w:ascii="Arial" w:hAnsi="Arial" w:cs="Arial"/>
          <w:i/>
          <w:sz w:val="22"/>
          <w:szCs w:val="22"/>
        </w:rPr>
        <w:t xml:space="preserve">  Πρόγραμμα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 ΕΛΛΑΔΑ΄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΄. 2021 - 2027.                    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54D80">
        <w:rPr>
          <w:rFonts w:ascii="Arial" w:eastAsia="Arial" w:hAnsi="Arial" w:cs="Arial"/>
          <w:b/>
          <w:i/>
          <w:sz w:val="22"/>
          <w:szCs w:val="22"/>
        </w:rPr>
        <w:t xml:space="preserve">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B54D80" w:rsidRPr="00B54D80" w:rsidRDefault="00B54D80" w:rsidP="00B54D80">
      <w:pPr>
        <w:ind w:left="720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B54D80">
        <w:rPr>
          <w:rFonts w:ascii="Arial" w:hAnsi="Arial" w:cs="Arial"/>
          <w:bCs/>
          <w:i/>
          <w:color w:val="FF0000"/>
          <w:spacing w:val="-2"/>
          <w:sz w:val="22"/>
          <w:szCs w:val="22"/>
        </w:rPr>
        <w:t xml:space="preserve"> </w:t>
      </w:r>
      <w:bookmarkStart w:id="25" w:name="__DdeLink__5530_3239253201122"/>
      <w:bookmarkStart w:id="26" w:name="__DdeLink__230_1182636854322"/>
      <w:bookmarkStart w:id="27" w:name="__DdeLink__230_118263685412"/>
      <w:bookmarkStart w:id="28" w:name="__DdeLink__5530_323925320132"/>
      <w:bookmarkStart w:id="29" w:name="__DdeLink__5530_3239253201113"/>
      <w:bookmarkStart w:id="30" w:name="__DdeLink__230_1182636854312"/>
      <w:bookmarkStart w:id="31" w:name="__DdeLink__5530_323925320123"/>
      <w:bookmarkEnd w:id="25"/>
      <w:bookmarkEnd w:id="26"/>
      <w:bookmarkEnd w:id="27"/>
      <w:bookmarkEnd w:id="28"/>
      <w:bookmarkEnd w:id="29"/>
      <w:bookmarkEnd w:id="30"/>
      <w:bookmarkEnd w:id="31"/>
    </w:p>
    <w:p w:rsidR="00B54D80" w:rsidRPr="00B54D80" w:rsidRDefault="00B54D80" w:rsidP="00B54D80">
      <w:pPr>
        <w:ind w:left="720"/>
        <w:jc w:val="both"/>
        <w:rPr>
          <w:rFonts w:ascii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  </w:t>
      </w:r>
      <w:r w:rsidRPr="00B54D80">
        <w:rPr>
          <w:rFonts w:ascii="Arial" w:hAnsi="Arial" w:cs="Arial"/>
          <w:i/>
          <w:sz w:val="22"/>
          <w:szCs w:val="22"/>
        </w:rPr>
        <w:t>Π</w:t>
      </w:r>
      <w:r>
        <w:rPr>
          <w:rFonts w:ascii="Arial" w:hAnsi="Arial" w:cs="Arial"/>
          <w:i/>
          <w:sz w:val="22"/>
          <w:szCs w:val="22"/>
        </w:rPr>
        <w:t xml:space="preserve">ροτείνεται </w:t>
      </w:r>
      <w:r w:rsidRPr="00B54D80">
        <w:rPr>
          <w:rFonts w:ascii="Arial" w:hAnsi="Arial" w:cs="Arial"/>
          <w:i/>
          <w:sz w:val="22"/>
          <w:szCs w:val="22"/>
        </w:rPr>
        <w:t xml:space="preserve"> στα μέλη της Δημοτικής Επιτροπής να αποφασίσουν </w:t>
      </w:r>
    </w:p>
    <w:p w:rsidR="00B54D80" w:rsidRPr="00B54D80" w:rsidRDefault="00B54D80" w:rsidP="00B54D80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B54D80" w:rsidRPr="00B54D80" w:rsidRDefault="00B54D80" w:rsidP="00B54D80">
      <w:pPr>
        <w:numPr>
          <w:ilvl w:val="0"/>
          <w:numId w:val="2"/>
        </w:numPr>
        <w:tabs>
          <w:tab w:val="clear" w:pos="0"/>
          <w:tab w:val="num" w:pos="720"/>
          <w:tab w:val="left" w:pos="1276"/>
          <w:tab w:val="left" w:pos="4678"/>
          <w:tab w:val="left" w:pos="7938"/>
          <w:tab w:val="left" w:pos="8789"/>
        </w:tabs>
        <w:ind w:left="720" w:hanging="360"/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 xml:space="preserve">για την υποβολή αίτησης - φακέλου πράξης με τίτλο: </w:t>
      </w:r>
      <w:r w:rsidRPr="00B54D8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«ΔΙΑΜΟΡΦΩΣΗ ΠΕΡΙΒΑΛΛΟΝΤΟΣ ΧΩΡΟΥ ΝΕΟΥ ΔΗΜΑΡΧΕΙΟΥ ΚΑΙ ΑΝΑΠΛΑΣΗ ΠΛΑΤΕΙΑΣ ΛΑΜΠΡΟΥ ΚΑΤΣΩΝΗ ΣΤΗ ΛΙΒΑΔΕΙΑ» </w:t>
      </w:r>
      <w:r w:rsidRPr="00B54D8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B54D8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B54D80">
        <w:rPr>
          <w:rFonts w:ascii="Arial" w:hAnsi="Arial" w:cs="Arial"/>
          <w:i/>
          <w:sz w:val="22"/>
          <w:szCs w:val="22"/>
        </w:rPr>
        <w:t xml:space="preserve">Προγράμματος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 ΕΛΛΑΔΑ΄΄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. 2021-2027 από το Ταμείο ΕΤΠΑ                  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54D80">
        <w:rPr>
          <w:rFonts w:ascii="Arial" w:eastAsia="Arial" w:hAnsi="Arial" w:cs="Arial"/>
          <w:b/>
          <w:i/>
          <w:sz w:val="22"/>
          <w:szCs w:val="22"/>
        </w:rPr>
        <w:t xml:space="preserve">                            </w:t>
      </w:r>
      <w:r w:rsidRPr="00B54D80">
        <w:rPr>
          <w:rFonts w:ascii="Arial" w:eastAsia="Arial" w:hAnsi="Arial" w:cs="Arial"/>
          <w:b/>
          <w:bCs/>
          <w:i/>
          <w:sz w:val="22"/>
          <w:szCs w:val="22"/>
        </w:rPr>
        <w:t xml:space="preserve">      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bookmarkStart w:id="32" w:name="__DdeLink__5530_3239253201111"/>
      <w:bookmarkStart w:id="33" w:name="__DdeLink__5530_323925320121"/>
      <w:bookmarkEnd w:id="32"/>
      <w:bookmarkEnd w:id="33"/>
      <w:r w:rsidRPr="00B54D80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σ</w:t>
      </w:r>
      <w:r w:rsidRPr="00B54D80">
        <w:rPr>
          <w:rFonts w:ascii="Arial" w:hAnsi="Arial" w:cs="Arial"/>
          <w:i/>
          <w:sz w:val="22"/>
          <w:szCs w:val="22"/>
        </w:rPr>
        <w:t xml:space="preserve">τα πλαίσια της με αρ.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B54D80">
        <w:rPr>
          <w:rFonts w:ascii="Arial" w:hAnsi="Arial" w:cs="Arial"/>
          <w:i/>
          <w:sz w:val="22"/>
          <w:szCs w:val="22"/>
        </w:rPr>
        <w:t>Θ</w:t>
      </w:r>
      <w:r w:rsidR="001443FD">
        <w:rPr>
          <w:rFonts w:ascii="Arial" w:hAnsi="Arial" w:cs="Arial"/>
          <w:i/>
          <w:sz w:val="22"/>
          <w:szCs w:val="22"/>
        </w:rPr>
        <w:t>ε</w:t>
      </w:r>
      <w:r w:rsidRPr="00B54D80">
        <w:rPr>
          <w:rFonts w:ascii="Arial" w:hAnsi="Arial" w:cs="Arial"/>
          <w:i/>
          <w:sz w:val="22"/>
          <w:szCs w:val="22"/>
        </w:rPr>
        <w:t>σπιέων</w:t>
      </w:r>
      <w:proofErr w:type="spellEnd"/>
      <w:r w:rsidRPr="00B54D80">
        <w:rPr>
          <w:rFonts w:ascii="Arial" w:hAnsi="Arial" w:cs="Arial"/>
          <w:i/>
          <w:sz w:val="22"/>
          <w:szCs w:val="22"/>
        </w:rPr>
        <w:t>’’ - Νέα Έργα»</w:t>
      </w:r>
      <w:r w:rsidRPr="00B54D8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B54D80" w:rsidRPr="00B54D80" w:rsidRDefault="00B54D80" w:rsidP="00B54D80">
      <w:pPr>
        <w:pStyle w:val="af1"/>
        <w:numPr>
          <w:ilvl w:val="0"/>
          <w:numId w:val="2"/>
        </w:numPr>
        <w:tabs>
          <w:tab w:val="clear" w:pos="0"/>
          <w:tab w:val="clear" w:pos="4153"/>
          <w:tab w:val="clear" w:pos="8306"/>
          <w:tab w:val="num" w:pos="720"/>
        </w:tabs>
        <w:ind w:left="720" w:hanging="360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eastAsia="SimSun" w:hAnsi="Arial" w:cs="Arial"/>
          <w:i/>
          <w:sz w:val="22"/>
          <w:szCs w:val="22"/>
        </w:rPr>
        <w:lastRenderedPageBreak/>
        <w:t xml:space="preserve">Για την εξουσιοδότηση του Δημάρχου </w:t>
      </w:r>
      <w:proofErr w:type="spellStart"/>
      <w:r w:rsidRPr="00B54D80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B54D80">
        <w:rPr>
          <w:rFonts w:ascii="Arial" w:eastAsia="SimSun" w:hAnsi="Arial" w:cs="Arial"/>
          <w:i/>
          <w:sz w:val="22"/>
          <w:szCs w:val="22"/>
        </w:rPr>
        <w:t xml:space="preserve">  ως νόμιμο εκπρόσωπο να υποβάλει την ανωτέρω αίτηση – φάκελο και να υπογράψει κάθε τι σχετικό</w:t>
      </w:r>
    </w:p>
    <w:p w:rsidR="00B54D80" w:rsidRPr="00B54D80" w:rsidRDefault="00B54D80" w:rsidP="00B54D80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B54D80">
        <w:rPr>
          <w:rFonts w:ascii="Arial" w:hAnsi="Arial" w:cs="Arial"/>
          <w:i/>
          <w:sz w:val="22"/>
          <w:szCs w:val="22"/>
        </w:rPr>
        <w:tab/>
      </w:r>
      <w:r w:rsidRPr="00B54D80">
        <w:rPr>
          <w:rFonts w:ascii="Arial" w:hAnsi="Arial" w:cs="Arial"/>
          <w:i/>
          <w:sz w:val="22"/>
          <w:szCs w:val="22"/>
        </w:rPr>
        <w:tab/>
      </w:r>
      <w:r w:rsidRPr="00B54D80">
        <w:rPr>
          <w:rFonts w:ascii="Arial" w:hAnsi="Arial" w:cs="Arial"/>
          <w:i/>
          <w:sz w:val="22"/>
          <w:szCs w:val="22"/>
        </w:rPr>
        <w:tab/>
      </w:r>
      <w:r w:rsidRPr="00B54D80">
        <w:rPr>
          <w:rFonts w:ascii="Arial" w:hAnsi="Arial" w:cs="Arial"/>
          <w:i/>
          <w:sz w:val="22"/>
          <w:szCs w:val="22"/>
        </w:rPr>
        <w:tab/>
      </w:r>
      <w:r w:rsidRPr="00B54D80">
        <w:rPr>
          <w:rFonts w:ascii="Arial" w:hAnsi="Arial" w:cs="Arial"/>
          <w:i/>
          <w:sz w:val="22"/>
          <w:szCs w:val="22"/>
        </w:rPr>
        <w:tab/>
      </w:r>
    </w:p>
    <w:p w:rsidR="00B54D80" w:rsidRPr="00593FEF" w:rsidRDefault="00B54D80" w:rsidP="00B54D80">
      <w:pPr>
        <w:pStyle w:val="2b"/>
        <w:ind w:left="720" w:right="906"/>
        <w:jc w:val="both"/>
        <w:rPr>
          <w:rFonts w:ascii="Arial" w:hAnsi="Arial" w:cs="Arial"/>
        </w:rPr>
      </w:pPr>
      <w:r w:rsidRPr="00593FEF">
        <w:rPr>
          <w:rFonts w:ascii="Arial" w:eastAsia="Arial" w:hAnsi="Arial" w:cs="Arial"/>
          <w:b/>
        </w:rPr>
        <w:t xml:space="preserve"> </w:t>
      </w:r>
    </w:p>
    <w:p w:rsidR="004C13B6" w:rsidRDefault="004C13B6" w:rsidP="004C13B6">
      <w:pPr>
        <w:pStyle w:val="aff0"/>
        <w:jc w:val="both"/>
        <w:rPr>
          <w:rFonts w:asciiTheme="minorHAnsi" w:hAnsiTheme="minorHAnsi" w:cstheme="minorHAnsi"/>
          <w:b/>
        </w:rPr>
      </w:pPr>
    </w:p>
    <w:p w:rsidR="0028316C" w:rsidRPr="00120651" w:rsidRDefault="0028316C" w:rsidP="0028316C">
      <w:pPr>
        <w:pStyle w:val="Web"/>
        <w:spacing w:before="0" w:after="0" w:line="360" w:lineRule="auto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b/>
          <w:bCs/>
          <w:sz w:val="22"/>
          <w:szCs w:val="22"/>
        </w:rPr>
        <w:t xml:space="preserve"> </w:t>
      </w:r>
      <w:r w:rsidRPr="00120651">
        <w:rPr>
          <w:rFonts w:ascii="Arial" w:hAnsi="Arial" w:cs="Arial"/>
          <w:sz w:val="22"/>
          <w:szCs w:val="22"/>
        </w:rPr>
        <w:t xml:space="preserve">  Στη συνέχεια ο Πρόεδρος κάλεσε τα μέλη να αποφασίσουν σχετικά.</w:t>
      </w:r>
    </w:p>
    <w:p w:rsidR="0028316C" w:rsidRPr="00120651" w:rsidRDefault="0028316C" w:rsidP="0028316C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28316C" w:rsidRPr="00120651" w:rsidRDefault="0028316C" w:rsidP="0028316C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28316C" w:rsidRPr="00120651" w:rsidRDefault="0028316C" w:rsidP="0028316C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02099" w:rsidRDefault="00002099" w:rsidP="0000209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02099" w:rsidRDefault="00002099" w:rsidP="00002099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C19E4">
        <w:rPr>
          <w:rFonts w:ascii="Arial" w:hAnsi="Arial" w:cs="Arial"/>
          <w:sz w:val="22"/>
          <w:szCs w:val="22"/>
        </w:rPr>
        <w:t>του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άρθρου 74</w:t>
      </w:r>
      <w:r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70059" w:rsidRDefault="00002099" w:rsidP="0057005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 w:rsidRPr="00570059">
        <w:rPr>
          <w:rFonts w:ascii="Arial" w:hAnsi="Arial" w:cs="Arial"/>
          <w:sz w:val="22"/>
          <w:szCs w:val="22"/>
        </w:rPr>
        <w:t xml:space="preserve">          -</w:t>
      </w:r>
      <w:r w:rsidR="00570059" w:rsidRPr="00570059">
        <w:rPr>
          <w:rFonts w:ascii="Arial" w:hAnsi="Arial" w:cs="Arial"/>
          <w:sz w:val="22"/>
          <w:szCs w:val="22"/>
        </w:rPr>
        <w:t xml:space="preserve"> Την  με αρ. </w:t>
      </w:r>
      <w:proofErr w:type="spellStart"/>
      <w:r w:rsidR="00570059" w:rsidRPr="00570059">
        <w:rPr>
          <w:rFonts w:ascii="Arial" w:hAnsi="Arial" w:cs="Arial"/>
          <w:sz w:val="22"/>
          <w:szCs w:val="22"/>
        </w:rPr>
        <w:t>πρ</w:t>
      </w:r>
      <w:proofErr w:type="spellEnd"/>
      <w:r w:rsidR="00570059" w:rsidRPr="00570059">
        <w:rPr>
          <w:rFonts w:ascii="Arial" w:hAnsi="Arial" w:cs="Arial"/>
          <w:sz w:val="22"/>
          <w:szCs w:val="22"/>
        </w:rPr>
        <w:t>. 2313/30-08-2024 Πρόσκληση με κωδικό 58, α/α ΟΠΣ 11454 (ΑΔΑ: 6ΞΥΩ7ΛΗ-</w:t>
      </w:r>
    </w:p>
    <w:p w:rsidR="00570059" w:rsidRDefault="00570059" w:rsidP="0057005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Pr="00570059">
        <w:rPr>
          <w:rFonts w:ascii="Arial" w:hAnsi="Arial" w:cs="Arial"/>
          <w:sz w:val="22"/>
          <w:szCs w:val="22"/>
        </w:rPr>
        <w:t>7ΘΓ)</w:t>
      </w:r>
      <w:r w:rsidR="00002099" w:rsidRPr="00570059">
        <w:rPr>
          <w:rFonts w:ascii="Arial" w:hAnsi="Arial" w:cs="Arial"/>
          <w:sz w:val="22"/>
          <w:szCs w:val="22"/>
        </w:rPr>
        <w:t xml:space="preserve"> </w:t>
      </w:r>
    </w:p>
    <w:p w:rsidR="00570059" w:rsidRPr="00570059" w:rsidRDefault="00570059" w:rsidP="0057005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  <w:r w:rsidRPr="00570059">
        <w:rPr>
          <w:rFonts w:ascii="Arial" w:hAnsi="Arial" w:cs="Arial"/>
          <w:sz w:val="22"/>
          <w:szCs w:val="22"/>
        </w:rPr>
        <w:t xml:space="preserve">- Την </w:t>
      </w:r>
      <w:proofErr w:type="spellStart"/>
      <w:r w:rsidRPr="00570059">
        <w:rPr>
          <w:rFonts w:ascii="Arial" w:hAnsi="Arial" w:cs="Arial"/>
          <w:sz w:val="22"/>
          <w:szCs w:val="22"/>
        </w:rPr>
        <w:t>υπ΄</w:t>
      </w:r>
      <w:proofErr w:type="spellEnd"/>
      <w:r w:rsidRPr="00570059">
        <w:rPr>
          <w:rFonts w:ascii="Arial" w:hAnsi="Arial" w:cs="Arial"/>
          <w:sz w:val="22"/>
          <w:szCs w:val="22"/>
        </w:rPr>
        <w:t xml:space="preserve"> αριθμό 98/2024 τεχνική μελέτη προϋπολογισμού 2.340.000,00</w:t>
      </w:r>
      <w:r w:rsidRPr="00570059">
        <w:rPr>
          <w:rFonts w:ascii="Arial" w:hAnsi="Arial" w:cs="Arial"/>
          <w:bCs/>
          <w:spacing w:val="-2"/>
          <w:sz w:val="22"/>
          <w:szCs w:val="22"/>
        </w:rPr>
        <w:t>€ με ΦΠΑ</w:t>
      </w:r>
      <w:r w:rsidRPr="00570059">
        <w:rPr>
          <w:rFonts w:ascii="Arial" w:hAnsi="Arial" w:cs="Arial"/>
          <w:b/>
          <w:bCs/>
          <w:spacing w:val="-2"/>
          <w:sz w:val="22"/>
          <w:szCs w:val="22"/>
        </w:rPr>
        <w:t xml:space="preserve"> </w:t>
      </w:r>
    </w:p>
    <w:p w:rsidR="00002099" w:rsidRDefault="00002099" w:rsidP="0057005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-Την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EF3EF9" w:rsidRPr="00B54D80">
        <w:rPr>
          <w:rFonts w:ascii="Arial" w:eastAsia="Arial" w:hAnsi="Arial" w:cs="Arial"/>
          <w:i/>
          <w:sz w:val="22"/>
          <w:szCs w:val="22"/>
        </w:rPr>
        <w:t xml:space="preserve"> </w:t>
      </w:r>
      <w:r w:rsidR="00EF3EF9" w:rsidRPr="00EF3EF9">
        <w:rPr>
          <w:rFonts w:ascii="Arial" w:eastAsia="Arial" w:hAnsi="Arial" w:cs="Arial"/>
          <w:sz w:val="22"/>
          <w:szCs w:val="22"/>
        </w:rPr>
        <w:t>22653/08-11-2024</w:t>
      </w:r>
      <w:r w:rsidR="00EF3EF9" w:rsidRPr="00B54D80">
        <w:rPr>
          <w:rFonts w:ascii="Arial" w:eastAsia="Arial" w:hAnsi="Arial" w:cs="Arial"/>
          <w:i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έγγραφη εισήγηση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Υπηρεσιών του </w:t>
      </w:r>
    </w:p>
    <w:p w:rsidR="00002099" w:rsidRDefault="00002099" w:rsidP="0000209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002099" w:rsidRDefault="00002099" w:rsidP="0000209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-Την </w:t>
      </w:r>
      <w:r w:rsidR="00EF3EF9">
        <w:rPr>
          <w:rFonts w:ascii="Arial" w:hAnsi="Arial" w:cs="Arial"/>
          <w:sz w:val="22"/>
          <w:szCs w:val="22"/>
        </w:rPr>
        <w:t>407</w:t>
      </w:r>
      <w:r>
        <w:rPr>
          <w:rFonts w:ascii="Arial" w:hAnsi="Arial" w:cs="Arial"/>
          <w:sz w:val="22"/>
          <w:szCs w:val="22"/>
        </w:rPr>
        <w:t>/2024 απόφασή της</w:t>
      </w:r>
    </w:p>
    <w:p w:rsidR="00002099" w:rsidRPr="00CB117D" w:rsidRDefault="00002099" w:rsidP="00002099">
      <w:pPr>
        <w:pStyle w:val="10"/>
        <w:widowControl w:val="0"/>
        <w:numPr>
          <w:ilvl w:val="0"/>
          <w:numId w:val="0"/>
        </w:numPr>
        <w:tabs>
          <w:tab w:val="num" w:pos="720"/>
        </w:tabs>
        <w:ind w:left="-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</w:t>
      </w:r>
      <w:r w:rsidRPr="00C34296">
        <w:rPr>
          <w:rFonts w:ascii="Arial" w:hAnsi="Arial" w:cs="Arial"/>
          <w:i/>
          <w:sz w:val="22"/>
          <w:szCs w:val="22"/>
        </w:rPr>
        <w:t xml:space="preserve"> </w:t>
      </w:r>
      <w:r w:rsidRPr="00CB117D">
        <w:rPr>
          <w:rFonts w:ascii="Arial" w:hAnsi="Arial" w:cs="Arial"/>
          <w:sz w:val="22"/>
          <w:szCs w:val="22"/>
        </w:rPr>
        <w:t>- Την συζήτηση μεταξύ των μελών της Δημοτικής Επιτροπής</w:t>
      </w:r>
      <w:r>
        <w:rPr>
          <w:rFonts w:ascii="Arial" w:hAnsi="Arial" w:cs="Arial"/>
          <w:sz w:val="22"/>
          <w:szCs w:val="22"/>
        </w:rPr>
        <w:t xml:space="preserve"> </w:t>
      </w:r>
      <w:r w:rsidRPr="00CB117D">
        <w:rPr>
          <w:rFonts w:ascii="Arial" w:hAnsi="Arial" w:cs="Arial"/>
          <w:sz w:val="22"/>
          <w:szCs w:val="22"/>
        </w:rPr>
        <w:t xml:space="preserve"> σύμφωνα με τα πρακτικά</w:t>
      </w:r>
    </w:p>
    <w:p w:rsidR="00002099" w:rsidRDefault="00002099" w:rsidP="0000209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002099" w:rsidRPr="008C19E4" w:rsidRDefault="00002099" w:rsidP="0000209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99" w:rsidRPr="008C19E4" w:rsidRDefault="00002099" w:rsidP="00002099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002099" w:rsidRPr="008C19E4" w:rsidRDefault="00002099" w:rsidP="0000209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</w:t>
      </w:r>
      <w:r w:rsidRPr="008C19E4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002099" w:rsidRPr="008C19E4" w:rsidRDefault="00002099" w:rsidP="00002099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sz w:val="22"/>
          <w:szCs w:val="22"/>
        </w:rPr>
      </w:pPr>
    </w:p>
    <w:p w:rsidR="00002099" w:rsidRPr="00002099" w:rsidRDefault="00002099" w:rsidP="00002099">
      <w:pPr>
        <w:pStyle w:val="10"/>
        <w:numPr>
          <w:ilvl w:val="0"/>
          <w:numId w:val="0"/>
        </w:numPr>
        <w:tabs>
          <w:tab w:val="left" w:pos="1276"/>
          <w:tab w:val="left" w:pos="4678"/>
          <w:tab w:val="left" w:pos="7938"/>
          <w:tab w:val="left" w:pos="8789"/>
        </w:tabs>
        <w:ind w:left="14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      </w:t>
      </w:r>
      <w:r w:rsidRPr="00002099">
        <w:rPr>
          <w:rFonts w:ascii="Arial" w:hAnsi="Arial" w:cs="Arial"/>
          <w:bCs/>
          <w:sz w:val="22"/>
          <w:szCs w:val="22"/>
        </w:rPr>
        <w:t xml:space="preserve">1.Εγκρίνει </w:t>
      </w:r>
      <w:r w:rsidRPr="00002099">
        <w:rPr>
          <w:rFonts w:ascii="Arial" w:hAnsi="Arial" w:cs="Arial"/>
          <w:sz w:val="22"/>
          <w:szCs w:val="22"/>
        </w:rPr>
        <w:t xml:space="preserve"> την  υποβολή αίτησης - φακέλου πράξης με τίτλο: </w:t>
      </w:r>
      <w:r w:rsidRPr="00002099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«ΔΙΑΜΟΡΦΩΣΗ ΠΕΡΙΒΑΛΛΟΝΤΟΣ ΧΩΡΟΥ ΝΕΟΥ ΔΗΜΑΡΧΕΙΟΥ ΚΑΙ ΑΝΑΠΛΑΣΗ ΠΛΑΤΕΙΑΣ ΛΑΜΠΡΟΥ ΚΑΤΣΩΝΗ ΣΤΗ ΛΙΒΑΔΕΙΑ» </w:t>
      </w:r>
      <w:r w:rsidRPr="00002099">
        <w:rPr>
          <w:rFonts w:ascii="Arial" w:hAnsi="Arial" w:cs="Arial"/>
          <w:bCs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002099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Pr="00002099">
        <w:rPr>
          <w:rFonts w:ascii="Arial" w:hAnsi="Arial" w:cs="Arial"/>
          <w:sz w:val="22"/>
          <w:szCs w:val="22"/>
        </w:rPr>
        <w:t xml:space="preserve">Προγράμματος </w:t>
      </w:r>
      <w:proofErr w:type="spellStart"/>
      <w:r w:rsidRPr="00002099">
        <w:rPr>
          <w:rFonts w:ascii="Arial" w:hAnsi="Arial" w:cs="Arial"/>
          <w:sz w:val="22"/>
          <w:szCs w:val="22"/>
        </w:rPr>
        <w:t>΅ΣΤΕΡΕΑ</w:t>
      </w:r>
      <w:proofErr w:type="spellEnd"/>
      <w:r w:rsidRPr="00002099">
        <w:rPr>
          <w:rFonts w:ascii="Arial" w:hAnsi="Arial" w:cs="Arial"/>
          <w:sz w:val="22"/>
          <w:szCs w:val="22"/>
        </w:rPr>
        <w:t xml:space="preserve">  ΕΛΛΑΔΑ΄΄</w:t>
      </w:r>
      <w:r w:rsidRPr="00002099">
        <w:rPr>
          <w:rFonts w:ascii="Arial" w:eastAsia="Arial" w:hAnsi="Arial" w:cs="Arial"/>
          <w:sz w:val="22"/>
          <w:szCs w:val="22"/>
        </w:rPr>
        <w:t xml:space="preserve">. 2021-2027 από το Ταμείο ΕΤΠΑ                                             </w:t>
      </w:r>
      <w:r w:rsidRPr="0000209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02099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002099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02099">
        <w:rPr>
          <w:rFonts w:ascii="Arial" w:eastAsia="Arial" w:hAnsi="Arial" w:cs="Arial"/>
          <w:sz w:val="22"/>
          <w:szCs w:val="22"/>
        </w:rPr>
        <w:t xml:space="preserve"> </w:t>
      </w:r>
      <w:r w:rsidRPr="00002099">
        <w:rPr>
          <w:rFonts w:ascii="Arial" w:hAnsi="Arial" w:cs="Arial"/>
          <w:spacing w:val="-2"/>
          <w:sz w:val="22"/>
          <w:szCs w:val="22"/>
        </w:rPr>
        <w:t xml:space="preserve"> </w:t>
      </w:r>
      <w:r w:rsidRPr="00002099">
        <w:rPr>
          <w:rFonts w:ascii="Arial" w:eastAsia="Arial" w:hAnsi="Arial" w:cs="Arial"/>
          <w:sz w:val="22"/>
          <w:szCs w:val="22"/>
        </w:rPr>
        <w:t xml:space="preserve"> σ</w:t>
      </w:r>
      <w:r w:rsidRPr="00002099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Pr="00002099">
        <w:rPr>
          <w:rFonts w:ascii="Arial" w:hAnsi="Arial" w:cs="Arial"/>
          <w:sz w:val="22"/>
          <w:szCs w:val="22"/>
        </w:rPr>
        <w:t>πρ</w:t>
      </w:r>
      <w:proofErr w:type="spellEnd"/>
      <w:r w:rsidRPr="00002099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002099">
        <w:rPr>
          <w:rFonts w:ascii="Arial" w:hAnsi="Arial" w:cs="Arial"/>
          <w:sz w:val="22"/>
          <w:szCs w:val="22"/>
        </w:rPr>
        <w:t>΄΄Δήμοι</w:t>
      </w:r>
      <w:proofErr w:type="spellEnd"/>
      <w:r w:rsidRPr="0000209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002099">
        <w:rPr>
          <w:rFonts w:ascii="Arial" w:hAnsi="Arial" w:cs="Arial"/>
          <w:sz w:val="22"/>
          <w:szCs w:val="22"/>
        </w:rPr>
        <w:t>Λεβαδέων</w:t>
      </w:r>
      <w:proofErr w:type="spellEnd"/>
      <w:r w:rsidRPr="00002099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002099">
        <w:rPr>
          <w:rFonts w:ascii="Arial" w:hAnsi="Arial" w:cs="Arial"/>
          <w:sz w:val="22"/>
          <w:szCs w:val="22"/>
        </w:rPr>
        <w:t>Θ</w:t>
      </w:r>
      <w:r w:rsidR="001443FD">
        <w:rPr>
          <w:rFonts w:ascii="Arial" w:hAnsi="Arial" w:cs="Arial"/>
          <w:sz w:val="22"/>
          <w:szCs w:val="22"/>
        </w:rPr>
        <w:t>ε</w:t>
      </w:r>
      <w:r w:rsidRPr="00002099">
        <w:rPr>
          <w:rFonts w:ascii="Arial" w:hAnsi="Arial" w:cs="Arial"/>
          <w:sz w:val="22"/>
          <w:szCs w:val="22"/>
        </w:rPr>
        <w:t>σπιέων</w:t>
      </w:r>
      <w:proofErr w:type="spellEnd"/>
      <w:r w:rsidRPr="00002099">
        <w:rPr>
          <w:rFonts w:ascii="Arial" w:hAnsi="Arial" w:cs="Arial"/>
          <w:sz w:val="22"/>
          <w:szCs w:val="22"/>
        </w:rPr>
        <w:t>’’ - Νέα Έργα»</w:t>
      </w:r>
      <w:r w:rsidRPr="00002099">
        <w:rPr>
          <w:rFonts w:ascii="Arial" w:eastAsia="Arial" w:hAnsi="Arial" w:cs="Arial"/>
          <w:sz w:val="22"/>
          <w:szCs w:val="22"/>
        </w:rPr>
        <w:t xml:space="preserve"> </w:t>
      </w:r>
    </w:p>
    <w:p w:rsidR="00002099" w:rsidRPr="00002099" w:rsidRDefault="00002099" w:rsidP="00002099">
      <w:pPr>
        <w:pStyle w:val="10"/>
        <w:numPr>
          <w:ilvl w:val="0"/>
          <w:numId w:val="0"/>
        </w:numPr>
        <w:spacing w:line="276" w:lineRule="auto"/>
        <w:ind w:left="142"/>
        <w:jc w:val="both"/>
        <w:rPr>
          <w:rFonts w:ascii="Arial" w:hAnsi="Arial" w:cs="Arial"/>
          <w:sz w:val="22"/>
          <w:szCs w:val="22"/>
        </w:rPr>
      </w:pPr>
    </w:p>
    <w:p w:rsidR="00002099" w:rsidRDefault="00002099" w:rsidP="00002099">
      <w:pPr>
        <w:pStyle w:val="2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02099" w:rsidRDefault="00002099" w:rsidP="00002099">
      <w:pPr>
        <w:pStyle w:val="2a"/>
        <w:widowControl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2.</w:t>
      </w:r>
      <w:r w:rsidRPr="00DB4F5B">
        <w:rPr>
          <w:rFonts w:ascii="Arial" w:hAnsi="Arial" w:cs="Arial"/>
          <w:sz w:val="22"/>
          <w:szCs w:val="22"/>
        </w:rPr>
        <w:t xml:space="preserve">Εξουσιοδοτεί  τον Δήμαρχο  </w:t>
      </w:r>
      <w:proofErr w:type="spellStart"/>
      <w:r w:rsidRPr="00DB4F5B">
        <w:rPr>
          <w:rFonts w:ascii="Arial" w:hAnsi="Arial" w:cs="Arial"/>
          <w:sz w:val="22"/>
          <w:szCs w:val="22"/>
        </w:rPr>
        <w:t>Λεβαδέων</w:t>
      </w:r>
      <w:proofErr w:type="spellEnd"/>
      <w:r w:rsidRPr="00DB4F5B">
        <w:rPr>
          <w:rFonts w:ascii="Arial" w:hAnsi="Arial" w:cs="Arial"/>
          <w:sz w:val="22"/>
          <w:szCs w:val="22"/>
        </w:rPr>
        <w:t xml:space="preserve">  κ. </w:t>
      </w:r>
      <w:r>
        <w:rPr>
          <w:rFonts w:ascii="Arial" w:hAnsi="Arial" w:cs="Arial"/>
          <w:sz w:val="22"/>
          <w:szCs w:val="22"/>
        </w:rPr>
        <w:t xml:space="preserve">Δημήτριο  Κ.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 w:rsidRPr="00DB4F5B">
        <w:rPr>
          <w:rFonts w:ascii="Arial" w:hAnsi="Arial" w:cs="Arial"/>
          <w:sz w:val="22"/>
          <w:szCs w:val="22"/>
        </w:rPr>
        <w:t xml:space="preserve"> ως νόμιμο εκπρόσωπο </w:t>
      </w:r>
      <w:r>
        <w:rPr>
          <w:rFonts w:ascii="Arial" w:hAnsi="Arial" w:cs="Arial"/>
          <w:sz w:val="22"/>
          <w:szCs w:val="22"/>
        </w:rPr>
        <w:t xml:space="preserve">του </w:t>
      </w:r>
    </w:p>
    <w:p w:rsidR="00002099" w:rsidRPr="00DB4F5B" w:rsidRDefault="00002099" w:rsidP="00002099">
      <w:pPr>
        <w:pStyle w:val="2a"/>
        <w:widowControl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Δήμου </w:t>
      </w:r>
      <w:r w:rsidRPr="00DB4F5B">
        <w:rPr>
          <w:rFonts w:ascii="Arial" w:hAnsi="Arial" w:cs="Arial"/>
          <w:sz w:val="22"/>
          <w:szCs w:val="22"/>
        </w:rPr>
        <w:t xml:space="preserve">να </w:t>
      </w:r>
      <w:r>
        <w:rPr>
          <w:rFonts w:ascii="Arial" w:hAnsi="Arial" w:cs="Arial"/>
          <w:sz w:val="22"/>
          <w:szCs w:val="22"/>
        </w:rPr>
        <w:t xml:space="preserve"> υποβάλλει την ανωτέρω αίτηση – φάκελο και </w:t>
      </w:r>
      <w:r w:rsidRPr="00DB4F5B">
        <w:rPr>
          <w:rFonts w:ascii="Arial" w:hAnsi="Arial" w:cs="Arial"/>
          <w:sz w:val="22"/>
          <w:szCs w:val="22"/>
        </w:rPr>
        <w:t>υπογράψει κάθε τι</w:t>
      </w:r>
      <w:r>
        <w:rPr>
          <w:rFonts w:ascii="Arial" w:hAnsi="Arial" w:cs="Arial"/>
          <w:sz w:val="22"/>
          <w:szCs w:val="22"/>
        </w:rPr>
        <w:t xml:space="preserve"> σχετικό</w:t>
      </w:r>
      <w:r w:rsidRPr="00DB4F5B">
        <w:rPr>
          <w:rFonts w:ascii="Arial" w:hAnsi="Arial" w:cs="Arial"/>
          <w:sz w:val="22"/>
          <w:szCs w:val="22"/>
        </w:rPr>
        <w:t>.</w:t>
      </w:r>
    </w:p>
    <w:p w:rsidR="0028316C" w:rsidRPr="00120651" w:rsidRDefault="0028316C" w:rsidP="0028316C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28316C" w:rsidRPr="00120651" w:rsidRDefault="0028316C" w:rsidP="0028316C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28316C" w:rsidRDefault="0028316C" w:rsidP="0028316C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Pr="00120651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120651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>
        <w:rPr>
          <w:rFonts w:ascii="Arial" w:hAnsi="Arial" w:cs="Arial"/>
          <w:b/>
          <w:sz w:val="22"/>
          <w:szCs w:val="22"/>
        </w:rPr>
        <w:t>4</w:t>
      </w:r>
      <w:r w:rsidR="0003209A">
        <w:rPr>
          <w:rFonts w:ascii="Arial" w:hAnsi="Arial" w:cs="Arial"/>
          <w:b/>
          <w:sz w:val="22"/>
          <w:szCs w:val="22"/>
        </w:rPr>
        <w:t>1</w:t>
      </w:r>
      <w:r w:rsidR="0074434D">
        <w:rPr>
          <w:rFonts w:ascii="Arial" w:hAnsi="Arial" w:cs="Arial"/>
          <w:b/>
          <w:sz w:val="22"/>
          <w:szCs w:val="22"/>
        </w:rPr>
        <w:t>7</w:t>
      </w:r>
      <w:r w:rsidR="000E4DBE">
        <w:rPr>
          <w:rFonts w:ascii="Arial" w:hAnsi="Arial" w:cs="Arial"/>
          <w:b/>
          <w:sz w:val="22"/>
          <w:szCs w:val="22"/>
        </w:rPr>
        <w:t xml:space="preserve"> </w:t>
      </w:r>
      <w:r w:rsidRPr="00120651">
        <w:rPr>
          <w:rFonts w:ascii="Arial" w:hAnsi="Arial" w:cs="Arial"/>
          <w:b/>
          <w:sz w:val="22"/>
          <w:szCs w:val="22"/>
        </w:rPr>
        <w:t xml:space="preserve">/2024.  </w:t>
      </w:r>
    </w:p>
    <w:p w:rsidR="00570059" w:rsidRDefault="00570059" w:rsidP="0028316C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28316C" w:rsidRPr="00120651" w:rsidRDefault="0028316C" w:rsidP="0028316C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hAnsi="Arial" w:cs="Arial"/>
          <w:b/>
          <w:sz w:val="22"/>
          <w:szCs w:val="22"/>
        </w:rPr>
        <w:t xml:space="preserve">             Ο </w:t>
      </w:r>
      <w:r w:rsidRPr="00120651">
        <w:rPr>
          <w:rFonts w:ascii="Arial" w:eastAsia="Verdana" w:hAnsi="Arial" w:cs="Arial"/>
          <w:b/>
          <w:kern w:val="1"/>
          <w:sz w:val="22"/>
          <w:szCs w:val="22"/>
          <w:lang w:bidi="hi-IN"/>
        </w:rPr>
        <w:t xml:space="preserve">  ΠΡΟΕΔΡΟΣ</w:t>
      </w:r>
    </w:p>
    <w:p w:rsidR="0028316C" w:rsidRDefault="0028316C" w:rsidP="0028316C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  <w:r w:rsidRPr="00120651">
        <w:rPr>
          <w:rFonts w:ascii="Arial" w:hAnsi="Arial" w:cs="Arial"/>
          <w:b/>
          <w:sz w:val="22"/>
          <w:szCs w:val="22"/>
        </w:rPr>
        <w:t>ΔΗΜΗΤΡΙΟΣ Κ. ΚΑΡΑΜΑΝΗΣ</w:t>
      </w:r>
    </w:p>
    <w:p w:rsidR="00D666CF" w:rsidRDefault="00D666CF" w:rsidP="0028316C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</w:p>
    <w:p w:rsidR="00D666CF" w:rsidRPr="00120651" w:rsidRDefault="00D666CF" w:rsidP="0028316C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</w:p>
    <w:p w:rsidR="0028316C" w:rsidRPr="00120651" w:rsidRDefault="0028316C" w:rsidP="0028316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8316C" w:rsidRPr="00120651" w:rsidRDefault="0028316C" w:rsidP="0028316C">
      <w:pPr>
        <w:tabs>
          <w:tab w:val="left" w:pos="559"/>
          <w:tab w:val="left" w:pos="1555"/>
        </w:tabs>
        <w:rPr>
          <w:rFonts w:ascii="Arial" w:hAnsi="Arial" w:cs="Arial"/>
          <w:b/>
          <w:sz w:val="22"/>
          <w:szCs w:val="22"/>
        </w:rPr>
      </w:pPr>
    </w:p>
    <w:p w:rsidR="0028316C" w:rsidRDefault="0028316C" w:rsidP="0028316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120651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Pr="00120651">
        <w:rPr>
          <w:rFonts w:ascii="Arial" w:hAnsi="Arial" w:cs="Arial"/>
          <w:b/>
          <w:sz w:val="22"/>
          <w:szCs w:val="22"/>
        </w:rPr>
        <w:t>ΤΑ ΜΕΛΗ</w:t>
      </w:r>
    </w:p>
    <w:p w:rsidR="001443FD" w:rsidRPr="00120651" w:rsidRDefault="001443FD" w:rsidP="0028316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28316C" w:rsidRPr="00120651" w:rsidRDefault="0028316C" w:rsidP="0028316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  <w:r w:rsidRPr="00120651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28316C" w:rsidRPr="00120651" w:rsidRDefault="0028316C" w:rsidP="0028316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2  </w:t>
      </w:r>
      <w:proofErr w:type="spellStart"/>
      <w:r w:rsidRPr="00120651">
        <w:rPr>
          <w:rFonts w:ascii="Arial" w:hAnsi="Arial" w:cs="Arial"/>
          <w:sz w:val="22"/>
          <w:szCs w:val="22"/>
        </w:rPr>
        <w:t>Αγνιάδης</w:t>
      </w:r>
      <w:proofErr w:type="spellEnd"/>
      <w:r w:rsidRPr="00120651">
        <w:rPr>
          <w:rFonts w:ascii="Arial" w:hAnsi="Arial" w:cs="Arial"/>
          <w:sz w:val="22"/>
          <w:szCs w:val="22"/>
        </w:rPr>
        <w:t xml:space="preserve"> Παναγιώτης                                                    </w:t>
      </w:r>
    </w:p>
    <w:p w:rsidR="0028316C" w:rsidRPr="00120651" w:rsidRDefault="0028316C" w:rsidP="0028316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28316C" w:rsidRDefault="0028316C" w:rsidP="0028316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lastRenderedPageBreak/>
        <w:t xml:space="preserve">4. </w:t>
      </w:r>
      <w:r>
        <w:rPr>
          <w:rFonts w:ascii="Arial" w:hAnsi="Arial" w:cs="Arial"/>
          <w:sz w:val="22"/>
          <w:szCs w:val="22"/>
        </w:rPr>
        <w:t>Παπαβασιλείου Αικατερίνη</w:t>
      </w:r>
    </w:p>
    <w:p w:rsidR="0028316C" w:rsidRPr="00120651" w:rsidRDefault="0028316C" w:rsidP="0028316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</w:t>
      </w:r>
      <w:r w:rsidRPr="00120651">
        <w:rPr>
          <w:rFonts w:ascii="Arial" w:hAnsi="Arial" w:cs="Arial"/>
          <w:sz w:val="22"/>
          <w:szCs w:val="22"/>
        </w:rPr>
        <w:t xml:space="preserve"> </w:t>
      </w:r>
    </w:p>
    <w:p w:rsidR="0028316C" w:rsidRPr="00120651" w:rsidRDefault="0028316C" w:rsidP="0028316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120651">
        <w:rPr>
          <w:rFonts w:ascii="Arial" w:hAnsi="Arial" w:cs="Arial"/>
          <w:sz w:val="22"/>
          <w:szCs w:val="22"/>
        </w:rPr>
        <w:t xml:space="preserve"> </w:t>
      </w:r>
      <w:r w:rsidRPr="00120651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28316C" w:rsidRPr="00120651" w:rsidRDefault="0028316C" w:rsidP="0028316C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.                                                                         </w:t>
      </w:r>
    </w:p>
    <w:p w:rsidR="0028316C" w:rsidRPr="00120651" w:rsidRDefault="0028316C" w:rsidP="0028316C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28316C" w:rsidRPr="00BC102B" w:rsidRDefault="0028316C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120651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</w:t>
      </w:r>
      <w:r w:rsidRPr="00BC102B">
        <w:rPr>
          <w:rFonts w:ascii="Arial" w:eastAsia="Arial" w:hAnsi="Arial" w:cs="Arial"/>
          <w:sz w:val="22"/>
          <w:szCs w:val="22"/>
        </w:rPr>
        <w:t>ΠΙΣΤΟ</w:t>
      </w:r>
      <w:r w:rsidRPr="00BC102B">
        <w:rPr>
          <w:rFonts w:ascii="Arial" w:hAnsi="Arial" w:cs="Arial"/>
          <w:sz w:val="22"/>
          <w:szCs w:val="22"/>
        </w:rPr>
        <w:t xml:space="preserve"> ΑΠΟΣΠΑΣΜΑ      </w:t>
      </w:r>
    </w:p>
    <w:p w:rsidR="0028316C" w:rsidRPr="00BC102B" w:rsidRDefault="0028316C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BC102B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</w:t>
      </w:r>
      <w:r w:rsidR="005045A9">
        <w:rPr>
          <w:rFonts w:ascii="Arial" w:hAnsi="Arial" w:cs="Arial"/>
          <w:sz w:val="22"/>
          <w:szCs w:val="22"/>
        </w:rPr>
        <w:t>18</w:t>
      </w:r>
      <w:r w:rsidRPr="00BC102B">
        <w:rPr>
          <w:rFonts w:ascii="Arial" w:hAnsi="Arial" w:cs="Arial"/>
          <w:sz w:val="22"/>
          <w:szCs w:val="22"/>
        </w:rPr>
        <w:t xml:space="preserve"> -</w:t>
      </w:r>
      <w:r>
        <w:rPr>
          <w:rFonts w:ascii="Arial" w:hAnsi="Arial" w:cs="Arial"/>
          <w:sz w:val="22"/>
          <w:szCs w:val="22"/>
        </w:rPr>
        <w:t>11</w:t>
      </w:r>
      <w:r w:rsidRPr="00BC102B">
        <w:rPr>
          <w:rFonts w:ascii="Arial" w:hAnsi="Arial" w:cs="Arial"/>
          <w:sz w:val="22"/>
          <w:szCs w:val="22"/>
        </w:rPr>
        <w:t>-2024</w:t>
      </w:r>
    </w:p>
    <w:p w:rsidR="0028316C" w:rsidRPr="00BC102B" w:rsidRDefault="0028316C" w:rsidP="0028316C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BC102B">
        <w:rPr>
          <w:rFonts w:ascii="Arial" w:hAnsi="Arial" w:cs="Arial"/>
          <w:sz w:val="22"/>
          <w:szCs w:val="22"/>
        </w:rPr>
        <w:t xml:space="preserve">            </w:t>
      </w:r>
      <w:r w:rsidRPr="00BC102B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28316C" w:rsidRPr="00BC102B" w:rsidRDefault="0028316C" w:rsidP="0028316C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28316C" w:rsidRPr="00BC102B" w:rsidRDefault="0028316C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BC102B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28316C" w:rsidRPr="00BC102B" w:rsidRDefault="0028316C" w:rsidP="0028316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BC102B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</w:t>
      </w:r>
      <w:r w:rsidRPr="00BC102B">
        <w:rPr>
          <w:rFonts w:ascii="Arial" w:hAnsi="Arial" w:cs="Arial"/>
          <w:sz w:val="22"/>
          <w:szCs w:val="22"/>
        </w:rPr>
        <w:t>ΔΗΜΗΤΡΙΟΣ Κ. ΚΑΡΑΜΑΝΗΣ</w:t>
      </w:r>
    </w:p>
    <w:p w:rsidR="0028316C" w:rsidRDefault="0028316C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BC102B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235A2E" w:rsidRDefault="00235A2E" w:rsidP="0028316C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sectPr w:rsidR="00235A2E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6F3D" w:rsidRDefault="00D66F3D">
      <w:r>
        <w:separator/>
      </w:r>
    </w:p>
  </w:endnote>
  <w:endnote w:type="continuationSeparator" w:id="0">
    <w:p w:rsidR="00D66F3D" w:rsidRDefault="00D66F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6F3D" w:rsidRDefault="00D66F3D">
      <w:r>
        <w:separator/>
      </w:r>
    </w:p>
  </w:footnote>
  <w:footnote w:type="continuationSeparator" w:id="0">
    <w:p w:rsidR="00D66F3D" w:rsidRDefault="00D66F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CF312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CF312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3A370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5220E2C"/>
    <w:multiLevelType w:val="hybridMultilevel"/>
    <w:tmpl w:val="E03ABCE8"/>
    <w:lvl w:ilvl="0" w:tplc="AD5AC8F6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  <w:rPr>
        <w:rFonts w:ascii="Arial" w:eastAsia="Times New Roman" w:hAnsi="Arial" w:cs="Arial"/>
        <w:b w:val="0"/>
      </w:rPr>
    </w:lvl>
    <w:lvl w:ilvl="1" w:tplc="0408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2B28F4CC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  <w:rPr>
        <w:b w:val="0"/>
      </w:rPr>
    </w:lvl>
    <w:lvl w:ilvl="3" w:tplc="0408000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080003">
      <w:start w:val="1"/>
      <w:numFmt w:val="decimal"/>
      <w:lvlText w:val="%5."/>
      <w:lvlJc w:val="left"/>
      <w:pPr>
        <w:tabs>
          <w:tab w:val="num" w:pos="3884"/>
        </w:tabs>
        <w:ind w:left="3884" w:hanging="360"/>
      </w:pPr>
    </w:lvl>
    <w:lvl w:ilvl="5" w:tplc="04080005">
      <w:start w:val="1"/>
      <w:numFmt w:val="decimal"/>
      <w:lvlText w:val="%6."/>
      <w:lvlJc w:val="left"/>
      <w:pPr>
        <w:tabs>
          <w:tab w:val="num" w:pos="4604"/>
        </w:tabs>
        <w:ind w:left="4604" w:hanging="360"/>
      </w:pPr>
    </w:lvl>
    <w:lvl w:ilvl="6" w:tplc="0408000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80003">
      <w:start w:val="1"/>
      <w:numFmt w:val="decimal"/>
      <w:lvlText w:val="%8."/>
      <w:lvlJc w:val="left"/>
      <w:pPr>
        <w:tabs>
          <w:tab w:val="num" w:pos="6044"/>
        </w:tabs>
        <w:ind w:left="6044" w:hanging="360"/>
      </w:pPr>
    </w:lvl>
    <w:lvl w:ilvl="8" w:tplc="04080005">
      <w:start w:val="1"/>
      <w:numFmt w:val="decimal"/>
      <w:lvlText w:val="%9."/>
      <w:lvlJc w:val="left"/>
      <w:pPr>
        <w:tabs>
          <w:tab w:val="num" w:pos="6764"/>
        </w:tabs>
        <w:ind w:left="6764" w:hanging="360"/>
      </w:pPr>
    </w:lvl>
  </w:abstractNum>
  <w:abstractNum w:abstractNumId="8">
    <w:nsid w:val="0C670F3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102469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849640C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98F2D8E"/>
    <w:multiLevelType w:val="hybridMultilevel"/>
    <w:tmpl w:val="144A9B5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100A3F"/>
    <w:multiLevelType w:val="hybridMultilevel"/>
    <w:tmpl w:val="B010ED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7A6EA9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1877DD4"/>
    <w:multiLevelType w:val="hybridMultilevel"/>
    <w:tmpl w:val="AEB4CF6A"/>
    <w:lvl w:ilvl="0" w:tplc="5EB8560A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79662A5"/>
    <w:multiLevelType w:val="multilevel"/>
    <w:tmpl w:val="2362E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>
    <w:nsid w:val="2F58074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3337076E"/>
    <w:multiLevelType w:val="hybridMultilevel"/>
    <w:tmpl w:val="1A9C3C0C"/>
    <w:lvl w:ilvl="0" w:tplc="040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>
    <w:nsid w:val="337D707A"/>
    <w:multiLevelType w:val="hybridMultilevel"/>
    <w:tmpl w:val="F77C0E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E40A0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76F5D0B"/>
    <w:multiLevelType w:val="hybridMultilevel"/>
    <w:tmpl w:val="779AF4E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>
    <w:nsid w:val="40647C40"/>
    <w:multiLevelType w:val="hybridMultilevel"/>
    <w:tmpl w:val="11DA27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023850"/>
    <w:multiLevelType w:val="hybridMultilevel"/>
    <w:tmpl w:val="EE8AABFC"/>
    <w:lvl w:ilvl="0" w:tplc="0408000B">
      <w:start w:val="256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5F21E3"/>
    <w:multiLevelType w:val="hybridMultilevel"/>
    <w:tmpl w:val="0F7C490E"/>
    <w:lvl w:ilvl="0" w:tplc="0408000F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99D6004"/>
    <w:multiLevelType w:val="hybridMultilevel"/>
    <w:tmpl w:val="AEB4CF6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>
    <w:nsid w:val="517E0A19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8">
    <w:nsid w:val="51DE6761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>
    <w:nsid w:val="602B24E9"/>
    <w:multiLevelType w:val="hybridMultilevel"/>
    <w:tmpl w:val="8D846B4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4A236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62D66E2E"/>
    <w:multiLevelType w:val="hybridMultilevel"/>
    <w:tmpl w:val="53D6BFD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63FC0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4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262DE2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65B51BB7"/>
    <w:multiLevelType w:val="hybridMultilevel"/>
    <w:tmpl w:val="C63C923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7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8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60020FA"/>
    <w:multiLevelType w:val="hybridMultilevel"/>
    <w:tmpl w:val="2E04B79A"/>
    <w:lvl w:ilvl="0" w:tplc="0408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>
    <w:nsid w:val="7B222BBA"/>
    <w:multiLevelType w:val="hybridMultilevel"/>
    <w:tmpl w:val="096E1AF8"/>
    <w:lvl w:ilvl="0" w:tplc="0846A630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A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B926717"/>
    <w:multiLevelType w:val="hybridMultilevel"/>
    <w:tmpl w:val="A294ACA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</w:num>
  <w:num w:numId="6">
    <w:abstractNumId w:val="21"/>
  </w:num>
  <w:num w:numId="7">
    <w:abstractNumId w:val="7"/>
  </w:num>
  <w:num w:numId="8">
    <w:abstractNumId w:val="27"/>
  </w:num>
  <w:num w:numId="9">
    <w:abstractNumId w:val="39"/>
  </w:num>
  <w:num w:numId="10">
    <w:abstractNumId w:val="37"/>
  </w:num>
  <w:num w:numId="11">
    <w:abstractNumId w:val="19"/>
  </w:num>
  <w:num w:numId="12">
    <w:abstractNumId w:val="33"/>
  </w:num>
  <w:num w:numId="13">
    <w:abstractNumId w:val="16"/>
  </w:num>
  <w:num w:numId="14">
    <w:abstractNumId w:val="31"/>
  </w:num>
  <w:num w:numId="15">
    <w:abstractNumId w:val="9"/>
  </w:num>
  <w:num w:numId="16">
    <w:abstractNumId w:val="8"/>
  </w:num>
  <w:num w:numId="17">
    <w:abstractNumId w:val="38"/>
  </w:num>
  <w:num w:numId="18">
    <w:abstractNumId w:val="42"/>
  </w:num>
  <w:num w:numId="19">
    <w:abstractNumId w:val="24"/>
  </w:num>
  <w:num w:numId="20">
    <w:abstractNumId w:val="35"/>
  </w:num>
  <w:num w:numId="21">
    <w:abstractNumId w:val="20"/>
  </w:num>
  <w:num w:numId="22">
    <w:abstractNumId w:val="18"/>
  </w:num>
  <w:num w:numId="23">
    <w:abstractNumId w:val="40"/>
  </w:num>
  <w:num w:numId="24">
    <w:abstractNumId w:val="28"/>
  </w:num>
  <w:num w:numId="25">
    <w:abstractNumId w:val="41"/>
  </w:num>
  <w:num w:numId="26">
    <w:abstractNumId w:val="10"/>
  </w:num>
  <w:num w:numId="27">
    <w:abstractNumId w:val="23"/>
  </w:num>
  <w:num w:numId="28">
    <w:abstractNumId w:val="36"/>
  </w:num>
  <w:num w:numId="29">
    <w:abstractNumId w:val="25"/>
  </w:num>
  <w:num w:numId="30">
    <w:abstractNumId w:val="13"/>
  </w:num>
  <w:num w:numId="31">
    <w:abstractNumId w:val="14"/>
  </w:num>
  <w:num w:numId="32">
    <w:abstractNumId w:val="17"/>
  </w:num>
  <w:num w:numId="33">
    <w:abstractNumId w:val="12"/>
  </w:num>
  <w:num w:numId="34">
    <w:abstractNumId w:val="30"/>
  </w:num>
  <w:num w:numId="35">
    <w:abstractNumId w:val="29"/>
  </w:num>
  <w:num w:numId="36">
    <w:abstractNumId w:val="15"/>
  </w:num>
  <w:num w:numId="37">
    <w:abstractNumId w:val="22"/>
  </w:num>
  <w:num w:numId="38">
    <w:abstractNumId w:val="34"/>
  </w:num>
  <w:num w:numId="39">
    <w:abstractNumId w:val="32"/>
  </w:num>
  <w:num w:numId="40">
    <w:abstractNumId w:val="11"/>
  </w:num>
  <w:num w:numId="41">
    <w:abstractNumId w:val="1"/>
    <w:lvlOverride w:ilvl="0">
      <w:startOverride w:val="1"/>
    </w:lvlOverride>
  </w:num>
  <w:num w:numId="42">
    <w:abstractNumId w:val="1"/>
    <w:lvlOverride w:ilvl="0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8467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2099"/>
    <w:rsid w:val="000036AE"/>
    <w:rsid w:val="000043BD"/>
    <w:rsid w:val="000077D7"/>
    <w:rsid w:val="0001461F"/>
    <w:rsid w:val="000162B2"/>
    <w:rsid w:val="000170D9"/>
    <w:rsid w:val="00017118"/>
    <w:rsid w:val="00017E38"/>
    <w:rsid w:val="00021B29"/>
    <w:rsid w:val="00025B96"/>
    <w:rsid w:val="0003209A"/>
    <w:rsid w:val="0003274D"/>
    <w:rsid w:val="000333AC"/>
    <w:rsid w:val="00033CFA"/>
    <w:rsid w:val="00036294"/>
    <w:rsid w:val="000378B7"/>
    <w:rsid w:val="00037B38"/>
    <w:rsid w:val="000400EB"/>
    <w:rsid w:val="000413CA"/>
    <w:rsid w:val="00041D2A"/>
    <w:rsid w:val="00042132"/>
    <w:rsid w:val="00047131"/>
    <w:rsid w:val="00050311"/>
    <w:rsid w:val="00050E6E"/>
    <w:rsid w:val="0005110F"/>
    <w:rsid w:val="0005139B"/>
    <w:rsid w:val="0005483D"/>
    <w:rsid w:val="00054930"/>
    <w:rsid w:val="00054BF3"/>
    <w:rsid w:val="00054DED"/>
    <w:rsid w:val="00055514"/>
    <w:rsid w:val="000556E3"/>
    <w:rsid w:val="00060CC3"/>
    <w:rsid w:val="00061197"/>
    <w:rsid w:val="000628FA"/>
    <w:rsid w:val="00066288"/>
    <w:rsid w:val="00071FA5"/>
    <w:rsid w:val="00073F74"/>
    <w:rsid w:val="0007433E"/>
    <w:rsid w:val="00082AFD"/>
    <w:rsid w:val="000966AB"/>
    <w:rsid w:val="00096EBA"/>
    <w:rsid w:val="00097687"/>
    <w:rsid w:val="000A09C3"/>
    <w:rsid w:val="000A11B2"/>
    <w:rsid w:val="000A1D62"/>
    <w:rsid w:val="000A253C"/>
    <w:rsid w:val="000A32FA"/>
    <w:rsid w:val="000A4BA8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2E93"/>
    <w:rsid w:val="000D34B6"/>
    <w:rsid w:val="000D7650"/>
    <w:rsid w:val="000D7671"/>
    <w:rsid w:val="000E0B4A"/>
    <w:rsid w:val="000E1B84"/>
    <w:rsid w:val="000E1EDD"/>
    <w:rsid w:val="000E3782"/>
    <w:rsid w:val="000E4DBE"/>
    <w:rsid w:val="000E58AA"/>
    <w:rsid w:val="000F1501"/>
    <w:rsid w:val="000F2107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651"/>
    <w:rsid w:val="00120C06"/>
    <w:rsid w:val="00121C89"/>
    <w:rsid w:val="0012312B"/>
    <w:rsid w:val="001234D4"/>
    <w:rsid w:val="00123586"/>
    <w:rsid w:val="00132B33"/>
    <w:rsid w:val="001346AB"/>
    <w:rsid w:val="00135B7B"/>
    <w:rsid w:val="00135C95"/>
    <w:rsid w:val="00136C42"/>
    <w:rsid w:val="00140F51"/>
    <w:rsid w:val="00142E99"/>
    <w:rsid w:val="00144399"/>
    <w:rsid w:val="001443FD"/>
    <w:rsid w:val="001459CD"/>
    <w:rsid w:val="00145EE5"/>
    <w:rsid w:val="001462E7"/>
    <w:rsid w:val="0014686A"/>
    <w:rsid w:val="00147B2F"/>
    <w:rsid w:val="00152F9C"/>
    <w:rsid w:val="00155779"/>
    <w:rsid w:val="001569C6"/>
    <w:rsid w:val="001574B4"/>
    <w:rsid w:val="001577EF"/>
    <w:rsid w:val="001579DB"/>
    <w:rsid w:val="00157A71"/>
    <w:rsid w:val="00162B2E"/>
    <w:rsid w:val="00162F0F"/>
    <w:rsid w:val="00164B24"/>
    <w:rsid w:val="00172101"/>
    <w:rsid w:val="0017320C"/>
    <w:rsid w:val="001751EE"/>
    <w:rsid w:val="001753B4"/>
    <w:rsid w:val="00176547"/>
    <w:rsid w:val="001804C8"/>
    <w:rsid w:val="001814B8"/>
    <w:rsid w:val="00181704"/>
    <w:rsid w:val="00182868"/>
    <w:rsid w:val="00190EE2"/>
    <w:rsid w:val="001921AE"/>
    <w:rsid w:val="0019465B"/>
    <w:rsid w:val="00194FDC"/>
    <w:rsid w:val="00196C95"/>
    <w:rsid w:val="001A0161"/>
    <w:rsid w:val="001A126E"/>
    <w:rsid w:val="001A4EF0"/>
    <w:rsid w:val="001A5EB8"/>
    <w:rsid w:val="001A7B51"/>
    <w:rsid w:val="001B049F"/>
    <w:rsid w:val="001B2912"/>
    <w:rsid w:val="001B63B1"/>
    <w:rsid w:val="001B7132"/>
    <w:rsid w:val="001C2596"/>
    <w:rsid w:val="001C4920"/>
    <w:rsid w:val="001C5AEC"/>
    <w:rsid w:val="001C615B"/>
    <w:rsid w:val="001C67C9"/>
    <w:rsid w:val="001C7DE3"/>
    <w:rsid w:val="001D2219"/>
    <w:rsid w:val="001D2220"/>
    <w:rsid w:val="001D3152"/>
    <w:rsid w:val="001D4BBB"/>
    <w:rsid w:val="001D5BE9"/>
    <w:rsid w:val="001D61F9"/>
    <w:rsid w:val="001E01CA"/>
    <w:rsid w:val="001E11DA"/>
    <w:rsid w:val="001E1782"/>
    <w:rsid w:val="001E31E8"/>
    <w:rsid w:val="001E4D4C"/>
    <w:rsid w:val="001E7BAD"/>
    <w:rsid w:val="00200158"/>
    <w:rsid w:val="00204658"/>
    <w:rsid w:val="00212892"/>
    <w:rsid w:val="00216E15"/>
    <w:rsid w:val="00220033"/>
    <w:rsid w:val="00220115"/>
    <w:rsid w:val="00223218"/>
    <w:rsid w:val="00226747"/>
    <w:rsid w:val="00230681"/>
    <w:rsid w:val="00231876"/>
    <w:rsid w:val="00235A2E"/>
    <w:rsid w:val="002365ED"/>
    <w:rsid w:val="00243A05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77F14"/>
    <w:rsid w:val="0028316C"/>
    <w:rsid w:val="00283B6E"/>
    <w:rsid w:val="0028445A"/>
    <w:rsid w:val="00290882"/>
    <w:rsid w:val="002921D0"/>
    <w:rsid w:val="002963E1"/>
    <w:rsid w:val="0029648E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65E4"/>
    <w:rsid w:val="002C7914"/>
    <w:rsid w:val="002D1943"/>
    <w:rsid w:val="002D1997"/>
    <w:rsid w:val="002D284B"/>
    <w:rsid w:val="002D596D"/>
    <w:rsid w:val="002D6C37"/>
    <w:rsid w:val="002D6D3C"/>
    <w:rsid w:val="002E1914"/>
    <w:rsid w:val="002E2279"/>
    <w:rsid w:val="002E24B1"/>
    <w:rsid w:val="002E4DA7"/>
    <w:rsid w:val="002E6F06"/>
    <w:rsid w:val="002F2280"/>
    <w:rsid w:val="002F2717"/>
    <w:rsid w:val="002F2D5A"/>
    <w:rsid w:val="002F30A5"/>
    <w:rsid w:val="003010E7"/>
    <w:rsid w:val="00301399"/>
    <w:rsid w:val="003017C6"/>
    <w:rsid w:val="00301FFE"/>
    <w:rsid w:val="003031B2"/>
    <w:rsid w:val="00304490"/>
    <w:rsid w:val="00305B6A"/>
    <w:rsid w:val="00307DFC"/>
    <w:rsid w:val="00313AD8"/>
    <w:rsid w:val="00317320"/>
    <w:rsid w:val="0032160F"/>
    <w:rsid w:val="003217F0"/>
    <w:rsid w:val="00321BC2"/>
    <w:rsid w:val="0032279B"/>
    <w:rsid w:val="00322AB0"/>
    <w:rsid w:val="003234B1"/>
    <w:rsid w:val="00323B49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0996"/>
    <w:rsid w:val="00362B23"/>
    <w:rsid w:val="00363CA6"/>
    <w:rsid w:val="003649AB"/>
    <w:rsid w:val="003666A6"/>
    <w:rsid w:val="00366732"/>
    <w:rsid w:val="00371783"/>
    <w:rsid w:val="00376B19"/>
    <w:rsid w:val="003811DD"/>
    <w:rsid w:val="003815F0"/>
    <w:rsid w:val="003818B2"/>
    <w:rsid w:val="003837E0"/>
    <w:rsid w:val="00384268"/>
    <w:rsid w:val="00385E84"/>
    <w:rsid w:val="003904F6"/>
    <w:rsid w:val="003905E7"/>
    <w:rsid w:val="00390CCB"/>
    <w:rsid w:val="003A03C9"/>
    <w:rsid w:val="003A3152"/>
    <w:rsid w:val="003A370E"/>
    <w:rsid w:val="003A3A70"/>
    <w:rsid w:val="003A48F2"/>
    <w:rsid w:val="003A4C37"/>
    <w:rsid w:val="003A506C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B61B6"/>
    <w:rsid w:val="003C235F"/>
    <w:rsid w:val="003C38EA"/>
    <w:rsid w:val="003C4801"/>
    <w:rsid w:val="003C4A02"/>
    <w:rsid w:val="003C75A2"/>
    <w:rsid w:val="003C79BD"/>
    <w:rsid w:val="003D26A1"/>
    <w:rsid w:val="003D3232"/>
    <w:rsid w:val="003D36C5"/>
    <w:rsid w:val="003D4108"/>
    <w:rsid w:val="003D6398"/>
    <w:rsid w:val="003D7E15"/>
    <w:rsid w:val="003E3562"/>
    <w:rsid w:val="003E46A0"/>
    <w:rsid w:val="003E4A5F"/>
    <w:rsid w:val="003E6936"/>
    <w:rsid w:val="003F36E8"/>
    <w:rsid w:val="003F55D0"/>
    <w:rsid w:val="003F6754"/>
    <w:rsid w:val="003F758A"/>
    <w:rsid w:val="003F7C9F"/>
    <w:rsid w:val="00404CF8"/>
    <w:rsid w:val="00406541"/>
    <w:rsid w:val="0040783D"/>
    <w:rsid w:val="00411130"/>
    <w:rsid w:val="004112DC"/>
    <w:rsid w:val="00411AEF"/>
    <w:rsid w:val="00413541"/>
    <w:rsid w:val="00414942"/>
    <w:rsid w:val="0041508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5CEC"/>
    <w:rsid w:val="00436E0B"/>
    <w:rsid w:val="0044667E"/>
    <w:rsid w:val="00446B60"/>
    <w:rsid w:val="00446F04"/>
    <w:rsid w:val="0045210B"/>
    <w:rsid w:val="00453D11"/>
    <w:rsid w:val="004600E1"/>
    <w:rsid w:val="004601C6"/>
    <w:rsid w:val="004650CA"/>
    <w:rsid w:val="00475FD3"/>
    <w:rsid w:val="00476DAD"/>
    <w:rsid w:val="004776C1"/>
    <w:rsid w:val="00477A14"/>
    <w:rsid w:val="004812C2"/>
    <w:rsid w:val="00481423"/>
    <w:rsid w:val="004825AE"/>
    <w:rsid w:val="00482DC2"/>
    <w:rsid w:val="00482F7A"/>
    <w:rsid w:val="0048586E"/>
    <w:rsid w:val="00486A4C"/>
    <w:rsid w:val="00486FB6"/>
    <w:rsid w:val="004872DF"/>
    <w:rsid w:val="004901FD"/>
    <w:rsid w:val="00495AB0"/>
    <w:rsid w:val="00496944"/>
    <w:rsid w:val="004A1BA1"/>
    <w:rsid w:val="004A27CE"/>
    <w:rsid w:val="004A4FD6"/>
    <w:rsid w:val="004A6A11"/>
    <w:rsid w:val="004A6ABB"/>
    <w:rsid w:val="004B06B4"/>
    <w:rsid w:val="004B2C20"/>
    <w:rsid w:val="004B2E58"/>
    <w:rsid w:val="004B46A4"/>
    <w:rsid w:val="004B7126"/>
    <w:rsid w:val="004C039F"/>
    <w:rsid w:val="004C13B6"/>
    <w:rsid w:val="004C27B5"/>
    <w:rsid w:val="004C78AF"/>
    <w:rsid w:val="004D22B1"/>
    <w:rsid w:val="004E09A9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4F68B8"/>
    <w:rsid w:val="004F7A8A"/>
    <w:rsid w:val="004F7DC0"/>
    <w:rsid w:val="005045A9"/>
    <w:rsid w:val="00505623"/>
    <w:rsid w:val="00507FE0"/>
    <w:rsid w:val="005109CE"/>
    <w:rsid w:val="00512C20"/>
    <w:rsid w:val="005178E5"/>
    <w:rsid w:val="00520FA4"/>
    <w:rsid w:val="00526082"/>
    <w:rsid w:val="0052635A"/>
    <w:rsid w:val="0052681C"/>
    <w:rsid w:val="00526B61"/>
    <w:rsid w:val="005308B7"/>
    <w:rsid w:val="00533871"/>
    <w:rsid w:val="00533BF0"/>
    <w:rsid w:val="00534BAD"/>
    <w:rsid w:val="00536464"/>
    <w:rsid w:val="00537494"/>
    <w:rsid w:val="0054173F"/>
    <w:rsid w:val="00542336"/>
    <w:rsid w:val="00542A22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059"/>
    <w:rsid w:val="005703EF"/>
    <w:rsid w:val="00570B15"/>
    <w:rsid w:val="00570C36"/>
    <w:rsid w:val="005722A8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200"/>
    <w:rsid w:val="005A565F"/>
    <w:rsid w:val="005A5B6B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D3AEE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3E10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06D"/>
    <w:rsid w:val="00631478"/>
    <w:rsid w:val="00633DED"/>
    <w:rsid w:val="006348A7"/>
    <w:rsid w:val="00635B28"/>
    <w:rsid w:val="006379F2"/>
    <w:rsid w:val="006423E5"/>
    <w:rsid w:val="0064327A"/>
    <w:rsid w:val="00644FC1"/>
    <w:rsid w:val="00645374"/>
    <w:rsid w:val="006455C7"/>
    <w:rsid w:val="006525D3"/>
    <w:rsid w:val="0065260F"/>
    <w:rsid w:val="006552D0"/>
    <w:rsid w:val="006557F3"/>
    <w:rsid w:val="0065622C"/>
    <w:rsid w:val="00656B89"/>
    <w:rsid w:val="0065729B"/>
    <w:rsid w:val="00657A64"/>
    <w:rsid w:val="006605C5"/>
    <w:rsid w:val="006628A0"/>
    <w:rsid w:val="00663A0C"/>
    <w:rsid w:val="00666FC9"/>
    <w:rsid w:val="00667FD1"/>
    <w:rsid w:val="006700E4"/>
    <w:rsid w:val="00673873"/>
    <w:rsid w:val="00676AFC"/>
    <w:rsid w:val="006908AC"/>
    <w:rsid w:val="006931C4"/>
    <w:rsid w:val="00693E4C"/>
    <w:rsid w:val="006A1821"/>
    <w:rsid w:val="006A654E"/>
    <w:rsid w:val="006B32FA"/>
    <w:rsid w:val="006B65CF"/>
    <w:rsid w:val="006C062B"/>
    <w:rsid w:val="006C10D0"/>
    <w:rsid w:val="006C12E9"/>
    <w:rsid w:val="006C1CE4"/>
    <w:rsid w:val="006C20D0"/>
    <w:rsid w:val="006C2C54"/>
    <w:rsid w:val="006D02DA"/>
    <w:rsid w:val="006D4474"/>
    <w:rsid w:val="006D5BCC"/>
    <w:rsid w:val="006E1614"/>
    <w:rsid w:val="006E2145"/>
    <w:rsid w:val="006E584D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152DD"/>
    <w:rsid w:val="00721036"/>
    <w:rsid w:val="00723670"/>
    <w:rsid w:val="007258BC"/>
    <w:rsid w:val="00725D73"/>
    <w:rsid w:val="00727BDA"/>
    <w:rsid w:val="00731EC0"/>
    <w:rsid w:val="00733135"/>
    <w:rsid w:val="00735A63"/>
    <w:rsid w:val="007377E3"/>
    <w:rsid w:val="0073780C"/>
    <w:rsid w:val="00737C1A"/>
    <w:rsid w:val="00740995"/>
    <w:rsid w:val="00741E52"/>
    <w:rsid w:val="00742D7C"/>
    <w:rsid w:val="0074434D"/>
    <w:rsid w:val="007456A2"/>
    <w:rsid w:val="00746352"/>
    <w:rsid w:val="007464C2"/>
    <w:rsid w:val="00747F8A"/>
    <w:rsid w:val="00752561"/>
    <w:rsid w:val="00753E65"/>
    <w:rsid w:val="007544DE"/>
    <w:rsid w:val="00755E1D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1DB"/>
    <w:rsid w:val="00771C24"/>
    <w:rsid w:val="007723AE"/>
    <w:rsid w:val="00773F4E"/>
    <w:rsid w:val="007748BA"/>
    <w:rsid w:val="00774BE0"/>
    <w:rsid w:val="00780967"/>
    <w:rsid w:val="00781989"/>
    <w:rsid w:val="0078420A"/>
    <w:rsid w:val="00785157"/>
    <w:rsid w:val="007852FE"/>
    <w:rsid w:val="00785343"/>
    <w:rsid w:val="00786040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39A2"/>
    <w:rsid w:val="007B5474"/>
    <w:rsid w:val="007B5E14"/>
    <w:rsid w:val="007B603B"/>
    <w:rsid w:val="007B7659"/>
    <w:rsid w:val="007C0B18"/>
    <w:rsid w:val="007C1DDB"/>
    <w:rsid w:val="007C3188"/>
    <w:rsid w:val="007C58EA"/>
    <w:rsid w:val="007D04FA"/>
    <w:rsid w:val="007D26EA"/>
    <w:rsid w:val="007D36EB"/>
    <w:rsid w:val="007D679C"/>
    <w:rsid w:val="007D6A04"/>
    <w:rsid w:val="007E023E"/>
    <w:rsid w:val="007E0C09"/>
    <w:rsid w:val="007E423D"/>
    <w:rsid w:val="007E622E"/>
    <w:rsid w:val="007E6F5B"/>
    <w:rsid w:val="007F05C2"/>
    <w:rsid w:val="007F41D6"/>
    <w:rsid w:val="007F4C8D"/>
    <w:rsid w:val="007F6778"/>
    <w:rsid w:val="00802A86"/>
    <w:rsid w:val="008030A1"/>
    <w:rsid w:val="008039F8"/>
    <w:rsid w:val="00805DCA"/>
    <w:rsid w:val="00807006"/>
    <w:rsid w:val="0080716F"/>
    <w:rsid w:val="00810BA4"/>
    <w:rsid w:val="00816643"/>
    <w:rsid w:val="00817BAB"/>
    <w:rsid w:val="0082068C"/>
    <w:rsid w:val="0082269F"/>
    <w:rsid w:val="00822D75"/>
    <w:rsid w:val="008233BC"/>
    <w:rsid w:val="008234E5"/>
    <w:rsid w:val="008271CB"/>
    <w:rsid w:val="00832CF4"/>
    <w:rsid w:val="0083305C"/>
    <w:rsid w:val="00833173"/>
    <w:rsid w:val="00833B73"/>
    <w:rsid w:val="00833E3A"/>
    <w:rsid w:val="00845A82"/>
    <w:rsid w:val="00846B24"/>
    <w:rsid w:val="00847758"/>
    <w:rsid w:val="00850C8A"/>
    <w:rsid w:val="00851763"/>
    <w:rsid w:val="0085192F"/>
    <w:rsid w:val="00853107"/>
    <w:rsid w:val="008624CB"/>
    <w:rsid w:val="00862915"/>
    <w:rsid w:val="0086636B"/>
    <w:rsid w:val="00870484"/>
    <w:rsid w:val="00870E5F"/>
    <w:rsid w:val="008720DE"/>
    <w:rsid w:val="008725B6"/>
    <w:rsid w:val="00875579"/>
    <w:rsid w:val="0087786A"/>
    <w:rsid w:val="00883ABC"/>
    <w:rsid w:val="00890CB8"/>
    <w:rsid w:val="0089305D"/>
    <w:rsid w:val="0089389D"/>
    <w:rsid w:val="00896F0E"/>
    <w:rsid w:val="008A2677"/>
    <w:rsid w:val="008A5B7E"/>
    <w:rsid w:val="008A6F34"/>
    <w:rsid w:val="008B0877"/>
    <w:rsid w:val="008B1568"/>
    <w:rsid w:val="008B2061"/>
    <w:rsid w:val="008B2FC3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D791E"/>
    <w:rsid w:val="008E0542"/>
    <w:rsid w:val="008E2CBE"/>
    <w:rsid w:val="008E312F"/>
    <w:rsid w:val="008E4426"/>
    <w:rsid w:val="008E5059"/>
    <w:rsid w:val="008E672E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4E4B"/>
    <w:rsid w:val="009379C3"/>
    <w:rsid w:val="00940CB0"/>
    <w:rsid w:val="0094236B"/>
    <w:rsid w:val="00942669"/>
    <w:rsid w:val="009428A0"/>
    <w:rsid w:val="009433B3"/>
    <w:rsid w:val="009434BE"/>
    <w:rsid w:val="009504CF"/>
    <w:rsid w:val="00951F86"/>
    <w:rsid w:val="00954DB1"/>
    <w:rsid w:val="009576A7"/>
    <w:rsid w:val="0095776B"/>
    <w:rsid w:val="0096073A"/>
    <w:rsid w:val="00961815"/>
    <w:rsid w:val="0096375C"/>
    <w:rsid w:val="00964D26"/>
    <w:rsid w:val="009654D4"/>
    <w:rsid w:val="009656A8"/>
    <w:rsid w:val="009678CB"/>
    <w:rsid w:val="0097536D"/>
    <w:rsid w:val="0097567C"/>
    <w:rsid w:val="009777B9"/>
    <w:rsid w:val="00980554"/>
    <w:rsid w:val="00984106"/>
    <w:rsid w:val="00985A6E"/>
    <w:rsid w:val="00986673"/>
    <w:rsid w:val="009907C8"/>
    <w:rsid w:val="009920E0"/>
    <w:rsid w:val="00992519"/>
    <w:rsid w:val="009A165E"/>
    <w:rsid w:val="009A1795"/>
    <w:rsid w:val="009A2C21"/>
    <w:rsid w:val="009A47BB"/>
    <w:rsid w:val="009A548B"/>
    <w:rsid w:val="009A5687"/>
    <w:rsid w:val="009A7553"/>
    <w:rsid w:val="009B1D77"/>
    <w:rsid w:val="009B5098"/>
    <w:rsid w:val="009C0889"/>
    <w:rsid w:val="009C0FB3"/>
    <w:rsid w:val="009C17DF"/>
    <w:rsid w:val="009C1C62"/>
    <w:rsid w:val="009C2AE2"/>
    <w:rsid w:val="009C6179"/>
    <w:rsid w:val="009D3D18"/>
    <w:rsid w:val="009D4670"/>
    <w:rsid w:val="009D4B51"/>
    <w:rsid w:val="009D5331"/>
    <w:rsid w:val="009D5AE6"/>
    <w:rsid w:val="009D6287"/>
    <w:rsid w:val="009D758A"/>
    <w:rsid w:val="009E16AF"/>
    <w:rsid w:val="009E44D7"/>
    <w:rsid w:val="009E5C82"/>
    <w:rsid w:val="009F2AA6"/>
    <w:rsid w:val="009F45E7"/>
    <w:rsid w:val="009F4B5B"/>
    <w:rsid w:val="00A00E59"/>
    <w:rsid w:val="00A05488"/>
    <w:rsid w:val="00A10DAD"/>
    <w:rsid w:val="00A1563F"/>
    <w:rsid w:val="00A16427"/>
    <w:rsid w:val="00A16A2B"/>
    <w:rsid w:val="00A25074"/>
    <w:rsid w:val="00A2596D"/>
    <w:rsid w:val="00A33924"/>
    <w:rsid w:val="00A35165"/>
    <w:rsid w:val="00A369E8"/>
    <w:rsid w:val="00A36F5D"/>
    <w:rsid w:val="00A37F05"/>
    <w:rsid w:val="00A40192"/>
    <w:rsid w:val="00A40B9A"/>
    <w:rsid w:val="00A42F40"/>
    <w:rsid w:val="00A42F7C"/>
    <w:rsid w:val="00A435EC"/>
    <w:rsid w:val="00A43805"/>
    <w:rsid w:val="00A45396"/>
    <w:rsid w:val="00A54613"/>
    <w:rsid w:val="00A546CF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34F7"/>
    <w:rsid w:val="00A9783D"/>
    <w:rsid w:val="00AA0F5B"/>
    <w:rsid w:val="00AA3725"/>
    <w:rsid w:val="00AA40CD"/>
    <w:rsid w:val="00AA4AE6"/>
    <w:rsid w:val="00AB03CB"/>
    <w:rsid w:val="00AB0B6C"/>
    <w:rsid w:val="00AB25BC"/>
    <w:rsid w:val="00AB3804"/>
    <w:rsid w:val="00AB4155"/>
    <w:rsid w:val="00AB58C9"/>
    <w:rsid w:val="00AB6077"/>
    <w:rsid w:val="00AB7BFF"/>
    <w:rsid w:val="00AC24B1"/>
    <w:rsid w:val="00AC3A4E"/>
    <w:rsid w:val="00AC58D6"/>
    <w:rsid w:val="00AC6555"/>
    <w:rsid w:val="00AD0CDD"/>
    <w:rsid w:val="00AD27BB"/>
    <w:rsid w:val="00AD3366"/>
    <w:rsid w:val="00AD6220"/>
    <w:rsid w:val="00AD6747"/>
    <w:rsid w:val="00AD7259"/>
    <w:rsid w:val="00AE14E6"/>
    <w:rsid w:val="00AF23E4"/>
    <w:rsid w:val="00AF6ABB"/>
    <w:rsid w:val="00AF7C0E"/>
    <w:rsid w:val="00B0133E"/>
    <w:rsid w:val="00B04804"/>
    <w:rsid w:val="00B04994"/>
    <w:rsid w:val="00B050E7"/>
    <w:rsid w:val="00B136D0"/>
    <w:rsid w:val="00B15D2F"/>
    <w:rsid w:val="00B16BE3"/>
    <w:rsid w:val="00B16C92"/>
    <w:rsid w:val="00B16F6B"/>
    <w:rsid w:val="00B214AE"/>
    <w:rsid w:val="00B21752"/>
    <w:rsid w:val="00B23460"/>
    <w:rsid w:val="00B2563A"/>
    <w:rsid w:val="00B3167D"/>
    <w:rsid w:val="00B3207E"/>
    <w:rsid w:val="00B3382E"/>
    <w:rsid w:val="00B36F68"/>
    <w:rsid w:val="00B4233C"/>
    <w:rsid w:val="00B42A01"/>
    <w:rsid w:val="00B43212"/>
    <w:rsid w:val="00B43889"/>
    <w:rsid w:val="00B44282"/>
    <w:rsid w:val="00B515E5"/>
    <w:rsid w:val="00B5190C"/>
    <w:rsid w:val="00B523B0"/>
    <w:rsid w:val="00B52CAE"/>
    <w:rsid w:val="00B53236"/>
    <w:rsid w:val="00B54D80"/>
    <w:rsid w:val="00B63B8F"/>
    <w:rsid w:val="00B66A85"/>
    <w:rsid w:val="00B677DD"/>
    <w:rsid w:val="00B73B47"/>
    <w:rsid w:val="00B81CB6"/>
    <w:rsid w:val="00B81F5F"/>
    <w:rsid w:val="00B831F3"/>
    <w:rsid w:val="00B83547"/>
    <w:rsid w:val="00B84CB7"/>
    <w:rsid w:val="00B85114"/>
    <w:rsid w:val="00B863CD"/>
    <w:rsid w:val="00B86697"/>
    <w:rsid w:val="00B87DFD"/>
    <w:rsid w:val="00B935DB"/>
    <w:rsid w:val="00B9395A"/>
    <w:rsid w:val="00B95C74"/>
    <w:rsid w:val="00BA37FD"/>
    <w:rsid w:val="00BA43E7"/>
    <w:rsid w:val="00BA5BED"/>
    <w:rsid w:val="00BA6BE6"/>
    <w:rsid w:val="00BB0945"/>
    <w:rsid w:val="00BB0B2B"/>
    <w:rsid w:val="00BB2512"/>
    <w:rsid w:val="00BC102B"/>
    <w:rsid w:val="00BC25AB"/>
    <w:rsid w:val="00BC32A6"/>
    <w:rsid w:val="00BC4511"/>
    <w:rsid w:val="00BD094F"/>
    <w:rsid w:val="00BD13B7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380A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4F6E"/>
    <w:rsid w:val="00C35157"/>
    <w:rsid w:val="00C352CB"/>
    <w:rsid w:val="00C35C2E"/>
    <w:rsid w:val="00C35EE2"/>
    <w:rsid w:val="00C40ADF"/>
    <w:rsid w:val="00C437CC"/>
    <w:rsid w:val="00C450C8"/>
    <w:rsid w:val="00C50943"/>
    <w:rsid w:val="00C51414"/>
    <w:rsid w:val="00C51A9C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73817"/>
    <w:rsid w:val="00C812E2"/>
    <w:rsid w:val="00C81B65"/>
    <w:rsid w:val="00C83BEB"/>
    <w:rsid w:val="00C90CF0"/>
    <w:rsid w:val="00C928B0"/>
    <w:rsid w:val="00C92EB6"/>
    <w:rsid w:val="00C94070"/>
    <w:rsid w:val="00C940F6"/>
    <w:rsid w:val="00C97E3B"/>
    <w:rsid w:val="00CA76C1"/>
    <w:rsid w:val="00CA773A"/>
    <w:rsid w:val="00CB009D"/>
    <w:rsid w:val="00CB01AF"/>
    <w:rsid w:val="00CB165F"/>
    <w:rsid w:val="00CB188A"/>
    <w:rsid w:val="00CB18E6"/>
    <w:rsid w:val="00CB3B17"/>
    <w:rsid w:val="00CB5351"/>
    <w:rsid w:val="00CB6C98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D7C24"/>
    <w:rsid w:val="00CE1A50"/>
    <w:rsid w:val="00CE2BBE"/>
    <w:rsid w:val="00CE5F90"/>
    <w:rsid w:val="00CE6511"/>
    <w:rsid w:val="00CF1048"/>
    <w:rsid w:val="00CF2374"/>
    <w:rsid w:val="00CF312C"/>
    <w:rsid w:val="00CF493D"/>
    <w:rsid w:val="00CF58C8"/>
    <w:rsid w:val="00D0349A"/>
    <w:rsid w:val="00D035E2"/>
    <w:rsid w:val="00D04F7F"/>
    <w:rsid w:val="00D06531"/>
    <w:rsid w:val="00D074CE"/>
    <w:rsid w:val="00D10463"/>
    <w:rsid w:val="00D12198"/>
    <w:rsid w:val="00D1254C"/>
    <w:rsid w:val="00D13A1C"/>
    <w:rsid w:val="00D13E5C"/>
    <w:rsid w:val="00D1492F"/>
    <w:rsid w:val="00D163D9"/>
    <w:rsid w:val="00D17BBF"/>
    <w:rsid w:val="00D2710C"/>
    <w:rsid w:val="00D2744A"/>
    <w:rsid w:val="00D32276"/>
    <w:rsid w:val="00D32730"/>
    <w:rsid w:val="00D327F3"/>
    <w:rsid w:val="00D33641"/>
    <w:rsid w:val="00D34171"/>
    <w:rsid w:val="00D37CEF"/>
    <w:rsid w:val="00D41BE9"/>
    <w:rsid w:val="00D47411"/>
    <w:rsid w:val="00D51A9B"/>
    <w:rsid w:val="00D53D34"/>
    <w:rsid w:val="00D5482E"/>
    <w:rsid w:val="00D55151"/>
    <w:rsid w:val="00D560EC"/>
    <w:rsid w:val="00D5621A"/>
    <w:rsid w:val="00D622AF"/>
    <w:rsid w:val="00D655FF"/>
    <w:rsid w:val="00D656DE"/>
    <w:rsid w:val="00D666CF"/>
    <w:rsid w:val="00D6694E"/>
    <w:rsid w:val="00D66F3D"/>
    <w:rsid w:val="00D70808"/>
    <w:rsid w:val="00D7592D"/>
    <w:rsid w:val="00D76B52"/>
    <w:rsid w:val="00D7701B"/>
    <w:rsid w:val="00D871EE"/>
    <w:rsid w:val="00D939C3"/>
    <w:rsid w:val="00D9422B"/>
    <w:rsid w:val="00D9532E"/>
    <w:rsid w:val="00D9561C"/>
    <w:rsid w:val="00D95C51"/>
    <w:rsid w:val="00DA047C"/>
    <w:rsid w:val="00DA189B"/>
    <w:rsid w:val="00DA1974"/>
    <w:rsid w:val="00DA21EF"/>
    <w:rsid w:val="00DA3646"/>
    <w:rsid w:val="00DA4C10"/>
    <w:rsid w:val="00DA4D6E"/>
    <w:rsid w:val="00DA5817"/>
    <w:rsid w:val="00DA6D14"/>
    <w:rsid w:val="00DB049B"/>
    <w:rsid w:val="00DB28C5"/>
    <w:rsid w:val="00DB40B8"/>
    <w:rsid w:val="00DB4A49"/>
    <w:rsid w:val="00DC5469"/>
    <w:rsid w:val="00DD0156"/>
    <w:rsid w:val="00DD0523"/>
    <w:rsid w:val="00DD32BB"/>
    <w:rsid w:val="00DD6684"/>
    <w:rsid w:val="00DD75B3"/>
    <w:rsid w:val="00DE4CCA"/>
    <w:rsid w:val="00DE61BB"/>
    <w:rsid w:val="00DE6A3D"/>
    <w:rsid w:val="00DE6EF9"/>
    <w:rsid w:val="00DE6FA3"/>
    <w:rsid w:val="00DE767A"/>
    <w:rsid w:val="00DF0308"/>
    <w:rsid w:val="00DF0C34"/>
    <w:rsid w:val="00DF1382"/>
    <w:rsid w:val="00DF26DC"/>
    <w:rsid w:val="00DF3FCC"/>
    <w:rsid w:val="00DF614A"/>
    <w:rsid w:val="00DF6BA9"/>
    <w:rsid w:val="00DF737C"/>
    <w:rsid w:val="00E053F9"/>
    <w:rsid w:val="00E0792A"/>
    <w:rsid w:val="00E10218"/>
    <w:rsid w:val="00E13C00"/>
    <w:rsid w:val="00E14D56"/>
    <w:rsid w:val="00E22B7A"/>
    <w:rsid w:val="00E2646B"/>
    <w:rsid w:val="00E270B5"/>
    <w:rsid w:val="00E34D19"/>
    <w:rsid w:val="00E34F58"/>
    <w:rsid w:val="00E35054"/>
    <w:rsid w:val="00E350FF"/>
    <w:rsid w:val="00E36069"/>
    <w:rsid w:val="00E367EE"/>
    <w:rsid w:val="00E43757"/>
    <w:rsid w:val="00E4380B"/>
    <w:rsid w:val="00E441A1"/>
    <w:rsid w:val="00E441D4"/>
    <w:rsid w:val="00E457B0"/>
    <w:rsid w:val="00E46A8D"/>
    <w:rsid w:val="00E46B4A"/>
    <w:rsid w:val="00E63027"/>
    <w:rsid w:val="00E656C8"/>
    <w:rsid w:val="00E66047"/>
    <w:rsid w:val="00E70142"/>
    <w:rsid w:val="00E71863"/>
    <w:rsid w:val="00E74380"/>
    <w:rsid w:val="00E75068"/>
    <w:rsid w:val="00E75371"/>
    <w:rsid w:val="00E874BB"/>
    <w:rsid w:val="00E87A3F"/>
    <w:rsid w:val="00E907DC"/>
    <w:rsid w:val="00E93B49"/>
    <w:rsid w:val="00EA0365"/>
    <w:rsid w:val="00EA06E1"/>
    <w:rsid w:val="00EA3A7A"/>
    <w:rsid w:val="00EA4334"/>
    <w:rsid w:val="00EA6A8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1F4B"/>
    <w:rsid w:val="00ED2FD5"/>
    <w:rsid w:val="00ED36B8"/>
    <w:rsid w:val="00ED3BDA"/>
    <w:rsid w:val="00EE0C50"/>
    <w:rsid w:val="00EE5235"/>
    <w:rsid w:val="00EF3352"/>
    <w:rsid w:val="00EF360A"/>
    <w:rsid w:val="00EF3EF9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6830"/>
    <w:rsid w:val="00F176AE"/>
    <w:rsid w:val="00F20706"/>
    <w:rsid w:val="00F22B77"/>
    <w:rsid w:val="00F23296"/>
    <w:rsid w:val="00F25DD8"/>
    <w:rsid w:val="00F268B6"/>
    <w:rsid w:val="00F278FF"/>
    <w:rsid w:val="00F307B9"/>
    <w:rsid w:val="00F3242C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3440"/>
    <w:rsid w:val="00F553CE"/>
    <w:rsid w:val="00F55FB1"/>
    <w:rsid w:val="00F579DE"/>
    <w:rsid w:val="00F57BB9"/>
    <w:rsid w:val="00F61F7D"/>
    <w:rsid w:val="00F62440"/>
    <w:rsid w:val="00F643A5"/>
    <w:rsid w:val="00F64B55"/>
    <w:rsid w:val="00F67033"/>
    <w:rsid w:val="00F6721A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513F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C61C2"/>
    <w:rsid w:val="00FD112D"/>
    <w:rsid w:val="00FD4164"/>
    <w:rsid w:val="00FD7243"/>
    <w:rsid w:val="00FE08A8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467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uiPriority w:val="99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character" w:customStyle="1" w:styleId="71">
    <w:name w:val="Προεπιλεγμένη γραμματοσειρά7"/>
    <w:rsid w:val="00DA1974"/>
  </w:style>
  <w:style w:type="paragraph" w:customStyle="1" w:styleId="2b">
    <w:name w:val="Απλό κείμενο2"/>
    <w:basedOn w:val="a"/>
    <w:rsid w:val="00B54D80"/>
    <w:rPr>
      <w:rFonts w:ascii="Courier New" w:hAnsi="Courier New" w:cs="Courier New"/>
      <w:kern w:val="1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2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DECC3-3833-4911-8014-1B3106BC7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4706</Words>
  <Characters>25418</Characters>
  <Application>Microsoft Office Word</Application>
  <DocSecurity>0</DocSecurity>
  <Lines>211</Lines>
  <Paragraphs>60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30064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10</cp:revision>
  <cp:lastPrinted>2024-08-07T07:06:00Z</cp:lastPrinted>
  <dcterms:created xsi:type="dcterms:W3CDTF">2024-11-18T06:03:00Z</dcterms:created>
  <dcterms:modified xsi:type="dcterms:W3CDTF">2024-11-18T07:38:00Z</dcterms:modified>
</cp:coreProperties>
</file>