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A047C" w:rsidRPr="00C35157" w:rsidRDefault="00DA047C" w:rsidP="00DA047C">
      <w:pPr>
        <w:autoSpaceDE w:val="0"/>
        <w:rPr>
          <w:rFonts w:ascii="Arial" w:eastAsia="Arial" w:hAnsi="Arial" w:cs="Arial"/>
          <w:b/>
          <w:bCs/>
          <w:sz w:val="22"/>
          <w:szCs w:val="22"/>
        </w:rPr>
      </w:pPr>
      <w:r w:rsidRPr="004872DF">
        <w:rPr>
          <w:rFonts w:asciiTheme="minorHAnsi" w:eastAsia="Arial" w:hAnsiTheme="minorHAnsi" w:cstheme="minorHAnsi"/>
          <w:b/>
          <w:bCs/>
          <w:sz w:val="22"/>
          <w:szCs w:val="22"/>
        </w:rPr>
        <w:t xml:space="preserve">                                                                                               </w:t>
      </w:r>
      <w:bookmarkStart w:id="0" w:name="__DdeLink__230_11826368542"/>
      <w:bookmarkStart w:id="1" w:name="__DdeLink__5530_3239253201"/>
      <w:bookmarkStart w:id="2" w:name="__DdeLink__313_26678131303"/>
      <w:bookmarkStart w:id="3" w:name="__DdeLink__2104_6003134593"/>
      <w:bookmarkStart w:id="4" w:name="__DdeLink__1185_15191782533"/>
      <w:bookmarkStart w:id="5" w:name="__DdeLink__493_25221651012"/>
      <w:bookmarkStart w:id="6" w:name="__DdeLink__313_266781313021"/>
      <w:bookmarkStart w:id="7" w:name="__DdeLink__2104_600313459111"/>
      <w:bookmarkStart w:id="8" w:name="__DdeLink__431_20791323911"/>
      <w:bookmarkStart w:id="9" w:name="__DdeLink__1185_15191782531"/>
      <w:bookmarkStart w:id="10" w:name="__DdeLink__2104_6003134591"/>
      <w:bookmarkStart w:id="11" w:name="__DdeLink__313_26678131301"/>
      <w:bookmarkStart w:id="12" w:name="__DdeLink__501_2608980402"/>
      <w:bookmarkStart w:id="13" w:name="__DdeLink__313_2667813130"/>
      <w:bookmarkStart w:id="14" w:name="__DdeLink__2104_600313459"/>
      <w:bookmarkStart w:id="15" w:name="__DdeLink__1185_1519178253"/>
      <w:bookmarkStart w:id="16" w:name="__DdeLink__493_2522165101"/>
      <w:bookmarkStart w:id="17" w:name="__DdeLink__167_3867582751"/>
      <w:bookmarkStart w:id="18" w:name="__DdeLink__289_17667010591"/>
      <w:bookmarkStart w:id="19" w:name="__DdeLink__167_386758275"/>
      <w:bookmarkStart w:id="20" w:name="__DdeLink__230_1182636854"/>
      <w:bookmarkStart w:id="21" w:name="__DdeLink__485_2606684785"/>
      <w:bookmarkStart w:id="22" w:name="__DdeLink__289_1766701059"/>
      <w:bookmarkStart w:id="23" w:name="__DdeLink__230_118263685423"/>
      <w:bookmarkStart w:id="24" w:name="__DdeLink__230_11826368543"/>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000333AC">
        <w:rPr>
          <w:rFonts w:asciiTheme="minorHAnsi" w:eastAsia="Arial" w:hAnsiTheme="minorHAnsi" w:cstheme="minorHAnsi"/>
          <w:b/>
          <w:bCs/>
          <w:sz w:val="22"/>
          <w:szCs w:val="22"/>
        </w:rPr>
        <w:t xml:space="preserve">                       </w:t>
      </w:r>
      <w:r w:rsidRPr="00C35157">
        <w:rPr>
          <w:rFonts w:ascii="Arial" w:eastAsia="Arial" w:hAnsi="Arial" w:cs="Arial"/>
          <w:b/>
          <w:bCs/>
          <w:sz w:val="22"/>
          <w:szCs w:val="22"/>
        </w:rPr>
        <w:t>ΑΝΑΡΤΗΤΕΑ ΣΤΗ ΔΙΑΥΓΕΙΑ</w:t>
      </w:r>
    </w:p>
    <w:p w:rsidR="00DA047C" w:rsidRPr="00C35157" w:rsidRDefault="00DA047C" w:rsidP="00DA047C">
      <w:pPr>
        <w:autoSpaceDE w:val="0"/>
        <w:rPr>
          <w:rFonts w:ascii="Arial" w:hAnsi="Arial" w:cs="Arial"/>
          <w:sz w:val="22"/>
          <w:szCs w:val="22"/>
        </w:rPr>
      </w:pPr>
      <w:r w:rsidRPr="00C35157">
        <w:rPr>
          <w:rFonts w:ascii="Arial" w:eastAsia="Arial" w:hAnsi="Arial" w:cs="Arial"/>
          <w:b/>
          <w:bCs/>
          <w:sz w:val="22"/>
          <w:szCs w:val="22"/>
        </w:rPr>
        <w:t xml:space="preserve">                                       </w:t>
      </w:r>
      <w:r w:rsidR="00C35157">
        <w:rPr>
          <w:rFonts w:ascii="Arial" w:eastAsia="Arial" w:hAnsi="Arial" w:cs="Arial"/>
          <w:b/>
          <w:bCs/>
          <w:sz w:val="22"/>
          <w:szCs w:val="22"/>
        </w:rPr>
        <w:t xml:space="preserve">                       </w:t>
      </w:r>
      <w:r w:rsidR="00534BAD" w:rsidRPr="00C35157">
        <w:rPr>
          <w:rFonts w:ascii="Arial" w:eastAsia="Arial" w:hAnsi="Arial" w:cs="Arial"/>
          <w:b/>
          <w:bCs/>
          <w:sz w:val="22"/>
          <w:szCs w:val="22"/>
        </w:rPr>
        <w:t xml:space="preserve">               </w:t>
      </w:r>
      <w:r w:rsidR="000333AC">
        <w:rPr>
          <w:rFonts w:ascii="Arial" w:eastAsia="Arial" w:hAnsi="Arial" w:cs="Arial"/>
          <w:b/>
          <w:bCs/>
          <w:sz w:val="22"/>
          <w:szCs w:val="22"/>
        </w:rPr>
        <w:t xml:space="preserve">                  </w:t>
      </w:r>
      <w:r w:rsidR="00534BAD" w:rsidRPr="00C35157">
        <w:rPr>
          <w:rFonts w:ascii="Arial" w:eastAsia="Arial" w:hAnsi="Arial" w:cs="Arial"/>
          <w:b/>
          <w:bCs/>
          <w:sz w:val="22"/>
          <w:szCs w:val="22"/>
        </w:rPr>
        <w:t xml:space="preserve">Λιβαδειά  </w:t>
      </w:r>
      <w:r w:rsidR="004C3B29">
        <w:rPr>
          <w:rFonts w:ascii="Arial" w:eastAsia="Arial" w:hAnsi="Arial" w:cs="Arial"/>
          <w:b/>
          <w:bCs/>
          <w:sz w:val="22"/>
          <w:szCs w:val="22"/>
        </w:rPr>
        <w:t>2</w:t>
      </w:r>
      <w:r w:rsidR="00FE2C3F">
        <w:rPr>
          <w:rFonts w:ascii="Arial" w:eastAsia="Arial" w:hAnsi="Arial" w:cs="Arial"/>
          <w:b/>
          <w:bCs/>
          <w:sz w:val="22"/>
          <w:szCs w:val="22"/>
        </w:rPr>
        <w:t>7</w:t>
      </w:r>
      <w:r w:rsidRPr="00C35157">
        <w:rPr>
          <w:rFonts w:ascii="Arial" w:eastAsia="Arial" w:hAnsi="Arial" w:cs="Arial"/>
          <w:b/>
          <w:bCs/>
          <w:sz w:val="22"/>
          <w:szCs w:val="22"/>
        </w:rPr>
        <w:t xml:space="preserve"> /</w:t>
      </w:r>
      <w:r w:rsidR="004C3B29">
        <w:rPr>
          <w:rFonts w:ascii="Arial" w:eastAsia="Arial" w:hAnsi="Arial" w:cs="Arial"/>
          <w:b/>
          <w:bCs/>
          <w:sz w:val="22"/>
          <w:szCs w:val="22"/>
        </w:rPr>
        <w:t>1</w:t>
      </w:r>
      <w:r w:rsidR="009829A6">
        <w:rPr>
          <w:rFonts w:ascii="Arial" w:eastAsia="Arial" w:hAnsi="Arial" w:cs="Arial"/>
          <w:b/>
          <w:bCs/>
          <w:sz w:val="22"/>
          <w:szCs w:val="22"/>
        </w:rPr>
        <w:t>1</w:t>
      </w:r>
      <w:r w:rsidRPr="00C35157">
        <w:rPr>
          <w:rFonts w:ascii="Arial" w:eastAsia="Arial" w:hAnsi="Arial" w:cs="Arial"/>
          <w:b/>
          <w:bCs/>
          <w:sz w:val="22"/>
          <w:szCs w:val="22"/>
        </w:rPr>
        <w:t>/2024</w:t>
      </w:r>
    </w:p>
    <w:p w:rsidR="00DA047C" w:rsidRPr="00C35157" w:rsidRDefault="00DA047C" w:rsidP="00DA047C">
      <w:pPr>
        <w:pStyle w:val="af1"/>
        <w:tabs>
          <w:tab w:val="clear" w:pos="4153"/>
          <w:tab w:val="left" w:pos="4140"/>
        </w:tabs>
        <w:jc w:val="center"/>
        <w:rPr>
          <w:rFonts w:ascii="Arial" w:hAnsi="Arial" w:cs="Arial"/>
          <w:b/>
          <w:sz w:val="22"/>
          <w:szCs w:val="22"/>
        </w:rPr>
      </w:pPr>
      <w:r w:rsidRPr="00C35157">
        <w:rPr>
          <w:rFonts w:ascii="Arial" w:eastAsia="Arial" w:hAnsi="Arial" w:cs="Arial"/>
          <w:b/>
          <w:sz w:val="22"/>
          <w:szCs w:val="22"/>
        </w:rPr>
        <w:t xml:space="preserve">          </w:t>
      </w:r>
      <w:r w:rsidR="00C35157" w:rsidRPr="00C35157">
        <w:rPr>
          <w:rFonts w:ascii="Arial" w:eastAsia="Arial" w:hAnsi="Arial" w:cs="Arial"/>
          <w:b/>
          <w:sz w:val="22"/>
          <w:szCs w:val="22"/>
        </w:rPr>
        <w:t xml:space="preserve">      </w:t>
      </w:r>
      <w:r w:rsidR="002C645E">
        <w:rPr>
          <w:rFonts w:ascii="Arial" w:eastAsia="Arial" w:hAnsi="Arial" w:cs="Arial"/>
          <w:b/>
          <w:sz w:val="22"/>
          <w:szCs w:val="22"/>
        </w:rPr>
        <w:t xml:space="preserve">          </w:t>
      </w:r>
      <w:r w:rsidR="00C35157" w:rsidRPr="00C35157">
        <w:rPr>
          <w:rFonts w:ascii="Arial" w:eastAsia="Arial" w:hAnsi="Arial" w:cs="Arial"/>
          <w:b/>
          <w:sz w:val="22"/>
          <w:szCs w:val="22"/>
        </w:rPr>
        <w:t xml:space="preserve">   </w:t>
      </w:r>
      <w:r w:rsidR="000333AC">
        <w:rPr>
          <w:rFonts w:ascii="Arial" w:eastAsia="Arial" w:hAnsi="Arial" w:cs="Arial"/>
          <w:b/>
          <w:sz w:val="22"/>
          <w:szCs w:val="22"/>
        </w:rPr>
        <w:t xml:space="preserve">                          </w:t>
      </w:r>
      <w:r w:rsidR="00946CB5">
        <w:rPr>
          <w:rFonts w:ascii="Arial" w:eastAsia="Arial" w:hAnsi="Arial" w:cs="Arial"/>
          <w:b/>
          <w:sz w:val="22"/>
          <w:szCs w:val="22"/>
        </w:rPr>
        <w:t xml:space="preserve"> </w:t>
      </w:r>
      <w:r w:rsidR="00D60FB2">
        <w:rPr>
          <w:rFonts w:ascii="Arial" w:eastAsia="Arial" w:hAnsi="Arial" w:cs="Arial"/>
          <w:b/>
          <w:sz w:val="22"/>
          <w:szCs w:val="22"/>
        </w:rPr>
        <w:t xml:space="preserve">             </w:t>
      </w:r>
      <w:r w:rsidRPr="00C35157">
        <w:rPr>
          <w:rFonts w:ascii="Arial" w:eastAsia="Arial" w:hAnsi="Arial" w:cs="Arial"/>
          <w:b/>
          <w:sz w:val="22"/>
          <w:szCs w:val="22"/>
        </w:rPr>
        <w:t>Αριθ</w:t>
      </w:r>
      <w:r w:rsidRPr="00C35157">
        <w:rPr>
          <w:rFonts w:ascii="Arial" w:eastAsia="Calibri" w:hAnsi="Arial" w:cs="Arial"/>
          <w:b/>
          <w:sz w:val="22"/>
          <w:szCs w:val="22"/>
        </w:rPr>
        <w:t xml:space="preserve">. </w:t>
      </w:r>
      <w:proofErr w:type="spellStart"/>
      <w:r w:rsidRPr="00C35157">
        <w:rPr>
          <w:rFonts w:ascii="Arial" w:eastAsia="Calibri" w:hAnsi="Arial" w:cs="Arial"/>
          <w:b/>
          <w:sz w:val="22"/>
          <w:szCs w:val="22"/>
        </w:rPr>
        <w:t>Πρωτ</w:t>
      </w:r>
      <w:proofErr w:type="spellEnd"/>
      <w:r w:rsidRPr="00C35157">
        <w:rPr>
          <w:rFonts w:ascii="Arial" w:eastAsia="Calibri" w:hAnsi="Arial" w:cs="Arial"/>
          <w:b/>
          <w:sz w:val="22"/>
          <w:szCs w:val="22"/>
        </w:rPr>
        <w:t xml:space="preserve">. </w:t>
      </w:r>
      <w:r w:rsidR="00D60FB2">
        <w:rPr>
          <w:rFonts w:ascii="Arial" w:eastAsia="Calibri" w:hAnsi="Arial" w:cs="Arial"/>
          <w:b/>
          <w:sz w:val="22"/>
          <w:szCs w:val="22"/>
        </w:rPr>
        <w:t>23919</w:t>
      </w:r>
    </w:p>
    <w:p w:rsidR="00DA047C" w:rsidRPr="00C35157" w:rsidRDefault="00DA047C" w:rsidP="00DA047C">
      <w:pPr>
        <w:autoSpaceDE w:val="0"/>
        <w:rPr>
          <w:rFonts w:ascii="Arial" w:hAnsi="Arial" w:cs="Arial"/>
          <w:sz w:val="22"/>
          <w:szCs w:val="22"/>
        </w:rPr>
      </w:pPr>
      <w:r w:rsidRPr="00C35157">
        <w:rPr>
          <w:rFonts w:ascii="Arial" w:eastAsia="Arial" w:hAnsi="Arial" w:cs="Arial"/>
          <w:b/>
          <w:bCs/>
          <w:sz w:val="22"/>
          <w:szCs w:val="22"/>
        </w:rPr>
        <w:t xml:space="preserve">                                                                                                                              </w:t>
      </w:r>
    </w:p>
    <w:p w:rsidR="00DA047C" w:rsidRPr="00C35157" w:rsidRDefault="00DA047C" w:rsidP="00DA047C">
      <w:pPr>
        <w:pStyle w:val="af1"/>
        <w:tabs>
          <w:tab w:val="clear" w:pos="4153"/>
          <w:tab w:val="left" w:pos="4140"/>
        </w:tabs>
        <w:jc w:val="center"/>
        <w:rPr>
          <w:rFonts w:ascii="Arial" w:hAnsi="Arial" w:cs="Arial"/>
          <w:b/>
          <w:sz w:val="22"/>
          <w:szCs w:val="22"/>
        </w:rPr>
      </w:pPr>
      <w:r w:rsidRPr="00C35157">
        <w:rPr>
          <w:rFonts w:ascii="Arial" w:hAnsi="Arial" w:cs="Arial"/>
          <w:b/>
          <w:sz w:val="22"/>
          <w:szCs w:val="22"/>
        </w:rPr>
        <w:t>ΑΠΟΣΠΑΣΜΑ</w:t>
      </w:r>
    </w:p>
    <w:p w:rsidR="00DA047C" w:rsidRPr="00C35157" w:rsidRDefault="00DA047C" w:rsidP="00DA047C">
      <w:pPr>
        <w:pStyle w:val="1"/>
        <w:numPr>
          <w:ilvl w:val="0"/>
          <w:numId w:val="31"/>
        </w:numPr>
        <w:jc w:val="center"/>
        <w:rPr>
          <w:rFonts w:ascii="Arial" w:hAnsi="Arial" w:cs="Arial"/>
          <w:sz w:val="22"/>
          <w:szCs w:val="22"/>
        </w:rPr>
      </w:pPr>
      <w:r w:rsidRPr="00C35157">
        <w:rPr>
          <w:rFonts w:ascii="Arial" w:hAnsi="Arial" w:cs="Arial"/>
          <w:sz w:val="22"/>
          <w:szCs w:val="22"/>
        </w:rPr>
        <w:t xml:space="preserve">Από το πρακτικό της </w:t>
      </w:r>
      <w:proofErr w:type="spellStart"/>
      <w:r w:rsidRPr="00C35157">
        <w:rPr>
          <w:rFonts w:ascii="Arial" w:hAnsi="Arial" w:cs="Arial"/>
          <w:sz w:val="22"/>
          <w:szCs w:val="22"/>
        </w:rPr>
        <w:t>αριθμ</w:t>
      </w:r>
      <w:proofErr w:type="spellEnd"/>
      <w:r w:rsidRPr="00C35157">
        <w:rPr>
          <w:rFonts w:ascii="Arial" w:hAnsi="Arial" w:cs="Arial"/>
          <w:sz w:val="22"/>
          <w:szCs w:val="22"/>
        </w:rPr>
        <w:t xml:space="preserve">. </w:t>
      </w:r>
      <w:r w:rsidR="00C41055">
        <w:rPr>
          <w:rFonts w:ascii="Arial" w:hAnsi="Arial" w:cs="Arial"/>
          <w:sz w:val="22"/>
          <w:szCs w:val="22"/>
        </w:rPr>
        <w:t>41</w:t>
      </w:r>
      <w:r w:rsidRPr="00C35157">
        <w:rPr>
          <w:rFonts w:ascii="Arial" w:hAnsi="Arial" w:cs="Arial"/>
          <w:sz w:val="22"/>
          <w:szCs w:val="22"/>
          <w:vertAlign w:val="superscript"/>
        </w:rPr>
        <w:t>ης</w:t>
      </w:r>
      <w:r w:rsidRPr="00C35157">
        <w:rPr>
          <w:rFonts w:ascii="Arial" w:hAnsi="Arial" w:cs="Arial"/>
          <w:sz w:val="22"/>
          <w:szCs w:val="22"/>
        </w:rPr>
        <w:t xml:space="preserve">  /2024</w:t>
      </w:r>
      <w:r w:rsidRPr="00C35157">
        <w:rPr>
          <w:rFonts w:ascii="Arial" w:hAnsi="Arial" w:cs="Arial"/>
          <w:b/>
          <w:sz w:val="22"/>
          <w:szCs w:val="22"/>
        </w:rPr>
        <w:t xml:space="preserve">  </w:t>
      </w:r>
      <w:r w:rsidRPr="00C35157">
        <w:rPr>
          <w:rFonts w:ascii="Arial" w:hAnsi="Arial" w:cs="Arial"/>
          <w:sz w:val="22"/>
          <w:szCs w:val="22"/>
        </w:rPr>
        <w:t xml:space="preserve">ΤΑΚΤΙΚΗΣ Συνεδρίασης </w:t>
      </w:r>
      <w:r w:rsidRPr="00C35157">
        <w:rPr>
          <w:rFonts w:ascii="Arial" w:eastAsia="Arial" w:hAnsi="Arial" w:cs="Arial"/>
          <w:sz w:val="22"/>
          <w:szCs w:val="22"/>
        </w:rPr>
        <w:t xml:space="preserve"> </w:t>
      </w:r>
      <w:r w:rsidRPr="00C35157">
        <w:rPr>
          <w:rFonts w:ascii="Arial" w:hAnsi="Arial" w:cs="Arial"/>
          <w:sz w:val="22"/>
          <w:szCs w:val="22"/>
        </w:rPr>
        <w:t xml:space="preserve">της  Δημοτικής  Επιτροπής  Δήμου </w:t>
      </w:r>
      <w:proofErr w:type="spellStart"/>
      <w:r w:rsidRPr="00C35157">
        <w:rPr>
          <w:rFonts w:ascii="Arial" w:hAnsi="Arial" w:cs="Arial"/>
          <w:sz w:val="22"/>
          <w:szCs w:val="22"/>
        </w:rPr>
        <w:t>Λεβαδέων</w:t>
      </w:r>
      <w:proofErr w:type="spellEnd"/>
    </w:p>
    <w:p w:rsidR="00DA047C" w:rsidRPr="00C35157" w:rsidRDefault="00DA047C" w:rsidP="00DA047C">
      <w:pPr>
        <w:jc w:val="center"/>
        <w:rPr>
          <w:rFonts w:ascii="Arial" w:eastAsia="SimSun" w:hAnsi="Arial" w:cs="Arial"/>
          <w:sz w:val="22"/>
          <w:szCs w:val="22"/>
          <w:highlight w:val="white"/>
        </w:rPr>
      </w:pPr>
      <w:r w:rsidRPr="00C35157">
        <w:rPr>
          <w:rFonts w:ascii="Arial" w:hAnsi="Arial" w:cs="Arial"/>
          <w:b/>
          <w:sz w:val="22"/>
          <w:szCs w:val="22"/>
        </w:rPr>
        <w:t>Αριθμός απόφασης</w:t>
      </w:r>
      <w:r w:rsidRPr="00C35157">
        <w:rPr>
          <w:rFonts w:ascii="Arial" w:eastAsia="SimSun" w:hAnsi="Arial" w:cs="Arial"/>
          <w:sz w:val="22"/>
          <w:szCs w:val="22"/>
          <w:highlight w:val="white"/>
        </w:rPr>
        <w:t xml:space="preserve">  </w:t>
      </w:r>
      <w:r w:rsidR="00C41055" w:rsidRPr="00C41055">
        <w:rPr>
          <w:rFonts w:ascii="Arial" w:eastAsia="SimSun" w:hAnsi="Arial" w:cs="Arial"/>
          <w:b/>
          <w:sz w:val="22"/>
          <w:szCs w:val="22"/>
          <w:highlight w:val="white"/>
        </w:rPr>
        <w:t>4</w:t>
      </w:r>
      <w:r w:rsidR="00FE2C3F">
        <w:rPr>
          <w:rFonts w:ascii="Arial" w:eastAsia="SimSun" w:hAnsi="Arial" w:cs="Arial"/>
          <w:b/>
          <w:sz w:val="22"/>
          <w:szCs w:val="22"/>
          <w:highlight w:val="white"/>
        </w:rPr>
        <w:t>26</w:t>
      </w:r>
      <w:r w:rsidRPr="00C41055">
        <w:rPr>
          <w:rFonts w:ascii="Arial" w:eastAsia="SimSun" w:hAnsi="Arial" w:cs="Arial"/>
          <w:b/>
          <w:sz w:val="22"/>
          <w:szCs w:val="22"/>
          <w:highlight w:val="white"/>
        </w:rPr>
        <w:t xml:space="preserve"> </w:t>
      </w:r>
      <w:r w:rsidRPr="00C35157">
        <w:rPr>
          <w:rFonts w:ascii="Arial" w:eastAsia="SimSun" w:hAnsi="Arial" w:cs="Arial"/>
          <w:sz w:val="22"/>
          <w:szCs w:val="22"/>
          <w:highlight w:val="white"/>
        </w:rPr>
        <w:t xml:space="preserve">   </w:t>
      </w:r>
    </w:p>
    <w:p w:rsidR="00267AD1" w:rsidRDefault="00267AD1" w:rsidP="00267AD1">
      <w:pPr>
        <w:rPr>
          <w:rFonts w:ascii="Arial" w:eastAsia="Arial Unicode MS" w:hAnsi="Arial" w:cs="Arial"/>
          <w:b/>
          <w:sz w:val="22"/>
          <w:szCs w:val="22"/>
        </w:rPr>
      </w:pPr>
      <w:r w:rsidRPr="00267AD1">
        <w:rPr>
          <w:rFonts w:ascii="Arial" w:eastAsia="Arial Unicode MS" w:hAnsi="Arial" w:cs="Arial"/>
          <w:b/>
          <w:sz w:val="22"/>
          <w:szCs w:val="22"/>
        </w:rPr>
        <w:t>Παραλαβή 1</w:t>
      </w:r>
      <w:r w:rsidRPr="00267AD1">
        <w:rPr>
          <w:rFonts w:ascii="Arial" w:eastAsia="Arial Unicode MS" w:hAnsi="Arial" w:cs="Arial"/>
          <w:b/>
          <w:sz w:val="22"/>
          <w:szCs w:val="22"/>
          <w:vertAlign w:val="superscript"/>
          <w:lang w:val="en-US"/>
        </w:rPr>
        <w:t>o</w:t>
      </w:r>
      <w:r w:rsidRPr="00267AD1">
        <w:rPr>
          <w:rFonts w:ascii="Arial" w:eastAsia="Arial Unicode MS" w:hAnsi="Arial" w:cs="Arial"/>
          <w:b/>
          <w:sz w:val="22"/>
          <w:szCs w:val="22"/>
          <w:vertAlign w:val="superscript"/>
        </w:rPr>
        <w:t>υ</w:t>
      </w:r>
      <w:r w:rsidRPr="00267AD1">
        <w:rPr>
          <w:rFonts w:ascii="Arial" w:eastAsia="Arial Unicode MS" w:hAnsi="Arial" w:cs="Arial"/>
          <w:b/>
          <w:sz w:val="22"/>
          <w:szCs w:val="22"/>
        </w:rPr>
        <w:t xml:space="preserve"> και 2</w:t>
      </w:r>
      <w:r w:rsidRPr="00267AD1">
        <w:rPr>
          <w:rFonts w:ascii="Arial" w:eastAsia="Arial Unicode MS" w:hAnsi="Arial" w:cs="Arial"/>
          <w:b/>
          <w:sz w:val="22"/>
          <w:szCs w:val="22"/>
          <w:vertAlign w:val="superscript"/>
        </w:rPr>
        <w:t>ου</w:t>
      </w:r>
      <w:r w:rsidRPr="00267AD1">
        <w:rPr>
          <w:rFonts w:ascii="Arial" w:eastAsia="Arial Unicode MS" w:hAnsi="Arial" w:cs="Arial"/>
          <w:b/>
          <w:sz w:val="22"/>
          <w:szCs w:val="22"/>
        </w:rPr>
        <w:t xml:space="preserve"> σταδίου  της μελέτης </w:t>
      </w:r>
      <w:bookmarkStart w:id="25" w:name="__DdeLink__241_3434796251"/>
      <w:r w:rsidRPr="00267AD1">
        <w:rPr>
          <w:rFonts w:ascii="Arial" w:eastAsia="Arial Unicode MS" w:hAnsi="Arial" w:cs="Arial"/>
          <w:b/>
          <w:sz w:val="22"/>
          <w:szCs w:val="22"/>
        </w:rPr>
        <w:t xml:space="preserve">με τίτλο : «Εκπόνηση Μελετών και Τευχών Δημοπράτησης για την υλοποίηση Μέτρων και Μέσων Πυροπροστασίας στις Σχολικές Μονάδες του Δήμου </w:t>
      </w:r>
      <w:proofErr w:type="spellStart"/>
      <w:r w:rsidRPr="00267AD1">
        <w:rPr>
          <w:rFonts w:ascii="Arial" w:eastAsia="Arial Unicode MS" w:hAnsi="Arial" w:cs="Arial"/>
          <w:b/>
          <w:sz w:val="22"/>
          <w:szCs w:val="22"/>
        </w:rPr>
        <w:t>Λεβαδέων</w:t>
      </w:r>
      <w:proofErr w:type="spellEnd"/>
      <w:r w:rsidRPr="00267AD1">
        <w:rPr>
          <w:rFonts w:ascii="Arial" w:eastAsia="Arial Unicode MS" w:hAnsi="Arial" w:cs="Arial"/>
          <w:b/>
          <w:sz w:val="22"/>
          <w:szCs w:val="22"/>
        </w:rPr>
        <w:t>»</w:t>
      </w:r>
      <w:bookmarkEnd w:id="25"/>
      <w:r w:rsidRPr="00267AD1">
        <w:rPr>
          <w:rFonts w:ascii="Arial" w:eastAsia="Arial Unicode MS" w:hAnsi="Arial" w:cs="Arial"/>
          <w:b/>
          <w:sz w:val="22"/>
          <w:szCs w:val="22"/>
        </w:rPr>
        <w:t>.</w:t>
      </w:r>
    </w:p>
    <w:p w:rsidR="00267AD1" w:rsidRPr="00267AD1" w:rsidRDefault="00267AD1" w:rsidP="00267AD1">
      <w:pPr>
        <w:rPr>
          <w:rFonts w:ascii="Arial" w:eastAsia="Arial Unicode MS" w:hAnsi="Arial" w:cs="Arial"/>
          <w:b/>
          <w:sz w:val="22"/>
          <w:szCs w:val="22"/>
        </w:rPr>
      </w:pPr>
    </w:p>
    <w:p w:rsidR="00C35157" w:rsidRPr="00C35157" w:rsidRDefault="00C35157" w:rsidP="00C35157">
      <w:pPr>
        <w:jc w:val="both"/>
        <w:rPr>
          <w:rFonts w:ascii="Arial" w:eastAsia="SimSun" w:hAnsi="Arial" w:cs="Arial"/>
          <w:b/>
          <w:bCs/>
          <w:iCs/>
          <w:sz w:val="22"/>
          <w:szCs w:val="22"/>
        </w:rPr>
      </w:pPr>
    </w:p>
    <w:p w:rsidR="00E66047" w:rsidRPr="00023CB9" w:rsidRDefault="00E66047" w:rsidP="00E66047">
      <w:pPr>
        <w:pStyle w:val="ad"/>
        <w:spacing w:line="288" w:lineRule="auto"/>
        <w:ind w:left="432"/>
        <w:rPr>
          <w:rFonts w:ascii="Arial" w:hAnsi="Arial" w:cs="Arial"/>
          <w:sz w:val="22"/>
          <w:szCs w:val="22"/>
        </w:rPr>
      </w:pPr>
      <w:r w:rsidRPr="00023CB9">
        <w:rPr>
          <w:rFonts w:ascii="Arial" w:hAnsi="Arial" w:cs="Arial"/>
          <w:sz w:val="22"/>
          <w:szCs w:val="22"/>
        </w:rPr>
        <w:t xml:space="preserve">     Στη Λιβαδειά σήμερα   </w:t>
      </w:r>
      <w:r w:rsidR="004C3B29">
        <w:rPr>
          <w:rFonts w:ascii="Arial" w:hAnsi="Arial" w:cs="Arial"/>
          <w:sz w:val="22"/>
          <w:szCs w:val="22"/>
        </w:rPr>
        <w:t>2</w:t>
      </w:r>
      <w:r w:rsidR="00C41055">
        <w:rPr>
          <w:rFonts w:ascii="Arial" w:hAnsi="Arial" w:cs="Arial"/>
          <w:sz w:val="22"/>
          <w:szCs w:val="22"/>
        </w:rPr>
        <w:t>5</w:t>
      </w:r>
      <w:r w:rsidRPr="00023CB9">
        <w:rPr>
          <w:rFonts w:ascii="Arial" w:hAnsi="Arial" w:cs="Arial"/>
          <w:sz w:val="22"/>
          <w:szCs w:val="22"/>
          <w:vertAlign w:val="superscript"/>
        </w:rPr>
        <w:t>η</w:t>
      </w:r>
      <w:r w:rsidRPr="00023CB9">
        <w:rPr>
          <w:rFonts w:ascii="Arial" w:hAnsi="Arial" w:cs="Arial"/>
          <w:sz w:val="22"/>
          <w:szCs w:val="22"/>
        </w:rPr>
        <w:t xml:space="preserve">   </w:t>
      </w:r>
      <w:r w:rsidR="00C41055">
        <w:rPr>
          <w:rFonts w:ascii="Arial" w:hAnsi="Arial" w:cs="Arial"/>
          <w:sz w:val="22"/>
          <w:szCs w:val="22"/>
        </w:rPr>
        <w:t xml:space="preserve">Νοεμβρίου </w:t>
      </w:r>
      <w:r w:rsidRPr="00023CB9">
        <w:rPr>
          <w:rFonts w:ascii="Arial" w:hAnsi="Arial" w:cs="Arial"/>
          <w:sz w:val="22"/>
          <w:szCs w:val="22"/>
        </w:rPr>
        <w:t xml:space="preserve">   2024  ημέρα </w:t>
      </w:r>
      <w:r w:rsidR="004C3B29">
        <w:rPr>
          <w:rFonts w:ascii="Arial" w:hAnsi="Arial" w:cs="Arial"/>
          <w:sz w:val="22"/>
          <w:szCs w:val="22"/>
        </w:rPr>
        <w:t>Δευτέρα</w:t>
      </w:r>
      <w:r w:rsidRPr="00023CB9">
        <w:rPr>
          <w:rFonts w:ascii="Arial" w:hAnsi="Arial" w:cs="Arial"/>
          <w:sz w:val="22"/>
          <w:szCs w:val="22"/>
        </w:rPr>
        <w:t xml:space="preserve">  και, ώρα 1</w:t>
      </w:r>
      <w:r w:rsidR="00C41055">
        <w:rPr>
          <w:rFonts w:ascii="Arial" w:hAnsi="Arial" w:cs="Arial"/>
          <w:sz w:val="22"/>
          <w:szCs w:val="22"/>
        </w:rPr>
        <w:t>3</w:t>
      </w:r>
      <w:r w:rsidRPr="00023CB9">
        <w:rPr>
          <w:rFonts w:ascii="Arial" w:hAnsi="Arial" w:cs="Arial"/>
          <w:sz w:val="22"/>
          <w:szCs w:val="22"/>
        </w:rPr>
        <w:t>.</w:t>
      </w:r>
      <w:r w:rsidR="00C41055">
        <w:rPr>
          <w:rFonts w:ascii="Arial" w:hAnsi="Arial" w:cs="Arial"/>
          <w:sz w:val="22"/>
          <w:szCs w:val="22"/>
        </w:rPr>
        <w:t>45</w:t>
      </w:r>
      <w:r w:rsidRPr="00023CB9">
        <w:rPr>
          <w:rFonts w:ascii="Arial" w:hAnsi="Arial" w:cs="Arial"/>
          <w:sz w:val="22"/>
          <w:szCs w:val="22"/>
        </w:rPr>
        <w:t xml:space="preserve">  και στην αίθουσα συνεδριάσεων του Δημοτικού Συμβουλίου  </w:t>
      </w:r>
      <w:proofErr w:type="spellStart"/>
      <w:r w:rsidRPr="00023CB9">
        <w:rPr>
          <w:rFonts w:ascii="Arial" w:hAnsi="Arial" w:cs="Arial"/>
          <w:sz w:val="22"/>
          <w:szCs w:val="22"/>
        </w:rPr>
        <w:t>Λεβαδέων</w:t>
      </w:r>
      <w:proofErr w:type="spellEnd"/>
      <w:r w:rsidRPr="00023CB9">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Pr="00023CB9">
        <w:rPr>
          <w:rFonts w:ascii="Arial" w:hAnsi="Arial" w:cs="Arial"/>
          <w:sz w:val="22"/>
          <w:szCs w:val="22"/>
        </w:rPr>
        <w:t>Λεβαδέων</w:t>
      </w:r>
      <w:proofErr w:type="spellEnd"/>
      <w:r w:rsidRPr="00023CB9">
        <w:rPr>
          <w:rFonts w:ascii="Arial" w:hAnsi="Arial" w:cs="Arial"/>
          <w:sz w:val="22"/>
          <w:szCs w:val="22"/>
        </w:rPr>
        <w:t xml:space="preserve"> μετά την από  </w:t>
      </w:r>
      <w:r w:rsidR="004C3B29">
        <w:rPr>
          <w:rFonts w:ascii="Arial" w:hAnsi="Arial" w:cs="Arial"/>
          <w:sz w:val="22"/>
          <w:szCs w:val="22"/>
        </w:rPr>
        <w:t>2</w:t>
      </w:r>
      <w:r w:rsidR="00C41055">
        <w:rPr>
          <w:rFonts w:ascii="Arial" w:hAnsi="Arial" w:cs="Arial"/>
          <w:sz w:val="22"/>
          <w:szCs w:val="22"/>
        </w:rPr>
        <w:t>3474</w:t>
      </w:r>
      <w:r w:rsidR="004C3B29">
        <w:rPr>
          <w:rFonts w:ascii="Arial" w:hAnsi="Arial" w:cs="Arial"/>
          <w:sz w:val="22"/>
          <w:szCs w:val="22"/>
        </w:rPr>
        <w:t>/</w:t>
      </w:r>
      <w:r w:rsidR="00C41055">
        <w:rPr>
          <w:rFonts w:ascii="Arial" w:hAnsi="Arial" w:cs="Arial"/>
          <w:sz w:val="22"/>
          <w:szCs w:val="22"/>
        </w:rPr>
        <w:t>20</w:t>
      </w:r>
      <w:r w:rsidR="004C3B29">
        <w:rPr>
          <w:rFonts w:ascii="Arial" w:hAnsi="Arial" w:cs="Arial"/>
          <w:sz w:val="22"/>
          <w:szCs w:val="22"/>
        </w:rPr>
        <w:t>-1</w:t>
      </w:r>
      <w:r w:rsidR="00C41055">
        <w:rPr>
          <w:rFonts w:ascii="Arial" w:hAnsi="Arial" w:cs="Arial"/>
          <w:sz w:val="22"/>
          <w:szCs w:val="22"/>
        </w:rPr>
        <w:t>1</w:t>
      </w:r>
      <w:r w:rsidR="004C3B29">
        <w:rPr>
          <w:rFonts w:ascii="Arial" w:hAnsi="Arial" w:cs="Arial"/>
          <w:sz w:val="22"/>
          <w:szCs w:val="22"/>
        </w:rPr>
        <w:t>-2024</w:t>
      </w:r>
      <w:r w:rsidRPr="00023CB9">
        <w:rPr>
          <w:rFonts w:ascii="Arial" w:hAnsi="Arial" w:cs="Arial"/>
          <w:sz w:val="22"/>
          <w:szCs w:val="22"/>
        </w:rPr>
        <w:t xml:space="preserve"> έγγραφη πρόσκληση του  Προέδρου της (Δημάρχου </w:t>
      </w:r>
      <w:proofErr w:type="spellStart"/>
      <w:r w:rsidRPr="00023CB9">
        <w:rPr>
          <w:rFonts w:ascii="Arial" w:hAnsi="Arial" w:cs="Arial"/>
          <w:sz w:val="22"/>
          <w:szCs w:val="22"/>
        </w:rPr>
        <w:t>Λεβαδέων</w:t>
      </w:r>
      <w:proofErr w:type="spellEnd"/>
      <w:r w:rsidRPr="00023CB9">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Pr="00023CB9">
        <w:rPr>
          <w:rFonts w:ascii="Arial" w:hAnsi="Arial" w:cs="Arial"/>
          <w:sz w:val="22"/>
          <w:szCs w:val="22"/>
          <w:vertAlign w:val="superscript"/>
        </w:rPr>
        <w:t>Α</w:t>
      </w:r>
      <w:r w:rsidRPr="00023CB9">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BA61E6" w:rsidRDefault="00E66047" w:rsidP="00BA61E6">
      <w:pPr>
        <w:pStyle w:val="35"/>
        <w:ind w:left="284"/>
        <w:jc w:val="both"/>
        <w:rPr>
          <w:rFonts w:ascii="Arial" w:hAnsi="Arial" w:cs="Arial"/>
          <w:sz w:val="22"/>
          <w:szCs w:val="22"/>
        </w:rPr>
      </w:pPr>
      <w:r w:rsidRPr="00023CB9">
        <w:rPr>
          <w:rFonts w:ascii="Arial" w:eastAsia="Arial" w:hAnsi="Arial" w:cs="Arial"/>
          <w:b/>
          <w:sz w:val="22"/>
          <w:szCs w:val="22"/>
        </w:rPr>
        <w:t xml:space="preserve">         </w:t>
      </w:r>
      <w:r w:rsidR="00BA61E6">
        <w:rPr>
          <w:rFonts w:ascii="Arial" w:hAnsi="Arial" w:cs="Arial"/>
          <w:sz w:val="22"/>
          <w:szCs w:val="22"/>
        </w:rPr>
        <w:t>Αφού  διαπιστώθηκε ότι υπάρχει νόμιμη απαρτία, επειδή σε σύνολο 7 (επτά)  μελών ήταν</w:t>
      </w:r>
    </w:p>
    <w:p w:rsidR="00BA61E6" w:rsidRDefault="00BA61E6" w:rsidP="00BA61E6">
      <w:pPr>
        <w:pStyle w:val="35"/>
        <w:ind w:left="284"/>
        <w:jc w:val="both"/>
        <w:rPr>
          <w:rFonts w:ascii="Arial" w:hAnsi="Arial" w:cs="Arial"/>
          <w:sz w:val="22"/>
          <w:szCs w:val="22"/>
        </w:rPr>
      </w:pPr>
      <w:r>
        <w:rPr>
          <w:rFonts w:ascii="Arial" w:hAnsi="Arial" w:cs="Arial"/>
          <w:sz w:val="22"/>
          <w:szCs w:val="22"/>
        </w:rPr>
        <w:t xml:space="preserve">       παρόντα  </w:t>
      </w:r>
      <w:r w:rsidR="00C41055">
        <w:rPr>
          <w:rFonts w:ascii="Arial" w:hAnsi="Arial" w:cs="Arial"/>
          <w:sz w:val="22"/>
          <w:szCs w:val="22"/>
        </w:rPr>
        <w:t>5</w:t>
      </w:r>
      <w:r>
        <w:rPr>
          <w:rFonts w:ascii="Arial" w:hAnsi="Arial" w:cs="Arial"/>
          <w:sz w:val="22"/>
          <w:szCs w:val="22"/>
        </w:rPr>
        <w:t xml:space="preserve"> (</w:t>
      </w:r>
      <w:r w:rsidR="00C41055">
        <w:rPr>
          <w:rFonts w:ascii="Arial" w:hAnsi="Arial" w:cs="Arial"/>
          <w:sz w:val="22"/>
          <w:szCs w:val="22"/>
        </w:rPr>
        <w:t>πέντε</w:t>
      </w:r>
      <w:r>
        <w:rPr>
          <w:rFonts w:ascii="Arial" w:hAnsi="Arial" w:cs="Arial"/>
          <w:sz w:val="22"/>
          <w:szCs w:val="22"/>
        </w:rPr>
        <w:t>)  , ήτοι:</w:t>
      </w:r>
    </w:p>
    <w:p w:rsidR="00BA61E6" w:rsidRDefault="00BA61E6" w:rsidP="00BA61E6">
      <w:pPr>
        <w:pStyle w:val="35"/>
        <w:ind w:left="284"/>
        <w:jc w:val="both"/>
        <w:rPr>
          <w:rFonts w:ascii="Arial" w:hAnsi="Arial" w:cs="Arial"/>
          <w:sz w:val="22"/>
          <w:szCs w:val="22"/>
        </w:rPr>
      </w:pPr>
    </w:p>
    <w:p w:rsidR="00BA61E6" w:rsidRDefault="00BA61E6" w:rsidP="00BA61E6">
      <w:pPr>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 ΠΑΡΟΝΤΕΣ                                                                                         ΑΠΟΝΤΕΣ</w:t>
      </w:r>
    </w:p>
    <w:p w:rsidR="00BA61E6" w:rsidRDefault="00BA61E6" w:rsidP="00BA61E6">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Δημήτριος-Πρόεδρος                                               </w:t>
      </w:r>
      <w:r w:rsidR="009829A6">
        <w:rPr>
          <w:rFonts w:ascii="Arial" w:hAnsi="Arial" w:cs="Arial"/>
          <w:sz w:val="22"/>
          <w:szCs w:val="22"/>
        </w:rPr>
        <w:t xml:space="preserve"> </w:t>
      </w:r>
      <w:r>
        <w:rPr>
          <w:rFonts w:ascii="Arial" w:hAnsi="Arial" w:cs="Arial"/>
          <w:sz w:val="22"/>
          <w:szCs w:val="22"/>
        </w:rPr>
        <w:t xml:space="preserve">1. </w:t>
      </w:r>
      <w:proofErr w:type="spellStart"/>
      <w:r w:rsidR="007F63F4">
        <w:rPr>
          <w:rFonts w:ascii="Arial" w:hAnsi="Arial" w:cs="Arial"/>
          <w:sz w:val="22"/>
          <w:szCs w:val="22"/>
        </w:rPr>
        <w:t>Καλλιαντάσης</w:t>
      </w:r>
      <w:proofErr w:type="spellEnd"/>
      <w:r w:rsidR="007F63F4">
        <w:rPr>
          <w:rFonts w:ascii="Arial" w:hAnsi="Arial" w:cs="Arial"/>
          <w:sz w:val="22"/>
          <w:szCs w:val="22"/>
        </w:rPr>
        <w:t xml:space="preserve"> Χρήστος</w:t>
      </w:r>
    </w:p>
    <w:p w:rsidR="00BA61E6" w:rsidRDefault="00BA61E6" w:rsidP="00BA61E6">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sidR="00C41055">
        <w:rPr>
          <w:rFonts w:ascii="Arial" w:hAnsi="Arial" w:cs="Arial"/>
          <w:sz w:val="22"/>
          <w:szCs w:val="22"/>
        </w:rPr>
        <w:t>Τουμαράς</w:t>
      </w:r>
      <w:proofErr w:type="spellEnd"/>
      <w:r w:rsidR="00C41055">
        <w:rPr>
          <w:rFonts w:ascii="Arial" w:hAnsi="Arial" w:cs="Arial"/>
          <w:sz w:val="22"/>
          <w:szCs w:val="22"/>
        </w:rPr>
        <w:t xml:space="preserve"> Βασίλειος                                                                     2.</w:t>
      </w:r>
      <w:r w:rsidR="007F63F4" w:rsidRPr="007F63F4">
        <w:rPr>
          <w:rFonts w:ascii="Arial" w:hAnsi="Arial" w:cs="Arial"/>
          <w:sz w:val="22"/>
          <w:szCs w:val="22"/>
        </w:rPr>
        <w:t xml:space="preserve"> </w:t>
      </w:r>
      <w:proofErr w:type="spellStart"/>
      <w:r w:rsidR="007F63F4">
        <w:rPr>
          <w:rFonts w:ascii="Arial" w:hAnsi="Arial" w:cs="Arial"/>
          <w:sz w:val="22"/>
          <w:szCs w:val="22"/>
        </w:rPr>
        <w:t>Ταγκαλέγκας</w:t>
      </w:r>
      <w:proofErr w:type="spellEnd"/>
      <w:r w:rsidR="007F63F4">
        <w:rPr>
          <w:rFonts w:ascii="Arial" w:hAnsi="Arial" w:cs="Arial"/>
          <w:sz w:val="22"/>
          <w:szCs w:val="22"/>
        </w:rPr>
        <w:t xml:space="preserve"> Ιωάννης             </w:t>
      </w:r>
    </w:p>
    <w:p w:rsidR="00BA61E6" w:rsidRDefault="00BA61E6" w:rsidP="00BA61E6">
      <w:pPr>
        <w:tabs>
          <w:tab w:val="left" w:pos="360"/>
          <w:tab w:val="left" w:pos="6237"/>
        </w:tabs>
        <w:rPr>
          <w:rFonts w:ascii="Arial" w:hAnsi="Arial" w:cs="Arial"/>
          <w:sz w:val="22"/>
          <w:szCs w:val="22"/>
        </w:rPr>
      </w:pPr>
      <w:r>
        <w:rPr>
          <w:rFonts w:ascii="Arial" w:hAnsi="Arial" w:cs="Arial"/>
          <w:sz w:val="22"/>
          <w:szCs w:val="22"/>
        </w:rPr>
        <w:t xml:space="preserve">      3. </w:t>
      </w:r>
      <w:proofErr w:type="spellStart"/>
      <w:r w:rsidR="00C41055">
        <w:rPr>
          <w:rFonts w:ascii="Arial" w:hAnsi="Arial" w:cs="Arial"/>
          <w:sz w:val="22"/>
          <w:szCs w:val="22"/>
        </w:rPr>
        <w:t>Αγνιάδης</w:t>
      </w:r>
      <w:proofErr w:type="spellEnd"/>
      <w:r w:rsidR="00C41055">
        <w:rPr>
          <w:rFonts w:ascii="Arial" w:hAnsi="Arial" w:cs="Arial"/>
          <w:sz w:val="22"/>
          <w:szCs w:val="22"/>
        </w:rPr>
        <w:t xml:space="preserve">  Παναγιώτης                                                   </w:t>
      </w:r>
      <w:r>
        <w:rPr>
          <w:rFonts w:ascii="Arial" w:hAnsi="Arial" w:cs="Arial"/>
          <w:sz w:val="22"/>
          <w:szCs w:val="22"/>
        </w:rPr>
        <w:t>Αν και είχαν νόμιμα προσκληθεί</w:t>
      </w:r>
    </w:p>
    <w:p w:rsidR="00BA61E6" w:rsidRDefault="00BA61E6" w:rsidP="00BA61E6">
      <w:pPr>
        <w:tabs>
          <w:tab w:val="left" w:pos="360"/>
          <w:tab w:val="left" w:pos="6237"/>
        </w:tabs>
        <w:rPr>
          <w:rFonts w:ascii="Arial" w:hAnsi="Arial" w:cs="Arial"/>
          <w:sz w:val="22"/>
          <w:szCs w:val="22"/>
        </w:rPr>
      </w:pPr>
      <w:r>
        <w:rPr>
          <w:rFonts w:ascii="Arial" w:hAnsi="Arial" w:cs="Arial"/>
          <w:sz w:val="22"/>
          <w:szCs w:val="22"/>
        </w:rPr>
        <w:t xml:space="preserve">      4</w:t>
      </w:r>
      <w:r w:rsidR="007F63F4">
        <w:rPr>
          <w:rFonts w:ascii="Arial" w:hAnsi="Arial" w:cs="Arial"/>
          <w:sz w:val="22"/>
          <w:szCs w:val="22"/>
        </w:rPr>
        <w:t xml:space="preserve">. </w:t>
      </w:r>
      <w:proofErr w:type="spellStart"/>
      <w:r w:rsidR="007F63F4">
        <w:rPr>
          <w:rFonts w:ascii="Arial" w:hAnsi="Arial" w:cs="Arial"/>
          <w:sz w:val="22"/>
          <w:szCs w:val="22"/>
        </w:rPr>
        <w:t>Τόλιας</w:t>
      </w:r>
      <w:proofErr w:type="spellEnd"/>
      <w:r w:rsidR="007F63F4">
        <w:rPr>
          <w:rFonts w:ascii="Arial" w:hAnsi="Arial" w:cs="Arial"/>
          <w:sz w:val="22"/>
          <w:szCs w:val="22"/>
        </w:rPr>
        <w:t xml:space="preserve"> </w:t>
      </w:r>
      <w:r w:rsidR="00C41055">
        <w:rPr>
          <w:rFonts w:ascii="Arial" w:hAnsi="Arial" w:cs="Arial"/>
          <w:sz w:val="22"/>
          <w:szCs w:val="22"/>
        </w:rPr>
        <w:t xml:space="preserve"> Δημήτριος (αν/κό μέλος κ. </w:t>
      </w:r>
      <w:r>
        <w:rPr>
          <w:rFonts w:ascii="Arial" w:hAnsi="Arial" w:cs="Arial"/>
          <w:sz w:val="22"/>
          <w:szCs w:val="22"/>
        </w:rPr>
        <w:t>Παπαβασιλείου Αικατερίνη</w:t>
      </w:r>
      <w:r w:rsidR="00C41055">
        <w:rPr>
          <w:rFonts w:ascii="Arial" w:hAnsi="Arial" w:cs="Arial"/>
          <w:sz w:val="22"/>
          <w:szCs w:val="22"/>
        </w:rPr>
        <w:t>ς)</w:t>
      </w:r>
    </w:p>
    <w:p w:rsidR="00BA61E6" w:rsidRDefault="00BA61E6" w:rsidP="00BA61E6">
      <w:pPr>
        <w:tabs>
          <w:tab w:val="left" w:pos="360"/>
          <w:tab w:val="left" w:pos="6237"/>
        </w:tabs>
        <w:ind w:right="-335"/>
        <w:rPr>
          <w:rFonts w:ascii="Arial" w:hAnsi="Arial" w:cs="Arial"/>
          <w:sz w:val="22"/>
          <w:szCs w:val="22"/>
        </w:rPr>
      </w:pPr>
      <w:r>
        <w:rPr>
          <w:rFonts w:ascii="Arial" w:hAnsi="Arial" w:cs="Arial"/>
          <w:sz w:val="22"/>
          <w:szCs w:val="22"/>
        </w:rPr>
        <w:t xml:space="preserve">      </w:t>
      </w:r>
      <w:r w:rsidR="00C41055">
        <w:rPr>
          <w:rFonts w:ascii="Arial" w:hAnsi="Arial" w:cs="Arial"/>
          <w:sz w:val="22"/>
          <w:szCs w:val="22"/>
        </w:rPr>
        <w:t xml:space="preserve">5. </w:t>
      </w:r>
      <w:proofErr w:type="spellStart"/>
      <w:r w:rsidR="00C41055">
        <w:rPr>
          <w:rFonts w:ascii="Arial" w:hAnsi="Arial" w:cs="Arial"/>
          <w:sz w:val="22"/>
          <w:szCs w:val="22"/>
        </w:rPr>
        <w:t>Μίχας</w:t>
      </w:r>
      <w:proofErr w:type="spellEnd"/>
      <w:r w:rsidR="00C41055">
        <w:rPr>
          <w:rFonts w:ascii="Arial" w:hAnsi="Arial" w:cs="Arial"/>
          <w:sz w:val="22"/>
          <w:szCs w:val="22"/>
        </w:rPr>
        <w:t xml:space="preserve"> Δημήτριος</w:t>
      </w:r>
    </w:p>
    <w:p w:rsidR="002465A3" w:rsidRPr="00023CB9" w:rsidRDefault="002465A3" w:rsidP="00BA61E6">
      <w:pPr>
        <w:pStyle w:val="35"/>
        <w:ind w:left="284"/>
        <w:jc w:val="both"/>
        <w:rPr>
          <w:rFonts w:ascii="Arial" w:hAnsi="Arial" w:cs="Arial"/>
          <w:sz w:val="22"/>
          <w:szCs w:val="22"/>
        </w:rPr>
      </w:pPr>
      <w:r w:rsidRPr="00023CB9">
        <w:rPr>
          <w:rFonts w:ascii="Arial" w:hAnsi="Arial" w:cs="Arial"/>
          <w:sz w:val="22"/>
          <w:szCs w:val="22"/>
        </w:rPr>
        <w:t xml:space="preserve">                                       </w:t>
      </w:r>
    </w:p>
    <w:p w:rsidR="00805DCA" w:rsidRDefault="00E10218" w:rsidP="00805DCA">
      <w:pPr>
        <w:spacing w:line="360" w:lineRule="auto"/>
        <w:jc w:val="both"/>
        <w:rPr>
          <w:rFonts w:ascii="Arial" w:eastAsia="Arial" w:hAnsi="Arial" w:cs="Arial"/>
          <w:sz w:val="22"/>
          <w:szCs w:val="22"/>
        </w:rPr>
      </w:pPr>
      <w:r w:rsidRPr="00C35157">
        <w:rPr>
          <w:rFonts w:ascii="Arial" w:eastAsia="Arial" w:hAnsi="Arial" w:cs="Arial"/>
          <w:sz w:val="22"/>
          <w:szCs w:val="22"/>
        </w:rPr>
        <w:t xml:space="preserve">      </w:t>
      </w:r>
      <w:r w:rsidR="006F6D39" w:rsidRPr="00C35157">
        <w:rPr>
          <w:rFonts w:ascii="Arial" w:eastAsia="Arial" w:hAnsi="Arial" w:cs="Arial"/>
          <w:sz w:val="22"/>
          <w:szCs w:val="22"/>
        </w:rPr>
        <w:t xml:space="preserve">Ο Πρόεδρος της Δημοτικής  Επιτροπής εισηγούμενος το  </w:t>
      </w:r>
      <w:r w:rsidR="00267AD1">
        <w:rPr>
          <w:rFonts w:ascii="Arial" w:eastAsia="Arial" w:hAnsi="Arial" w:cs="Arial"/>
          <w:sz w:val="22"/>
          <w:szCs w:val="22"/>
        </w:rPr>
        <w:t>6</w:t>
      </w:r>
      <w:r w:rsidR="006F6D39" w:rsidRPr="00C35157">
        <w:rPr>
          <w:rFonts w:ascii="Arial" w:eastAsia="Arial" w:hAnsi="Arial" w:cs="Arial"/>
          <w:sz w:val="22"/>
          <w:szCs w:val="22"/>
          <w:vertAlign w:val="superscript"/>
        </w:rPr>
        <w:t>ο</w:t>
      </w:r>
      <w:r w:rsidR="006F6D39" w:rsidRPr="00C35157">
        <w:rPr>
          <w:rFonts w:ascii="Arial" w:eastAsia="Arial" w:hAnsi="Arial" w:cs="Arial"/>
          <w:sz w:val="22"/>
          <w:szCs w:val="22"/>
        </w:rPr>
        <w:t xml:space="preserve"> θέμα της ημερήσιας διάταξης  έθεσε υπόψη των μελών τ</w:t>
      </w:r>
      <w:r w:rsidR="00DA047C" w:rsidRPr="00C35157">
        <w:rPr>
          <w:rFonts w:ascii="Arial" w:eastAsia="Arial" w:hAnsi="Arial" w:cs="Arial"/>
          <w:sz w:val="22"/>
          <w:szCs w:val="22"/>
        </w:rPr>
        <w:t xml:space="preserve">ην </w:t>
      </w:r>
      <w:r w:rsidR="006F6D39" w:rsidRPr="00C35157">
        <w:rPr>
          <w:rFonts w:ascii="Arial" w:eastAsia="Arial" w:hAnsi="Arial" w:cs="Arial"/>
          <w:sz w:val="22"/>
          <w:szCs w:val="22"/>
        </w:rPr>
        <w:t xml:space="preserve"> </w:t>
      </w:r>
      <w:proofErr w:type="spellStart"/>
      <w:r w:rsidR="006F6D39" w:rsidRPr="00C35157">
        <w:rPr>
          <w:rFonts w:ascii="Arial" w:eastAsia="Arial" w:hAnsi="Arial" w:cs="Arial"/>
          <w:sz w:val="22"/>
          <w:szCs w:val="22"/>
        </w:rPr>
        <w:t>υπ΄αριθμ</w:t>
      </w:r>
      <w:proofErr w:type="spellEnd"/>
      <w:r w:rsidR="006F6D39" w:rsidRPr="00C35157">
        <w:rPr>
          <w:rFonts w:ascii="Arial" w:eastAsia="Arial" w:hAnsi="Arial" w:cs="Arial"/>
          <w:sz w:val="22"/>
          <w:szCs w:val="22"/>
        </w:rPr>
        <w:t xml:space="preserve">. </w:t>
      </w:r>
      <w:r w:rsidR="004C3B29">
        <w:rPr>
          <w:rFonts w:ascii="Arial" w:eastAsia="Arial" w:hAnsi="Arial" w:cs="Arial"/>
          <w:sz w:val="22"/>
          <w:szCs w:val="22"/>
        </w:rPr>
        <w:t>2</w:t>
      </w:r>
      <w:r w:rsidR="00267AD1">
        <w:rPr>
          <w:rFonts w:ascii="Arial" w:eastAsia="Arial" w:hAnsi="Arial" w:cs="Arial"/>
          <w:sz w:val="22"/>
          <w:szCs w:val="22"/>
        </w:rPr>
        <w:t>2691</w:t>
      </w:r>
      <w:r w:rsidR="002465A3">
        <w:rPr>
          <w:rFonts w:ascii="Arial" w:eastAsia="Arial" w:hAnsi="Arial" w:cs="Arial"/>
          <w:sz w:val="22"/>
          <w:szCs w:val="22"/>
        </w:rPr>
        <w:t>/</w:t>
      </w:r>
      <w:r w:rsidR="00267AD1">
        <w:rPr>
          <w:rFonts w:ascii="Arial" w:eastAsia="Arial" w:hAnsi="Arial" w:cs="Arial"/>
          <w:sz w:val="22"/>
          <w:szCs w:val="22"/>
        </w:rPr>
        <w:t>08</w:t>
      </w:r>
      <w:r w:rsidR="004C3B29">
        <w:rPr>
          <w:rFonts w:ascii="Arial" w:eastAsia="Arial" w:hAnsi="Arial" w:cs="Arial"/>
          <w:sz w:val="22"/>
          <w:szCs w:val="22"/>
        </w:rPr>
        <w:t>-1</w:t>
      </w:r>
      <w:r w:rsidR="005B665C">
        <w:rPr>
          <w:rFonts w:ascii="Arial" w:eastAsia="Arial" w:hAnsi="Arial" w:cs="Arial"/>
          <w:sz w:val="22"/>
          <w:szCs w:val="22"/>
        </w:rPr>
        <w:t>1</w:t>
      </w:r>
      <w:r w:rsidR="00805DCA" w:rsidRPr="00C35157">
        <w:rPr>
          <w:rFonts w:ascii="Arial" w:eastAsia="Arial" w:hAnsi="Arial" w:cs="Arial"/>
          <w:sz w:val="22"/>
          <w:szCs w:val="22"/>
        </w:rPr>
        <w:t xml:space="preserve">-2024 εισήγηση </w:t>
      </w:r>
      <w:r w:rsidR="00C35157">
        <w:rPr>
          <w:rFonts w:ascii="Arial" w:eastAsia="Arial" w:hAnsi="Arial" w:cs="Arial"/>
          <w:sz w:val="22"/>
          <w:szCs w:val="22"/>
        </w:rPr>
        <w:t>της Δ/</w:t>
      </w:r>
      <w:proofErr w:type="spellStart"/>
      <w:r w:rsidR="00C35157">
        <w:rPr>
          <w:rFonts w:ascii="Arial" w:eastAsia="Arial" w:hAnsi="Arial" w:cs="Arial"/>
          <w:sz w:val="22"/>
          <w:szCs w:val="22"/>
        </w:rPr>
        <w:t>νσης</w:t>
      </w:r>
      <w:proofErr w:type="spellEnd"/>
      <w:r w:rsidR="00C35157">
        <w:rPr>
          <w:rFonts w:ascii="Arial" w:eastAsia="Arial" w:hAnsi="Arial" w:cs="Arial"/>
          <w:sz w:val="22"/>
          <w:szCs w:val="22"/>
        </w:rPr>
        <w:t xml:space="preserve"> Τεχνικών Υπηρεσιών του </w:t>
      </w:r>
      <w:r w:rsidR="00805DCA" w:rsidRPr="00C35157">
        <w:rPr>
          <w:rFonts w:ascii="Arial" w:eastAsia="Arial" w:hAnsi="Arial" w:cs="Arial"/>
          <w:sz w:val="22"/>
          <w:szCs w:val="22"/>
        </w:rPr>
        <w:t xml:space="preserve">Δήμου </w:t>
      </w:r>
      <w:proofErr w:type="spellStart"/>
      <w:r w:rsidR="00805DCA" w:rsidRPr="00C35157">
        <w:rPr>
          <w:rFonts w:ascii="Arial" w:eastAsia="Arial" w:hAnsi="Arial" w:cs="Arial"/>
          <w:sz w:val="22"/>
          <w:szCs w:val="22"/>
        </w:rPr>
        <w:t>Λεβαδέων</w:t>
      </w:r>
      <w:proofErr w:type="spellEnd"/>
      <w:r w:rsidR="00805DCA" w:rsidRPr="00C35157">
        <w:rPr>
          <w:rFonts w:ascii="Arial" w:eastAsia="Arial" w:hAnsi="Arial" w:cs="Arial"/>
          <w:sz w:val="22"/>
          <w:szCs w:val="22"/>
        </w:rPr>
        <w:t xml:space="preserve"> στην οποία αναφέρονται:</w:t>
      </w:r>
    </w:p>
    <w:p w:rsidR="00267AD1" w:rsidRPr="00267AD1" w:rsidRDefault="00267AD1" w:rsidP="00267AD1">
      <w:pPr>
        <w:rPr>
          <w:rFonts w:ascii="Arial" w:eastAsia="Arial Unicode MS" w:hAnsi="Arial" w:cs="Arial"/>
          <w:b/>
          <w:bCs/>
          <w:i/>
          <w:sz w:val="22"/>
          <w:szCs w:val="22"/>
        </w:rPr>
      </w:pPr>
      <w:r w:rsidRPr="00267AD1">
        <w:rPr>
          <w:rFonts w:ascii="Arial" w:eastAsia="Arial Unicode MS" w:hAnsi="Arial" w:cs="Arial"/>
          <w:b/>
          <w:bCs/>
          <w:i/>
          <w:sz w:val="22"/>
          <w:szCs w:val="22"/>
        </w:rPr>
        <w:t xml:space="preserve">ΙΣΤΟΡΙΚΟ </w:t>
      </w:r>
    </w:p>
    <w:p w:rsidR="00267AD1" w:rsidRPr="00267AD1" w:rsidRDefault="00267AD1" w:rsidP="00267AD1">
      <w:pPr>
        <w:rPr>
          <w:rFonts w:ascii="Arial" w:eastAsia="Arial Unicode MS" w:hAnsi="Arial" w:cs="Arial"/>
          <w:b/>
          <w:bCs/>
          <w:i/>
          <w:sz w:val="22"/>
          <w:szCs w:val="22"/>
        </w:rPr>
      </w:pPr>
    </w:p>
    <w:p w:rsidR="00267AD1" w:rsidRPr="00267AD1" w:rsidRDefault="00267AD1" w:rsidP="00267AD1">
      <w:pPr>
        <w:pStyle w:val="27"/>
        <w:numPr>
          <w:ilvl w:val="0"/>
          <w:numId w:val="46"/>
        </w:numPr>
        <w:suppressAutoHyphens w:val="0"/>
        <w:spacing w:line="240" w:lineRule="auto"/>
        <w:ind w:left="0" w:firstLine="0"/>
        <w:rPr>
          <w:rFonts w:ascii="Arial" w:eastAsia="Arial" w:hAnsi="Arial" w:cs="Arial"/>
          <w:i/>
          <w:sz w:val="22"/>
          <w:szCs w:val="22"/>
        </w:rPr>
      </w:pPr>
      <w:r w:rsidRPr="00267AD1">
        <w:rPr>
          <w:rFonts w:ascii="Arial" w:eastAsia="Arial" w:hAnsi="Arial" w:cs="Arial"/>
          <w:i/>
          <w:sz w:val="22"/>
          <w:szCs w:val="22"/>
        </w:rPr>
        <w:t xml:space="preserve">Με την  υπ </w:t>
      </w:r>
      <w:proofErr w:type="spellStart"/>
      <w:r w:rsidRPr="00267AD1">
        <w:rPr>
          <w:rFonts w:ascii="Arial" w:eastAsia="Arial" w:hAnsi="Arial" w:cs="Arial"/>
          <w:i/>
          <w:sz w:val="22"/>
          <w:szCs w:val="22"/>
        </w:rPr>
        <w:t>αρίθμ</w:t>
      </w:r>
      <w:proofErr w:type="spellEnd"/>
      <w:r w:rsidRPr="00267AD1">
        <w:rPr>
          <w:rFonts w:ascii="Arial" w:eastAsia="Arial" w:hAnsi="Arial" w:cs="Arial"/>
          <w:i/>
          <w:sz w:val="22"/>
          <w:szCs w:val="22"/>
        </w:rPr>
        <w:t>. 319/30-09-2019 (ΑΔΑ : 784ΑΩΛΗ-ΒΑΩ) απόφαση Οικονομικής Επιτροπής εγκρίθηκε η υποβολή αίτησης χρηματοδότησης πράξης στα πλαίσια του προγράμματος ΦΙΛΟΔΗΜΟΣ ΙΙ στον άξονα προτεραιότητας ‘’ ΚΟΙΝΩΝΙΚΕΣ &amp; ΠΟΛΙΤΙΣΤΙΚΕΣ ΥΠΟΔΟΜΕΣ &amp; ΔΡΑΣΤΗΡΙΟΤΗΤΕΣ ΔΗΜΩΝ ‘’ με τίτλο «ΕΚΠΟΝΗΣΗ ΜΕΛΕΤΩΝ &amp; ΥΠΟΠΟΙΗΣΗ ΜΕΤΡΩΝ &amp; ΜΕΣΩΝ ΠΥΡΟΠΡΟΣΤΑΣΙΑΣ στις ΣΧΟΛΙΚΕΣ ΜΟΝΑΔΕΣ ΔΗΜΟΥ ΛΕΒΑΔΕΩΝ»</w:t>
      </w:r>
    </w:p>
    <w:p w:rsidR="00267AD1" w:rsidRPr="00267AD1" w:rsidRDefault="00267AD1" w:rsidP="00267AD1">
      <w:pPr>
        <w:pStyle w:val="27"/>
        <w:numPr>
          <w:ilvl w:val="0"/>
          <w:numId w:val="46"/>
        </w:numPr>
        <w:suppressAutoHyphens w:val="0"/>
        <w:spacing w:line="240" w:lineRule="auto"/>
        <w:ind w:left="0" w:firstLine="0"/>
        <w:rPr>
          <w:rFonts w:ascii="Arial" w:eastAsia="Arial" w:hAnsi="Arial" w:cs="Arial"/>
          <w:i/>
          <w:sz w:val="22"/>
          <w:szCs w:val="22"/>
        </w:rPr>
      </w:pPr>
      <w:r w:rsidRPr="00267AD1">
        <w:rPr>
          <w:rFonts w:ascii="Arial" w:eastAsia="Arial" w:hAnsi="Arial" w:cs="Arial"/>
          <w:i/>
          <w:sz w:val="22"/>
          <w:szCs w:val="22"/>
        </w:rPr>
        <w:t xml:space="preserve">Με την 91352/20-12-2019 (ΑΔΑ : ΩΒΝ246ΜΤΛ6-ΛΧ1) απόφαση του Υπουργού Εσωτερικών εντάχθηκε  η πράξη του Δήμου </w:t>
      </w:r>
      <w:proofErr w:type="spellStart"/>
      <w:r w:rsidRPr="00267AD1">
        <w:rPr>
          <w:rFonts w:ascii="Arial" w:eastAsia="Arial" w:hAnsi="Arial" w:cs="Arial"/>
          <w:i/>
          <w:sz w:val="22"/>
          <w:szCs w:val="22"/>
        </w:rPr>
        <w:t>Λεβαδέων</w:t>
      </w:r>
      <w:proofErr w:type="spellEnd"/>
      <w:r w:rsidRPr="00267AD1">
        <w:rPr>
          <w:rFonts w:ascii="Arial" w:eastAsia="Arial" w:hAnsi="Arial" w:cs="Arial"/>
          <w:i/>
          <w:sz w:val="22"/>
          <w:szCs w:val="22"/>
        </w:rPr>
        <w:t xml:space="preserve"> στο πρόγραμμα «ΦΙΛΟΔΗΜΟΣ ΙΙ» στο πλαίσιο της πρόσκλησης VII «Εκπόνηση μελετών και υλοποίηση μέτρων και μέσων πυροπροστασίας στις σχολικές μονάδες της χώρας».</w:t>
      </w:r>
    </w:p>
    <w:p w:rsidR="00267AD1" w:rsidRPr="00267AD1" w:rsidRDefault="00267AD1" w:rsidP="00267AD1">
      <w:pPr>
        <w:pStyle w:val="27"/>
        <w:numPr>
          <w:ilvl w:val="0"/>
          <w:numId w:val="46"/>
        </w:numPr>
        <w:suppressAutoHyphens w:val="0"/>
        <w:spacing w:line="240" w:lineRule="auto"/>
        <w:ind w:left="0" w:firstLine="0"/>
        <w:rPr>
          <w:rFonts w:ascii="Arial" w:eastAsia="Arial" w:hAnsi="Arial" w:cs="Arial"/>
          <w:i/>
          <w:sz w:val="22"/>
          <w:szCs w:val="22"/>
        </w:rPr>
      </w:pPr>
      <w:r w:rsidRPr="00267AD1">
        <w:rPr>
          <w:rFonts w:ascii="Arial" w:eastAsia="Arial" w:hAnsi="Arial" w:cs="Arial"/>
          <w:i/>
          <w:sz w:val="22"/>
          <w:szCs w:val="22"/>
        </w:rPr>
        <w:t xml:space="preserve">Με την υπ </w:t>
      </w:r>
      <w:proofErr w:type="spellStart"/>
      <w:r w:rsidRPr="00267AD1">
        <w:rPr>
          <w:rFonts w:ascii="Arial" w:eastAsia="Arial" w:hAnsi="Arial" w:cs="Arial"/>
          <w:i/>
          <w:sz w:val="22"/>
          <w:szCs w:val="22"/>
        </w:rPr>
        <w:t>αρίθμ</w:t>
      </w:r>
      <w:proofErr w:type="spellEnd"/>
      <w:r w:rsidRPr="00267AD1">
        <w:rPr>
          <w:rFonts w:ascii="Arial" w:eastAsia="Arial" w:hAnsi="Arial" w:cs="Arial"/>
          <w:i/>
          <w:sz w:val="22"/>
          <w:szCs w:val="22"/>
        </w:rPr>
        <w:t xml:space="preserve"> 362/14-12-2021 (ΑΔΑ: Ψ8ΒΩΩΛΗ-ΚΩΓ) απόφαση Οικονομικής Επιτροπής εγκρίθηκε ο υπ </w:t>
      </w:r>
      <w:proofErr w:type="spellStart"/>
      <w:r w:rsidRPr="00267AD1">
        <w:rPr>
          <w:rFonts w:ascii="Arial" w:eastAsia="Arial" w:hAnsi="Arial" w:cs="Arial"/>
          <w:i/>
          <w:sz w:val="22"/>
          <w:szCs w:val="22"/>
        </w:rPr>
        <w:t>αρίθμ</w:t>
      </w:r>
      <w:proofErr w:type="spellEnd"/>
      <w:r w:rsidRPr="00267AD1">
        <w:rPr>
          <w:rFonts w:ascii="Arial" w:eastAsia="Arial" w:hAnsi="Arial" w:cs="Arial"/>
          <w:i/>
          <w:sz w:val="22"/>
          <w:szCs w:val="22"/>
        </w:rPr>
        <w:t>. 71/2021 Φακέλου Δημόσιας Σύμβασης με τίτλο «ΕΚΠΟΝΗΣΗ ΜΕΛΕΤΩΝ ΚΑΙ ΥΛΟΠΟΙΗΣΗ ΜΕΤΡΩΝ ΚΑΙ ΜΕΣΩΝ ΠΥΡΟΠΡΟΣΤΑΣΙΑΣ».</w:t>
      </w:r>
    </w:p>
    <w:p w:rsidR="00267AD1" w:rsidRPr="00267AD1" w:rsidRDefault="00267AD1" w:rsidP="00267AD1">
      <w:pPr>
        <w:pStyle w:val="27"/>
        <w:numPr>
          <w:ilvl w:val="0"/>
          <w:numId w:val="46"/>
        </w:numPr>
        <w:suppressAutoHyphens w:val="0"/>
        <w:spacing w:line="240" w:lineRule="auto"/>
        <w:ind w:left="0" w:firstLine="0"/>
        <w:rPr>
          <w:rFonts w:ascii="Arial" w:eastAsia="Arial" w:hAnsi="Arial" w:cs="Arial"/>
          <w:i/>
          <w:sz w:val="22"/>
          <w:szCs w:val="22"/>
        </w:rPr>
      </w:pPr>
      <w:r w:rsidRPr="00267AD1">
        <w:rPr>
          <w:rFonts w:ascii="Arial" w:eastAsia="Arial" w:hAnsi="Arial" w:cs="Arial"/>
          <w:i/>
          <w:sz w:val="22"/>
          <w:szCs w:val="22"/>
        </w:rPr>
        <w:t xml:space="preserve">Με την υπ </w:t>
      </w:r>
      <w:proofErr w:type="spellStart"/>
      <w:r w:rsidRPr="00267AD1">
        <w:rPr>
          <w:rFonts w:ascii="Arial" w:eastAsia="Arial" w:hAnsi="Arial" w:cs="Arial"/>
          <w:i/>
          <w:sz w:val="22"/>
          <w:szCs w:val="22"/>
        </w:rPr>
        <w:t>αρίθμ</w:t>
      </w:r>
      <w:proofErr w:type="spellEnd"/>
      <w:r w:rsidRPr="00267AD1">
        <w:rPr>
          <w:rFonts w:ascii="Arial" w:eastAsia="Arial" w:hAnsi="Arial" w:cs="Arial"/>
          <w:i/>
          <w:sz w:val="22"/>
          <w:szCs w:val="22"/>
        </w:rPr>
        <w:t xml:space="preserve">. 36/18-02-2022 απόφαση Οικονομικής Επιτροπής εγκρίθηκε η διενέργεια ανοικτού ηλεκτρονικού διαγωνισμού και κατάρτισης όρων διακήρυξης σύναψης Δημόσια </w:t>
      </w:r>
      <w:r w:rsidRPr="00267AD1">
        <w:rPr>
          <w:rFonts w:ascii="Arial" w:eastAsia="Arial" w:hAnsi="Arial" w:cs="Arial"/>
          <w:i/>
          <w:sz w:val="22"/>
          <w:szCs w:val="22"/>
        </w:rPr>
        <w:lastRenderedPageBreak/>
        <w:t xml:space="preserve">σύμβασης της μελέτης «Εκπόνηση μελετών και τευχών δημοπράτησης για την υλοποίηση μέτρων και μέσων πυροπροστασίας για τις σχολικές μονάδες του Δήμου </w:t>
      </w:r>
      <w:proofErr w:type="spellStart"/>
      <w:r w:rsidRPr="00267AD1">
        <w:rPr>
          <w:rFonts w:ascii="Arial" w:eastAsia="Arial" w:hAnsi="Arial" w:cs="Arial"/>
          <w:i/>
          <w:sz w:val="22"/>
          <w:szCs w:val="22"/>
        </w:rPr>
        <w:t>Λεβαδέων</w:t>
      </w:r>
      <w:proofErr w:type="spellEnd"/>
      <w:r w:rsidRPr="00267AD1">
        <w:rPr>
          <w:rFonts w:ascii="Arial" w:eastAsia="Arial" w:hAnsi="Arial" w:cs="Arial"/>
          <w:i/>
          <w:sz w:val="22"/>
          <w:szCs w:val="22"/>
        </w:rPr>
        <w:t>.</w:t>
      </w:r>
    </w:p>
    <w:p w:rsidR="00267AD1" w:rsidRPr="00267AD1" w:rsidRDefault="00267AD1" w:rsidP="00267AD1">
      <w:pPr>
        <w:pStyle w:val="27"/>
        <w:numPr>
          <w:ilvl w:val="0"/>
          <w:numId w:val="46"/>
        </w:numPr>
        <w:suppressAutoHyphens w:val="0"/>
        <w:spacing w:line="240" w:lineRule="auto"/>
        <w:ind w:left="0" w:firstLine="0"/>
        <w:rPr>
          <w:rFonts w:ascii="Arial" w:eastAsia="Arial" w:hAnsi="Arial" w:cs="Arial"/>
          <w:i/>
          <w:sz w:val="22"/>
          <w:szCs w:val="22"/>
        </w:rPr>
      </w:pPr>
      <w:r w:rsidRPr="00267AD1">
        <w:rPr>
          <w:rFonts w:ascii="Arial" w:eastAsia="Arial" w:hAnsi="Arial" w:cs="Arial"/>
          <w:i/>
          <w:sz w:val="22"/>
          <w:szCs w:val="22"/>
        </w:rPr>
        <w:t xml:space="preserve">H υπ </w:t>
      </w:r>
      <w:proofErr w:type="spellStart"/>
      <w:r w:rsidRPr="00267AD1">
        <w:rPr>
          <w:rFonts w:ascii="Arial" w:eastAsia="Arial" w:hAnsi="Arial" w:cs="Arial"/>
          <w:i/>
          <w:sz w:val="22"/>
          <w:szCs w:val="22"/>
        </w:rPr>
        <w:t>αρίθμ</w:t>
      </w:r>
      <w:proofErr w:type="spellEnd"/>
      <w:r w:rsidRPr="00267AD1">
        <w:rPr>
          <w:rFonts w:ascii="Arial" w:eastAsia="Arial" w:hAnsi="Arial" w:cs="Arial"/>
          <w:i/>
          <w:sz w:val="22"/>
          <w:szCs w:val="22"/>
        </w:rPr>
        <w:t xml:space="preserve">. 16/2022 Πράξης Επιτρόπου του Ελεγκτικού Συνεδρίου περί </w:t>
      </w:r>
      <w:proofErr w:type="spellStart"/>
      <w:r w:rsidRPr="00267AD1">
        <w:rPr>
          <w:rFonts w:ascii="Arial" w:eastAsia="Arial" w:hAnsi="Arial" w:cs="Arial"/>
          <w:i/>
          <w:sz w:val="22"/>
          <w:szCs w:val="22"/>
        </w:rPr>
        <w:t>προσυμβατικού</w:t>
      </w:r>
      <w:proofErr w:type="spellEnd"/>
      <w:r w:rsidRPr="00267AD1">
        <w:rPr>
          <w:rFonts w:ascii="Arial" w:eastAsia="Arial" w:hAnsi="Arial" w:cs="Arial"/>
          <w:i/>
          <w:sz w:val="22"/>
          <w:szCs w:val="22"/>
        </w:rPr>
        <w:t xml:space="preserve"> ελέγχου σχεδίου της σύμβασης κοινοποιήθηκε στον Δήμο </w:t>
      </w:r>
      <w:proofErr w:type="spellStart"/>
      <w:r w:rsidRPr="00267AD1">
        <w:rPr>
          <w:rFonts w:ascii="Arial" w:eastAsia="Arial" w:hAnsi="Arial" w:cs="Arial"/>
          <w:i/>
          <w:sz w:val="22"/>
          <w:szCs w:val="22"/>
        </w:rPr>
        <w:t>Λεβαδέων</w:t>
      </w:r>
      <w:proofErr w:type="spellEnd"/>
      <w:r w:rsidRPr="00267AD1">
        <w:rPr>
          <w:rFonts w:ascii="Arial" w:eastAsia="Arial" w:hAnsi="Arial" w:cs="Arial"/>
          <w:i/>
          <w:sz w:val="22"/>
          <w:szCs w:val="22"/>
        </w:rPr>
        <w:t xml:space="preserve"> με το υπ </w:t>
      </w:r>
      <w:proofErr w:type="spellStart"/>
      <w:r w:rsidRPr="00267AD1">
        <w:rPr>
          <w:rFonts w:ascii="Arial" w:eastAsia="Arial" w:hAnsi="Arial" w:cs="Arial"/>
          <w:i/>
          <w:sz w:val="22"/>
          <w:szCs w:val="22"/>
        </w:rPr>
        <w:t>αρίθμ</w:t>
      </w:r>
      <w:proofErr w:type="spellEnd"/>
      <w:r w:rsidRPr="00267AD1">
        <w:rPr>
          <w:rFonts w:ascii="Arial" w:eastAsia="Arial" w:hAnsi="Arial" w:cs="Arial"/>
          <w:i/>
          <w:sz w:val="22"/>
          <w:szCs w:val="22"/>
        </w:rPr>
        <w:t>. 39853/08-07-2022 έγγραφο.</w:t>
      </w:r>
    </w:p>
    <w:p w:rsidR="00267AD1" w:rsidRPr="00267AD1" w:rsidRDefault="00267AD1" w:rsidP="00267AD1">
      <w:pPr>
        <w:pStyle w:val="27"/>
        <w:numPr>
          <w:ilvl w:val="0"/>
          <w:numId w:val="46"/>
        </w:numPr>
        <w:suppressAutoHyphens w:val="0"/>
        <w:spacing w:line="240" w:lineRule="auto"/>
        <w:ind w:left="0" w:firstLine="0"/>
        <w:rPr>
          <w:rFonts w:ascii="Arial" w:eastAsia="Arial" w:hAnsi="Arial" w:cs="Arial"/>
          <w:i/>
          <w:sz w:val="22"/>
          <w:szCs w:val="22"/>
        </w:rPr>
      </w:pPr>
      <w:r w:rsidRPr="00267AD1">
        <w:rPr>
          <w:rFonts w:ascii="Arial" w:eastAsia="Arial" w:hAnsi="Arial" w:cs="Arial"/>
          <w:i/>
          <w:sz w:val="22"/>
          <w:szCs w:val="22"/>
        </w:rPr>
        <w:t xml:space="preserve">Η υπ </w:t>
      </w:r>
      <w:proofErr w:type="spellStart"/>
      <w:r w:rsidRPr="00267AD1">
        <w:rPr>
          <w:rFonts w:ascii="Arial" w:eastAsia="Arial" w:hAnsi="Arial" w:cs="Arial"/>
          <w:i/>
          <w:sz w:val="22"/>
          <w:szCs w:val="22"/>
        </w:rPr>
        <w:t>αριθμ</w:t>
      </w:r>
      <w:proofErr w:type="spellEnd"/>
      <w:r w:rsidRPr="00267AD1">
        <w:rPr>
          <w:rFonts w:ascii="Arial" w:eastAsia="Arial" w:hAnsi="Arial" w:cs="Arial"/>
          <w:i/>
          <w:sz w:val="22"/>
          <w:szCs w:val="22"/>
        </w:rPr>
        <w:t xml:space="preserve">. 13612/02-08-2022 σύμβαση με ΑΔΑΜ 22SYMV011051855 2022-08-04 ύψους 172.385,00€ πλέον ΦΠΑ 24% υπογράφηκε στις 02-08-2022 μεταξύ του Δήμου </w:t>
      </w:r>
      <w:proofErr w:type="spellStart"/>
      <w:r w:rsidRPr="00267AD1">
        <w:rPr>
          <w:rFonts w:ascii="Arial" w:eastAsia="Arial" w:hAnsi="Arial" w:cs="Arial"/>
          <w:i/>
          <w:sz w:val="22"/>
          <w:szCs w:val="22"/>
        </w:rPr>
        <w:t>Λεβαδέων</w:t>
      </w:r>
      <w:proofErr w:type="spellEnd"/>
      <w:r w:rsidRPr="00267AD1">
        <w:rPr>
          <w:rFonts w:ascii="Arial" w:eastAsia="Arial" w:hAnsi="Arial" w:cs="Arial"/>
          <w:i/>
          <w:sz w:val="22"/>
          <w:szCs w:val="22"/>
        </w:rPr>
        <w:t xml:space="preserve"> και του οικονομικού φορέα «ΓΑΙΑ ΑΕ ΜΕΛΕΤΩΝ Δ. ΜΑΜΟΥΝΗΣ &amp; ΣΙΑ» για την εκπόνηση της ανωτέρω μελέτης, σύμφωνα με την οποία η εκπόνηση της μελέτης θα ολοκληρωθεί σε εννέα (9) μήνες από την υπογραφή της σύμβασης , ήτοι στις 08-05-2023.</w:t>
      </w:r>
    </w:p>
    <w:p w:rsidR="00267AD1" w:rsidRPr="00267AD1" w:rsidRDefault="00267AD1" w:rsidP="00267AD1">
      <w:pPr>
        <w:pStyle w:val="27"/>
        <w:numPr>
          <w:ilvl w:val="0"/>
          <w:numId w:val="46"/>
        </w:numPr>
        <w:suppressAutoHyphens w:val="0"/>
        <w:spacing w:line="240" w:lineRule="auto"/>
        <w:ind w:left="0" w:firstLine="0"/>
        <w:rPr>
          <w:rFonts w:ascii="Arial" w:eastAsia="Arial" w:hAnsi="Arial" w:cs="Arial"/>
          <w:i/>
          <w:sz w:val="22"/>
          <w:szCs w:val="22"/>
        </w:rPr>
      </w:pPr>
      <w:r w:rsidRPr="00267AD1">
        <w:rPr>
          <w:rFonts w:ascii="Arial" w:eastAsia="Arial" w:hAnsi="Arial" w:cs="Arial"/>
          <w:i/>
          <w:sz w:val="22"/>
          <w:szCs w:val="22"/>
        </w:rPr>
        <w:t xml:space="preserve">Με την υπ </w:t>
      </w:r>
      <w:proofErr w:type="spellStart"/>
      <w:r w:rsidRPr="00267AD1">
        <w:rPr>
          <w:rFonts w:ascii="Arial" w:eastAsia="Arial" w:hAnsi="Arial" w:cs="Arial"/>
          <w:i/>
          <w:sz w:val="22"/>
          <w:szCs w:val="22"/>
        </w:rPr>
        <w:t>αρίθμ</w:t>
      </w:r>
      <w:proofErr w:type="spellEnd"/>
      <w:r w:rsidRPr="00267AD1">
        <w:rPr>
          <w:rFonts w:ascii="Arial" w:eastAsia="Arial" w:hAnsi="Arial" w:cs="Arial"/>
          <w:i/>
          <w:sz w:val="22"/>
          <w:szCs w:val="22"/>
        </w:rPr>
        <w:t xml:space="preserve">. 81/10-05-2023 απόφαση του Δημοτικού Συμβουλίου Δήμου </w:t>
      </w:r>
      <w:proofErr w:type="spellStart"/>
      <w:r w:rsidRPr="00267AD1">
        <w:rPr>
          <w:rFonts w:ascii="Arial" w:eastAsia="Arial" w:hAnsi="Arial" w:cs="Arial"/>
          <w:i/>
          <w:sz w:val="22"/>
          <w:szCs w:val="22"/>
        </w:rPr>
        <w:t>Λεβαδέων</w:t>
      </w:r>
      <w:proofErr w:type="spellEnd"/>
      <w:r w:rsidRPr="00267AD1">
        <w:rPr>
          <w:rFonts w:ascii="Arial" w:eastAsia="Arial" w:hAnsi="Arial" w:cs="Arial"/>
          <w:i/>
          <w:sz w:val="22"/>
          <w:szCs w:val="22"/>
        </w:rPr>
        <w:t xml:space="preserve"> εγκρίθηκε η 1</w:t>
      </w:r>
      <w:r w:rsidRPr="00267AD1">
        <w:rPr>
          <w:rFonts w:ascii="Arial" w:eastAsia="Arial" w:hAnsi="Arial" w:cs="Arial"/>
          <w:i/>
          <w:sz w:val="22"/>
          <w:szCs w:val="22"/>
          <w:vertAlign w:val="superscript"/>
        </w:rPr>
        <w:t>η</w:t>
      </w:r>
      <w:r w:rsidRPr="00267AD1">
        <w:rPr>
          <w:rFonts w:ascii="Arial" w:eastAsia="Arial" w:hAnsi="Arial" w:cs="Arial"/>
          <w:i/>
          <w:sz w:val="22"/>
          <w:szCs w:val="22"/>
        </w:rPr>
        <w:t xml:space="preserve"> παράταση του συμβατικού χρόνου κατά τρείς μήνες (3) ήτοι ως τις 02/08/2023.</w:t>
      </w:r>
    </w:p>
    <w:p w:rsidR="00267AD1" w:rsidRPr="00267AD1" w:rsidRDefault="00267AD1" w:rsidP="00267AD1">
      <w:pPr>
        <w:pStyle w:val="27"/>
        <w:numPr>
          <w:ilvl w:val="0"/>
          <w:numId w:val="46"/>
        </w:numPr>
        <w:suppressAutoHyphens w:val="0"/>
        <w:spacing w:line="240" w:lineRule="auto"/>
        <w:ind w:left="0" w:firstLine="0"/>
        <w:rPr>
          <w:rFonts w:ascii="Arial" w:eastAsia="Arial" w:hAnsi="Arial" w:cs="Arial"/>
          <w:i/>
          <w:sz w:val="22"/>
          <w:szCs w:val="22"/>
        </w:rPr>
      </w:pPr>
      <w:r w:rsidRPr="00267AD1">
        <w:rPr>
          <w:rFonts w:ascii="Arial" w:eastAsia="Arial" w:hAnsi="Arial" w:cs="Arial"/>
          <w:i/>
          <w:sz w:val="22"/>
          <w:szCs w:val="22"/>
        </w:rPr>
        <w:t xml:space="preserve">Με την υπ </w:t>
      </w:r>
      <w:proofErr w:type="spellStart"/>
      <w:r w:rsidRPr="00267AD1">
        <w:rPr>
          <w:rFonts w:ascii="Arial" w:eastAsia="Arial" w:hAnsi="Arial" w:cs="Arial"/>
          <w:i/>
          <w:sz w:val="22"/>
          <w:szCs w:val="22"/>
        </w:rPr>
        <w:t>αρίθμ</w:t>
      </w:r>
      <w:proofErr w:type="spellEnd"/>
      <w:r w:rsidRPr="00267AD1">
        <w:rPr>
          <w:rFonts w:ascii="Arial" w:eastAsia="Arial" w:hAnsi="Arial" w:cs="Arial"/>
          <w:i/>
          <w:sz w:val="22"/>
          <w:szCs w:val="22"/>
        </w:rPr>
        <w:t xml:space="preserve">. 171/27-07-2023 απόφαση του Δημοτικού Συμβουλίου Δήμου </w:t>
      </w:r>
      <w:proofErr w:type="spellStart"/>
      <w:r w:rsidRPr="00267AD1">
        <w:rPr>
          <w:rFonts w:ascii="Arial" w:eastAsia="Arial" w:hAnsi="Arial" w:cs="Arial"/>
          <w:i/>
          <w:sz w:val="22"/>
          <w:szCs w:val="22"/>
        </w:rPr>
        <w:t>Λεβαδέων</w:t>
      </w:r>
      <w:proofErr w:type="spellEnd"/>
      <w:r w:rsidRPr="00267AD1">
        <w:rPr>
          <w:rFonts w:ascii="Arial" w:eastAsia="Arial" w:hAnsi="Arial" w:cs="Arial"/>
          <w:i/>
          <w:sz w:val="22"/>
          <w:szCs w:val="22"/>
        </w:rPr>
        <w:t xml:space="preserve"> εγκρίθηκε η 2</w:t>
      </w:r>
      <w:r w:rsidRPr="00267AD1">
        <w:rPr>
          <w:rFonts w:ascii="Arial" w:eastAsia="Arial" w:hAnsi="Arial" w:cs="Arial"/>
          <w:i/>
          <w:sz w:val="22"/>
          <w:szCs w:val="22"/>
          <w:vertAlign w:val="superscript"/>
        </w:rPr>
        <w:t>η</w:t>
      </w:r>
      <w:r w:rsidRPr="00267AD1">
        <w:rPr>
          <w:rFonts w:ascii="Arial" w:eastAsia="Arial" w:hAnsi="Arial" w:cs="Arial"/>
          <w:i/>
          <w:sz w:val="22"/>
          <w:szCs w:val="22"/>
        </w:rPr>
        <w:t xml:space="preserve"> παράταση του συμβατικού χρόνου κατά τρείς μήνες (3) ήτοι ως τις 02/11/2023.</w:t>
      </w:r>
    </w:p>
    <w:p w:rsidR="00267AD1" w:rsidRPr="00267AD1" w:rsidRDefault="00267AD1" w:rsidP="00267AD1">
      <w:pPr>
        <w:pStyle w:val="27"/>
        <w:numPr>
          <w:ilvl w:val="0"/>
          <w:numId w:val="46"/>
        </w:numPr>
        <w:suppressAutoHyphens w:val="0"/>
        <w:spacing w:line="240" w:lineRule="auto"/>
        <w:ind w:left="0" w:firstLine="0"/>
        <w:rPr>
          <w:rFonts w:ascii="Arial" w:eastAsia="Arial" w:hAnsi="Arial" w:cs="Arial"/>
          <w:i/>
          <w:sz w:val="22"/>
          <w:szCs w:val="22"/>
        </w:rPr>
      </w:pPr>
      <w:r w:rsidRPr="00267AD1">
        <w:rPr>
          <w:rFonts w:ascii="Arial" w:eastAsia="Arial" w:hAnsi="Arial" w:cs="Arial"/>
          <w:i/>
          <w:sz w:val="22"/>
          <w:szCs w:val="22"/>
        </w:rPr>
        <w:t xml:space="preserve">Με την υπ </w:t>
      </w:r>
      <w:proofErr w:type="spellStart"/>
      <w:r w:rsidRPr="00267AD1">
        <w:rPr>
          <w:rFonts w:ascii="Arial" w:eastAsia="Arial" w:hAnsi="Arial" w:cs="Arial"/>
          <w:i/>
          <w:sz w:val="22"/>
          <w:szCs w:val="22"/>
        </w:rPr>
        <w:t>αρίθμ</w:t>
      </w:r>
      <w:proofErr w:type="spellEnd"/>
      <w:r w:rsidRPr="00267AD1">
        <w:rPr>
          <w:rFonts w:ascii="Arial" w:eastAsia="Arial" w:hAnsi="Arial" w:cs="Arial"/>
          <w:i/>
          <w:sz w:val="22"/>
          <w:szCs w:val="22"/>
        </w:rPr>
        <w:t xml:space="preserve">. 235/01-11-2023 απόφαση του Δημοτικού Συμβουλίου Δήμου </w:t>
      </w:r>
      <w:proofErr w:type="spellStart"/>
      <w:r w:rsidRPr="00267AD1">
        <w:rPr>
          <w:rFonts w:ascii="Arial" w:eastAsia="Arial" w:hAnsi="Arial" w:cs="Arial"/>
          <w:i/>
          <w:sz w:val="22"/>
          <w:szCs w:val="22"/>
        </w:rPr>
        <w:t>Λεβαδέων</w:t>
      </w:r>
      <w:proofErr w:type="spellEnd"/>
      <w:r w:rsidRPr="00267AD1">
        <w:rPr>
          <w:rFonts w:ascii="Arial" w:eastAsia="Arial" w:hAnsi="Arial" w:cs="Arial"/>
          <w:i/>
          <w:sz w:val="22"/>
          <w:szCs w:val="22"/>
        </w:rPr>
        <w:t xml:space="preserve"> εγκρίθηκε η 3</w:t>
      </w:r>
      <w:r w:rsidRPr="00267AD1">
        <w:rPr>
          <w:rFonts w:ascii="Arial" w:eastAsia="Arial" w:hAnsi="Arial" w:cs="Arial"/>
          <w:i/>
          <w:sz w:val="22"/>
          <w:szCs w:val="22"/>
          <w:vertAlign w:val="superscript"/>
        </w:rPr>
        <w:t>η</w:t>
      </w:r>
      <w:r w:rsidRPr="00267AD1">
        <w:rPr>
          <w:rFonts w:ascii="Arial" w:eastAsia="Arial" w:hAnsi="Arial" w:cs="Arial"/>
          <w:i/>
          <w:sz w:val="22"/>
          <w:szCs w:val="22"/>
        </w:rPr>
        <w:t xml:space="preserve"> παράταση του συμβατικού χρόνου κατά τρείς μήνες (3) ήτοι ως τις 02/02/2023.</w:t>
      </w:r>
    </w:p>
    <w:p w:rsidR="00267AD1" w:rsidRPr="00267AD1" w:rsidRDefault="00267AD1" w:rsidP="00267AD1">
      <w:pPr>
        <w:pStyle w:val="27"/>
        <w:numPr>
          <w:ilvl w:val="0"/>
          <w:numId w:val="46"/>
        </w:numPr>
        <w:suppressAutoHyphens w:val="0"/>
        <w:spacing w:line="240" w:lineRule="auto"/>
        <w:ind w:left="0" w:firstLine="0"/>
        <w:rPr>
          <w:rFonts w:ascii="Arial" w:eastAsia="Arial" w:hAnsi="Arial" w:cs="Arial"/>
          <w:i/>
          <w:sz w:val="22"/>
          <w:szCs w:val="22"/>
        </w:rPr>
      </w:pPr>
      <w:r w:rsidRPr="00267AD1">
        <w:rPr>
          <w:rFonts w:ascii="Arial" w:eastAsia="Arial" w:hAnsi="Arial" w:cs="Arial"/>
          <w:i/>
          <w:sz w:val="22"/>
          <w:szCs w:val="22"/>
        </w:rPr>
        <w:t xml:space="preserve">Με την υπ </w:t>
      </w:r>
      <w:proofErr w:type="spellStart"/>
      <w:r w:rsidRPr="00267AD1">
        <w:rPr>
          <w:rFonts w:ascii="Arial" w:eastAsia="Arial" w:hAnsi="Arial" w:cs="Arial"/>
          <w:i/>
          <w:sz w:val="22"/>
          <w:szCs w:val="22"/>
        </w:rPr>
        <w:t>αρίθμ</w:t>
      </w:r>
      <w:proofErr w:type="spellEnd"/>
      <w:r w:rsidRPr="00267AD1">
        <w:rPr>
          <w:rFonts w:ascii="Arial" w:eastAsia="Arial" w:hAnsi="Arial" w:cs="Arial"/>
          <w:i/>
          <w:sz w:val="22"/>
          <w:szCs w:val="22"/>
        </w:rPr>
        <w:t xml:space="preserve">. 23/29-01-2024 απόφαση του Δημοτικού Συμβουλίου Δήμου </w:t>
      </w:r>
      <w:proofErr w:type="spellStart"/>
      <w:r w:rsidRPr="00267AD1">
        <w:rPr>
          <w:rFonts w:ascii="Arial" w:eastAsia="Arial" w:hAnsi="Arial" w:cs="Arial"/>
          <w:i/>
          <w:sz w:val="22"/>
          <w:szCs w:val="22"/>
        </w:rPr>
        <w:t>Λεβαδέων</w:t>
      </w:r>
      <w:proofErr w:type="spellEnd"/>
      <w:r w:rsidRPr="00267AD1">
        <w:rPr>
          <w:rFonts w:ascii="Arial" w:eastAsia="Arial" w:hAnsi="Arial" w:cs="Arial"/>
          <w:i/>
          <w:sz w:val="22"/>
          <w:szCs w:val="22"/>
        </w:rPr>
        <w:t xml:space="preserve"> εγκρίθηκε η 4</w:t>
      </w:r>
      <w:r w:rsidRPr="00267AD1">
        <w:rPr>
          <w:rFonts w:ascii="Arial" w:eastAsia="Arial" w:hAnsi="Arial" w:cs="Arial"/>
          <w:i/>
          <w:sz w:val="22"/>
          <w:szCs w:val="22"/>
          <w:vertAlign w:val="superscript"/>
        </w:rPr>
        <w:t>η</w:t>
      </w:r>
      <w:r w:rsidRPr="00267AD1">
        <w:rPr>
          <w:rFonts w:ascii="Arial" w:eastAsia="Arial" w:hAnsi="Arial" w:cs="Arial"/>
          <w:i/>
          <w:sz w:val="22"/>
          <w:szCs w:val="22"/>
        </w:rPr>
        <w:t xml:space="preserve"> παράταση του συμβατικού χρόνου κατά τέσσερεις  μήνες (4) ήτοι ως τις 02/06/2024.</w:t>
      </w:r>
    </w:p>
    <w:p w:rsidR="00267AD1" w:rsidRPr="00267AD1" w:rsidRDefault="00267AD1" w:rsidP="00267AD1">
      <w:pPr>
        <w:pStyle w:val="27"/>
        <w:numPr>
          <w:ilvl w:val="0"/>
          <w:numId w:val="46"/>
        </w:numPr>
        <w:suppressAutoHyphens w:val="0"/>
        <w:spacing w:line="240" w:lineRule="auto"/>
        <w:ind w:left="0" w:firstLine="0"/>
        <w:rPr>
          <w:rFonts w:ascii="Arial" w:eastAsia="Arial" w:hAnsi="Arial" w:cs="Arial"/>
          <w:i/>
          <w:sz w:val="22"/>
          <w:szCs w:val="22"/>
        </w:rPr>
      </w:pPr>
      <w:r w:rsidRPr="00267AD1">
        <w:rPr>
          <w:rFonts w:ascii="Arial" w:eastAsia="Arial" w:hAnsi="Arial" w:cs="Arial"/>
          <w:i/>
          <w:sz w:val="22"/>
          <w:szCs w:val="22"/>
        </w:rPr>
        <w:t xml:space="preserve">Με την υπ </w:t>
      </w:r>
      <w:proofErr w:type="spellStart"/>
      <w:r w:rsidRPr="00267AD1">
        <w:rPr>
          <w:rFonts w:ascii="Arial" w:eastAsia="Arial" w:hAnsi="Arial" w:cs="Arial"/>
          <w:i/>
          <w:sz w:val="22"/>
          <w:szCs w:val="22"/>
        </w:rPr>
        <w:t>αρίθμ</w:t>
      </w:r>
      <w:proofErr w:type="spellEnd"/>
      <w:r w:rsidRPr="00267AD1">
        <w:rPr>
          <w:rFonts w:ascii="Arial" w:eastAsia="Arial" w:hAnsi="Arial" w:cs="Arial"/>
          <w:i/>
          <w:sz w:val="22"/>
          <w:szCs w:val="22"/>
        </w:rPr>
        <w:t xml:space="preserve">. 119/29-05-2024 απόφαση του Δημοτικού Συμβουλίου Δήμου </w:t>
      </w:r>
      <w:proofErr w:type="spellStart"/>
      <w:r w:rsidRPr="00267AD1">
        <w:rPr>
          <w:rFonts w:ascii="Arial" w:eastAsia="Arial" w:hAnsi="Arial" w:cs="Arial"/>
          <w:i/>
          <w:sz w:val="22"/>
          <w:szCs w:val="22"/>
        </w:rPr>
        <w:t>Λεβαδέων</w:t>
      </w:r>
      <w:proofErr w:type="spellEnd"/>
      <w:r w:rsidRPr="00267AD1">
        <w:rPr>
          <w:rFonts w:ascii="Arial" w:eastAsia="Arial" w:hAnsi="Arial" w:cs="Arial"/>
          <w:i/>
          <w:sz w:val="22"/>
          <w:szCs w:val="22"/>
        </w:rPr>
        <w:t xml:space="preserve"> εγκρίθηκε η 5</w:t>
      </w:r>
      <w:r w:rsidRPr="00267AD1">
        <w:rPr>
          <w:rFonts w:ascii="Arial" w:eastAsia="Arial" w:hAnsi="Arial" w:cs="Arial"/>
          <w:i/>
          <w:sz w:val="22"/>
          <w:szCs w:val="22"/>
          <w:vertAlign w:val="superscript"/>
        </w:rPr>
        <w:t>η</w:t>
      </w:r>
      <w:r w:rsidRPr="00267AD1">
        <w:rPr>
          <w:rFonts w:ascii="Arial" w:eastAsia="Arial" w:hAnsi="Arial" w:cs="Arial"/>
          <w:i/>
          <w:sz w:val="22"/>
          <w:szCs w:val="22"/>
        </w:rPr>
        <w:t xml:space="preserve"> παράταση του συμβατικού χρόνου κατά τέσσερεις  μήνες (4) ήτοι ως τις 02/10/2024.</w:t>
      </w:r>
    </w:p>
    <w:p w:rsidR="00267AD1" w:rsidRPr="00267AD1" w:rsidRDefault="00267AD1" w:rsidP="00267AD1">
      <w:pPr>
        <w:pStyle w:val="27"/>
        <w:numPr>
          <w:ilvl w:val="0"/>
          <w:numId w:val="46"/>
        </w:numPr>
        <w:suppressAutoHyphens w:val="0"/>
        <w:spacing w:line="240" w:lineRule="auto"/>
        <w:ind w:left="0" w:firstLine="0"/>
        <w:rPr>
          <w:rFonts w:ascii="Arial" w:eastAsia="Arial" w:hAnsi="Arial" w:cs="Arial"/>
          <w:i/>
          <w:sz w:val="22"/>
          <w:szCs w:val="22"/>
        </w:rPr>
      </w:pPr>
      <w:r w:rsidRPr="00267AD1">
        <w:rPr>
          <w:rFonts w:ascii="Arial" w:eastAsia="Arial" w:hAnsi="Arial" w:cs="Arial"/>
          <w:i/>
          <w:sz w:val="22"/>
          <w:szCs w:val="22"/>
        </w:rPr>
        <w:t xml:space="preserve">Με την υπ </w:t>
      </w:r>
      <w:proofErr w:type="spellStart"/>
      <w:r w:rsidRPr="00267AD1">
        <w:rPr>
          <w:rFonts w:ascii="Arial" w:eastAsia="Arial" w:hAnsi="Arial" w:cs="Arial"/>
          <w:i/>
          <w:sz w:val="22"/>
          <w:szCs w:val="22"/>
        </w:rPr>
        <w:t>αρίθμ</w:t>
      </w:r>
      <w:proofErr w:type="spellEnd"/>
      <w:r w:rsidRPr="00267AD1">
        <w:rPr>
          <w:rFonts w:ascii="Arial" w:eastAsia="Arial" w:hAnsi="Arial" w:cs="Arial"/>
          <w:i/>
          <w:sz w:val="22"/>
          <w:szCs w:val="22"/>
        </w:rPr>
        <w:t xml:space="preserve">. 187/30-09-2024 απόφαση του Δημοτικού Συμβουλίου Δήμου </w:t>
      </w:r>
      <w:proofErr w:type="spellStart"/>
      <w:r w:rsidRPr="00267AD1">
        <w:rPr>
          <w:rFonts w:ascii="Arial" w:eastAsia="Arial" w:hAnsi="Arial" w:cs="Arial"/>
          <w:i/>
          <w:sz w:val="22"/>
          <w:szCs w:val="22"/>
        </w:rPr>
        <w:t>Λεβαδέων</w:t>
      </w:r>
      <w:proofErr w:type="spellEnd"/>
      <w:r w:rsidRPr="00267AD1">
        <w:rPr>
          <w:rFonts w:ascii="Arial" w:eastAsia="Arial" w:hAnsi="Arial" w:cs="Arial"/>
          <w:i/>
          <w:sz w:val="22"/>
          <w:szCs w:val="22"/>
        </w:rPr>
        <w:t xml:space="preserve"> εγκρίθηκε η 6</w:t>
      </w:r>
      <w:r w:rsidRPr="00267AD1">
        <w:rPr>
          <w:rFonts w:ascii="Arial" w:eastAsia="Arial" w:hAnsi="Arial" w:cs="Arial"/>
          <w:i/>
          <w:sz w:val="22"/>
          <w:szCs w:val="22"/>
          <w:vertAlign w:val="superscript"/>
        </w:rPr>
        <w:t>η</w:t>
      </w:r>
      <w:r w:rsidRPr="00267AD1">
        <w:rPr>
          <w:rFonts w:ascii="Arial" w:eastAsia="Arial" w:hAnsi="Arial" w:cs="Arial"/>
          <w:i/>
          <w:sz w:val="22"/>
          <w:szCs w:val="22"/>
        </w:rPr>
        <w:t xml:space="preserve"> παράταση του συμβατικού χρόνου κατά τέσσερεις  μήνες (4) ήτοι ως τις 02/02/2025.</w:t>
      </w:r>
    </w:p>
    <w:p w:rsidR="00267AD1" w:rsidRPr="00267AD1" w:rsidRDefault="00267AD1" w:rsidP="00267AD1">
      <w:pPr>
        <w:pStyle w:val="27"/>
        <w:numPr>
          <w:ilvl w:val="0"/>
          <w:numId w:val="46"/>
        </w:numPr>
        <w:suppressAutoHyphens w:val="0"/>
        <w:spacing w:line="240" w:lineRule="auto"/>
        <w:ind w:left="0" w:firstLine="0"/>
        <w:rPr>
          <w:rFonts w:ascii="Arial" w:eastAsia="Arial" w:hAnsi="Arial" w:cs="Arial"/>
          <w:i/>
          <w:sz w:val="22"/>
          <w:szCs w:val="22"/>
        </w:rPr>
      </w:pPr>
      <w:r w:rsidRPr="00267AD1">
        <w:rPr>
          <w:rFonts w:ascii="Arial" w:eastAsia="Arial" w:hAnsi="Arial" w:cs="Arial"/>
          <w:i/>
          <w:sz w:val="22"/>
          <w:szCs w:val="22"/>
        </w:rPr>
        <w:t xml:space="preserve">Με την υπ </w:t>
      </w:r>
      <w:proofErr w:type="spellStart"/>
      <w:r w:rsidRPr="00267AD1">
        <w:rPr>
          <w:rFonts w:ascii="Arial" w:eastAsia="Arial" w:hAnsi="Arial" w:cs="Arial"/>
          <w:i/>
          <w:sz w:val="22"/>
          <w:szCs w:val="22"/>
        </w:rPr>
        <w:t>αρίθμ</w:t>
      </w:r>
      <w:proofErr w:type="spellEnd"/>
      <w:r w:rsidRPr="00267AD1">
        <w:rPr>
          <w:rFonts w:ascii="Arial" w:eastAsia="Arial" w:hAnsi="Arial" w:cs="Arial"/>
          <w:i/>
          <w:sz w:val="22"/>
          <w:szCs w:val="22"/>
        </w:rPr>
        <w:t xml:space="preserve">. 12/23-01-2024  απόφαση Δημοτικής Επιτροπής εγκρίθηκε το ενδιάμεσο αυτοτελές τμήμα της μελέτης «Εκπόνηση Μελετών και </w:t>
      </w:r>
      <w:proofErr w:type="spellStart"/>
      <w:r w:rsidRPr="00267AD1">
        <w:rPr>
          <w:rFonts w:ascii="Arial" w:eastAsia="Arial" w:hAnsi="Arial" w:cs="Arial"/>
          <w:i/>
          <w:sz w:val="22"/>
          <w:szCs w:val="22"/>
        </w:rPr>
        <w:t>Τεύχων</w:t>
      </w:r>
      <w:proofErr w:type="spellEnd"/>
      <w:r w:rsidRPr="00267AD1">
        <w:rPr>
          <w:rFonts w:ascii="Arial" w:eastAsia="Arial" w:hAnsi="Arial" w:cs="Arial"/>
          <w:i/>
          <w:sz w:val="22"/>
          <w:szCs w:val="22"/>
        </w:rPr>
        <w:t xml:space="preserve"> Δημοπράτησης για την υλοποίηση Μέτρων και Μέσων Πυροπροστασίας στις Σχολικές Μονάδες του Δήμου </w:t>
      </w:r>
      <w:proofErr w:type="spellStart"/>
      <w:r w:rsidRPr="00267AD1">
        <w:rPr>
          <w:rFonts w:ascii="Arial" w:eastAsia="Arial" w:hAnsi="Arial" w:cs="Arial"/>
          <w:i/>
          <w:sz w:val="22"/>
          <w:szCs w:val="22"/>
        </w:rPr>
        <w:t>Λεβαδέων</w:t>
      </w:r>
      <w:proofErr w:type="spellEnd"/>
      <w:r w:rsidRPr="00267AD1">
        <w:rPr>
          <w:rFonts w:ascii="Arial" w:eastAsia="Arial" w:hAnsi="Arial" w:cs="Arial"/>
          <w:i/>
          <w:sz w:val="22"/>
          <w:szCs w:val="22"/>
        </w:rPr>
        <w:t xml:space="preserve">» που αφορούσε μελέτες πυροπροστασίας οι οποίες εγκρίθηκαν από την το Τμήμα Πυρασφάλειας της ΔΙ.Π.Υ.Ν. Βοιωτίας της ΠΕ.ΠΥΔ. Στερεάς Ελλάδας του Αρχηγείου Πυροσβεστικού  Σώματος των σχολικών μονάδων : 3ο Νηπιαγωγείο Λιβαδειάς, 3ο Δημοτικό Σχολείο Λιβαδειάς, 6ο Νηπιαγωγείο Λιβαδειάς, 8ο Δημοτικό Σχολείο Λιβαδειάς, Νηπιαγωγείο </w:t>
      </w:r>
      <w:proofErr w:type="spellStart"/>
      <w:r w:rsidRPr="00267AD1">
        <w:rPr>
          <w:rFonts w:ascii="Arial" w:eastAsia="Arial" w:hAnsi="Arial" w:cs="Arial"/>
          <w:i/>
          <w:sz w:val="22"/>
          <w:szCs w:val="22"/>
        </w:rPr>
        <w:t>Κυριακίου</w:t>
      </w:r>
      <w:proofErr w:type="spellEnd"/>
      <w:r w:rsidRPr="00267AD1">
        <w:rPr>
          <w:rFonts w:ascii="Arial" w:eastAsia="Arial" w:hAnsi="Arial" w:cs="Arial"/>
          <w:i/>
          <w:sz w:val="22"/>
          <w:szCs w:val="22"/>
        </w:rPr>
        <w:t xml:space="preserve">, Νηπιαγωγείο </w:t>
      </w:r>
      <w:proofErr w:type="spellStart"/>
      <w:r w:rsidRPr="00267AD1">
        <w:rPr>
          <w:rFonts w:ascii="Arial" w:eastAsia="Arial" w:hAnsi="Arial" w:cs="Arial"/>
          <w:i/>
          <w:sz w:val="22"/>
          <w:szCs w:val="22"/>
        </w:rPr>
        <w:t>Χαιρωνείας</w:t>
      </w:r>
      <w:proofErr w:type="spellEnd"/>
      <w:r w:rsidRPr="00267AD1">
        <w:rPr>
          <w:rFonts w:ascii="Arial" w:eastAsia="Arial" w:hAnsi="Arial" w:cs="Arial"/>
          <w:i/>
          <w:sz w:val="22"/>
          <w:szCs w:val="22"/>
        </w:rPr>
        <w:t xml:space="preserve">, 2ο Δημοτικό Σχολείο Λιβαδειάς, 5ο Δημοτικό Σχολείο Λιβαδειάς, 7ο Δημοτικό Σχολείο Λιβαδειάς, Δημοτικό Σχολείο Αγ. Τριάδας, Δημοτικό Σχολείο </w:t>
      </w:r>
      <w:proofErr w:type="spellStart"/>
      <w:r w:rsidRPr="00267AD1">
        <w:rPr>
          <w:rFonts w:ascii="Arial" w:eastAsia="Arial" w:hAnsi="Arial" w:cs="Arial"/>
          <w:i/>
          <w:sz w:val="22"/>
          <w:szCs w:val="22"/>
        </w:rPr>
        <w:t>Κυριακίου</w:t>
      </w:r>
      <w:proofErr w:type="spellEnd"/>
      <w:r w:rsidRPr="00267AD1">
        <w:rPr>
          <w:rFonts w:ascii="Arial" w:eastAsia="Arial" w:hAnsi="Arial" w:cs="Arial"/>
          <w:i/>
          <w:sz w:val="22"/>
          <w:szCs w:val="22"/>
        </w:rPr>
        <w:t xml:space="preserve">, Δημοτικό Σχολείο </w:t>
      </w:r>
      <w:proofErr w:type="spellStart"/>
      <w:r w:rsidRPr="00267AD1">
        <w:rPr>
          <w:rFonts w:ascii="Arial" w:eastAsia="Arial" w:hAnsi="Arial" w:cs="Arial"/>
          <w:i/>
          <w:sz w:val="22"/>
          <w:szCs w:val="22"/>
        </w:rPr>
        <w:t>Χαιρωνείας</w:t>
      </w:r>
      <w:proofErr w:type="spellEnd"/>
      <w:r w:rsidRPr="00267AD1">
        <w:rPr>
          <w:rFonts w:ascii="Arial" w:eastAsia="Arial" w:hAnsi="Arial" w:cs="Arial"/>
          <w:i/>
          <w:sz w:val="22"/>
          <w:szCs w:val="22"/>
        </w:rPr>
        <w:t>, 1ο Γυμνάσιο Λιβαδειάς, 2ο Γυμνάσιο Λιβαδειάς, 3ο Γυμνάσιο Λιβαδειάς (πλην της ΑΠΧ), Γυμνάσιο-ΛΤ Αγ. Γεωργίου, Γυμνάσιο-ΛΤ Δαύλειας, Γυμνάσιο-</w:t>
      </w:r>
      <w:proofErr w:type="spellStart"/>
      <w:r w:rsidRPr="00267AD1">
        <w:rPr>
          <w:rFonts w:ascii="Arial" w:eastAsia="Arial" w:hAnsi="Arial" w:cs="Arial"/>
          <w:i/>
          <w:sz w:val="22"/>
          <w:szCs w:val="22"/>
        </w:rPr>
        <w:t>Κυριακίου</w:t>
      </w:r>
      <w:proofErr w:type="spellEnd"/>
      <w:r w:rsidRPr="00267AD1">
        <w:rPr>
          <w:rFonts w:ascii="Arial" w:eastAsia="Arial" w:hAnsi="Arial" w:cs="Arial"/>
          <w:i/>
          <w:sz w:val="22"/>
          <w:szCs w:val="22"/>
        </w:rPr>
        <w:t xml:space="preserve">, ΛΤ </w:t>
      </w:r>
      <w:proofErr w:type="spellStart"/>
      <w:r w:rsidRPr="00267AD1">
        <w:rPr>
          <w:rFonts w:ascii="Arial" w:eastAsia="Arial" w:hAnsi="Arial" w:cs="Arial"/>
          <w:i/>
          <w:sz w:val="22"/>
          <w:szCs w:val="22"/>
        </w:rPr>
        <w:t>Κυριακίου</w:t>
      </w:r>
      <w:proofErr w:type="spellEnd"/>
      <w:r w:rsidRPr="00267AD1">
        <w:rPr>
          <w:rFonts w:ascii="Arial" w:eastAsia="Arial" w:hAnsi="Arial" w:cs="Arial"/>
          <w:i/>
          <w:sz w:val="22"/>
          <w:szCs w:val="22"/>
        </w:rPr>
        <w:t xml:space="preserve">, 2ο Λύκειο Λιβαδειάς, ΕΠΑΛ, 1ο ΣΕΚ, Εσπερινό –ΙΕΚ. </w:t>
      </w:r>
    </w:p>
    <w:p w:rsidR="00267AD1" w:rsidRPr="00267AD1" w:rsidRDefault="00267AD1" w:rsidP="00267AD1">
      <w:pPr>
        <w:autoSpaceDE w:val="0"/>
        <w:autoSpaceDN w:val="0"/>
        <w:adjustRightInd w:val="0"/>
        <w:jc w:val="both"/>
        <w:rPr>
          <w:rFonts w:ascii="Arial" w:eastAsia="Arial Unicode MS" w:hAnsi="Arial" w:cs="Arial"/>
          <w:b/>
          <w:i/>
          <w:sz w:val="22"/>
          <w:szCs w:val="22"/>
        </w:rPr>
      </w:pPr>
    </w:p>
    <w:p w:rsidR="00267AD1" w:rsidRPr="00267AD1" w:rsidRDefault="00267AD1" w:rsidP="00267AD1">
      <w:pPr>
        <w:autoSpaceDE w:val="0"/>
        <w:autoSpaceDN w:val="0"/>
        <w:adjustRightInd w:val="0"/>
        <w:jc w:val="both"/>
        <w:rPr>
          <w:rFonts w:ascii="Arial" w:eastAsia="Arial Unicode MS" w:hAnsi="Arial" w:cs="Arial"/>
          <w:i/>
          <w:sz w:val="22"/>
          <w:szCs w:val="22"/>
        </w:rPr>
      </w:pPr>
      <w:r w:rsidRPr="00267AD1">
        <w:rPr>
          <w:rFonts w:ascii="Arial" w:eastAsia="Arial Unicode MS" w:hAnsi="Arial" w:cs="Arial"/>
          <w:b/>
          <w:i/>
          <w:sz w:val="22"/>
          <w:szCs w:val="22"/>
        </w:rPr>
        <w:t xml:space="preserve">ΣΥΝΟΠΤΙΚΟ ΑΝΤΙΚΕΙΜΕΝΟ ΤΗΣ ΜΕΛΕΤΗΣ </w:t>
      </w:r>
    </w:p>
    <w:p w:rsidR="00267AD1" w:rsidRPr="00267AD1" w:rsidRDefault="00267AD1" w:rsidP="00267AD1">
      <w:pPr>
        <w:autoSpaceDE w:val="0"/>
        <w:autoSpaceDN w:val="0"/>
        <w:adjustRightInd w:val="0"/>
        <w:jc w:val="both"/>
        <w:rPr>
          <w:rFonts w:ascii="Arial" w:hAnsi="Arial" w:cs="Arial"/>
          <w:i/>
          <w:sz w:val="22"/>
          <w:szCs w:val="22"/>
        </w:rPr>
      </w:pPr>
    </w:p>
    <w:p w:rsidR="00267AD1" w:rsidRPr="00267AD1" w:rsidRDefault="00267AD1" w:rsidP="00267AD1">
      <w:pPr>
        <w:autoSpaceDE w:val="0"/>
        <w:autoSpaceDN w:val="0"/>
        <w:adjustRightInd w:val="0"/>
        <w:jc w:val="both"/>
        <w:rPr>
          <w:rFonts w:ascii="Arial" w:hAnsi="Arial" w:cs="Arial"/>
          <w:i/>
          <w:sz w:val="22"/>
          <w:szCs w:val="22"/>
        </w:rPr>
      </w:pPr>
      <w:r w:rsidRPr="00267AD1">
        <w:rPr>
          <w:rFonts w:ascii="Arial" w:hAnsi="Arial" w:cs="Arial"/>
          <w:i/>
          <w:sz w:val="22"/>
          <w:szCs w:val="22"/>
        </w:rPr>
        <w:t xml:space="preserve">Το αντικείμενο της μελέτης περιλαμβάνει την  συμπλήρωση και </w:t>
      </w:r>
      <w:proofErr w:type="spellStart"/>
      <w:r w:rsidRPr="00267AD1">
        <w:rPr>
          <w:rFonts w:ascii="Arial" w:hAnsi="Arial" w:cs="Arial"/>
          <w:i/>
          <w:sz w:val="22"/>
          <w:szCs w:val="22"/>
        </w:rPr>
        <w:t>επικαιροποίηση</w:t>
      </w:r>
      <w:proofErr w:type="spellEnd"/>
      <w:r w:rsidRPr="00267AD1">
        <w:rPr>
          <w:rFonts w:ascii="Arial" w:hAnsi="Arial" w:cs="Arial"/>
          <w:i/>
          <w:sz w:val="22"/>
          <w:szCs w:val="22"/>
        </w:rPr>
        <w:t xml:space="preserve"> των αρχιτεκτονικών σχεδίων με σκοπό την αποτύπωση της υφιστάμενης κατάστασης, σχέδια τα οποία απαιτούνται για την έκδοση του πιστοποιητικού πυρασφάλειας από την Πυροσβεστική Υπηρεσία, τα οποία θα αποτελέσουν υπόβαθρο για την εκπόνηση των μελετών πυροπροστασίας σύμφωνα με τους ισχύοντες κανονισμούς πυροπροστασίας κτιρίων και πυροσβεστικών διατάξεων κατ αναλογία  της ημερομηνίας ανέγερσης των σχολικών μονάδων.</w:t>
      </w:r>
    </w:p>
    <w:p w:rsidR="00267AD1" w:rsidRPr="00267AD1" w:rsidRDefault="00267AD1" w:rsidP="00267AD1">
      <w:pPr>
        <w:autoSpaceDE w:val="0"/>
        <w:autoSpaceDN w:val="0"/>
        <w:adjustRightInd w:val="0"/>
        <w:jc w:val="both"/>
        <w:rPr>
          <w:rFonts w:ascii="Arial" w:hAnsi="Arial" w:cs="Arial"/>
          <w:i/>
          <w:sz w:val="22"/>
          <w:szCs w:val="22"/>
        </w:rPr>
      </w:pPr>
      <w:r w:rsidRPr="00267AD1">
        <w:rPr>
          <w:rFonts w:ascii="Arial" w:hAnsi="Arial" w:cs="Arial"/>
          <w:i/>
          <w:sz w:val="22"/>
          <w:szCs w:val="22"/>
        </w:rPr>
        <w:t>Επίσης στο αντικείμενο του αναδόχου  περιλαμβάνεται και η διαπεραίωση της διαδικασίας έγκρισης των ανωτέρω μελετών από την Πυροσβεστική Υπηρεσία και η σύνταξη των Τευχών Δημοπράτησης για την υλοποίηση των εγκεκριμένων μέσων και μέτρων πυροπροστασίας.</w:t>
      </w:r>
    </w:p>
    <w:p w:rsidR="00267AD1" w:rsidRPr="00267AD1" w:rsidRDefault="00267AD1" w:rsidP="00267AD1">
      <w:pPr>
        <w:autoSpaceDE w:val="0"/>
        <w:autoSpaceDN w:val="0"/>
        <w:adjustRightInd w:val="0"/>
        <w:jc w:val="both"/>
        <w:rPr>
          <w:rFonts w:ascii="Arial" w:hAnsi="Arial" w:cs="Arial"/>
          <w:i/>
          <w:sz w:val="22"/>
          <w:szCs w:val="22"/>
        </w:rPr>
      </w:pPr>
    </w:p>
    <w:p w:rsidR="00267AD1" w:rsidRPr="00267AD1" w:rsidRDefault="00267AD1" w:rsidP="00267AD1">
      <w:pPr>
        <w:shd w:val="clear" w:color="auto" w:fill="FFFFFF"/>
        <w:spacing w:line="276" w:lineRule="auto"/>
        <w:ind w:firstLine="720"/>
        <w:jc w:val="both"/>
        <w:rPr>
          <w:rFonts w:ascii="Arial" w:eastAsia="Arial Unicode MS" w:hAnsi="Arial" w:cs="Arial"/>
          <w:i/>
          <w:sz w:val="22"/>
          <w:szCs w:val="22"/>
        </w:rPr>
      </w:pPr>
    </w:p>
    <w:p w:rsidR="00267AD1" w:rsidRPr="00267AD1" w:rsidRDefault="00267AD1" w:rsidP="00267AD1">
      <w:pPr>
        <w:spacing w:line="276" w:lineRule="auto"/>
        <w:jc w:val="both"/>
        <w:rPr>
          <w:rFonts w:ascii="Arial" w:eastAsia="Arial Unicode MS" w:hAnsi="Arial" w:cs="Arial"/>
          <w:i/>
          <w:sz w:val="22"/>
          <w:szCs w:val="22"/>
        </w:rPr>
      </w:pPr>
      <w:r w:rsidRPr="00267AD1">
        <w:rPr>
          <w:rFonts w:ascii="Arial" w:eastAsia="Arial Unicode MS" w:hAnsi="Arial" w:cs="Arial"/>
          <w:b/>
          <w:i/>
          <w:sz w:val="22"/>
          <w:szCs w:val="22"/>
        </w:rPr>
        <w:t>ΕΓΚΡΙΣΗ 1</w:t>
      </w:r>
      <w:r w:rsidRPr="00267AD1">
        <w:rPr>
          <w:rFonts w:ascii="Arial" w:eastAsia="Arial Unicode MS" w:hAnsi="Arial" w:cs="Arial"/>
          <w:b/>
          <w:i/>
          <w:sz w:val="22"/>
          <w:szCs w:val="22"/>
          <w:vertAlign w:val="superscript"/>
        </w:rPr>
        <w:t>ου</w:t>
      </w:r>
      <w:r w:rsidRPr="00267AD1">
        <w:rPr>
          <w:rFonts w:ascii="Arial" w:eastAsia="Arial Unicode MS" w:hAnsi="Arial" w:cs="Arial"/>
          <w:b/>
          <w:i/>
          <w:sz w:val="22"/>
          <w:szCs w:val="22"/>
        </w:rPr>
        <w:t xml:space="preserve"> και 2</w:t>
      </w:r>
      <w:r w:rsidRPr="00267AD1">
        <w:rPr>
          <w:rFonts w:ascii="Arial" w:eastAsia="Arial Unicode MS" w:hAnsi="Arial" w:cs="Arial"/>
          <w:b/>
          <w:i/>
          <w:sz w:val="22"/>
          <w:szCs w:val="22"/>
          <w:vertAlign w:val="superscript"/>
        </w:rPr>
        <w:t>ου</w:t>
      </w:r>
      <w:r w:rsidRPr="00267AD1">
        <w:rPr>
          <w:rFonts w:ascii="Arial" w:eastAsia="Arial Unicode MS" w:hAnsi="Arial" w:cs="Arial"/>
          <w:b/>
          <w:i/>
          <w:sz w:val="22"/>
          <w:szCs w:val="22"/>
        </w:rPr>
        <w:t xml:space="preserve"> ΣΤΑΔΙΟΥ ΜΕΛΕΤΗΣ</w:t>
      </w:r>
      <w:r w:rsidRPr="00267AD1">
        <w:rPr>
          <w:rFonts w:ascii="Arial" w:eastAsia="Arial Unicode MS" w:hAnsi="Arial" w:cs="Arial"/>
          <w:i/>
          <w:sz w:val="22"/>
          <w:szCs w:val="22"/>
        </w:rPr>
        <w:t xml:space="preserve"> : </w:t>
      </w:r>
    </w:p>
    <w:p w:rsidR="00267AD1" w:rsidRPr="00267AD1" w:rsidRDefault="00267AD1" w:rsidP="00267AD1">
      <w:pPr>
        <w:spacing w:line="276" w:lineRule="auto"/>
        <w:rPr>
          <w:rFonts w:ascii="Arial" w:eastAsia="Arial Unicode MS" w:hAnsi="Arial" w:cs="Arial"/>
          <w:i/>
          <w:sz w:val="22"/>
          <w:szCs w:val="22"/>
        </w:rPr>
      </w:pPr>
    </w:p>
    <w:p w:rsidR="00267AD1" w:rsidRPr="00267AD1" w:rsidRDefault="00267AD1" w:rsidP="00267AD1">
      <w:pPr>
        <w:spacing w:line="276" w:lineRule="auto"/>
        <w:rPr>
          <w:rFonts w:ascii="Arial" w:eastAsia="Arial Unicode MS" w:hAnsi="Arial" w:cs="Arial"/>
          <w:i/>
          <w:sz w:val="22"/>
          <w:szCs w:val="22"/>
        </w:rPr>
      </w:pPr>
      <w:r w:rsidRPr="00267AD1">
        <w:rPr>
          <w:rFonts w:ascii="Arial" w:eastAsia="Arial Unicode MS" w:hAnsi="Arial" w:cs="Arial"/>
          <w:i/>
          <w:sz w:val="22"/>
          <w:szCs w:val="22"/>
        </w:rPr>
        <w:t xml:space="preserve">Ο ανάδοχος με το </w:t>
      </w:r>
      <w:proofErr w:type="spellStart"/>
      <w:r w:rsidRPr="00267AD1">
        <w:rPr>
          <w:rFonts w:ascii="Arial" w:eastAsia="Arial Unicode MS" w:hAnsi="Arial" w:cs="Arial"/>
          <w:i/>
          <w:sz w:val="22"/>
          <w:szCs w:val="22"/>
        </w:rPr>
        <w:t>υπ΄</w:t>
      </w:r>
      <w:proofErr w:type="spellEnd"/>
      <w:r w:rsidRPr="00267AD1">
        <w:rPr>
          <w:rFonts w:ascii="Arial" w:eastAsia="Arial Unicode MS" w:hAnsi="Arial" w:cs="Arial"/>
          <w:i/>
          <w:sz w:val="22"/>
          <w:szCs w:val="22"/>
        </w:rPr>
        <w:t xml:space="preserve"> αριθμό 22567/07-11-2024 έγγραφο ενημέρωσε ότι το «Τμήμα Πυρασφάλειας της </w:t>
      </w:r>
      <w:r w:rsidRPr="00267AD1">
        <w:rPr>
          <w:rFonts w:ascii="Arial" w:hAnsi="Arial" w:cs="Arial"/>
          <w:i/>
          <w:sz w:val="22"/>
          <w:szCs w:val="22"/>
        </w:rPr>
        <w:t>ΔΙ.Π.Υ.Ν. Βοιωτίας της ΠΕ.ΠΥΔ. Στερεάς Ελλάδας του Αρχηγείου Πυροσβεστικού  Σώματος</w:t>
      </w:r>
      <w:r w:rsidRPr="00267AD1">
        <w:rPr>
          <w:rFonts w:ascii="Arial" w:eastAsia="Arial Unicode MS" w:hAnsi="Arial" w:cs="Arial"/>
          <w:i/>
          <w:sz w:val="22"/>
          <w:szCs w:val="22"/>
        </w:rPr>
        <w:t xml:space="preserve">» </w:t>
      </w:r>
      <w:r w:rsidRPr="00267AD1">
        <w:rPr>
          <w:rFonts w:ascii="Arial" w:eastAsia="Arial Unicode MS" w:hAnsi="Arial" w:cs="Arial"/>
          <w:b/>
          <w:i/>
          <w:sz w:val="22"/>
          <w:szCs w:val="22"/>
          <w:u w:val="single"/>
        </w:rPr>
        <w:t>ενέκρινε</w:t>
      </w:r>
      <w:r w:rsidRPr="00267AD1">
        <w:rPr>
          <w:rFonts w:ascii="Arial" w:eastAsia="Arial Unicode MS" w:hAnsi="Arial" w:cs="Arial"/>
          <w:b/>
          <w:i/>
          <w:sz w:val="22"/>
          <w:szCs w:val="22"/>
        </w:rPr>
        <w:t xml:space="preserve"> </w:t>
      </w:r>
      <w:r w:rsidRPr="00267AD1">
        <w:rPr>
          <w:rFonts w:ascii="Arial" w:eastAsia="Arial Unicode MS" w:hAnsi="Arial" w:cs="Arial"/>
          <w:i/>
          <w:sz w:val="22"/>
          <w:szCs w:val="22"/>
        </w:rPr>
        <w:t>τις μελέτες  πυροπροστασίας των σχολικών μονάδων που αναφέρονται στον κάτωθι ΠΙΝΑΚΑΣ 1 και οι οποίες περιλαμβάνονται στην με  Α.Π. 13612/02-08-2022 Σύμβαση Εκπόνησης της μελέτης με τίτλο «</w:t>
      </w:r>
      <w:r w:rsidRPr="00267AD1">
        <w:rPr>
          <w:rFonts w:ascii="Arial" w:eastAsia="Arial Unicode MS" w:hAnsi="Arial" w:cs="Arial"/>
          <w:b/>
          <w:i/>
          <w:sz w:val="22"/>
          <w:szCs w:val="22"/>
        </w:rPr>
        <w:t xml:space="preserve">Εκπόνηση Μελετών και </w:t>
      </w:r>
      <w:proofErr w:type="spellStart"/>
      <w:r w:rsidRPr="00267AD1">
        <w:rPr>
          <w:rFonts w:ascii="Arial" w:eastAsia="Arial Unicode MS" w:hAnsi="Arial" w:cs="Arial"/>
          <w:b/>
          <w:i/>
          <w:sz w:val="22"/>
          <w:szCs w:val="22"/>
        </w:rPr>
        <w:t>Τεύχων</w:t>
      </w:r>
      <w:proofErr w:type="spellEnd"/>
      <w:r w:rsidRPr="00267AD1">
        <w:rPr>
          <w:rFonts w:ascii="Arial" w:eastAsia="Arial Unicode MS" w:hAnsi="Arial" w:cs="Arial"/>
          <w:b/>
          <w:i/>
          <w:sz w:val="22"/>
          <w:szCs w:val="22"/>
        </w:rPr>
        <w:t xml:space="preserve"> Δημοπράτησης για την υλοποίηση Μέτρων και Μέσων Πυροπροστασίας στις Σχολικές Μονάδες του Δήμου </w:t>
      </w:r>
      <w:proofErr w:type="spellStart"/>
      <w:r w:rsidRPr="00267AD1">
        <w:rPr>
          <w:rFonts w:ascii="Arial" w:eastAsia="Arial Unicode MS" w:hAnsi="Arial" w:cs="Arial"/>
          <w:b/>
          <w:i/>
          <w:sz w:val="22"/>
          <w:szCs w:val="22"/>
        </w:rPr>
        <w:t>Λεβαδέων</w:t>
      </w:r>
      <w:proofErr w:type="spellEnd"/>
      <w:r w:rsidRPr="00267AD1">
        <w:rPr>
          <w:rFonts w:ascii="Arial" w:eastAsia="Arial Unicode MS" w:hAnsi="Arial" w:cs="Arial"/>
          <w:i/>
          <w:sz w:val="22"/>
          <w:szCs w:val="22"/>
        </w:rPr>
        <w:t xml:space="preserve">» και </w:t>
      </w:r>
      <w:r w:rsidRPr="00267AD1">
        <w:rPr>
          <w:rFonts w:ascii="Arial" w:eastAsia="Arial Unicode MS" w:hAnsi="Arial" w:cs="Arial"/>
          <w:b/>
          <w:i/>
          <w:sz w:val="22"/>
          <w:szCs w:val="22"/>
          <w:u w:val="single"/>
        </w:rPr>
        <w:t>αιτείται</w:t>
      </w:r>
      <w:r w:rsidRPr="00267AD1">
        <w:rPr>
          <w:rFonts w:ascii="Arial" w:eastAsia="Arial Unicode MS" w:hAnsi="Arial" w:cs="Arial"/>
          <w:i/>
          <w:sz w:val="22"/>
          <w:szCs w:val="22"/>
        </w:rPr>
        <w:t xml:space="preserve"> την έγκριση του 1</w:t>
      </w:r>
      <w:r w:rsidRPr="00267AD1">
        <w:rPr>
          <w:rFonts w:ascii="Arial" w:eastAsia="Arial Unicode MS" w:hAnsi="Arial" w:cs="Arial"/>
          <w:i/>
          <w:sz w:val="22"/>
          <w:szCs w:val="22"/>
          <w:vertAlign w:val="superscript"/>
        </w:rPr>
        <w:t>ου</w:t>
      </w:r>
      <w:r w:rsidRPr="00267AD1">
        <w:rPr>
          <w:rFonts w:ascii="Arial" w:eastAsia="Arial Unicode MS" w:hAnsi="Arial" w:cs="Arial"/>
          <w:i/>
          <w:sz w:val="22"/>
          <w:szCs w:val="22"/>
        </w:rPr>
        <w:t xml:space="preserve"> ( Αρχιτεκτονικές Αποτυπώσεις Σχολικών Μονάδων ) και του 2</w:t>
      </w:r>
      <w:r w:rsidRPr="00267AD1">
        <w:rPr>
          <w:rFonts w:ascii="Arial" w:eastAsia="Arial Unicode MS" w:hAnsi="Arial" w:cs="Arial"/>
          <w:i/>
          <w:sz w:val="22"/>
          <w:szCs w:val="22"/>
          <w:vertAlign w:val="superscript"/>
        </w:rPr>
        <w:t>ου</w:t>
      </w:r>
      <w:r w:rsidRPr="00267AD1">
        <w:rPr>
          <w:rFonts w:ascii="Arial" w:eastAsia="Arial Unicode MS" w:hAnsi="Arial" w:cs="Arial"/>
          <w:i/>
          <w:sz w:val="22"/>
          <w:szCs w:val="22"/>
        </w:rPr>
        <w:t xml:space="preserve"> σταδίου (</w:t>
      </w:r>
      <w:r w:rsidRPr="00267AD1">
        <w:rPr>
          <w:rFonts w:ascii="Arial" w:hAnsi="Arial" w:cs="Arial"/>
          <w:i/>
          <w:sz w:val="22"/>
          <w:szCs w:val="22"/>
        </w:rPr>
        <w:t xml:space="preserve">Εκπόνηση των μελετών πυροπροστασίας και έγκριση από το αρμόδιο τμήμα της πυροσβεστικής υπηρεσίας ) </w:t>
      </w:r>
      <w:r w:rsidRPr="00267AD1">
        <w:rPr>
          <w:rFonts w:ascii="Arial" w:eastAsia="Arial Unicode MS" w:hAnsi="Arial" w:cs="Arial"/>
          <w:i/>
          <w:sz w:val="22"/>
          <w:szCs w:val="22"/>
        </w:rPr>
        <w:t>της ανωτέρω μελέτης.</w:t>
      </w:r>
    </w:p>
    <w:p w:rsidR="00267AD1" w:rsidRPr="00267AD1" w:rsidRDefault="00267AD1" w:rsidP="00267AD1">
      <w:pPr>
        <w:spacing w:line="276" w:lineRule="auto"/>
        <w:jc w:val="center"/>
        <w:rPr>
          <w:rFonts w:ascii="Arial" w:hAnsi="Arial" w:cs="Arial"/>
          <w:i/>
          <w:sz w:val="22"/>
          <w:szCs w:val="22"/>
        </w:rPr>
      </w:pPr>
      <w:r w:rsidRPr="00267AD1">
        <w:rPr>
          <w:rFonts w:ascii="Arial" w:hAnsi="Arial" w:cs="Arial"/>
          <w:i/>
          <w:sz w:val="22"/>
          <w:szCs w:val="22"/>
        </w:rPr>
        <w:t>ΠΙΝΑΚΑΣ 1</w:t>
      </w:r>
    </w:p>
    <w:tbl>
      <w:tblPr>
        <w:tblW w:w="9887" w:type="dxa"/>
        <w:tblInd w:w="2" w:type="dxa"/>
        <w:tblCellMar>
          <w:left w:w="0" w:type="dxa"/>
          <w:right w:w="0" w:type="dxa"/>
        </w:tblCellMar>
        <w:tblLook w:val="04A0"/>
      </w:tblPr>
      <w:tblGrid>
        <w:gridCol w:w="1240"/>
        <w:gridCol w:w="2977"/>
        <w:gridCol w:w="2977"/>
        <w:gridCol w:w="2693"/>
      </w:tblGrid>
      <w:tr w:rsidR="00267AD1" w:rsidRPr="00267AD1" w:rsidTr="0071707C">
        <w:trPr>
          <w:trHeight w:val="194"/>
        </w:trPr>
        <w:tc>
          <w:tcPr>
            <w:tcW w:w="12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α/α Σχολικής Μονάδας Βάσει Σύμβασης</w:t>
            </w:r>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ΣΧΟΛΙΚΗ ΒΑΘΜΙΔΑ</w:t>
            </w:r>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ΣΧΟΛΙΚΗ ΜΟΝΑΔΑ</w:t>
            </w:r>
          </w:p>
        </w:tc>
        <w:tc>
          <w:tcPr>
            <w:tcW w:w="269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ΗΜ/ΝΙΑ ΕΓΚΡΙΣΗΣ ΜΕΛΕΤΗΣ ΑΠΟ ΠΥΡΟΣΒΕΣΤΙΚΗ (</w:t>
            </w:r>
            <w:r w:rsidRPr="00267AD1">
              <w:rPr>
                <w:rFonts w:ascii="Arial Narrow" w:hAnsi="Arial Narrow" w:cs="Arial"/>
                <w:b/>
                <w:bCs/>
                <w:i/>
                <w:sz w:val="22"/>
                <w:szCs w:val="22"/>
                <w:lang w:val="en-US"/>
              </w:rPr>
              <w:t>E</w:t>
            </w:r>
            <w:r w:rsidRPr="00267AD1">
              <w:rPr>
                <w:rFonts w:ascii="Arial Narrow" w:hAnsi="Arial Narrow" w:cs="Arial"/>
                <w:b/>
                <w:bCs/>
                <w:i/>
                <w:sz w:val="22"/>
                <w:szCs w:val="22"/>
              </w:rPr>
              <w:t>-</w:t>
            </w:r>
            <w:r w:rsidRPr="00267AD1">
              <w:rPr>
                <w:rFonts w:ascii="Arial Narrow" w:hAnsi="Arial Narrow" w:cs="Arial"/>
                <w:b/>
                <w:bCs/>
                <w:i/>
                <w:sz w:val="22"/>
                <w:szCs w:val="22"/>
                <w:lang w:val="en-US"/>
              </w:rPr>
              <w:t>ADEIES</w:t>
            </w:r>
            <w:r w:rsidRPr="00267AD1">
              <w:rPr>
                <w:rFonts w:ascii="Arial Narrow" w:hAnsi="Arial Narrow" w:cs="Arial"/>
                <w:b/>
                <w:bCs/>
                <w:i/>
                <w:sz w:val="22"/>
                <w:szCs w:val="22"/>
              </w:rPr>
              <w:t>)</w:t>
            </w:r>
          </w:p>
        </w:tc>
      </w:tr>
      <w:tr w:rsidR="00267AD1" w:rsidRPr="00267AD1" w:rsidTr="0071707C">
        <w:trPr>
          <w:trHeight w:val="194"/>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2</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Νηπιαγωγείο</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3ο Νηπιαγωγείο Λιβαδειάς (ΣΥΣΤΕΓΑΖΟΝΤΑΙ)</w:t>
            </w:r>
          </w:p>
        </w:tc>
        <w:tc>
          <w:tcPr>
            <w:tcW w:w="2693" w:type="dxa"/>
            <w:vMerge w:val="restar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876477 / 13-6-2023</w:t>
            </w:r>
          </w:p>
        </w:tc>
      </w:tr>
      <w:tr w:rsidR="00267AD1" w:rsidRPr="00267AD1" w:rsidTr="0071707C">
        <w:trPr>
          <w:trHeight w:val="367"/>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13</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 xml:space="preserve">3ο Δημοτικό Σχολείο Λιβαδειάς </w:t>
            </w:r>
          </w:p>
        </w:tc>
        <w:tc>
          <w:tcPr>
            <w:tcW w:w="2693" w:type="dxa"/>
            <w:vMerge/>
            <w:tcBorders>
              <w:top w:val="nil"/>
              <w:left w:val="nil"/>
              <w:bottom w:val="single" w:sz="8" w:space="0" w:color="auto"/>
              <w:right w:val="single" w:sz="8" w:space="0" w:color="auto"/>
            </w:tcBorders>
            <w:vAlign w:val="center"/>
            <w:hideMark/>
          </w:tcPr>
          <w:p w:rsidR="00267AD1" w:rsidRPr="00267AD1" w:rsidRDefault="00267AD1" w:rsidP="0071707C">
            <w:pPr>
              <w:rPr>
                <w:rFonts w:ascii="Arial Narrow" w:eastAsia="Calibri" w:hAnsi="Arial Narrow" w:cs="Arial"/>
                <w:b/>
                <w:bCs/>
                <w:i/>
                <w:sz w:val="22"/>
                <w:szCs w:val="22"/>
              </w:rPr>
            </w:pPr>
          </w:p>
        </w:tc>
      </w:tr>
      <w:tr w:rsidR="00267AD1" w:rsidRPr="00267AD1" w:rsidTr="0071707C">
        <w:trPr>
          <w:trHeight w:val="377"/>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3</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Νηπιαγωγείο</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6ο Νηπιαγωγείο Λιβαδειάς</w:t>
            </w:r>
          </w:p>
        </w:tc>
        <w:tc>
          <w:tcPr>
            <w:tcW w:w="2693" w:type="dxa"/>
            <w:vMerge w:val="restar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876533 / 7-6-2023</w:t>
            </w:r>
          </w:p>
        </w:tc>
      </w:tr>
      <w:tr w:rsidR="00267AD1" w:rsidRPr="00267AD1" w:rsidTr="0071707C">
        <w:trPr>
          <w:trHeight w:val="394"/>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18</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8ο Δημοτικό Σχολείο Λιβαδειάς</w:t>
            </w:r>
          </w:p>
        </w:tc>
        <w:tc>
          <w:tcPr>
            <w:tcW w:w="2693" w:type="dxa"/>
            <w:vMerge/>
            <w:tcBorders>
              <w:top w:val="nil"/>
              <w:left w:val="nil"/>
              <w:bottom w:val="single" w:sz="8" w:space="0" w:color="auto"/>
              <w:right w:val="single" w:sz="8" w:space="0" w:color="auto"/>
            </w:tcBorders>
            <w:vAlign w:val="center"/>
            <w:hideMark/>
          </w:tcPr>
          <w:p w:rsidR="00267AD1" w:rsidRPr="00267AD1" w:rsidRDefault="00267AD1" w:rsidP="0071707C">
            <w:pPr>
              <w:rPr>
                <w:rFonts w:ascii="Arial Narrow" w:eastAsia="Calibri" w:hAnsi="Arial Narrow" w:cs="Arial"/>
                <w:b/>
                <w:bCs/>
                <w:i/>
                <w:sz w:val="22"/>
                <w:szCs w:val="22"/>
              </w:rPr>
            </w:pPr>
          </w:p>
        </w:tc>
      </w:tr>
      <w:tr w:rsidR="00267AD1" w:rsidRPr="00267AD1" w:rsidTr="0071707C">
        <w:trPr>
          <w:trHeight w:val="194"/>
        </w:trPr>
        <w:tc>
          <w:tcPr>
            <w:tcW w:w="1240" w:type="dxa"/>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28</w:t>
            </w:r>
          </w:p>
        </w:tc>
        <w:tc>
          <w:tcPr>
            <w:tcW w:w="2977"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Γυμνάσιο-</w:t>
            </w:r>
            <w:proofErr w:type="spellStart"/>
            <w:r w:rsidRPr="00267AD1">
              <w:rPr>
                <w:rFonts w:ascii="Arial Narrow" w:hAnsi="Arial Narrow"/>
                <w:i/>
                <w:sz w:val="22"/>
                <w:szCs w:val="22"/>
              </w:rPr>
              <w:t>Λυκειακές</w:t>
            </w:r>
            <w:proofErr w:type="spellEnd"/>
            <w:r w:rsidRPr="00267AD1">
              <w:rPr>
                <w:rFonts w:ascii="Arial Narrow" w:hAnsi="Arial Narrow"/>
                <w:i/>
                <w:sz w:val="22"/>
                <w:szCs w:val="22"/>
              </w:rPr>
              <w:t xml:space="preserve"> Τάξεις</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Γυμνάσιο Αγ. Γεωργίου</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874905 / 20-4-2023</w:t>
            </w:r>
          </w:p>
        </w:tc>
      </w:tr>
      <w:tr w:rsidR="00267AD1" w:rsidRPr="00267AD1" w:rsidTr="0071707C">
        <w:trPr>
          <w:trHeight w:val="194"/>
        </w:trPr>
        <w:tc>
          <w:tcPr>
            <w:tcW w:w="1240" w:type="dxa"/>
            <w:vMerge/>
            <w:tcBorders>
              <w:top w:val="nil"/>
              <w:left w:val="single" w:sz="8" w:space="0" w:color="auto"/>
              <w:bottom w:val="single" w:sz="8" w:space="0" w:color="auto"/>
              <w:right w:val="single" w:sz="8" w:space="0" w:color="auto"/>
            </w:tcBorders>
            <w:vAlign w:val="center"/>
            <w:hideMark/>
          </w:tcPr>
          <w:p w:rsidR="00267AD1" w:rsidRPr="00267AD1" w:rsidRDefault="00267AD1" w:rsidP="0071707C">
            <w:pPr>
              <w:rPr>
                <w:rFonts w:ascii="Arial Narrow" w:eastAsia="Calibri" w:hAnsi="Arial Narrow" w:cs="Calibri"/>
                <w:b/>
                <w:bCs/>
                <w:i/>
                <w:sz w:val="22"/>
                <w:szCs w:val="22"/>
              </w:rPr>
            </w:pPr>
          </w:p>
        </w:tc>
        <w:tc>
          <w:tcPr>
            <w:tcW w:w="2977" w:type="dxa"/>
            <w:vMerge/>
            <w:tcBorders>
              <w:top w:val="nil"/>
              <w:left w:val="nil"/>
              <w:bottom w:val="single" w:sz="8" w:space="0" w:color="auto"/>
              <w:right w:val="single" w:sz="8" w:space="0" w:color="auto"/>
            </w:tcBorders>
            <w:vAlign w:val="center"/>
            <w:hideMark/>
          </w:tcPr>
          <w:p w:rsidR="00267AD1" w:rsidRPr="00267AD1" w:rsidRDefault="00267AD1" w:rsidP="0071707C">
            <w:pPr>
              <w:rPr>
                <w:rFonts w:ascii="Arial Narrow" w:eastAsia="Calibri" w:hAnsi="Arial Narrow" w:cs="Calibri"/>
                <w:i/>
                <w:sz w:val="22"/>
                <w:szCs w:val="22"/>
              </w:rPr>
            </w:pP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cs="Calibri"/>
                <w:i/>
                <w:sz w:val="22"/>
                <w:szCs w:val="22"/>
              </w:rPr>
            </w:pPr>
            <w:r w:rsidRPr="00267AD1">
              <w:rPr>
                <w:rFonts w:ascii="Arial Narrow" w:hAnsi="Arial Narrow"/>
                <w:i/>
                <w:sz w:val="22"/>
                <w:szCs w:val="22"/>
              </w:rPr>
              <w:t>ΛΤ Αγ. Γεωργίου</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875090 / 20-4-2023</w:t>
            </w:r>
          </w:p>
        </w:tc>
      </w:tr>
      <w:tr w:rsidR="00267AD1" w:rsidRPr="00267AD1" w:rsidTr="0071707C">
        <w:trPr>
          <w:trHeight w:val="390"/>
        </w:trPr>
        <w:tc>
          <w:tcPr>
            <w:tcW w:w="12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19</w:t>
            </w:r>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w:t>
            </w:r>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 Σχολείο Αγ. Τριάδας</w:t>
            </w:r>
          </w:p>
        </w:tc>
        <w:tc>
          <w:tcPr>
            <w:tcW w:w="269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875270 / 2-5-2023</w:t>
            </w:r>
          </w:p>
        </w:tc>
      </w:tr>
      <w:tr w:rsidR="00267AD1" w:rsidRPr="00267AD1" w:rsidTr="0071707C">
        <w:trPr>
          <w:trHeight w:val="586"/>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30</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Γυμνάσιο-</w:t>
            </w:r>
            <w:proofErr w:type="spellStart"/>
            <w:r w:rsidRPr="00267AD1">
              <w:rPr>
                <w:rFonts w:ascii="Arial Narrow" w:hAnsi="Arial Narrow"/>
                <w:i/>
                <w:sz w:val="22"/>
                <w:szCs w:val="22"/>
              </w:rPr>
              <w:t>Λυκειακές</w:t>
            </w:r>
            <w:proofErr w:type="spellEnd"/>
            <w:r w:rsidRPr="00267AD1">
              <w:rPr>
                <w:rFonts w:ascii="Arial Narrow" w:hAnsi="Arial Narrow"/>
                <w:i/>
                <w:sz w:val="22"/>
                <w:szCs w:val="22"/>
              </w:rPr>
              <w:t xml:space="preserve"> Τάξεις</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Γυμνάσιο-ΛΤ Δαύλειας</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875133 / 7-6-2023</w:t>
            </w:r>
          </w:p>
        </w:tc>
      </w:tr>
      <w:tr w:rsidR="00267AD1" w:rsidRPr="00267AD1" w:rsidTr="0071707C">
        <w:trPr>
          <w:trHeight w:val="400"/>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9</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Νηπιαγωγείο</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 xml:space="preserve">Νηπιαγωγείο </w:t>
            </w:r>
            <w:proofErr w:type="spellStart"/>
            <w:r w:rsidRPr="00267AD1">
              <w:rPr>
                <w:rFonts w:ascii="Arial Narrow" w:hAnsi="Arial Narrow"/>
                <w:i/>
                <w:sz w:val="22"/>
                <w:szCs w:val="22"/>
              </w:rPr>
              <w:t>Κυριακίου</w:t>
            </w:r>
            <w:proofErr w:type="spellEnd"/>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876704 / 2-5-2023</w:t>
            </w:r>
          </w:p>
        </w:tc>
      </w:tr>
      <w:tr w:rsidR="00267AD1" w:rsidRPr="00267AD1" w:rsidTr="0071707C">
        <w:trPr>
          <w:trHeight w:val="423"/>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22</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 xml:space="preserve">Δημοτικό Σχολείο </w:t>
            </w:r>
            <w:proofErr w:type="spellStart"/>
            <w:r w:rsidRPr="00267AD1">
              <w:rPr>
                <w:rFonts w:ascii="Arial Narrow" w:hAnsi="Arial Narrow"/>
                <w:i/>
                <w:sz w:val="22"/>
                <w:szCs w:val="22"/>
              </w:rPr>
              <w:t>Κυριακίου</w:t>
            </w:r>
            <w:proofErr w:type="spellEnd"/>
            <w:r w:rsidRPr="00267AD1">
              <w:rPr>
                <w:rFonts w:ascii="Arial Narrow" w:hAnsi="Arial Narrow"/>
                <w:i/>
                <w:sz w:val="22"/>
                <w:szCs w:val="22"/>
              </w:rPr>
              <w:t>     </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876733 / 9-6-2023</w:t>
            </w:r>
          </w:p>
        </w:tc>
      </w:tr>
      <w:tr w:rsidR="00267AD1" w:rsidRPr="00267AD1" w:rsidTr="0071707C">
        <w:trPr>
          <w:trHeight w:val="505"/>
        </w:trPr>
        <w:tc>
          <w:tcPr>
            <w:tcW w:w="1240" w:type="dxa"/>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31</w:t>
            </w:r>
          </w:p>
        </w:tc>
        <w:tc>
          <w:tcPr>
            <w:tcW w:w="2977"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Γυμνάσιο-</w:t>
            </w:r>
            <w:proofErr w:type="spellStart"/>
            <w:r w:rsidRPr="00267AD1">
              <w:rPr>
                <w:rFonts w:ascii="Arial Narrow" w:hAnsi="Arial Narrow"/>
                <w:i/>
                <w:sz w:val="22"/>
                <w:szCs w:val="22"/>
              </w:rPr>
              <w:t>Λυκειακές</w:t>
            </w:r>
            <w:proofErr w:type="spellEnd"/>
            <w:r w:rsidRPr="00267AD1">
              <w:rPr>
                <w:rFonts w:ascii="Arial Narrow" w:hAnsi="Arial Narrow"/>
                <w:i/>
                <w:sz w:val="22"/>
                <w:szCs w:val="22"/>
              </w:rPr>
              <w:t xml:space="preserve"> Τάξεις</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 xml:space="preserve">Γυμνάσιο </w:t>
            </w:r>
            <w:proofErr w:type="spellStart"/>
            <w:r w:rsidRPr="00267AD1">
              <w:rPr>
                <w:rFonts w:ascii="Arial Narrow" w:hAnsi="Arial Narrow"/>
                <w:i/>
                <w:sz w:val="22"/>
                <w:szCs w:val="22"/>
              </w:rPr>
              <w:t>Κυριακίου</w:t>
            </w:r>
            <w:proofErr w:type="spellEnd"/>
            <w:r w:rsidRPr="00267AD1">
              <w:rPr>
                <w:rFonts w:ascii="Arial Narrow" w:hAnsi="Arial Narrow"/>
                <w:i/>
                <w:sz w:val="22"/>
                <w:szCs w:val="22"/>
              </w:rPr>
              <w:t>                      </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875199 / 9-6-2023</w:t>
            </w:r>
          </w:p>
        </w:tc>
      </w:tr>
      <w:tr w:rsidR="00267AD1" w:rsidRPr="00267AD1" w:rsidTr="0071707C">
        <w:trPr>
          <w:trHeight w:val="449"/>
        </w:trPr>
        <w:tc>
          <w:tcPr>
            <w:tcW w:w="1240" w:type="dxa"/>
            <w:vMerge/>
            <w:tcBorders>
              <w:top w:val="nil"/>
              <w:left w:val="single" w:sz="8" w:space="0" w:color="auto"/>
              <w:bottom w:val="single" w:sz="8" w:space="0" w:color="auto"/>
              <w:right w:val="single" w:sz="8" w:space="0" w:color="auto"/>
            </w:tcBorders>
            <w:vAlign w:val="center"/>
            <w:hideMark/>
          </w:tcPr>
          <w:p w:rsidR="00267AD1" w:rsidRPr="00267AD1" w:rsidRDefault="00267AD1" w:rsidP="0071707C">
            <w:pPr>
              <w:rPr>
                <w:rFonts w:ascii="Arial Narrow" w:eastAsia="Calibri" w:hAnsi="Arial Narrow" w:cs="Calibri"/>
                <w:b/>
                <w:bCs/>
                <w:i/>
                <w:sz w:val="22"/>
                <w:szCs w:val="22"/>
              </w:rPr>
            </w:pPr>
          </w:p>
        </w:tc>
        <w:tc>
          <w:tcPr>
            <w:tcW w:w="2977" w:type="dxa"/>
            <w:vMerge/>
            <w:tcBorders>
              <w:top w:val="nil"/>
              <w:left w:val="nil"/>
              <w:bottom w:val="single" w:sz="8" w:space="0" w:color="auto"/>
              <w:right w:val="single" w:sz="8" w:space="0" w:color="auto"/>
            </w:tcBorders>
            <w:vAlign w:val="center"/>
            <w:hideMark/>
          </w:tcPr>
          <w:p w:rsidR="00267AD1" w:rsidRPr="00267AD1" w:rsidRDefault="00267AD1" w:rsidP="0071707C">
            <w:pPr>
              <w:rPr>
                <w:rFonts w:ascii="Arial Narrow" w:eastAsia="Calibri" w:hAnsi="Arial Narrow" w:cs="Calibri"/>
                <w:i/>
                <w:sz w:val="22"/>
                <w:szCs w:val="22"/>
              </w:rPr>
            </w:pP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cs="Calibri"/>
                <w:i/>
                <w:sz w:val="22"/>
                <w:szCs w:val="22"/>
              </w:rPr>
            </w:pPr>
            <w:proofErr w:type="spellStart"/>
            <w:r w:rsidRPr="00267AD1">
              <w:rPr>
                <w:rFonts w:ascii="Arial Narrow" w:hAnsi="Arial Narrow"/>
                <w:i/>
                <w:sz w:val="22"/>
                <w:szCs w:val="22"/>
              </w:rPr>
              <w:t>Λυκειακές</w:t>
            </w:r>
            <w:proofErr w:type="spellEnd"/>
            <w:r w:rsidRPr="00267AD1">
              <w:rPr>
                <w:rFonts w:ascii="Arial Narrow" w:hAnsi="Arial Narrow"/>
                <w:i/>
                <w:sz w:val="22"/>
                <w:szCs w:val="22"/>
              </w:rPr>
              <w:t xml:space="preserve"> </w:t>
            </w:r>
            <w:proofErr w:type="spellStart"/>
            <w:r w:rsidRPr="00267AD1">
              <w:rPr>
                <w:rFonts w:ascii="Arial Narrow" w:hAnsi="Arial Narrow"/>
                <w:i/>
                <w:sz w:val="22"/>
                <w:szCs w:val="22"/>
              </w:rPr>
              <w:t>Ταξεις</w:t>
            </w:r>
            <w:proofErr w:type="spellEnd"/>
            <w:r w:rsidRPr="00267AD1">
              <w:rPr>
                <w:rFonts w:ascii="Arial Narrow" w:hAnsi="Arial Narrow"/>
                <w:i/>
                <w:sz w:val="22"/>
                <w:szCs w:val="22"/>
              </w:rPr>
              <w:t xml:space="preserve"> </w:t>
            </w:r>
            <w:proofErr w:type="spellStart"/>
            <w:r w:rsidRPr="00267AD1">
              <w:rPr>
                <w:rFonts w:ascii="Arial Narrow" w:hAnsi="Arial Narrow"/>
                <w:i/>
                <w:sz w:val="22"/>
                <w:szCs w:val="22"/>
              </w:rPr>
              <w:t>Κυριακίου</w:t>
            </w:r>
            <w:proofErr w:type="spellEnd"/>
            <w:r w:rsidRPr="00267AD1">
              <w:rPr>
                <w:rFonts w:ascii="Arial Narrow" w:hAnsi="Arial Narrow"/>
                <w:i/>
                <w:sz w:val="22"/>
                <w:szCs w:val="22"/>
              </w:rPr>
              <w:t xml:space="preserve">  </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114694 / 5-10-2023</w:t>
            </w:r>
          </w:p>
        </w:tc>
      </w:tr>
      <w:tr w:rsidR="00267AD1" w:rsidRPr="00267AD1" w:rsidTr="0071707C">
        <w:trPr>
          <w:trHeight w:val="390"/>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10</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Νηπιαγωγείο</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 xml:space="preserve">Νηπιαγωγείο </w:t>
            </w:r>
            <w:proofErr w:type="spellStart"/>
            <w:r w:rsidRPr="00267AD1">
              <w:rPr>
                <w:rFonts w:ascii="Arial Narrow" w:hAnsi="Arial Narrow"/>
                <w:i/>
                <w:sz w:val="22"/>
                <w:szCs w:val="22"/>
              </w:rPr>
              <w:t>Χαιρωνείας</w:t>
            </w:r>
            <w:proofErr w:type="spellEnd"/>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876603 / 20-4-2023</w:t>
            </w:r>
          </w:p>
        </w:tc>
      </w:tr>
      <w:tr w:rsidR="00267AD1" w:rsidRPr="00267AD1" w:rsidTr="0071707C">
        <w:trPr>
          <w:trHeight w:val="390"/>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23</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 xml:space="preserve">Δημοτικό Σχολείο </w:t>
            </w:r>
            <w:proofErr w:type="spellStart"/>
            <w:r w:rsidRPr="00267AD1">
              <w:rPr>
                <w:rFonts w:ascii="Arial Narrow" w:hAnsi="Arial Narrow"/>
                <w:i/>
                <w:sz w:val="22"/>
                <w:szCs w:val="22"/>
              </w:rPr>
              <w:t>Χαιρωνείας</w:t>
            </w:r>
            <w:proofErr w:type="spellEnd"/>
            <w:r w:rsidRPr="00267AD1">
              <w:rPr>
                <w:rFonts w:ascii="Arial Narrow" w:hAnsi="Arial Narrow"/>
                <w:i/>
                <w:sz w:val="22"/>
                <w:szCs w:val="22"/>
              </w:rPr>
              <w:t xml:space="preserve"> (ΜΟΝΟ ΤΟΠΟ)</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876663 / 20-4-2023</w:t>
            </w:r>
          </w:p>
        </w:tc>
      </w:tr>
      <w:tr w:rsidR="00267AD1" w:rsidRPr="00267AD1" w:rsidTr="0071707C">
        <w:trPr>
          <w:trHeight w:val="431"/>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12</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2ο Δημοτικό Σχολείο Λιβαδειάς</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875765 / 17-7-2023</w:t>
            </w:r>
          </w:p>
        </w:tc>
      </w:tr>
      <w:tr w:rsidR="00267AD1" w:rsidRPr="00267AD1" w:rsidTr="0071707C">
        <w:trPr>
          <w:trHeight w:val="370"/>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15</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 xml:space="preserve">5ο Δημοτικό Σχολείο Λιβαδειάς </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875787 / 19-4-2023</w:t>
            </w:r>
          </w:p>
        </w:tc>
      </w:tr>
      <w:tr w:rsidR="00267AD1" w:rsidRPr="00267AD1" w:rsidTr="0071707C">
        <w:trPr>
          <w:trHeight w:val="595"/>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17</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7ο Δημοτικό Σχολείο Λιβαδειάς</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875832 / 21-6-2023</w:t>
            </w:r>
          </w:p>
        </w:tc>
      </w:tr>
      <w:tr w:rsidR="00267AD1" w:rsidRPr="00267AD1" w:rsidTr="0071707C">
        <w:trPr>
          <w:trHeight w:val="521"/>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24</w:t>
            </w:r>
          </w:p>
        </w:tc>
        <w:tc>
          <w:tcPr>
            <w:tcW w:w="297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Γυμνάσιο</w:t>
            </w:r>
          </w:p>
        </w:tc>
        <w:tc>
          <w:tcPr>
            <w:tcW w:w="297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1ο Γυμνάσιο Λιβαδειάς</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875873 / 4-8-2023</w:t>
            </w:r>
          </w:p>
        </w:tc>
      </w:tr>
      <w:tr w:rsidR="00267AD1" w:rsidRPr="00267AD1" w:rsidTr="0071707C">
        <w:trPr>
          <w:trHeight w:val="543"/>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25</w:t>
            </w:r>
          </w:p>
        </w:tc>
        <w:tc>
          <w:tcPr>
            <w:tcW w:w="297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Γυμνάσιο</w:t>
            </w:r>
          </w:p>
        </w:tc>
        <w:tc>
          <w:tcPr>
            <w:tcW w:w="297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2ο Γυμνάσιο Λιβαδειάς</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875942 / 20-7-2023</w:t>
            </w:r>
          </w:p>
        </w:tc>
      </w:tr>
      <w:tr w:rsidR="00267AD1" w:rsidRPr="00267AD1" w:rsidTr="0071707C">
        <w:trPr>
          <w:trHeight w:val="459"/>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lastRenderedPageBreak/>
              <w:t>33</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Λύκειο</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2ο Λύκειο Λιβαδειάς</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875994 / 7-6-2023</w:t>
            </w:r>
          </w:p>
        </w:tc>
      </w:tr>
      <w:tr w:rsidR="00267AD1" w:rsidRPr="00267AD1" w:rsidTr="0071707C">
        <w:trPr>
          <w:trHeight w:val="400"/>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26</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Γυμνάσιο</w:t>
            </w:r>
          </w:p>
        </w:tc>
        <w:tc>
          <w:tcPr>
            <w:tcW w:w="2977"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3ο Γυμνάσιο Λιβαδειάς</w:t>
            </w:r>
          </w:p>
        </w:tc>
        <w:tc>
          <w:tcPr>
            <w:tcW w:w="2693" w:type="dxa"/>
            <w:tcBorders>
              <w:top w:val="single" w:sz="8" w:space="0" w:color="auto"/>
              <w:left w:val="nil"/>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876069 / 22-6-2023</w:t>
            </w:r>
          </w:p>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 </w:t>
            </w:r>
          </w:p>
        </w:tc>
      </w:tr>
      <w:tr w:rsidR="00267AD1" w:rsidRPr="00267AD1" w:rsidTr="0071707C">
        <w:trPr>
          <w:trHeight w:val="382"/>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34</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Λύκειο</w:t>
            </w:r>
          </w:p>
        </w:tc>
        <w:tc>
          <w:tcPr>
            <w:tcW w:w="2977"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1o ΕΠΑΛ Λιβαδειάς</w:t>
            </w:r>
          </w:p>
        </w:tc>
        <w:tc>
          <w:tcPr>
            <w:tcW w:w="2693"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995244 / 28-6-2023</w:t>
            </w:r>
          </w:p>
        </w:tc>
      </w:tr>
      <w:tr w:rsidR="00267AD1" w:rsidRPr="00267AD1" w:rsidTr="0071707C">
        <w:trPr>
          <w:trHeight w:val="612"/>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35</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ΣΕΚ</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Εργαστηριακό Κέντρο Λιβαδειάς</w:t>
            </w:r>
          </w:p>
        </w:tc>
        <w:tc>
          <w:tcPr>
            <w:tcW w:w="269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876810/ 28-6-2023</w:t>
            </w:r>
          </w:p>
        </w:tc>
      </w:tr>
      <w:tr w:rsidR="00267AD1" w:rsidRPr="00267AD1" w:rsidTr="0071707C">
        <w:trPr>
          <w:trHeight w:val="604"/>
        </w:trPr>
        <w:tc>
          <w:tcPr>
            <w:tcW w:w="1240" w:type="dxa"/>
            <w:tcBorders>
              <w:top w:val="nil"/>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36</w:t>
            </w:r>
          </w:p>
        </w:tc>
        <w:tc>
          <w:tcPr>
            <w:tcW w:w="2977"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Εσπερινό -ΙΕΚ</w:t>
            </w:r>
          </w:p>
        </w:tc>
        <w:tc>
          <w:tcPr>
            <w:tcW w:w="2977"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Εσπερινό ΕΠΑΛ Λιβαδειάς</w:t>
            </w:r>
          </w:p>
        </w:tc>
        <w:tc>
          <w:tcPr>
            <w:tcW w:w="2693" w:type="dxa"/>
            <w:tcBorders>
              <w:top w:val="single" w:sz="8" w:space="0" w:color="auto"/>
              <w:left w:val="nil"/>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876845 / 2-10-2023</w:t>
            </w:r>
          </w:p>
        </w:tc>
      </w:tr>
      <w:tr w:rsidR="00267AD1" w:rsidRPr="00267AD1" w:rsidTr="0071707C">
        <w:trPr>
          <w:trHeight w:val="176"/>
        </w:trPr>
        <w:tc>
          <w:tcPr>
            <w:tcW w:w="1240"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11</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1</w:t>
            </w:r>
            <w:r w:rsidRPr="00267AD1">
              <w:rPr>
                <w:rFonts w:ascii="Arial Narrow" w:hAnsi="Arial Narrow"/>
                <w:i/>
                <w:sz w:val="22"/>
                <w:szCs w:val="22"/>
                <w:vertAlign w:val="superscript"/>
              </w:rPr>
              <w:t>ο</w:t>
            </w:r>
            <w:r w:rsidRPr="00267AD1">
              <w:rPr>
                <w:rFonts w:ascii="Arial Narrow" w:hAnsi="Arial Narrow"/>
                <w:i/>
                <w:sz w:val="22"/>
                <w:szCs w:val="22"/>
              </w:rPr>
              <w:t xml:space="preserve"> Δημοτικό Λιβαδειάς</w:t>
            </w:r>
          </w:p>
        </w:tc>
        <w:tc>
          <w:tcPr>
            <w:tcW w:w="269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1618786/ 15-10-2024</w:t>
            </w:r>
          </w:p>
        </w:tc>
      </w:tr>
      <w:tr w:rsidR="00267AD1" w:rsidRPr="00267AD1" w:rsidTr="0071707C">
        <w:trPr>
          <w:trHeight w:val="421"/>
        </w:trPr>
        <w:tc>
          <w:tcPr>
            <w:tcW w:w="1240"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1</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Νηπιαγωγείο</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2</w:t>
            </w:r>
            <w:r w:rsidRPr="00267AD1">
              <w:rPr>
                <w:rFonts w:ascii="Arial Narrow" w:hAnsi="Arial Narrow"/>
                <w:i/>
                <w:sz w:val="22"/>
                <w:szCs w:val="22"/>
                <w:vertAlign w:val="superscript"/>
              </w:rPr>
              <w:t>ο</w:t>
            </w:r>
            <w:r w:rsidRPr="00267AD1">
              <w:rPr>
                <w:rFonts w:ascii="Arial Narrow" w:hAnsi="Arial Narrow"/>
                <w:i/>
                <w:sz w:val="22"/>
                <w:szCs w:val="22"/>
              </w:rPr>
              <w:t xml:space="preserve"> Νηπιαγωγείο Λιβαδειάς</w:t>
            </w:r>
          </w:p>
        </w:tc>
        <w:tc>
          <w:tcPr>
            <w:tcW w:w="269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1572361 / 17-10-2024</w:t>
            </w:r>
          </w:p>
        </w:tc>
      </w:tr>
      <w:tr w:rsidR="00267AD1" w:rsidRPr="00267AD1" w:rsidTr="0071707C">
        <w:trPr>
          <w:trHeight w:val="421"/>
        </w:trPr>
        <w:tc>
          <w:tcPr>
            <w:tcW w:w="1240"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27</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Γυμνάσιο</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4</w:t>
            </w:r>
            <w:r w:rsidRPr="00267AD1">
              <w:rPr>
                <w:rFonts w:ascii="Arial Narrow" w:hAnsi="Arial Narrow"/>
                <w:i/>
                <w:sz w:val="22"/>
                <w:szCs w:val="22"/>
                <w:vertAlign w:val="superscript"/>
              </w:rPr>
              <w:t>ο</w:t>
            </w:r>
            <w:r w:rsidRPr="00267AD1">
              <w:rPr>
                <w:rFonts w:ascii="Arial Narrow" w:hAnsi="Arial Narrow"/>
                <w:i/>
                <w:sz w:val="22"/>
                <w:szCs w:val="22"/>
              </w:rPr>
              <w:t xml:space="preserve"> Γυμνάσιο Λιβαδειάς</w:t>
            </w:r>
          </w:p>
        </w:tc>
        <w:tc>
          <w:tcPr>
            <w:tcW w:w="269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1618837 / 17-10-2024</w:t>
            </w:r>
          </w:p>
        </w:tc>
      </w:tr>
      <w:tr w:rsidR="00267AD1" w:rsidRPr="00267AD1" w:rsidTr="0071707C">
        <w:trPr>
          <w:trHeight w:val="421"/>
        </w:trPr>
        <w:tc>
          <w:tcPr>
            <w:tcW w:w="1240"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14</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4</w:t>
            </w:r>
            <w:r w:rsidRPr="00267AD1">
              <w:rPr>
                <w:rFonts w:ascii="Arial Narrow" w:hAnsi="Arial Narrow"/>
                <w:i/>
                <w:sz w:val="22"/>
                <w:szCs w:val="22"/>
                <w:vertAlign w:val="superscript"/>
              </w:rPr>
              <w:t>ο</w:t>
            </w:r>
            <w:r w:rsidRPr="00267AD1">
              <w:rPr>
                <w:rFonts w:ascii="Arial Narrow" w:hAnsi="Arial Narrow"/>
                <w:i/>
                <w:sz w:val="22"/>
                <w:szCs w:val="22"/>
              </w:rPr>
              <w:t xml:space="preserve"> Δημοτικό Λιβαδειάς</w:t>
            </w:r>
          </w:p>
        </w:tc>
        <w:tc>
          <w:tcPr>
            <w:tcW w:w="269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1143645 / 29-01-2024</w:t>
            </w:r>
          </w:p>
        </w:tc>
      </w:tr>
      <w:tr w:rsidR="00267AD1" w:rsidRPr="00267AD1" w:rsidTr="0071707C">
        <w:trPr>
          <w:trHeight w:val="421"/>
        </w:trPr>
        <w:tc>
          <w:tcPr>
            <w:tcW w:w="1240"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4</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Νηπιαγωγείο</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7</w:t>
            </w:r>
            <w:r w:rsidRPr="00267AD1">
              <w:rPr>
                <w:rFonts w:ascii="Arial Narrow" w:hAnsi="Arial Narrow"/>
                <w:i/>
                <w:sz w:val="22"/>
                <w:szCs w:val="22"/>
                <w:vertAlign w:val="superscript"/>
              </w:rPr>
              <w:t>ο</w:t>
            </w:r>
            <w:r w:rsidRPr="00267AD1">
              <w:rPr>
                <w:rFonts w:ascii="Arial Narrow" w:hAnsi="Arial Narrow"/>
                <w:i/>
                <w:sz w:val="22"/>
                <w:szCs w:val="22"/>
              </w:rPr>
              <w:t xml:space="preserve"> Νηπιαγωγείο Λιβαδειάς</w:t>
            </w:r>
          </w:p>
        </w:tc>
        <w:tc>
          <w:tcPr>
            <w:tcW w:w="269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1398995 / 10-10-2024</w:t>
            </w:r>
          </w:p>
        </w:tc>
      </w:tr>
      <w:tr w:rsidR="00267AD1" w:rsidRPr="00267AD1" w:rsidTr="0071707C">
        <w:trPr>
          <w:trHeight w:val="421"/>
        </w:trPr>
        <w:tc>
          <w:tcPr>
            <w:tcW w:w="1240"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5</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Νηπιαγωγείο</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10</w:t>
            </w:r>
            <w:r w:rsidRPr="00267AD1">
              <w:rPr>
                <w:rFonts w:ascii="Arial Narrow" w:hAnsi="Arial Narrow"/>
                <w:i/>
                <w:sz w:val="22"/>
                <w:szCs w:val="22"/>
                <w:vertAlign w:val="superscript"/>
              </w:rPr>
              <w:t>ο</w:t>
            </w:r>
            <w:r w:rsidRPr="00267AD1">
              <w:rPr>
                <w:rFonts w:ascii="Arial Narrow" w:hAnsi="Arial Narrow"/>
                <w:i/>
                <w:sz w:val="22"/>
                <w:szCs w:val="22"/>
              </w:rPr>
              <w:t xml:space="preserve"> Νηπιαγωγείο Λιβαδειάς</w:t>
            </w:r>
          </w:p>
        </w:tc>
        <w:tc>
          <w:tcPr>
            <w:tcW w:w="269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1321620 / 14-02-2024</w:t>
            </w:r>
          </w:p>
        </w:tc>
      </w:tr>
      <w:tr w:rsidR="00267AD1" w:rsidRPr="00267AD1" w:rsidTr="0071707C">
        <w:trPr>
          <w:trHeight w:val="421"/>
        </w:trPr>
        <w:tc>
          <w:tcPr>
            <w:tcW w:w="1240"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20</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 Αγίου Γεωργίου</w:t>
            </w:r>
          </w:p>
        </w:tc>
        <w:tc>
          <w:tcPr>
            <w:tcW w:w="269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1481671 / 27-06-2024</w:t>
            </w:r>
          </w:p>
        </w:tc>
      </w:tr>
      <w:tr w:rsidR="00267AD1" w:rsidRPr="00267AD1" w:rsidTr="0071707C">
        <w:trPr>
          <w:trHeight w:val="421"/>
        </w:trPr>
        <w:tc>
          <w:tcPr>
            <w:tcW w:w="1240"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21</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proofErr w:type="spellStart"/>
            <w:r w:rsidRPr="00267AD1">
              <w:rPr>
                <w:rFonts w:ascii="Arial Narrow" w:hAnsi="Arial Narrow"/>
                <w:i/>
                <w:sz w:val="22"/>
                <w:szCs w:val="22"/>
              </w:rPr>
              <w:t>Δημοτικο</w:t>
            </w:r>
            <w:proofErr w:type="spellEnd"/>
            <w:r w:rsidRPr="00267AD1">
              <w:rPr>
                <w:rFonts w:ascii="Arial Narrow" w:hAnsi="Arial Narrow"/>
                <w:i/>
                <w:sz w:val="22"/>
                <w:szCs w:val="22"/>
              </w:rPr>
              <w:t xml:space="preserve"> Σχολείο Δαύλειας</w:t>
            </w:r>
          </w:p>
        </w:tc>
        <w:tc>
          <w:tcPr>
            <w:tcW w:w="269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1399559 / 27-03-2024</w:t>
            </w:r>
          </w:p>
        </w:tc>
      </w:tr>
      <w:tr w:rsidR="00267AD1" w:rsidRPr="00267AD1" w:rsidTr="0071707C">
        <w:trPr>
          <w:trHeight w:val="421"/>
        </w:trPr>
        <w:tc>
          <w:tcPr>
            <w:tcW w:w="1240"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32</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Γυμνάσιο</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Ειδικό Γυμνάσιο Χαιρώνειας</w:t>
            </w:r>
          </w:p>
        </w:tc>
        <w:tc>
          <w:tcPr>
            <w:tcW w:w="269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1618713 /  29-10-2024</w:t>
            </w:r>
          </w:p>
        </w:tc>
      </w:tr>
      <w:tr w:rsidR="00267AD1" w:rsidRPr="00267AD1" w:rsidTr="0071707C">
        <w:trPr>
          <w:trHeight w:val="421"/>
        </w:trPr>
        <w:tc>
          <w:tcPr>
            <w:tcW w:w="1240"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29</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Γυμνάσιο - Λύκειο</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Μουσικό Σχολείο Αγίου Γεωργίου</w:t>
            </w:r>
          </w:p>
        </w:tc>
        <w:tc>
          <w:tcPr>
            <w:tcW w:w="269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1399066 / 27-06-2024</w:t>
            </w:r>
          </w:p>
        </w:tc>
      </w:tr>
      <w:tr w:rsidR="00267AD1" w:rsidRPr="00267AD1" w:rsidTr="0071707C">
        <w:trPr>
          <w:trHeight w:val="421"/>
        </w:trPr>
        <w:tc>
          <w:tcPr>
            <w:tcW w:w="1240"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7</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Νηπιαγωγείο</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Νηπιαγωγείο Αγίας Τριάδας</w:t>
            </w:r>
          </w:p>
        </w:tc>
        <w:tc>
          <w:tcPr>
            <w:tcW w:w="269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1477476 / 27-06-2024</w:t>
            </w:r>
          </w:p>
        </w:tc>
      </w:tr>
      <w:tr w:rsidR="00267AD1" w:rsidRPr="00267AD1" w:rsidTr="0071707C">
        <w:trPr>
          <w:trHeight w:val="421"/>
        </w:trPr>
        <w:tc>
          <w:tcPr>
            <w:tcW w:w="1240" w:type="dxa"/>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8</w:t>
            </w:r>
          </w:p>
        </w:tc>
        <w:tc>
          <w:tcPr>
            <w:tcW w:w="2977"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Νηπιαγωγείο</w:t>
            </w:r>
          </w:p>
        </w:tc>
        <w:tc>
          <w:tcPr>
            <w:tcW w:w="2977"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Νηπιαγωγείο Δαύλειας</w:t>
            </w:r>
          </w:p>
        </w:tc>
        <w:tc>
          <w:tcPr>
            <w:tcW w:w="2693" w:type="dxa"/>
            <w:tcBorders>
              <w:top w:val="single" w:sz="4"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1474357 / 30-09-2024</w:t>
            </w:r>
          </w:p>
        </w:tc>
      </w:tr>
    </w:tbl>
    <w:p w:rsidR="00267AD1" w:rsidRPr="00267AD1" w:rsidRDefault="00267AD1" w:rsidP="00267AD1">
      <w:pPr>
        <w:tabs>
          <w:tab w:val="left" w:pos="9923"/>
        </w:tabs>
        <w:spacing w:line="276" w:lineRule="auto"/>
        <w:jc w:val="both"/>
        <w:rPr>
          <w:rFonts w:ascii="Calibri" w:hAnsi="Calibri" w:cs="Calibri"/>
          <w:bCs/>
          <w:i/>
          <w:sz w:val="22"/>
          <w:szCs w:val="22"/>
        </w:rPr>
      </w:pPr>
      <w:r w:rsidRPr="00267AD1">
        <w:rPr>
          <w:rFonts w:ascii="Calibri" w:hAnsi="Calibri" w:cs="Calibri"/>
          <w:bCs/>
          <w:i/>
          <w:sz w:val="22"/>
          <w:szCs w:val="22"/>
        </w:rPr>
        <w:t xml:space="preserve"> Και έχοντας υπόψη</w:t>
      </w:r>
    </w:p>
    <w:p w:rsidR="00267AD1" w:rsidRPr="00267AD1" w:rsidRDefault="00267AD1" w:rsidP="00267AD1">
      <w:pPr>
        <w:numPr>
          <w:ilvl w:val="0"/>
          <w:numId w:val="47"/>
        </w:numPr>
        <w:suppressAutoHyphens w:val="0"/>
        <w:spacing w:line="276" w:lineRule="auto"/>
        <w:rPr>
          <w:rFonts w:ascii="Arial" w:hAnsi="Arial" w:cs="Arial"/>
          <w:i/>
          <w:sz w:val="22"/>
          <w:szCs w:val="22"/>
        </w:rPr>
      </w:pPr>
      <w:r w:rsidRPr="00267AD1">
        <w:rPr>
          <w:rFonts w:ascii="Arial" w:hAnsi="Arial" w:cs="Arial"/>
          <w:i/>
          <w:sz w:val="22"/>
          <w:szCs w:val="22"/>
        </w:rPr>
        <w:t xml:space="preserve">Την υπ’ </w:t>
      </w:r>
      <w:proofErr w:type="spellStart"/>
      <w:r w:rsidRPr="00267AD1">
        <w:rPr>
          <w:rFonts w:ascii="Arial" w:hAnsi="Arial" w:cs="Arial"/>
          <w:i/>
          <w:sz w:val="22"/>
          <w:szCs w:val="22"/>
        </w:rPr>
        <w:t>αριθμ</w:t>
      </w:r>
      <w:proofErr w:type="spellEnd"/>
      <w:r w:rsidRPr="00267AD1">
        <w:rPr>
          <w:rFonts w:ascii="Arial" w:hAnsi="Arial" w:cs="Arial"/>
          <w:i/>
          <w:sz w:val="22"/>
          <w:szCs w:val="22"/>
        </w:rPr>
        <w:t xml:space="preserve">. </w:t>
      </w:r>
      <w:r w:rsidRPr="00267AD1">
        <w:rPr>
          <w:rFonts w:ascii="Arial" w:eastAsia="Arial Unicode MS" w:hAnsi="Arial" w:cs="Arial"/>
          <w:bCs/>
          <w:i/>
          <w:sz w:val="22"/>
          <w:szCs w:val="22"/>
        </w:rPr>
        <w:t>22599</w:t>
      </w:r>
      <w:r w:rsidRPr="00267AD1">
        <w:rPr>
          <w:rFonts w:ascii="Arial" w:hAnsi="Arial" w:cs="Arial"/>
          <w:i/>
          <w:sz w:val="22"/>
          <w:szCs w:val="22"/>
        </w:rPr>
        <w:t>/07-11-2024 Τεχνική Έκθεση Βεβαίωσης Περαίωσης Σταδίων 1 και 2</w:t>
      </w:r>
      <w:r w:rsidRPr="00267AD1">
        <w:rPr>
          <w:rFonts w:ascii="Arial" w:hAnsi="Arial" w:cs="Arial"/>
          <w:b/>
          <w:i/>
          <w:sz w:val="22"/>
          <w:szCs w:val="22"/>
        </w:rPr>
        <w:t xml:space="preserve"> </w:t>
      </w:r>
      <w:r w:rsidRPr="00267AD1">
        <w:rPr>
          <w:rFonts w:ascii="Arial" w:hAnsi="Arial" w:cs="Arial"/>
          <w:i/>
          <w:sz w:val="22"/>
          <w:szCs w:val="22"/>
        </w:rPr>
        <w:t xml:space="preserve">των επιβλεπόντων καθώς και </w:t>
      </w:r>
    </w:p>
    <w:p w:rsidR="00267AD1" w:rsidRPr="00267AD1" w:rsidRDefault="00267AD1" w:rsidP="00267AD1">
      <w:pPr>
        <w:numPr>
          <w:ilvl w:val="0"/>
          <w:numId w:val="47"/>
        </w:numPr>
        <w:suppressAutoHyphens w:val="0"/>
        <w:spacing w:line="276" w:lineRule="auto"/>
        <w:rPr>
          <w:rFonts w:ascii="Arial" w:hAnsi="Arial" w:cs="Arial"/>
          <w:i/>
          <w:sz w:val="22"/>
          <w:szCs w:val="22"/>
        </w:rPr>
      </w:pPr>
      <w:r w:rsidRPr="00267AD1">
        <w:rPr>
          <w:rFonts w:ascii="Arial" w:hAnsi="Arial" w:cs="Arial"/>
          <w:i/>
          <w:sz w:val="22"/>
          <w:szCs w:val="22"/>
        </w:rPr>
        <w:t xml:space="preserve">Την υπ’ </w:t>
      </w:r>
      <w:proofErr w:type="spellStart"/>
      <w:r w:rsidRPr="00267AD1">
        <w:rPr>
          <w:rFonts w:ascii="Arial" w:hAnsi="Arial" w:cs="Arial"/>
          <w:i/>
          <w:sz w:val="22"/>
          <w:szCs w:val="22"/>
        </w:rPr>
        <w:t>αριθμ</w:t>
      </w:r>
      <w:proofErr w:type="spellEnd"/>
      <w:r w:rsidRPr="00267AD1">
        <w:rPr>
          <w:rFonts w:ascii="Arial" w:hAnsi="Arial" w:cs="Arial"/>
          <w:i/>
          <w:sz w:val="22"/>
          <w:szCs w:val="22"/>
        </w:rPr>
        <w:t xml:space="preserve">. </w:t>
      </w:r>
      <w:r w:rsidRPr="00267AD1">
        <w:rPr>
          <w:rFonts w:ascii="Arial" w:eastAsia="Arial Unicode MS" w:hAnsi="Arial" w:cs="Arial"/>
          <w:bCs/>
          <w:i/>
          <w:sz w:val="22"/>
          <w:szCs w:val="22"/>
        </w:rPr>
        <w:t>22605</w:t>
      </w:r>
      <w:r w:rsidRPr="00267AD1">
        <w:rPr>
          <w:rFonts w:ascii="Arial" w:hAnsi="Arial" w:cs="Arial"/>
          <w:i/>
          <w:sz w:val="22"/>
          <w:szCs w:val="22"/>
        </w:rPr>
        <w:t xml:space="preserve">/07-11-2024 έγκριση των Σταδίων 1και 2 της μελέτης Εκπόνηση Μελετών και Τευχών Δημοπράτησης για την υλοποίηση Μέτρων και Μέσων Πυροπροστασίας στις Σχολικές Μονάδες του Δήμου </w:t>
      </w:r>
      <w:proofErr w:type="spellStart"/>
      <w:r w:rsidRPr="00267AD1">
        <w:rPr>
          <w:rFonts w:ascii="Arial" w:hAnsi="Arial" w:cs="Arial"/>
          <w:i/>
          <w:sz w:val="22"/>
          <w:szCs w:val="22"/>
        </w:rPr>
        <w:t>Λεβαδέων</w:t>
      </w:r>
      <w:proofErr w:type="spellEnd"/>
      <w:r w:rsidRPr="00267AD1">
        <w:rPr>
          <w:rFonts w:ascii="Arial" w:hAnsi="Arial" w:cs="Arial"/>
          <w:i/>
          <w:sz w:val="22"/>
          <w:szCs w:val="22"/>
        </w:rPr>
        <w:t xml:space="preserve"> από τον Δ/</w:t>
      </w:r>
      <w:proofErr w:type="spellStart"/>
      <w:r w:rsidRPr="00267AD1">
        <w:rPr>
          <w:rFonts w:ascii="Arial" w:hAnsi="Arial" w:cs="Arial"/>
          <w:i/>
          <w:sz w:val="22"/>
          <w:szCs w:val="22"/>
        </w:rPr>
        <w:t>ντη</w:t>
      </w:r>
      <w:proofErr w:type="spellEnd"/>
      <w:r w:rsidRPr="00267AD1">
        <w:rPr>
          <w:rFonts w:ascii="Arial" w:hAnsi="Arial" w:cs="Arial"/>
          <w:i/>
          <w:sz w:val="22"/>
          <w:szCs w:val="22"/>
        </w:rPr>
        <w:t xml:space="preserve"> Τ.Υ.</w:t>
      </w:r>
    </w:p>
    <w:p w:rsidR="00267AD1" w:rsidRPr="00267AD1" w:rsidRDefault="00267AD1" w:rsidP="00267AD1">
      <w:pPr>
        <w:spacing w:line="276" w:lineRule="auto"/>
        <w:ind w:left="720"/>
        <w:rPr>
          <w:rFonts w:ascii="Arial" w:hAnsi="Arial" w:cs="Arial"/>
          <w:i/>
          <w:sz w:val="22"/>
          <w:szCs w:val="22"/>
        </w:rPr>
      </w:pPr>
    </w:p>
    <w:p w:rsidR="00267AD1" w:rsidRPr="00267AD1" w:rsidRDefault="00267AD1" w:rsidP="00267AD1">
      <w:pPr>
        <w:spacing w:line="276" w:lineRule="auto"/>
        <w:ind w:firstLine="315"/>
        <w:jc w:val="both"/>
        <w:rPr>
          <w:rFonts w:ascii="Arial" w:eastAsia="Arial Unicode MS" w:hAnsi="Arial" w:cs="Arial"/>
          <w:i/>
          <w:sz w:val="22"/>
          <w:szCs w:val="22"/>
        </w:rPr>
      </w:pPr>
    </w:p>
    <w:p w:rsidR="00267AD1" w:rsidRPr="00267AD1" w:rsidRDefault="00267AD1" w:rsidP="00267AD1">
      <w:pPr>
        <w:spacing w:line="276" w:lineRule="auto"/>
        <w:ind w:firstLine="315"/>
        <w:jc w:val="both"/>
        <w:rPr>
          <w:rFonts w:ascii="Arial" w:eastAsia="Arial Unicode MS" w:hAnsi="Arial" w:cs="Arial"/>
          <w:b/>
          <w:i/>
          <w:sz w:val="22"/>
          <w:szCs w:val="22"/>
        </w:rPr>
      </w:pPr>
      <w:r w:rsidRPr="00267AD1">
        <w:rPr>
          <w:rFonts w:ascii="Arial" w:eastAsia="Arial Unicode MS" w:hAnsi="Arial" w:cs="Arial"/>
          <w:b/>
          <w:i/>
          <w:sz w:val="22"/>
          <w:szCs w:val="22"/>
        </w:rPr>
        <w:t xml:space="preserve">Η Διευθύνουσα Υπηρεσία λαμβάνοντας υπόψη : </w:t>
      </w:r>
    </w:p>
    <w:p w:rsidR="00267AD1" w:rsidRPr="00267AD1" w:rsidRDefault="00267AD1" w:rsidP="00267AD1">
      <w:pPr>
        <w:spacing w:line="276" w:lineRule="auto"/>
        <w:jc w:val="both"/>
        <w:rPr>
          <w:rFonts w:ascii="Arial" w:eastAsia="Arial Unicode MS" w:hAnsi="Arial" w:cs="Arial"/>
          <w:i/>
          <w:sz w:val="22"/>
          <w:szCs w:val="22"/>
        </w:rPr>
      </w:pPr>
    </w:p>
    <w:p w:rsidR="00267AD1" w:rsidRPr="00267AD1" w:rsidRDefault="00267AD1" w:rsidP="00267AD1">
      <w:pPr>
        <w:spacing w:line="276" w:lineRule="auto"/>
        <w:jc w:val="both"/>
        <w:rPr>
          <w:rFonts w:ascii="Arial" w:eastAsia="Arial Unicode MS" w:hAnsi="Arial" w:cs="Arial"/>
          <w:i/>
          <w:sz w:val="22"/>
          <w:szCs w:val="22"/>
        </w:rPr>
      </w:pPr>
      <w:r w:rsidRPr="00267AD1">
        <w:rPr>
          <w:rFonts w:ascii="Arial" w:eastAsia="Arial Unicode MS" w:hAnsi="Arial" w:cs="Arial"/>
          <w:i/>
          <w:sz w:val="22"/>
          <w:szCs w:val="22"/>
        </w:rPr>
        <w:t>1.) Η Δημοτική Επιτροπή σύμφωνα με τις διατάξεις των άρθρων 8,9,26 και 54 του ν.5056/2023 ασκεί τις αρμοδιότητες της Οικονομικής Επιτροπής και της Επιτροπής Ποιότητας Ζωής οι οποίες καταργούνται από 01.01.2024.</w:t>
      </w:r>
    </w:p>
    <w:p w:rsidR="00267AD1" w:rsidRPr="00267AD1" w:rsidRDefault="00267AD1" w:rsidP="00267AD1">
      <w:pPr>
        <w:spacing w:line="276" w:lineRule="auto"/>
        <w:jc w:val="both"/>
        <w:rPr>
          <w:rFonts w:ascii="Arial" w:eastAsia="Arial Unicode MS" w:hAnsi="Arial" w:cs="Arial"/>
          <w:i/>
          <w:sz w:val="22"/>
          <w:szCs w:val="22"/>
        </w:rPr>
      </w:pPr>
      <w:r w:rsidRPr="00267AD1">
        <w:rPr>
          <w:rFonts w:ascii="Arial" w:eastAsia="Arial Unicode MS" w:hAnsi="Arial" w:cs="Arial"/>
          <w:i/>
          <w:sz w:val="22"/>
          <w:szCs w:val="22"/>
        </w:rPr>
        <w:t>2.) Ως διάδοχο σχήμα σύμφωνα με τις διατάξεις της παρ.1 του άρθρου 72 του Ν.3852/10, όπως αντικαταστάθηκε με την παρ.1 του άρθρου 3 του Ν.4623/19 και αντικαταστάθηκε εκ νέου μα την παρ. 1 του άρθρου 40 του Ν. 4735/2020, η Δημοτική Επιτροπή ασκεί καθήκοντα αναθέτουσας αρχής κατά το στάδιο που προηγείται της σύναψης των συμβάσεων έργων, μελετών, υπηρεσιών και προμηθειών ανεξαρτήτως προϋπολογισμού, πλην των περιπτώσεων της απευθείας ανάθεσης, που υπάγονται στην αρμοδιότητα του Δημάρχου και των περιπτώσεων του άρθρου 44  του Ν.4412/2016 (Α΄147), και αποφασίζει για την έγκριση και παραλαβή των πάσης φύσεως μελετών του Δήμου, σύμφωνα με το άρθρο 189 του Ν.4412/2016.</w:t>
      </w:r>
    </w:p>
    <w:p w:rsidR="00267AD1" w:rsidRPr="00267AD1" w:rsidRDefault="00267AD1" w:rsidP="00267AD1">
      <w:pPr>
        <w:spacing w:line="276" w:lineRule="auto"/>
        <w:jc w:val="both"/>
        <w:rPr>
          <w:rFonts w:ascii="Arial" w:eastAsia="Arial Unicode MS" w:hAnsi="Arial" w:cs="Arial"/>
          <w:i/>
          <w:sz w:val="22"/>
          <w:szCs w:val="22"/>
        </w:rPr>
      </w:pPr>
    </w:p>
    <w:p w:rsidR="00267AD1" w:rsidRPr="00267AD1" w:rsidRDefault="00267AD1" w:rsidP="00267AD1">
      <w:pPr>
        <w:spacing w:line="276" w:lineRule="auto"/>
        <w:jc w:val="both"/>
        <w:rPr>
          <w:rFonts w:ascii="Arial" w:eastAsia="Arial Unicode MS" w:hAnsi="Arial" w:cs="Arial"/>
          <w:i/>
          <w:sz w:val="22"/>
          <w:szCs w:val="22"/>
        </w:rPr>
      </w:pPr>
      <w:r w:rsidRPr="00267AD1">
        <w:rPr>
          <w:rFonts w:ascii="Arial" w:eastAsia="Arial Unicode MS" w:hAnsi="Arial" w:cs="Arial"/>
          <w:i/>
          <w:sz w:val="22"/>
          <w:szCs w:val="22"/>
        </w:rPr>
        <w:t xml:space="preserve">3.) Ότι με την 91352/20-12-2019 (ΑΔΑ : ΩΒΝ246ΜΤΛ6-ΛΧ1) απόφαση του Υπουργού Εσωτερικών εντάχθηκε  η πράξη του Δήμου </w:t>
      </w:r>
      <w:proofErr w:type="spellStart"/>
      <w:r w:rsidRPr="00267AD1">
        <w:rPr>
          <w:rFonts w:ascii="Arial" w:eastAsia="Arial Unicode MS" w:hAnsi="Arial" w:cs="Arial"/>
          <w:i/>
          <w:sz w:val="22"/>
          <w:szCs w:val="22"/>
        </w:rPr>
        <w:t>Λεβαδέων</w:t>
      </w:r>
      <w:proofErr w:type="spellEnd"/>
      <w:r w:rsidRPr="00267AD1">
        <w:rPr>
          <w:rFonts w:ascii="Arial" w:eastAsia="Arial Unicode MS" w:hAnsi="Arial" w:cs="Arial"/>
          <w:i/>
          <w:sz w:val="22"/>
          <w:szCs w:val="22"/>
        </w:rPr>
        <w:t xml:space="preserve"> στο πρόγραμμα «ΦΙΛΟΔΗΜΟΣ ΙΙ» στο πλαίσιο της πρόσκλησης VII «Εκπόνηση μελετών και υλοποίηση μέτρων και μέσων πυροπροστασίας στις σχολικές μονάδες της χώρας».</w:t>
      </w:r>
    </w:p>
    <w:p w:rsidR="00267AD1" w:rsidRPr="00267AD1" w:rsidRDefault="00267AD1" w:rsidP="00267AD1">
      <w:pPr>
        <w:spacing w:line="276" w:lineRule="auto"/>
        <w:jc w:val="both"/>
        <w:rPr>
          <w:rFonts w:ascii="Arial" w:eastAsia="Arial Unicode MS" w:hAnsi="Arial" w:cs="Arial"/>
          <w:i/>
          <w:sz w:val="22"/>
          <w:szCs w:val="22"/>
        </w:rPr>
      </w:pPr>
    </w:p>
    <w:p w:rsidR="00267AD1" w:rsidRPr="00267AD1" w:rsidRDefault="00267AD1" w:rsidP="00267AD1">
      <w:pPr>
        <w:spacing w:line="276" w:lineRule="auto"/>
        <w:jc w:val="both"/>
        <w:rPr>
          <w:rFonts w:ascii="Arial" w:eastAsia="Arial Unicode MS" w:hAnsi="Arial" w:cs="Arial"/>
          <w:i/>
          <w:sz w:val="22"/>
          <w:szCs w:val="22"/>
        </w:rPr>
      </w:pPr>
      <w:r w:rsidRPr="00267AD1">
        <w:rPr>
          <w:rFonts w:ascii="Arial" w:eastAsia="Arial Unicode MS" w:hAnsi="Arial" w:cs="Arial"/>
          <w:i/>
          <w:sz w:val="22"/>
          <w:szCs w:val="22"/>
        </w:rPr>
        <w:t xml:space="preserve">4.) Την φύση και την ιδιαιτερότητα της μελέτης καθώς και την </w:t>
      </w:r>
      <w:proofErr w:type="spellStart"/>
      <w:r w:rsidRPr="00267AD1">
        <w:rPr>
          <w:rFonts w:ascii="Arial" w:eastAsia="Arial Unicode MS" w:hAnsi="Arial" w:cs="Arial"/>
          <w:i/>
          <w:sz w:val="22"/>
          <w:szCs w:val="22"/>
        </w:rPr>
        <w:t>Αριθμ</w:t>
      </w:r>
      <w:proofErr w:type="spellEnd"/>
      <w:r w:rsidRPr="00267AD1">
        <w:rPr>
          <w:rFonts w:ascii="Arial" w:eastAsia="Arial Unicode MS" w:hAnsi="Arial" w:cs="Arial"/>
          <w:i/>
          <w:sz w:val="22"/>
          <w:szCs w:val="22"/>
        </w:rPr>
        <w:t xml:space="preserve">. 69019 οικ. Φ.700.13 με τίτλο : Έγκριση της υπ’ αρ. 13/2021 Πυροσβεστικής Διάταξης με θέμα: «Καθορισμός της διαδικασίας υποβολής των απαιτούμενων δικαιολογητικών, ελέγχου και έκδοσης των διοικητικών πράξεων πυροπροστασίας σε επιχειρήσεις - εγκαταστάσεις, κατ’ εφαρμογή του άρθρου 167 του ν. 4662/2020». </w:t>
      </w:r>
    </w:p>
    <w:p w:rsidR="00267AD1" w:rsidRPr="00267AD1" w:rsidRDefault="00267AD1" w:rsidP="00267AD1">
      <w:pPr>
        <w:spacing w:line="276" w:lineRule="auto"/>
        <w:jc w:val="both"/>
        <w:rPr>
          <w:rFonts w:ascii="Arial" w:eastAsia="Arial Unicode MS" w:hAnsi="Arial" w:cs="Arial"/>
          <w:i/>
          <w:sz w:val="22"/>
          <w:szCs w:val="22"/>
        </w:rPr>
      </w:pPr>
    </w:p>
    <w:p w:rsidR="00267AD1" w:rsidRPr="00267AD1" w:rsidRDefault="00267AD1" w:rsidP="00267AD1">
      <w:pPr>
        <w:spacing w:line="276" w:lineRule="auto"/>
        <w:jc w:val="both"/>
        <w:rPr>
          <w:rFonts w:ascii="Arial" w:eastAsia="Arial Unicode MS" w:hAnsi="Arial" w:cs="Arial"/>
          <w:i/>
          <w:sz w:val="22"/>
          <w:szCs w:val="22"/>
        </w:rPr>
      </w:pPr>
      <w:r w:rsidRPr="00267AD1">
        <w:rPr>
          <w:rFonts w:ascii="Arial" w:eastAsia="Arial Unicode MS" w:hAnsi="Arial" w:cs="Arial"/>
          <w:i/>
          <w:sz w:val="22"/>
          <w:szCs w:val="22"/>
        </w:rPr>
        <w:t xml:space="preserve">5.) Τις διατάξεις  του άρθρο 189 του Ν.4412/2016 με τίτλο «Έγκριση της μελέτης – Παραλαβή του αντικειμένου της σύμβασης» ως τροποποιήθηκε και ισχύει με το άρθρο 94 του Ν. Τεύχος Α΄36 09-03-2021 και ειδικότερα τις διατάξεις του άρθρου 1 στις οποίες αναφέρεται ότι : </w:t>
      </w:r>
      <w:r w:rsidRPr="00267AD1">
        <w:rPr>
          <w:rFonts w:ascii="Arial" w:eastAsia="Arial Unicode MS" w:hAnsi="Arial" w:cs="Arial"/>
          <w:i/>
          <w:iCs/>
          <w:sz w:val="22"/>
          <w:szCs w:val="22"/>
        </w:rPr>
        <w:t>οι υποβαλλόμενες κατά στάδιο μελέτες καθώς και η συνολική μελέτη εγκρίνονται από το αρμόδιο, κατά περίπτωση όργανο της αναθέτουσας αρχής</w:t>
      </w:r>
      <w:r w:rsidRPr="00267AD1">
        <w:rPr>
          <w:rFonts w:ascii="Arial" w:eastAsia="Arial Unicode MS" w:hAnsi="Arial" w:cs="Arial"/>
          <w:i/>
          <w:sz w:val="22"/>
          <w:szCs w:val="22"/>
        </w:rPr>
        <w:t xml:space="preserve"> , τις διατάξεις του άρθρου 5 στις οποίες αναφέρεται ότι : </w:t>
      </w:r>
      <w:r w:rsidRPr="00267AD1">
        <w:rPr>
          <w:rFonts w:ascii="Arial" w:eastAsia="Arial Unicode MS" w:hAnsi="Arial" w:cs="Arial"/>
          <w:i/>
          <w:iCs/>
          <w:sz w:val="22"/>
          <w:szCs w:val="22"/>
        </w:rPr>
        <w:t>Η έγκριση της μελέτης κατά τις παραγράφους 1,2,3 και 4 συνιστά και παραλαβή του αντικειμένου της σύμβασης</w:t>
      </w:r>
      <w:r w:rsidRPr="00267AD1">
        <w:rPr>
          <w:rFonts w:ascii="Arial" w:eastAsia="Arial Unicode MS" w:hAnsi="Arial" w:cs="Arial"/>
          <w:i/>
          <w:sz w:val="22"/>
          <w:szCs w:val="22"/>
        </w:rPr>
        <w:t xml:space="preserve"> και διατάξεις του άρθρου 6 στις οποίες αναφέρεται ότι : Επιτρέπεται να παραληφθεί, εκτός αν άλλως ορίζεται στη σύμβαση, ύστερα από αίτηση του αναδόχου, μελέτη αυτοτελούς έργου που εκπονήθηκε .</w:t>
      </w:r>
    </w:p>
    <w:p w:rsidR="00267AD1" w:rsidRPr="00267AD1" w:rsidRDefault="00267AD1" w:rsidP="00267AD1">
      <w:pPr>
        <w:spacing w:line="276" w:lineRule="auto"/>
        <w:jc w:val="both"/>
        <w:rPr>
          <w:rFonts w:ascii="Arial" w:eastAsia="Arial Unicode MS" w:hAnsi="Arial" w:cs="Arial"/>
          <w:i/>
          <w:sz w:val="22"/>
          <w:szCs w:val="22"/>
        </w:rPr>
      </w:pPr>
    </w:p>
    <w:p w:rsidR="00267AD1" w:rsidRPr="00267AD1" w:rsidRDefault="00267AD1" w:rsidP="00267AD1">
      <w:pPr>
        <w:spacing w:line="276" w:lineRule="auto"/>
        <w:jc w:val="center"/>
        <w:rPr>
          <w:rFonts w:ascii="Arial" w:eastAsia="Arial Unicode MS" w:hAnsi="Arial" w:cs="Arial"/>
          <w:b/>
          <w:i/>
          <w:sz w:val="22"/>
          <w:szCs w:val="22"/>
          <w:u w:val="single"/>
        </w:rPr>
      </w:pPr>
      <w:r w:rsidRPr="00267AD1">
        <w:rPr>
          <w:rFonts w:ascii="Arial" w:eastAsia="Arial Unicode MS" w:hAnsi="Arial" w:cs="Arial"/>
          <w:b/>
          <w:i/>
          <w:sz w:val="22"/>
          <w:szCs w:val="22"/>
          <w:u w:val="single"/>
        </w:rPr>
        <w:t>ΕΙΣΗΓΗΤΑΙ</w:t>
      </w:r>
    </w:p>
    <w:p w:rsidR="00267AD1" w:rsidRPr="00267AD1" w:rsidRDefault="00267AD1" w:rsidP="00267AD1">
      <w:pPr>
        <w:ind w:left="2880" w:firstLine="720"/>
        <w:jc w:val="both"/>
        <w:rPr>
          <w:rFonts w:ascii="Arial" w:eastAsia="Arial Unicode MS" w:hAnsi="Arial" w:cs="Arial"/>
          <w:i/>
          <w:sz w:val="22"/>
          <w:szCs w:val="22"/>
        </w:rPr>
      </w:pPr>
    </w:p>
    <w:p w:rsidR="00267AD1" w:rsidRPr="00267AD1" w:rsidRDefault="00267AD1" w:rsidP="00267AD1">
      <w:pPr>
        <w:spacing w:line="276" w:lineRule="auto"/>
        <w:jc w:val="both"/>
        <w:rPr>
          <w:rFonts w:ascii="Arial" w:eastAsia="Arial Unicode MS" w:hAnsi="Arial" w:cs="Arial"/>
          <w:i/>
          <w:sz w:val="22"/>
          <w:szCs w:val="22"/>
        </w:rPr>
      </w:pPr>
      <w:r w:rsidRPr="00267AD1">
        <w:rPr>
          <w:rFonts w:ascii="Arial" w:eastAsia="Arial Unicode MS" w:hAnsi="Arial" w:cs="Arial"/>
          <w:i/>
          <w:sz w:val="22"/>
          <w:szCs w:val="22"/>
        </w:rPr>
        <w:t>Α) Την παραλαβή του  1</w:t>
      </w:r>
      <w:r w:rsidRPr="00267AD1">
        <w:rPr>
          <w:rFonts w:ascii="Arial" w:eastAsia="Arial Unicode MS" w:hAnsi="Arial" w:cs="Arial"/>
          <w:i/>
          <w:sz w:val="22"/>
          <w:szCs w:val="22"/>
          <w:vertAlign w:val="superscript"/>
        </w:rPr>
        <w:t>ου</w:t>
      </w:r>
      <w:r w:rsidRPr="00267AD1">
        <w:rPr>
          <w:rFonts w:ascii="Arial" w:eastAsia="Arial Unicode MS" w:hAnsi="Arial" w:cs="Arial"/>
          <w:i/>
          <w:sz w:val="22"/>
          <w:szCs w:val="22"/>
        </w:rPr>
        <w:t xml:space="preserve"> Σταδίου ( Αρχιτεκτονικές Αποτυπώσεις Σχολικών Μονάδων ) και του 2</w:t>
      </w:r>
      <w:r w:rsidRPr="00267AD1">
        <w:rPr>
          <w:rFonts w:ascii="Arial" w:eastAsia="Arial Unicode MS" w:hAnsi="Arial" w:cs="Arial"/>
          <w:i/>
          <w:sz w:val="22"/>
          <w:szCs w:val="22"/>
          <w:vertAlign w:val="superscript"/>
        </w:rPr>
        <w:t>ου</w:t>
      </w:r>
      <w:r w:rsidRPr="00267AD1">
        <w:rPr>
          <w:rFonts w:ascii="Arial" w:eastAsia="Arial Unicode MS" w:hAnsi="Arial" w:cs="Arial"/>
          <w:i/>
          <w:sz w:val="22"/>
          <w:szCs w:val="22"/>
        </w:rPr>
        <w:t xml:space="preserve"> Σταδίου (</w:t>
      </w:r>
      <w:r w:rsidRPr="00267AD1">
        <w:rPr>
          <w:rFonts w:ascii="Arial" w:hAnsi="Arial" w:cs="Arial"/>
          <w:i/>
          <w:sz w:val="22"/>
          <w:szCs w:val="22"/>
        </w:rPr>
        <w:t xml:space="preserve">Εκπόνηση των μελετών πυροπροστασίας και έγκριση από το αρμόδιο τμήμα της πυροσβεστικής υπηρεσίας ) </w:t>
      </w:r>
      <w:r w:rsidRPr="00267AD1">
        <w:rPr>
          <w:rFonts w:ascii="Arial" w:eastAsia="Arial Unicode MS" w:hAnsi="Arial" w:cs="Arial"/>
          <w:i/>
          <w:sz w:val="22"/>
          <w:szCs w:val="22"/>
        </w:rPr>
        <w:t xml:space="preserve">της μελέτης με τίτλο «Εκπόνηση Μελετών και Τευχών Δημοπράτησης για την υλοποίηση Μέτρων και Μέσων Πυροπροστασίας στις Σχολικές Μονάδες του Δήμου </w:t>
      </w:r>
      <w:proofErr w:type="spellStart"/>
      <w:r w:rsidRPr="00267AD1">
        <w:rPr>
          <w:rFonts w:ascii="Arial" w:eastAsia="Arial Unicode MS" w:hAnsi="Arial" w:cs="Arial"/>
          <w:i/>
          <w:sz w:val="22"/>
          <w:szCs w:val="22"/>
        </w:rPr>
        <w:t>Λεβαδέων</w:t>
      </w:r>
      <w:proofErr w:type="spellEnd"/>
      <w:r w:rsidRPr="00267AD1">
        <w:rPr>
          <w:rFonts w:ascii="Arial" w:eastAsia="Arial Unicode MS" w:hAnsi="Arial" w:cs="Arial"/>
          <w:i/>
          <w:sz w:val="22"/>
          <w:szCs w:val="22"/>
        </w:rPr>
        <w:t xml:space="preserve">», ως αναλύεται στον παρακάτω «ΠΙΝΑΚΑ 1», σύμφωνα με τις διατάξεις των παραγράφων 1,5 και 6 του </w:t>
      </w:r>
      <w:proofErr w:type="spellStart"/>
      <w:r w:rsidRPr="00267AD1">
        <w:rPr>
          <w:rFonts w:ascii="Arial" w:eastAsia="Arial Unicode MS" w:hAnsi="Arial" w:cs="Arial"/>
          <w:i/>
          <w:sz w:val="22"/>
          <w:szCs w:val="22"/>
        </w:rPr>
        <w:t>του</w:t>
      </w:r>
      <w:proofErr w:type="spellEnd"/>
      <w:r w:rsidRPr="00267AD1">
        <w:rPr>
          <w:rFonts w:ascii="Arial" w:eastAsia="Arial Unicode MS" w:hAnsi="Arial" w:cs="Arial"/>
          <w:i/>
          <w:sz w:val="22"/>
          <w:szCs w:val="22"/>
        </w:rPr>
        <w:t xml:space="preserve"> άρθρο 189 του Ν.4412/2016 με τίτλο «Έγκριση της μελέτης – Παραλαβή του αντικειμένου της σύμβασης» ως τροποποιήθηκε και ισχύει με το άρθρο 94 του Ν. 4782 Τεύχος Α΄36 09-03-2021.</w:t>
      </w:r>
    </w:p>
    <w:p w:rsidR="00267AD1" w:rsidRPr="00267AD1" w:rsidRDefault="00267AD1" w:rsidP="00267AD1">
      <w:pPr>
        <w:spacing w:line="276" w:lineRule="auto"/>
        <w:jc w:val="both"/>
        <w:rPr>
          <w:rFonts w:ascii="Arial" w:eastAsia="Arial Unicode MS" w:hAnsi="Arial" w:cs="Arial"/>
          <w:i/>
          <w:sz w:val="22"/>
          <w:szCs w:val="22"/>
        </w:rPr>
      </w:pPr>
    </w:p>
    <w:tbl>
      <w:tblPr>
        <w:tblW w:w="9887" w:type="dxa"/>
        <w:tblInd w:w="2" w:type="dxa"/>
        <w:tblCellMar>
          <w:left w:w="0" w:type="dxa"/>
          <w:right w:w="0" w:type="dxa"/>
        </w:tblCellMar>
        <w:tblLook w:val="04A0"/>
      </w:tblPr>
      <w:tblGrid>
        <w:gridCol w:w="1240"/>
        <w:gridCol w:w="2977"/>
        <w:gridCol w:w="2977"/>
        <w:gridCol w:w="2693"/>
      </w:tblGrid>
      <w:tr w:rsidR="00267AD1" w:rsidRPr="00267AD1" w:rsidTr="0071707C">
        <w:trPr>
          <w:trHeight w:val="194"/>
        </w:trPr>
        <w:tc>
          <w:tcPr>
            <w:tcW w:w="12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α/α Σχολικής Μονάδας Βάσει Σύμβασης</w:t>
            </w:r>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ΣΧΟΛΙΚΗ ΒΑΘΜΙΔΑ</w:t>
            </w:r>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ΣΧΟΛΙΚΗ ΜΟΝΑΔΑ</w:t>
            </w:r>
          </w:p>
        </w:tc>
        <w:tc>
          <w:tcPr>
            <w:tcW w:w="269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ΗΜ/ΝΙΑ ΕΓΚΡΙΣΗΣ ΜΕΛΕΤΗΣ ΑΠΟ ΠΥΡΟΣΒΕΣΤΙΚΗ (</w:t>
            </w:r>
            <w:r w:rsidRPr="00267AD1">
              <w:rPr>
                <w:rFonts w:ascii="Arial Narrow" w:hAnsi="Arial Narrow" w:cs="Arial"/>
                <w:b/>
                <w:bCs/>
                <w:i/>
                <w:sz w:val="22"/>
                <w:szCs w:val="22"/>
                <w:lang w:val="en-US"/>
              </w:rPr>
              <w:t>E</w:t>
            </w:r>
            <w:r w:rsidRPr="00267AD1">
              <w:rPr>
                <w:rFonts w:ascii="Arial Narrow" w:hAnsi="Arial Narrow" w:cs="Arial"/>
                <w:b/>
                <w:bCs/>
                <w:i/>
                <w:sz w:val="22"/>
                <w:szCs w:val="22"/>
              </w:rPr>
              <w:t>-</w:t>
            </w:r>
            <w:r w:rsidRPr="00267AD1">
              <w:rPr>
                <w:rFonts w:ascii="Arial Narrow" w:hAnsi="Arial Narrow" w:cs="Arial"/>
                <w:b/>
                <w:bCs/>
                <w:i/>
                <w:sz w:val="22"/>
                <w:szCs w:val="22"/>
                <w:lang w:val="en-US"/>
              </w:rPr>
              <w:t>ADEIES</w:t>
            </w:r>
            <w:r w:rsidRPr="00267AD1">
              <w:rPr>
                <w:rFonts w:ascii="Arial Narrow" w:hAnsi="Arial Narrow" w:cs="Arial"/>
                <w:b/>
                <w:bCs/>
                <w:i/>
                <w:sz w:val="22"/>
                <w:szCs w:val="22"/>
              </w:rPr>
              <w:t>)</w:t>
            </w:r>
          </w:p>
        </w:tc>
      </w:tr>
      <w:tr w:rsidR="00267AD1" w:rsidRPr="00267AD1" w:rsidTr="0071707C">
        <w:trPr>
          <w:trHeight w:val="194"/>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2</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Νηπιαγωγείο</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3ο Νηπιαγωγείο Λιβαδειάς (ΣΥΣΤΕΓΑΖΟΝΤΑΙ)</w:t>
            </w:r>
          </w:p>
        </w:tc>
        <w:tc>
          <w:tcPr>
            <w:tcW w:w="2693" w:type="dxa"/>
            <w:vMerge w:val="restar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876477 / 13-6-2023</w:t>
            </w:r>
          </w:p>
        </w:tc>
      </w:tr>
      <w:tr w:rsidR="00267AD1" w:rsidRPr="00267AD1" w:rsidTr="0071707C">
        <w:trPr>
          <w:trHeight w:val="367"/>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13</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 xml:space="preserve">3ο Δημοτικό Σχολείο Λιβαδειάς </w:t>
            </w:r>
          </w:p>
        </w:tc>
        <w:tc>
          <w:tcPr>
            <w:tcW w:w="2693" w:type="dxa"/>
            <w:vMerge/>
            <w:tcBorders>
              <w:top w:val="nil"/>
              <w:left w:val="nil"/>
              <w:bottom w:val="single" w:sz="8" w:space="0" w:color="auto"/>
              <w:right w:val="single" w:sz="8" w:space="0" w:color="auto"/>
            </w:tcBorders>
            <w:vAlign w:val="center"/>
            <w:hideMark/>
          </w:tcPr>
          <w:p w:rsidR="00267AD1" w:rsidRPr="00267AD1" w:rsidRDefault="00267AD1" w:rsidP="0071707C">
            <w:pPr>
              <w:rPr>
                <w:rFonts w:ascii="Arial Narrow" w:eastAsia="Calibri" w:hAnsi="Arial Narrow" w:cs="Arial"/>
                <w:b/>
                <w:bCs/>
                <w:i/>
                <w:sz w:val="22"/>
                <w:szCs w:val="22"/>
              </w:rPr>
            </w:pPr>
          </w:p>
        </w:tc>
      </w:tr>
      <w:tr w:rsidR="00267AD1" w:rsidRPr="00267AD1" w:rsidTr="0071707C">
        <w:trPr>
          <w:trHeight w:val="377"/>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3</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Νηπιαγωγείο</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6ο Νηπιαγωγείο Λιβαδειάς</w:t>
            </w:r>
          </w:p>
        </w:tc>
        <w:tc>
          <w:tcPr>
            <w:tcW w:w="2693" w:type="dxa"/>
            <w:vMerge w:val="restar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876533 / 7-6-2023</w:t>
            </w:r>
          </w:p>
        </w:tc>
      </w:tr>
      <w:tr w:rsidR="00267AD1" w:rsidRPr="00267AD1" w:rsidTr="0071707C">
        <w:trPr>
          <w:trHeight w:val="394"/>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18</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8ο Δημοτικό Σχολείο Λιβαδειάς</w:t>
            </w:r>
          </w:p>
        </w:tc>
        <w:tc>
          <w:tcPr>
            <w:tcW w:w="2693" w:type="dxa"/>
            <w:vMerge/>
            <w:tcBorders>
              <w:top w:val="nil"/>
              <w:left w:val="nil"/>
              <w:bottom w:val="single" w:sz="8" w:space="0" w:color="auto"/>
              <w:right w:val="single" w:sz="8" w:space="0" w:color="auto"/>
            </w:tcBorders>
            <w:vAlign w:val="center"/>
            <w:hideMark/>
          </w:tcPr>
          <w:p w:rsidR="00267AD1" w:rsidRPr="00267AD1" w:rsidRDefault="00267AD1" w:rsidP="0071707C">
            <w:pPr>
              <w:rPr>
                <w:rFonts w:ascii="Arial Narrow" w:eastAsia="Calibri" w:hAnsi="Arial Narrow" w:cs="Arial"/>
                <w:b/>
                <w:bCs/>
                <w:i/>
                <w:sz w:val="22"/>
                <w:szCs w:val="22"/>
              </w:rPr>
            </w:pPr>
          </w:p>
        </w:tc>
      </w:tr>
      <w:tr w:rsidR="00267AD1" w:rsidRPr="00267AD1" w:rsidTr="0071707C">
        <w:trPr>
          <w:trHeight w:val="194"/>
        </w:trPr>
        <w:tc>
          <w:tcPr>
            <w:tcW w:w="1240" w:type="dxa"/>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28</w:t>
            </w:r>
          </w:p>
        </w:tc>
        <w:tc>
          <w:tcPr>
            <w:tcW w:w="2977"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Γυμνάσιο-</w:t>
            </w:r>
            <w:proofErr w:type="spellStart"/>
            <w:r w:rsidRPr="00267AD1">
              <w:rPr>
                <w:rFonts w:ascii="Arial Narrow" w:hAnsi="Arial Narrow"/>
                <w:i/>
                <w:sz w:val="22"/>
                <w:szCs w:val="22"/>
              </w:rPr>
              <w:t>Λυκειακές</w:t>
            </w:r>
            <w:proofErr w:type="spellEnd"/>
            <w:r w:rsidRPr="00267AD1">
              <w:rPr>
                <w:rFonts w:ascii="Arial Narrow" w:hAnsi="Arial Narrow"/>
                <w:i/>
                <w:sz w:val="22"/>
                <w:szCs w:val="22"/>
              </w:rPr>
              <w:t xml:space="preserve"> Τάξεις</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Γυμνάσιο Αγ. Γεωργίου</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874905 / 20-4-2023</w:t>
            </w:r>
          </w:p>
        </w:tc>
      </w:tr>
      <w:tr w:rsidR="00267AD1" w:rsidRPr="00267AD1" w:rsidTr="0071707C">
        <w:trPr>
          <w:trHeight w:val="194"/>
        </w:trPr>
        <w:tc>
          <w:tcPr>
            <w:tcW w:w="1240" w:type="dxa"/>
            <w:vMerge/>
            <w:tcBorders>
              <w:top w:val="nil"/>
              <w:left w:val="single" w:sz="8" w:space="0" w:color="auto"/>
              <w:bottom w:val="single" w:sz="8" w:space="0" w:color="auto"/>
              <w:right w:val="single" w:sz="8" w:space="0" w:color="auto"/>
            </w:tcBorders>
            <w:vAlign w:val="center"/>
            <w:hideMark/>
          </w:tcPr>
          <w:p w:rsidR="00267AD1" w:rsidRPr="00267AD1" w:rsidRDefault="00267AD1" w:rsidP="0071707C">
            <w:pPr>
              <w:rPr>
                <w:rFonts w:ascii="Arial Narrow" w:eastAsia="Calibri" w:hAnsi="Arial Narrow" w:cs="Calibri"/>
                <w:b/>
                <w:bCs/>
                <w:i/>
                <w:sz w:val="22"/>
                <w:szCs w:val="22"/>
              </w:rPr>
            </w:pPr>
          </w:p>
        </w:tc>
        <w:tc>
          <w:tcPr>
            <w:tcW w:w="2977" w:type="dxa"/>
            <w:vMerge/>
            <w:tcBorders>
              <w:top w:val="nil"/>
              <w:left w:val="nil"/>
              <w:bottom w:val="single" w:sz="8" w:space="0" w:color="auto"/>
              <w:right w:val="single" w:sz="8" w:space="0" w:color="auto"/>
            </w:tcBorders>
            <w:vAlign w:val="center"/>
            <w:hideMark/>
          </w:tcPr>
          <w:p w:rsidR="00267AD1" w:rsidRPr="00267AD1" w:rsidRDefault="00267AD1" w:rsidP="0071707C">
            <w:pPr>
              <w:rPr>
                <w:rFonts w:ascii="Arial Narrow" w:eastAsia="Calibri" w:hAnsi="Arial Narrow" w:cs="Calibri"/>
                <w:i/>
                <w:sz w:val="22"/>
                <w:szCs w:val="22"/>
              </w:rPr>
            </w:pP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cs="Calibri"/>
                <w:i/>
                <w:sz w:val="22"/>
                <w:szCs w:val="22"/>
              </w:rPr>
            </w:pPr>
            <w:r w:rsidRPr="00267AD1">
              <w:rPr>
                <w:rFonts w:ascii="Arial Narrow" w:hAnsi="Arial Narrow"/>
                <w:i/>
                <w:sz w:val="22"/>
                <w:szCs w:val="22"/>
              </w:rPr>
              <w:t>ΛΤ Αγ. Γεωργίου</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875090 / 20-4-2023</w:t>
            </w:r>
          </w:p>
        </w:tc>
      </w:tr>
      <w:tr w:rsidR="00267AD1" w:rsidRPr="00267AD1" w:rsidTr="0071707C">
        <w:trPr>
          <w:trHeight w:val="390"/>
        </w:trPr>
        <w:tc>
          <w:tcPr>
            <w:tcW w:w="12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19</w:t>
            </w:r>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w:t>
            </w:r>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 Σχολείο Αγ. Τριάδας</w:t>
            </w:r>
          </w:p>
        </w:tc>
        <w:tc>
          <w:tcPr>
            <w:tcW w:w="269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875270 / 2-5-2023</w:t>
            </w:r>
          </w:p>
        </w:tc>
      </w:tr>
      <w:tr w:rsidR="00267AD1" w:rsidRPr="00267AD1" w:rsidTr="0071707C">
        <w:trPr>
          <w:trHeight w:val="586"/>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lastRenderedPageBreak/>
              <w:t>30</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Γυμνάσιο-</w:t>
            </w:r>
            <w:proofErr w:type="spellStart"/>
            <w:r w:rsidRPr="00267AD1">
              <w:rPr>
                <w:rFonts w:ascii="Arial Narrow" w:hAnsi="Arial Narrow"/>
                <w:i/>
                <w:sz w:val="22"/>
                <w:szCs w:val="22"/>
              </w:rPr>
              <w:t>Λυκειακές</w:t>
            </w:r>
            <w:proofErr w:type="spellEnd"/>
            <w:r w:rsidRPr="00267AD1">
              <w:rPr>
                <w:rFonts w:ascii="Arial Narrow" w:hAnsi="Arial Narrow"/>
                <w:i/>
                <w:sz w:val="22"/>
                <w:szCs w:val="22"/>
              </w:rPr>
              <w:t xml:space="preserve"> Τάξεις</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Γυμνάσιο-ΛΤ Δαύλειας</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875133 / 7-6-2023</w:t>
            </w:r>
          </w:p>
        </w:tc>
      </w:tr>
      <w:tr w:rsidR="00267AD1" w:rsidRPr="00267AD1" w:rsidTr="0071707C">
        <w:trPr>
          <w:trHeight w:val="400"/>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9</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Νηπιαγωγείο</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 xml:space="preserve">Νηπιαγωγείο </w:t>
            </w:r>
            <w:proofErr w:type="spellStart"/>
            <w:r w:rsidRPr="00267AD1">
              <w:rPr>
                <w:rFonts w:ascii="Arial Narrow" w:hAnsi="Arial Narrow"/>
                <w:i/>
                <w:sz w:val="22"/>
                <w:szCs w:val="22"/>
              </w:rPr>
              <w:t>Κυριακίου</w:t>
            </w:r>
            <w:proofErr w:type="spellEnd"/>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876704 / 2-5-2023</w:t>
            </w:r>
          </w:p>
        </w:tc>
      </w:tr>
      <w:tr w:rsidR="00267AD1" w:rsidRPr="00267AD1" w:rsidTr="0071707C">
        <w:trPr>
          <w:trHeight w:val="423"/>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22</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 xml:space="preserve">Δημοτικό Σχολείο </w:t>
            </w:r>
            <w:proofErr w:type="spellStart"/>
            <w:r w:rsidRPr="00267AD1">
              <w:rPr>
                <w:rFonts w:ascii="Arial Narrow" w:hAnsi="Arial Narrow"/>
                <w:i/>
                <w:sz w:val="22"/>
                <w:szCs w:val="22"/>
              </w:rPr>
              <w:t>Κυριακίου</w:t>
            </w:r>
            <w:proofErr w:type="spellEnd"/>
            <w:r w:rsidRPr="00267AD1">
              <w:rPr>
                <w:rFonts w:ascii="Arial Narrow" w:hAnsi="Arial Narrow"/>
                <w:i/>
                <w:sz w:val="22"/>
                <w:szCs w:val="22"/>
              </w:rPr>
              <w:t>     </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876733 / 9-6-2023</w:t>
            </w:r>
          </w:p>
        </w:tc>
      </w:tr>
      <w:tr w:rsidR="00267AD1" w:rsidRPr="00267AD1" w:rsidTr="0071707C">
        <w:trPr>
          <w:trHeight w:val="505"/>
        </w:trPr>
        <w:tc>
          <w:tcPr>
            <w:tcW w:w="1240" w:type="dxa"/>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31</w:t>
            </w:r>
          </w:p>
        </w:tc>
        <w:tc>
          <w:tcPr>
            <w:tcW w:w="2977"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Γυμνάσιο-</w:t>
            </w:r>
            <w:proofErr w:type="spellStart"/>
            <w:r w:rsidRPr="00267AD1">
              <w:rPr>
                <w:rFonts w:ascii="Arial Narrow" w:hAnsi="Arial Narrow"/>
                <w:i/>
                <w:sz w:val="22"/>
                <w:szCs w:val="22"/>
              </w:rPr>
              <w:t>Λυκειακές</w:t>
            </w:r>
            <w:proofErr w:type="spellEnd"/>
            <w:r w:rsidRPr="00267AD1">
              <w:rPr>
                <w:rFonts w:ascii="Arial Narrow" w:hAnsi="Arial Narrow"/>
                <w:i/>
                <w:sz w:val="22"/>
                <w:szCs w:val="22"/>
              </w:rPr>
              <w:t xml:space="preserve"> Τάξεις</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 xml:space="preserve">Γυμνάσιο </w:t>
            </w:r>
            <w:proofErr w:type="spellStart"/>
            <w:r w:rsidRPr="00267AD1">
              <w:rPr>
                <w:rFonts w:ascii="Arial Narrow" w:hAnsi="Arial Narrow"/>
                <w:i/>
                <w:sz w:val="22"/>
                <w:szCs w:val="22"/>
              </w:rPr>
              <w:t>Κυριακίου</w:t>
            </w:r>
            <w:proofErr w:type="spellEnd"/>
            <w:r w:rsidRPr="00267AD1">
              <w:rPr>
                <w:rFonts w:ascii="Arial Narrow" w:hAnsi="Arial Narrow"/>
                <w:i/>
                <w:sz w:val="22"/>
                <w:szCs w:val="22"/>
              </w:rPr>
              <w:t>                      </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875199 / 9-6-2023</w:t>
            </w:r>
          </w:p>
        </w:tc>
      </w:tr>
      <w:tr w:rsidR="00267AD1" w:rsidRPr="00267AD1" w:rsidTr="0071707C">
        <w:trPr>
          <w:trHeight w:val="449"/>
        </w:trPr>
        <w:tc>
          <w:tcPr>
            <w:tcW w:w="1240" w:type="dxa"/>
            <w:vMerge/>
            <w:tcBorders>
              <w:top w:val="nil"/>
              <w:left w:val="single" w:sz="8" w:space="0" w:color="auto"/>
              <w:bottom w:val="single" w:sz="8" w:space="0" w:color="auto"/>
              <w:right w:val="single" w:sz="8" w:space="0" w:color="auto"/>
            </w:tcBorders>
            <w:vAlign w:val="center"/>
            <w:hideMark/>
          </w:tcPr>
          <w:p w:rsidR="00267AD1" w:rsidRPr="00267AD1" w:rsidRDefault="00267AD1" w:rsidP="0071707C">
            <w:pPr>
              <w:rPr>
                <w:rFonts w:ascii="Arial Narrow" w:eastAsia="Calibri" w:hAnsi="Arial Narrow" w:cs="Calibri"/>
                <w:b/>
                <w:bCs/>
                <w:i/>
                <w:sz w:val="22"/>
                <w:szCs w:val="22"/>
              </w:rPr>
            </w:pPr>
          </w:p>
        </w:tc>
        <w:tc>
          <w:tcPr>
            <w:tcW w:w="2977" w:type="dxa"/>
            <w:vMerge/>
            <w:tcBorders>
              <w:top w:val="nil"/>
              <w:left w:val="nil"/>
              <w:bottom w:val="single" w:sz="8" w:space="0" w:color="auto"/>
              <w:right w:val="single" w:sz="8" w:space="0" w:color="auto"/>
            </w:tcBorders>
            <w:vAlign w:val="center"/>
            <w:hideMark/>
          </w:tcPr>
          <w:p w:rsidR="00267AD1" w:rsidRPr="00267AD1" w:rsidRDefault="00267AD1" w:rsidP="0071707C">
            <w:pPr>
              <w:rPr>
                <w:rFonts w:ascii="Arial Narrow" w:eastAsia="Calibri" w:hAnsi="Arial Narrow" w:cs="Calibri"/>
                <w:i/>
                <w:sz w:val="22"/>
                <w:szCs w:val="22"/>
              </w:rPr>
            </w:pP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cs="Calibri"/>
                <w:i/>
                <w:sz w:val="22"/>
                <w:szCs w:val="22"/>
              </w:rPr>
            </w:pPr>
            <w:proofErr w:type="spellStart"/>
            <w:r w:rsidRPr="00267AD1">
              <w:rPr>
                <w:rFonts w:ascii="Arial Narrow" w:hAnsi="Arial Narrow"/>
                <w:i/>
                <w:sz w:val="22"/>
                <w:szCs w:val="22"/>
              </w:rPr>
              <w:t>Λυκειακές</w:t>
            </w:r>
            <w:proofErr w:type="spellEnd"/>
            <w:r w:rsidRPr="00267AD1">
              <w:rPr>
                <w:rFonts w:ascii="Arial Narrow" w:hAnsi="Arial Narrow"/>
                <w:i/>
                <w:sz w:val="22"/>
                <w:szCs w:val="22"/>
              </w:rPr>
              <w:t xml:space="preserve"> </w:t>
            </w:r>
            <w:proofErr w:type="spellStart"/>
            <w:r w:rsidRPr="00267AD1">
              <w:rPr>
                <w:rFonts w:ascii="Arial Narrow" w:hAnsi="Arial Narrow"/>
                <w:i/>
                <w:sz w:val="22"/>
                <w:szCs w:val="22"/>
              </w:rPr>
              <w:t>Ταξεις</w:t>
            </w:r>
            <w:proofErr w:type="spellEnd"/>
            <w:r w:rsidRPr="00267AD1">
              <w:rPr>
                <w:rFonts w:ascii="Arial Narrow" w:hAnsi="Arial Narrow"/>
                <w:i/>
                <w:sz w:val="22"/>
                <w:szCs w:val="22"/>
              </w:rPr>
              <w:t xml:space="preserve"> </w:t>
            </w:r>
            <w:proofErr w:type="spellStart"/>
            <w:r w:rsidRPr="00267AD1">
              <w:rPr>
                <w:rFonts w:ascii="Arial Narrow" w:hAnsi="Arial Narrow"/>
                <w:i/>
                <w:sz w:val="22"/>
                <w:szCs w:val="22"/>
              </w:rPr>
              <w:t>Κυριακίου</w:t>
            </w:r>
            <w:proofErr w:type="spellEnd"/>
            <w:r w:rsidRPr="00267AD1">
              <w:rPr>
                <w:rFonts w:ascii="Arial Narrow" w:hAnsi="Arial Narrow"/>
                <w:i/>
                <w:sz w:val="22"/>
                <w:szCs w:val="22"/>
              </w:rPr>
              <w:t xml:space="preserve">  </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114694 / 5-10-2023</w:t>
            </w:r>
          </w:p>
        </w:tc>
      </w:tr>
      <w:tr w:rsidR="00267AD1" w:rsidRPr="00267AD1" w:rsidTr="0071707C">
        <w:trPr>
          <w:trHeight w:val="390"/>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10</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Νηπιαγωγείο</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 xml:space="preserve">Νηπιαγωγείο </w:t>
            </w:r>
            <w:proofErr w:type="spellStart"/>
            <w:r w:rsidRPr="00267AD1">
              <w:rPr>
                <w:rFonts w:ascii="Arial Narrow" w:hAnsi="Arial Narrow"/>
                <w:i/>
                <w:sz w:val="22"/>
                <w:szCs w:val="22"/>
              </w:rPr>
              <w:t>Χαιρωνείας</w:t>
            </w:r>
            <w:proofErr w:type="spellEnd"/>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876603 / 20-4-2023</w:t>
            </w:r>
          </w:p>
        </w:tc>
      </w:tr>
      <w:tr w:rsidR="00267AD1" w:rsidRPr="00267AD1" w:rsidTr="0071707C">
        <w:trPr>
          <w:trHeight w:val="390"/>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23</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 xml:space="preserve">Δημοτικό Σχολείο </w:t>
            </w:r>
            <w:proofErr w:type="spellStart"/>
            <w:r w:rsidRPr="00267AD1">
              <w:rPr>
                <w:rFonts w:ascii="Arial Narrow" w:hAnsi="Arial Narrow"/>
                <w:i/>
                <w:sz w:val="22"/>
                <w:szCs w:val="22"/>
              </w:rPr>
              <w:t>Χαιρωνείας</w:t>
            </w:r>
            <w:proofErr w:type="spellEnd"/>
            <w:r w:rsidRPr="00267AD1">
              <w:rPr>
                <w:rFonts w:ascii="Arial Narrow" w:hAnsi="Arial Narrow"/>
                <w:i/>
                <w:sz w:val="22"/>
                <w:szCs w:val="22"/>
              </w:rPr>
              <w:t xml:space="preserve"> (ΜΟΝΟ ΤΟΠΟ)</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876663 / 20-4-2023</w:t>
            </w:r>
          </w:p>
        </w:tc>
      </w:tr>
      <w:tr w:rsidR="00267AD1" w:rsidRPr="00267AD1" w:rsidTr="0071707C">
        <w:trPr>
          <w:trHeight w:val="431"/>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12</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2ο Δημοτικό Σχολείο Λιβαδειάς</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875765 / 17-7-2023</w:t>
            </w:r>
          </w:p>
        </w:tc>
      </w:tr>
      <w:tr w:rsidR="00267AD1" w:rsidRPr="00267AD1" w:rsidTr="0071707C">
        <w:trPr>
          <w:trHeight w:val="370"/>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15</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 xml:space="preserve">5ο Δημοτικό Σχολείο Λιβαδειάς </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875787 / 19-4-2023</w:t>
            </w:r>
          </w:p>
        </w:tc>
      </w:tr>
      <w:tr w:rsidR="00267AD1" w:rsidRPr="00267AD1" w:rsidTr="0071707C">
        <w:trPr>
          <w:trHeight w:val="595"/>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17</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7ο Δημοτικό Σχολείο Λιβαδειάς</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875832 / 21-6-2023</w:t>
            </w:r>
          </w:p>
        </w:tc>
      </w:tr>
      <w:tr w:rsidR="00267AD1" w:rsidRPr="00267AD1" w:rsidTr="0071707C">
        <w:trPr>
          <w:trHeight w:val="521"/>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24</w:t>
            </w:r>
          </w:p>
        </w:tc>
        <w:tc>
          <w:tcPr>
            <w:tcW w:w="297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Γυμνάσιο</w:t>
            </w:r>
          </w:p>
        </w:tc>
        <w:tc>
          <w:tcPr>
            <w:tcW w:w="297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1ο Γυμνάσιο Λιβαδειάς</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875873 / 4-8-2023</w:t>
            </w:r>
          </w:p>
        </w:tc>
      </w:tr>
      <w:tr w:rsidR="00267AD1" w:rsidRPr="00267AD1" w:rsidTr="0071707C">
        <w:trPr>
          <w:trHeight w:val="543"/>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25</w:t>
            </w:r>
          </w:p>
        </w:tc>
        <w:tc>
          <w:tcPr>
            <w:tcW w:w="297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Γυμνάσιο</w:t>
            </w:r>
          </w:p>
        </w:tc>
        <w:tc>
          <w:tcPr>
            <w:tcW w:w="297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2ο Γυμνάσιο Λιβαδειάς</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875942 / 20-7-2023</w:t>
            </w:r>
          </w:p>
        </w:tc>
      </w:tr>
      <w:tr w:rsidR="00267AD1" w:rsidRPr="00267AD1" w:rsidTr="0071707C">
        <w:trPr>
          <w:trHeight w:val="459"/>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33</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Λύκειο</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2ο Λύκειο Λιβαδειάς</w:t>
            </w:r>
          </w:p>
        </w:tc>
        <w:tc>
          <w:tcPr>
            <w:tcW w:w="269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875994 / 7-6-2023</w:t>
            </w:r>
          </w:p>
        </w:tc>
      </w:tr>
      <w:tr w:rsidR="00267AD1" w:rsidRPr="00267AD1" w:rsidTr="0071707C">
        <w:trPr>
          <w:trHeight w:val="400"/>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26</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Γυμνάσιο</w:t>
            </w:r>
          </w:p>
        </w:tc>
        <w:tc>
          <w:tcPr>
            <w:tcW w:w="2977"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3ο Γυμνάσιο Λιβαδειάς</w:t>
            </w:r>
          </w:p>
        </w:tc>
        <w:tc>
          <w:tcPr>
            <w:tcW w:w="2693" w:type="dxa"/>
            <w:tcBorders>
              <w:top w:val="single" w:sz="8" w:space="0" w:color="auto"/>
              <w:left w:val="nil"/>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876069 / 22-6-2023</w:t>
            </w:r>
          </w:p>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 </w:t>
            </w:r>
          </w:p>
        </w:tc>
      </w:tr>
      <w:tr w:rsidR="00267AD1" w:rsidRPr="00267AD1" w:rsidTr="0071707C">
        <w:trPr>
          <w:trHeight w:val="382"/>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34</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Λύκειο</w:t>
            </w:r>
          </w:p>
        </w:tc>
        <w:tc>
          <w:tcPr>
            <w:tcW w:w="2977"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1o ΕΠΑΛ Λιβαδειάς</w:t>
            </w:r>
          </w:p>
        </w:tc>
        <w:tc>
          <w:tcPr>
            <w:tcW w:w="2693"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995244 / 28-6-2023</w:t>
            </w:r>
          </w:p>
        </w:tc>
      </w:tr>
      <w:tr w:rsidR="00267AD1" w:rsidRPr="00267AD1" w:rsidTr="0071707C">
        <w:trPr>
          <w:trHeight w:val="612"/>
        </w:trPr>
        <w:tc>
          <w:tcPr>
            <w:tcW w:w="12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35</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ΣΕΚ</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Εργαστηριακό Κέντρο Λιβαδειάς</w:t>
            </w:r>
          </w:p>
        </w:tc>
        <w:tc>
          <w:tcPr>
            <w:tcW w:w="269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876810/ 28-6-2023</w:t>
            </w:r>
          </w:p>
        </w:tc>
      </w:tr>
      <w:tr w:rsidR="00267AD1" w:rsidRPr="00267AD1" w:rsidTr="0071707C">
        <w:trPr>
          <w:trHeight w:val="604"/>
        </w:trPr>
        <w:tc>
          <w:tcPr>
            <w:tcW w:w="1240" w:type="dxa"/>
            <w:tcBorders>
              <w:top w:val="nil"/>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Calibri"/>
                <w:b/>
                <w:bCs/>
                <w:i/>
                <w:sz w:val="22"/>
                <w:szCs w:val="22"/>
              </w:rPr>
            </w:pPr>
            <w:r w:rsidRPr="00267AD1">
              <w:rPr>
                <w:rFonts w:ascii="Arial Narrow" w:hAnsi="Arial Narrow"/>
                <w:b/>
                <w:bCs/>
                <w:i/>
                <w:sz w:val="22"/>
                <w:szCs w:val="22"/>
              </w:rPr>
              <w:t>36</w:t>
            </w:r>
          </w:p>
        </w:tc>
        <w:tc>
          <w:tcPr>
            <w:tcW w:w="2977"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Εσπερινό -ΙΕΚ</w:t>
            </w:r>
          </w:p>
        </w:tc>
        <w:tc>
          <w:tcPr>
            <w:tcW w:w="2977"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Εσπερινό ΕΠΑΛ Λιβαδειάς</w:t>
            </w:r>
          </w:p>
        </w:tc>
        <w:tc>
          <w:tcPr>
            <w:tcW w:w="2693" w:type="dxa"/>
            <w:tcBorders>
              <w:top w:val="single" w:sz="8" w:space="0" w:color="auto"/>
              <w:left w:val="nil"/>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876845 / 2-10-2023</w:t>
            </w:r>
          </w:p>
        </w:tc>
      </w:tr>
      <w:tr w:rsidR="00267AD1" w:rsidRPr="00267AD1" w:rsidTr="0071707C">
        <w:trPr>
          <w:trHeight w:val="176"/>
        </w:trPr>
        <w:tc>
          <w:tcPr>
            <w:tcW w:w="1240"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11</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1</w:t>
            </w:r>
            <w:r w:rsidRPr="00267AD1">
              <w:rPr>
                <w:rFonts w:ascii="Arial Narrow" w:hAnsi="Arial Narrow"/>
                <w:i/>
                <w:sz w:val="22"/>
                <w:szCs w:val="22"/>
                <w:vertAlign w:val="superscript"/>
              </w:rPr>
              <w:t>ο</w:t>
            </w:r>
            <w:r w:rsidRPr="00267AD1">
              <w:rPr>
                <w:rFonts w:ascii="Arial Narrow" w:hAnsi="Arial Narrow"/>
                <w:i/>
                <w:sz w:val="22"/>
                <w:szCs w:val="22"/>
              </w:rPr>
              <w:t xml:space="preserve"> Δημοτικό Λιβαδειάς</w:t>
            </w:r>
          </w:p>
        </w:tc>
        <w:tc>
          <w:tcPr>
            <w:tcW w:w="269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1618786/ 15-10-2024</w:t>
            </w:r>
          </w:p>
        </w:tc>
      </w:tr>
      <w:tr w:rsidR="00267AD1" w:rsidRPr="00267AD1" w:rsidTr="0071707C">
        <w:trPr>
          <w:trHeight w:val="421"/>
        </w:trPr>
        <w:tc>
          <w:tcPr>
            <w:tcW w:w="1240"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1</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Νηπιαγωγείο</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2</w:t>
            </w:r>
            <w:r w:rsidRPr="00267AD1">
              <w:rPr>
                <w:rFonts w:ascii="Arial Narrow" w:hAnsi="Arial Narrow"/>
                <w:i/>
                <w:sz w:val="22"/>
                <w:szCs w:val="22"/>
                <w:vertAlign w:val="superscript"/>
              </w:rPr>
              <w:t>ο</w:t>
            </w:r>
            <w:r w:rsidRPr="00267AD1">
              <w:rPr>
                <w:rFonts w:ascii="Arial Narrow" w:hAnsi="Arial Narrow"/>
                <w:i/>
                <w:sz w:val="22"/>
                <w:szCs w:val="22"/>
              </w:rPr>
              <w:t xml:space="preserve"> Νηπιαγωγείο Λιβαδειάς</w:t>
            </w:r>
          </w:p>
        </w:tc>
        <w:tc>
          <w:tcPr>
            <w:tcW w:w="269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1572361 / 17-10-2024</w:t>
            </w:r>
          </w:p>
        </w:tc>
      </w:tr>
      <w:tr w:rsidR="00267AD1" w:rsidRPr="00267AD1" w:rsidTr="0071707C">
        <w:trPr>
          <w:trHeight w:val="421"/>
        </w:trPr>
        <w:tc>
          <w:tcPr>
            <w:tcW w:w="1240"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27</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Γυμνάσιο</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4</w:t>
            </w:r>
            <w:r w:rsidRPr="00267AD1">
              <w:rPr>
                <w:rFonts w:ascii="Arial Narrow" w:hAnsi="Arial Narrow"/>
                <w:i/>
                <w:sz w:val="22"/>
                <w:szCs w:val="22"/>
                <w:vertAlign w:val="superscript"/>
              </w:rPr>
              <w:t>ο</w:t>
            </w:r>
            <w:r w:rsidRPr="00267AD1">
              <w:rPr>
                <w:rFonts w:ascii="Arial Narrow" w:hAnsi="Arial Narrow"/>
                <w:i/>
                <w:sz w:val="22"/>
                <w:szCs w:val="22"/>
              </w:rPr>
              <w:t xml:space="preserve"> Γυμνάσιο Λιβαδειάς</w:t>
            </w:r>
          </w:p>
        </w:tc>
        <w:tc>
          <w:tcPr>
            <w:tcW w:w="269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1618837 / 17-10-2024</w:t>
            </w:r>
          </w:p>
        </w:tc>
      </w:tr>
      <w:tr w:rsidR="00267AD1" w:rsidRPr="00267AD1" w:rsidTr="0071707C">
        <w:trPr>
          <w:trHeight w:val="421"/>
        </w:trPr>
        <w:tc>
          <w:tcPr>
            <w:tcW w:w="1240"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14</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4</w:t>
            </w:r>
            <w:r w:rsidRPr="00267AD1">
              <w:rPr>
                <w:rFonts w:ascii="Arial Narrow" w:hAnsi="Arial Narrow"/>
                <w:i/>
                <w:sz w:val="22"/>
                <w:szCs w:val="22"/>
                <w:vertAlign w:val="superscript"/>
              </w:rPr>
              <w:t>ο</w:t>
            </w:r>
            <w:r w:rsidRPr="00267AD1">
              <w:rPr>
                <w:rFonts w:ascii="Arial Narrow" w:hAnsi="Arial Narrow"/>
                <w:i/>
                <w:sz w:val="22"/>
                <w:szCs w:val="22"/>
              </w:rPr>
              <w:t xml:space="preserve"> Δημοτικό Λιβαδειάς</w:t>
            </w:r>
          </w:p>
        </w:tc>
        <w:tc>
          <w:tcPr>
            <w:tcW w:w="269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1143645 / 29-01-2024</w:t>
            </w:r>
          </w:p>
        </w:tc>
      </w:tr>
      <w:tr w:rsidR="00267AD1" w:rsidRPr="00267AD1" w:rsidTr="0071707C">
        <w:trPr>
          <w:trHeight w:val="421"/>
        </w:trPr>
        <w:tc>
          <w:tcPr>
            <w:tcW w:w="1240"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4</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Νηπιαγωγείο</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7</w:t>
            </w:r>
            <w:r w:rsidRPr="00267AD1">
              <w:rPr>
                <w:rFonts w:ascii="Arial Narrow" w:hAnsi="Arial Narrow"/>
                <w:i/>
                <w:sz w:val="22"/>
                <w:szCs w:val="22"/>
                <w:vertAlign w:val="superscript"/>
              </w:rPr>
              <w:t>ο</w:t>
            </w:r>
            <w:r w:rsidRPr="00267AD1">
              <w:rPr>
                <w:rFonts w:ascii="Arial Narrow" w:hAnsi="Arial Narrow"/>
                <w:i/>
                <w:sz w:val="22"/>
                <w:szCs w:val="22"/>
              </w:rPr>
              <w:t xml:space="preserve"> Νηπιαγωγείο Λιβαδειάς</w:t>
            </w:r>
          </w:p>
        </w:tc>
        <w:tc>
          <w:tcPr>
            <w:tcW w:w="269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1398995 / 10-10-2024</w:t>
            </w:r>
          </w:p>
        </w:tc>
      </w:tr>
      <w:tr w:rsidR="00267AD1" w:rsidRPr="00267AD1" w:rsidTr="0071707C">
        <w:trPr>
          <w:trHeight w:val="421"/>
        </w:trPr>
        <w:tc>
          <w:tcPr>
            <w:tcW w:w="1240"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5</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Νηπιαγωγείο</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10</w:t>
            </w:r>
            <w:r w:rsidRPr="00267AD1">
              <w:rPr>
                <w:rFonts w:ascii="Arial Narrow" w:hAnsi="Arial Narrow"/>
                <w:i/>
                <w:sz w:val="22"/>
                <w:szCs w:val="22"/>
                <w:vertAlign w:val="superscript"/>
              </w:rPr>
              <w:t>ο</w:t>
            </w:r>
            <w:r w:rsidRPr="00267AD1">
              <w:rPr>
                <w:rFonts w:ascii="Arial Narrow" w:hAnsi="Arial Narrow"/>
                <w:i/>
                <w:sz w:val="22"/>
                <w:szCs w:val="22"/>
              </w:rPr>
              <w:t xml:space="preserve"> Νηπιαγωγείο Λιβαδειάς</w:t>
            </w:r>
          </w:p>
        </w:tc>
        <w:tc>
          <w:tcPr>
            <w:tcW w:w="269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1321620 / 14-02-2024</w:t>
            </w:r>
          </w:p>
        </w:tc>
      </w:tr>
      <w:tr w:rsidR="00267AD1" w:rsidRPr="00267AD1" w:rsidTr="0071707C">
        <w:trPr>
          <w:trHeight w:val="421"/>
        </w:trPr>
        <w:tc>
          <w:tcPr>
            <w:tcW w:w="1240"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20</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 Αγίου Γεωργίου</w:t>
            </w:r>
          </w:p>
        </w:tc>
        <w:tc>
          <w:tcPr>
            <w:tcW w:w="269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1481671 / 27-06-2024</w:t>
            </w:r>
          </w:p>
        </w:tc>
      </w:tr>
      <w:tr w:rsidR="00267AD1" w:rsidRPr="00267AD1" w:rsidTr="0071707C">
        <w:trPr>
          <w:trHeight w:val="421"/>
        </w:trPr>
        <w:tc>
          <w:tcPr>
            <w:tcW w:w="1240"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21</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Δημοτικό</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proofErr w:type="spellStart"/>
            <w:r w:rsidRPr="00267AD1">
              <w:rPr>
                <w:rFonts w:ascii="Arial Narrow" w:hAnsi="Arial Narrow"/>
                <w:i/>
                <w:sz w:val="22"/>
                <w:szCs w:val="22"/>
              </w:rPr>
              <w:t>Δημοτικο</w:t>
            </w:r>
            <w:proofErr w:type="spellEnd"/>
            <w:r w:rsidRPr="00267AD1">
              <w:rPr>
                <w:rFonts w:ascii="Arial Narrow" w:hAnsi="Arial Narrow"/>
                <w:i/>
                <w:sz w:val="22"/>
                <w:szCs w:val="22"/>
              </w:rPr>
              <w:t xml:space="preserve"> Σχολείο Δαύλειας</w:t>
            </w:r>
          </w:p>
        </w:tc>
        <w:tc>
          <w:tcPr>
            <w:tcW w:w="269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1399559 / 27-03-2024</w:t>
            </w:r>
          </w:p>
        </w:tc>
      </w:tr>
      <w:tr w:rsidR="00267AD1" w:rsidRPr="00267AD1" w:rsidTr="0071707C">
        <w:trPr>
          <w:trHeight w:val="421"/>
        </w:trPr>
        <w:tc>
          <w:tcPr>
            <w:tcW w:w="1240"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32</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Γυμνάσιο</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Ειδικό Γυμνάσιο Χαιρώνειας</w:t>
            </w:r>
          </w:p>
        </w:tc>
        <w:tc>
          <w:tcPr>
            <w:tcW w:w="269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1618713 /  29-10-2024</w:t>
            </w:r>
          </w:p>
        </w:tc>
      </w:tr>
      <w:tr w:rsidR="00267AD1" w:rsidRPr="00267AD1" w:rsidTr="0071707C">
        <w:trPr>
          <w:trHeight w:val="421"/>
        </w:trPr>
        <w:tc>
          <w:tcPr>
            <w:tcW w:w="1240"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29</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Γυμνάσιο - Λύκειο</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Μουσικό Σχολείο Αγίου Γεωργίου</w:t>
            </w:r>
          </w:p>
        </w:tc>
        <w:tc>
          <w:tcPr>
            <w:tcW w:w="269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1399066 / 27-06-2024</w:t>
            </w:r>
          </w:p>
        </w:tc>
      </w:tr>
      <w:tr w:rsidR="00267AD1" w:rsidRPr="00267AD1" w:rsidTr="0071707C">
        <w:trPr>
          <w:trHeight w:val="421"/>
        </w:trPr>
        <w:tc>
          <w:tcPr>
            <w:tcW w:w="1240"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7</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Νηπιαγωγείο</w:t>
            </w:r>
          </w:p>
        </w:tc>
        <w:tc>
          <w:tcPr>
            <w:tcW w:w="2977"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Νηπιαγωγείο Αγίας Τριάδας</w:t>
            </w:r>
          </w:p>
        </w:tc>
        <w:tc>
          <w:tcPr>
            <w:tcW w:w="2693"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1477476 / 27-06-2024</w:t>
            </w:r>
          </w:p>
        </w:tc>
      </w:tr>
      <w:tr w:rsidR="00267AD1" w:rsidRPr="00267AD1" w:rsidTr="0071707C">
        <w:trPr>
          <w:trHeight w:val="421"/>
        </w:trPr>
        <w:tc>
          <w:tcPr>
            <w:tcW w:w="1240" w:type="dxa"/>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b/>
                <w:bCs/>
                <w:i/>
                <w:sz w:val="22"/>
                <w:szCs w:val="22"/>
              </w:rPr>
            </w:pPr>
            <w:r w:rsidRPr="00267AD1">
              <w:rPr>
                <w:rFonts w:ascii="Arial Narrow" w:hAnsi="Arial Narrow"/>
                <w:b/>
                <w:bCs/>
                <w:i/>
                <w:sz w:val="22"/>
                <w:szCs w:val="22"/>
              </w:rPr>
              <w:t>8</w:t>
            </w:r>
          </w:p>
        </w:tc>
        <w:tc>
          <w:tcPr>
            <w:tcW w:w="2977"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Νηπιαγωγείο</w:t>
            </w:r>
          </w:p>
        </w:tc>
        <w:tc>
          <w:tcPr>
            <w:tcW w:w="2977"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267AD1" w:rsidRPr="00267AD1" w:rsidRDefault="00267AD1" w:rsidP="0071707C">
            <w:pPr>
              <w:rPr>
                <w:rFonts w:ascii="Arial Narrow" w:hAnsi="Arial Narrow"/>
                <w:i/>
                <w:sz w:val="22"/>
                <w:szCs w:val="22"/>
              </w:rPr>
            </w:pPr>
            <w:r w:rsidRPr="00267AD1">
              <w:rPr>
                <w:rFonts w:ascii="Arial Narrow" w:hAnsi="Arial Narrow"/>
                <w:i/>
                <w:sz w:val="22"/>
                <w:szCs w:val="22"/>
              </w:rPr>
              <w:t>Νηπιαγωγείο Δαύλειας</w:t>
            </w:r>
          </w:p>
        </w:tc>
        <w:tc>
          <w:tcPr>
            <w:tcW w:w="2693" w:type="dxa"/>
            <w:tcBorders>
              <w:top w:val="single" w:sz="4"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267AD1" w:rsidRPr="00267AD1" w:rsidRDefault="00267AD1" w:rsidP="0071707C">
            <w:pPr>
              <w:jc w:val="center"/>
              <w:rPr>
                <w:rFonts w:ascii="Arial Narrow" w:hAnsi="Arial Narrow" w:cs="Arial"/>
                <w:b/>
                <w:bCs/>
                <w:i/>
                <w:sz w:val="22"/>
                <w:szCs w:val="22"/>
              </w:rPr>
            </w:pPr>
            <w:r w:rsidRPr="00267AD1">
              <w:rPr>
                <w:rFonts w:ascii="Arial Narrow" w:hAnsi="Arial Narrow" w:cs="Arial"/>
                <w:b/>
                <w:bCs/>
                <w:i/>
                <w:sz w:val="22"/>
                <w:szCs w:val="22"/>
              </w:rPr>
              <w:t>1474357 / 30-09-2024</w:t>
            </w:r>
          </w:p>
        </w:tc>
      </w:tr>
    </w:tbl>
    <w:p w:rsidR="00267AD1" w:rsidRDefault="00267AD1" w:rsidP="00267AD1">
      <w:pPr>
        <w:spacing w:line="276" w:lineRule="auto"/>
        <w:jc w:val="both"/>
        <w:rPr>
          <w:rFonts w:ascii="Arial" w:eastAsia="Arial Unicode MS" w:hAnsi="Arial" w:cs="Arial"/>
          <w:sz w:val="22"/>
          <w:szCs w:val="22"/>
        </w:rPr>
      </w:pPr>
    </w:p>
    <w:p w:rsidR="00267AD1" w:rsidRPr="00AB1D5E" w:rsidRDefault="00267AD1" w:rsidP="00267AD1">
      <w:pPr>
        <w:spacing w:line="276" w:lineRule="auto"/>
        <w:jc w:val="both"/>
        <w:rPr>
          <w:rFonts w:ascii="Arial" w:eastAsia="Arial Unicode MS" w:hAnsi="Arial" w:cs="Arial"/>
          <w:sz w:val="22"/>
          <w:szCs w:val="22"/>
        </w:rPr>
      </w:pPr>
    </w:p>
    <w:p w:rsidR="006557F3" w:rsidRPr="004F7777" w:rsidRDefault="006557F3" w:rsidP="006557F3">
      <w:pPr>
        <w:widowControl w:val="0"/>
        <w:tabs>
          <w:tab w:val="left" w:pos="419"/>
        </w:tabs>
        <w:suppressAutoHyphens w:val="0"/>
        <w:autoSpaceDE w:val="0"/>
        <w:autoSpaceDN w:val="0"/>
        <w:spacing w:line="251" w:lineRule="exact"/>
        <w:ind w:right="506"/>
        <w:rPr>
          <w:rFonts w:ascii="Arial" w:hAnsi="Arial" w:cs="Arial"/>
          <w:sz w:val="22"/>
          <w:szCs w:val="22"/>
        </w:rPr>
      </w:pPr>
      <w:r w:rsidRPr="004F7777">
        <w:rPr>
          <w:rFonts w:ascii="Arial" w:hAnsi="Arial" w:cs="Arial"/>
          <w:sz w:val="22"/>
          <w:szCs w:val="22"/>
        </w:rPr>
        <w:t>Στη συνέχεια ο Πρόεδρος κάλεσε τα μέλη να αποφασίσουν σχετικά.</w:t>
      </w:r>
    </w:p>
    <w:p w:rsidR="0064327A" w:rsidRPr="00C35157" w:rsidRDefault="0064327A" w:rsidP="006557F3">
      <w:pPr>
        <w:widowControl w:val="0"/>
        <w:tabs>
          <w:tab w:val="left" w:pos="419"/>
        </w:tabs>
        <w:suppressAutoHyphens w:val="0"/>
        <w:autoSpaceDE w:val="0"/>
        <w:autoSpaceDN w:val="0"/>
        <w:spacing w:line="251" w:lineRule="exact"/>
        <w:ind w:right="506"/>
        <w:rPr>
          <w:rFonts w:ascii="Arial" w:hAnsi="Arial" w:cs="Arial"/>
          <w:sz w:val="22"/>
          <w:szCs w:val="22"/>
        </w:rPr>
      </w:pPr>
    </w:p>
    <w:p w:rsidR="00E10218" w:rsidRPr="00C35157" w:rsidRDefault="00E10218" w:rsidP="006557F3">
      <w:pPr>
        <w:widowControl w:val="0"/>
        <w:tabs>
          <w:tab w:val="left" w:pos="419"/>
        </w:tabs>
        <w:suppressAutoHyphens w:val="0"/>
        <w:autoSpaceDE w:val="0"/>
        <w:autoSpaceDN w:val="0"/>
        <w:spacing w:line="251" w:lineRule="exact"/>
        <w:ind w:right="506"/>
        <w:rPr>
          <w:rFonts w:ascii="Arial" w:hAnsi="Arial" w:cs="Arial"/>
          <w:sz w:val="22"/>
          <w:szCs w:val="22"/>
        </w:rPr>
      </w:pPr>
      <w:r w:rsidRPr="00C35157">
        <w:rPr>
          <w:rFonts w:ascii="Arial" w:hAnsi="Arial" w:cs="Arial"/>
          <w:sz w:val="22"/>
          <w:szCs w:val="22"/>
        </w:rPr>
        <w:t xml:space="preserve">       </w:t>
      </w:r>
    </w:p>
    <w:p w:rsidR="00100901" w:rsidRPr="00C35157" w:rsidRDefault="00100901" w:rsidP="00100901">
      <w:pPr>
        <w:ind w:hanging="432"/>
        <w:rPr>
          <w:rFonts w:ascii="Arial" w:eastAsia="Arial" w:hAnsi="Arial" w:cs="Arial"/>
          <w:b/>
          <w:kern w:val="1"/>
          <w:sz w:val="22"/>
          <w:szCs w:val="22"/>
          <w:lang w:bidi="hi-IN"/>
        </w:rPr>
      </w:pPr>
      <w:r w:rsidRPr="00C35157">
        <w:rPr>
          <w:rFonts w:ascii="Arial" w:eastAsia="Arial" w:hAnsi="Arial" w:cs="Arial"/>
          <w:sz w:val="22"/>
          <w:szCs w:val="22"/>
        </w:rPr>
        <w:t xml:space="preserve">      </w:t>
      </w:r>
      <w:r w:rsidRPr="00C35157">
        <w:rPr>
          <w:rFonts w:ascii="Arial" w:eastAsia="Arial" w:hAnsi="Arial" w:cs="Arial"/>
          <w:b/>
          <w:kern w:val="1"/>
          <w:sz w:val="22"/>
          <w:szCs w:val="22"/>
          <w:lang w:bidi="hi-IN"/>
        </w:rPr>
        <w:t>Η Δημοτική  Επιτροπή  λαμβάνοντας υπόψη:</w:t>
      </w:r>
    </w:p>
    <w:p w:rsidR="00C73577" w:rsidRPr="00C35157" w:rsidRDefault="00C73577" w:rsidP="00100901">
      <w:pPr>
        <w:ind w:hanging="432"/>
        <w:rPr>
          <w:rFonts w:ascii="Arial" w:eastAsia="Arial" w:hAnsi="Arial" w:cs="Arial"/>
          <w:b/>
          <w:kern w:val="1"/>
          <w:sz w:val="22"/>
          <w:szCs w:val="22"/>
          <w:lang w:bidi="hi-IN"/>
        </w:rPr>
      </w:pPr>
    </w:p>
    <w:p w:rsidR="00A05488" w:rsidRPr="00C35157" w:rsidRDefault="00A05488" w:rsidP="00A05488">
      <w:pPr>
        <w:pStyle w:val="ad"/>
        <w:spacing w:line="288" w:lineRule="auto"/>
        <w:rPr>
          <w:rFonts w:ascii="Arial" w:hAnsi="Arial" w:cs="Arial"/>
          <w:sz w:val="22"/>
          <w:szCs w:val="22"/>
        </w:rPr>
      </w:pPr>
      <w:r w:rsidRPr="00C35157">
        <w:rPr>
          <w:rFonts w:ascii="Arial" w:hAnsi="Arial" w:cs="Arial"/>
          <w:sz w:val="22"/>
          <w:szCs w:val="22"/>
        </w:rPr>
        <w:t>-Τις διατάξεις του  άρθρου του άρθρου 75 του Ν. 3852/2010 όπως αυτό αντικαταστάθηκε από το άρθρο 77 του Ν. 4555/2018</w:t>
      </w:r>
    </w:p>
    <w:p w:rsidR="00A05488" w:rsidRDefault="00611C26" w:rsidP="00A05488">
      <w:pPr>
        <w:pStyle w:val="ad"/>
        <w:spacing w:line="288" w:lineRule="auto"/>
        <w:rPr>
          <w:rFonts w:ascii="Arial" w:hAnsi="Arial" w:cs="Arial"/>
          <w:sz w:val="22"/>
          <w:szCs w:val="22"/>
        </w:rPr>
      </w:pPr>
      <w:r w:rsidRPr="00C35157">
        <w:rPr>
          <w:rFonts w:ascii="Arial" w:hAnsi="Arial" w:cs="Arial"/>
          <w:sz w:val="22"/>
          <w:szCs w:val="22"/>
        </w:rPr>
        <w:t xml:space="preserve"> -Τις διατάξεις του </w:t>
      </w:r>
      <w:r w:rsidR="00A05488" w:rsidRPr="00C35157">
        <w:rPr>
          <w:rFonts w:ascii="Arial" w:hAnsi="Arial" w:cs="Arial"/>
          <w:sz w:val="22"/>
          <w:szCs w:val="22"/>
        </w:rPr>
        <w:t xml:space="preserve">  άρθρου 74</w:t>
      </w:r>
      <w:r w:rsidR="00A05488" w:rsidRPr="00C35157">
        <w:rPr>
          <w:rFonts w:ascii="Arial" w:hAnsi="Arial" w:cs="Arial"/>
          <w:sz w:val="22"/>
          <w:szCs w:val="22"/>
          <w:vertAlign w:val="superscript"/>
        </w:rPr>
        <w:t>Α</w:t>
      </w:r>
      <w:r w:rsidR="00A05488" w:rsidRPr="00C35157">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A464A1" w:rsidRPr="00A464A1" w:rsidRDefault="00A464A1" w:rsidP="00A05488">
      <w:pPr>
        <w:pStyle w:val="ad"/>
        <w:spacing w:line="288" w:lineRule="auto"/>
        <w:rPr>
          <w:rFonts w:ascii="Arial" w:hAnsi="Arial" w:cs="Arial"/>
          <w:sz w:val="22"/>
          <w:szCs w:val="22"/>
        </w:rPr>
      </w:pPr>
      <w:r w:rsidRPr="00A464A1">
        <w:rPr>
          <w:rFonts w:ascii="Arial" w:hAnsi="Arial" w:cs="Arial"/>
          <w:sz w:val="22"/>
          <w:szCs w:val="22"/>
        </w:rPr>
        <w:t>-</w:t>
      </w:r>
      <w:r w:rsidRPr="00A464A1">
        <w:rPr>
          <w:rFonts w:ascii="Arial" w:eastAsia="Arial" w:hAnsi="Arial" w:cs="Arial"/>
          <w:sz w:val="22"/>
          <w:szCs w:val="22"/>
        </w:rPr>
        <w:t xml:space="preserve"> </w:t>
      </w:r>
      <w:r>
        <w:rPr>
          <w:rFonts w:ascii="Arial" w:eastAsia="Arial" w:hAnsi="Arial" w:cs="Arial"/>
          <w:sz w:val="22"/>
          <w:szCs w:val="22"/>
        </w:rPr>
        <w:t xml:space="preserve">Την </w:t>
      </w:r>
      <w:r w:rsidRPr="00A464A1">
        <w:rPr>
          <w:rFonts w:ascii="Arial" w:eastAsia="Arial" w:hAnsi="Arial" w:cs="Arial"/>
          <w:sz w:val="22"/>
          <w:szCs w:val="22"/>
        </w:rPr>
        <w:t xml:space="preserve"> υπ </w:t>
      </w:r>
      <w:proofErr w:type="spellStart"/>
      <w:r w:rsidRPr="00A464A1">
        <w:rPr>
          <w:rFonts w:ascii="Arial" w:eastAsia="Arial" w:hAnsi="Arial" w:cs="Arial"/>
          <w:sz w:val="22"/>
          <w:szCs w:val="22"/>
        </w:rPr>
        <w:t>αριθμ</w:t>
      </w:r>
      <w:proofErr w:type="spellEnd"/>
      <w:r w:rsidRPr="00A464A1">
        <w:rPr>
          <w:rFonts w:ascii="Arial" w:eastAsia="Arial" w:hAnsi="Arial" w:cs="Arial"/>
          <w:sz w:val="22"/>
          <w:szCs w:val="22"/>
        </w:rPr>
        <w:t xml:space="preserve">. 13612/02-08-2022 σύμβαση με ΑΔΑΜ 22SYMV011051855 2022-08-04 ύψους 172.385,00€ πλέον ΦΠΑ 24% υπογράφηκε στις 02-08-2022 μεταξύ του Δήμου </w:t>
      </w:r>
      <w:proofErr w:type="spellStart"/>
      <w:r w:rsidRPr="00A464A1">
        <w:rPr>
          <w:rFonts w:ascii="Arial" w:eastAsia="Arial" w:hAnsi="Arial" w:cs="Arial"/>
          <w:sz w:val="22"/>
          <w:szCs w:val="22"/>
        </w:rPr>
        <w:t>Λεβαδέων</w:t>
      </w:r>
      <w:proofErr w:type="spellEnd"/>
      <w:r w:rsidRPr="00A464A1">
        <w:rPr>
          <w:rFonts w:ascii="Arial" w:eastAsia="Arial" w:hAnsi="Arial" w:cs="Arial"/>
          <w:sz w:val="22"/>
          <w:szCs w:val="22"/>
        </w:rPr>
        <w:t xml:space="preserve"> και του οικονομικού φορέα «ΓΑΙΑ ΑΕ ΜΕΛΕΤΩΝ Δ. ΜΑΜΟΥΝΗΣ &amp; ΣΙΑ»</w:t>
      </w:r>
    </w:p>
    <w:p w:rsidR="00267AD1" w:rsidRDefault="00C35157" w:rsidP="00C35157">
      <w:pPr>
        <w:widowControl w:val="0"/>
        <w:spacing w:line="276" w:lineRule="auto"/>
        <w:jc w:val="both"/>
        <w:rPr>
          <w:rFonts w:ascii="Arial" w:eastAsia="Arial Unicode MS" w:hAnsi="Arial" w:cs="Arial"/>
          <w:sz w:val="22"/>
          <w:szCs w:val="22"/>
        </w:rPr>
      </w:pPr>
      <w:r w:rsidRPr="009829A6">
        <w:rPr>
          <w:rFonts w:ascii="Arial" w:hAnsi="Arial" w:cs="Arial"/>
          <w:sz w:val="20"/>
          <w:szCs w:val="20"/>
          <w:highlight w:val="white"/>
        </w:rPr>
        <w:t xml:space="preserve">- </w:t>
      </w:r>
      <w:r w:rsidR="00267AD1" w:rsidRPr="00AB1D5E">
        <w:rPr>
          <w:rFonts w:ascii="Arial" w:eastAsia="Arial Unicode MS" w:hAnsi="Arial" w:cs="Arial"/>
          <w:sz w:val="22"/>
          <w:szCs w:val="22"/>
        </w:rPr>
        <w:t xml:space="preserve">Το </w:t>
      </w:r>
      <w:proofErr w:type="spellStart"/>
      <w:r w:rsidR="00267AD1" w:rsidRPr="00AB1D5E">
        <w:rPr>
          <w:rFonts w:ascii="Arial" w:eastAsia="Arial Unicode MS" w:hAnsi="Arial" w:cs="Arial"/>
          <w:sz w:val="22"/>
          <w:szCs w:val="22"/>
        </w:rPr>
        <w:t>υπ΄αριθμ</w:t>
      </w:r>
      <w:proofErr w:type="spellEnd"/>
      <w:r w:rsidR="00267AD1">
        <w:rPr>
          <w:rFonts w:ascii="Arial" w:eastAsia="Arial Unicode MS" w:hAnsi="Arial" w:cs="Arial"/>
          <w:sz w:val="22"/>
          <w:szCs w:val="22"/>
        </w:rPr>
        <w:t>.</w:t>
      </w:r>
      <w:r w:rsidR="00267AD1" w:rsidRPr="00AB1D5E">
        <w:rPr>
          <w:rFonts w:ascii="Arial" w:eastAsia="Arial Unicode MS" w:hAnsi="Arial" w:cs="Arial"/>
          <w:sz w:val="22"/>
          <w:szCs w:val="22"/>
        </w:rPr>
        <w:t xml:space="preserve"> </w:t>
      </w:r>
      <w:r w:rsidR="00267AD1">
        <w:rPr>
          <w:rFonts w:ascii="Arial" w:eastAsia="Arial Unicode MS" w:hAnsi="Arial" w:cs="Arial"/>
          <w:sz w:val="22"/>
          <w:szCs w:val="22"/>
        </w:rPr>
        <w:t>22567/07-11-2024</w:t>
      </w:r>
      <w:r w:rsidR="00267AD1" w:rsidRPr="00AB1D5E">
        <w:rPr>
          <w:rFonts w:ascii="Arial" w:eastAsia="Arial Unicode MS" w:hAnsi="Arial" w:cs="Arial"/>
          <w:sz w:val="22"/>
          <w:szCs w:val="22"/>
        </w:rPr>
        <w:t xml:space="preserve"> αίτημα του αναδόχου</w:t>
      </w:r>
      <w:r w:rsidR="00267AD1">
        <w:rPr>
          <w:rFonts w:ascii="Arial" w:eastAsia="Arial Unicode MS" w:hAnsi="Arial" w:cs="Arial"/>
          <w:sz w:val="22"/>
          <w:szCs w:val="22"/>
        </w:rPr>
        <w:t xml:space="preserve"> </w:t>
      </w:r>
      <w:r w:rsidR="00267AD1" w:rsidRPr="00AB1D5E">
        <w:rPr>
          <w:rFonts w:ascii="Arial" w:eastAsia="Arial" w:hAnsi="Arial" w:cs="Arial"/>
          <w:sz w:val="22"/>
          <w:szCs w:val="22"/>
        </w:rPr>
        <w:t>«ΓΑΙΑ ΑΕ ΜΕΛΕΤΩΝ Δ. ΜΑΜΟΥΝΗΣ &amp; ΣΙΑ»</w:t>
      </w:r>
      <w:r w:rsidR="00267AD1" w:rsidRPr="00AB1D5E">
        <w:rPr>
          <w:rFonts w:ascii="Arial" w:eastAsia="Arial Unicode MS" w:hAnsi="Arial" w:cs="Arial"/>
          <w:sz w:val="22"/>
          <w:szCs w:val="22"/>
        </w:rPr>
        <w:t>.</w:t>
      </w:r>
    </w:p>
    <w:p w:rsidR="00C35157" w:rsidRPr="001C5C43" w:rsidRDefault="00C35157" w:rsidP="00C35157">
      <w:pPr>
        <w:tabs>
          <w:tab w:val="left" w:pos="0"/>
        </w:tabs>
        <w:ind w:right="-835"/>
        <w:jc w:val="both"/>
        <w:rPr>
          <w:rFonts w:ascii="Arial" w:hAnsi="Arial" w:cs="Arial"/>
          <w:sz w:val="22"/>
          <w:szCs w:val="22"/>
        </w:rPr>
      </w:pPr>
      <w:r w:rsidRPr="001C5C43">
        <w:rPr>
          <w:rFonts w:ascii="Arial" w:hAnsi="Arial" w:cs="Arial"/>
          <w:sz w:val="22"/>
          <w:szCs w:val="22"/>
        </w:rPr>
        <w:t xml:space="preserve">- Το με αρ. </w:t>
      </w:r>
      <w:proofErr w:type="spellStart"/>
      <w:r w:rsidRPr="001C5C43">
        <w:rPr>
          <w:rFonts w:ascii="Arial" w:hAnsi="Arial" w:cs="Arial"/>
          <w:sz w:val="22"/>
          <w:szCs w:val="22"/>
        </w:rPr>
        <w:t>πρωτ</w:t>
      </w:r>
      <w:proofErr w:type="spellEnd"/>
      <w:r w:rsidRPr="001C5C43">
        <w:rPr>
          <w:rFonts w:ascii="Arial" w:hAnsi="Arial" w:cs="Arial"/>
          <w:sz w:val="22"/>
          <w:szCs w:val="22"/>
        </w:rPr>
        <w:t xml:space="preserve">. </w:t>
      </w:r>
      <w:r w:rsidR="009829A6">
        <w:rPr>
          <w:rFonts w:ascii="Arial" w:eastAsia="Arial" w:hAnsi="Arial" w:cs="Arial"/>
          <w:sz w:val="22"/>
          <w:szCs w:val="22"/>
        </w:rPr>
        <w:t>2</w:t>
      </w:r>
      <w:r w:rsidR="00267AD1">
        <w:rPr>
          <w:rFonts w:ascii="Arial" w:eastAsia="Arial" w:hAnsi="Arial" w:cs="Arial"/>
          <w:sz w:val="22"/>
          <w:szCs w:val="22"/>
        </w:rPr>
        <w:t>2691</w:t>
      </w:r>
      <w:r w:rsidR="009829A6">
        <w:rPr>
          <w:rFonts w:ascii="Arial" w:eastAsia="Arial" w:hAnsi="Arial" w:cs="Arial"/>
          <w:sz w:val="22"/>
          <w:szCs w:val="22"/>
        </w:rPr>
        <w:t>/</w:t>
      </w:r>
      <w:r w:rsidR="00267AD1">
        <w:rPr>
          <w:rFonts w:ascii="Arial" w:eastAsia="Arial" w:hAnsi="Arial" w:cs="Arial"/>
          <w:sz w:val="22"/>
          <w:szCs w:val="22"/>
        </w:rPr>
        <w:t>08</w:t>
      </w:r>
      <w:r w:rsidR="009829A6">
        <w:rPr>
          <w:rFonts w:ascii="Arial" w:eastAsia="Arial" w:hAnsi="Arial" w:cs="Arial"/>
          <w:sz w:val="22"/>
          <w:szCs w:val="22"/>
        </w:rPr>
        <w:t>-11</w:t>
      </w:r>
      <w:r w:rsidR="009829A6" w:rsidRPr="00C35157">
        <w:rPr>
          <w:rFonts w:ascii="Arial" w:eastAsia="Arial" w:hAnsi="Arial" w:cs="Arial"/>
          <w:sz w:val="22"/>
          <w:szCs w:val="22"/>
        </w:rPr>
        <w:t xml:space="preserve">-2024 </w:t>
      </w:r>
      <w:r w:rsidRPr="001C5C43">
        <w:rPr>
          <w:rFonts w:ascii="Arial" w:hAnsi="Arial" w:cs="Arial"/>
          <w:sz w:val="22"/>
          <w:szCs w:val="22"/>
        </w:rPr>
        <w:t xml:space="preserve">έγγραφο </w:t>
      </w:r>
      <w:r>
        <w:rPr>
          <w:rFonts w:ascii="Arial" w:eastAsia="Arial" w:hAnsi="Arial" w:cs="Arial"/>
          <w:sz w:val="22"/>
          <w:szCs w:val="22"/>
        </w:rPr>
        <w:t>της Δ/</w:t>
      </w:r>
      <w:proofErr w:type="spellStart"/>
      <w:r>
        <w:rPr>
          <w:rFonts w:ascii="Arial" w:eastAsia="Arial" w:hAnsi="Arial" w:cs="Arial"/>
          <w:sz w:val="22"/>
          <w:szCs w:val="22"/>
        </w:rPr>
        <w:t>νσης</w:t>
      </w:r>
      <w:proofErr w:type="spellEnd"/>
      <w:r>
        <w:rPr>
          <w:rFonts w:ascii="Arial" w:eastAsia="Arial" w:hAnsi="Arial" w:cs="Arial"/>
          <w:sz w:val="22"/>
          <w:szCs w:val="22"/>
        </w:rPr>
        <w:t xml:space="preserve"> Τεχνικών Υπηρεσιών</w:t>
      </w:r>
      <w:r w:rsidRPr="001C5C43">
        <w:rPr>
          <w:rFonts w:ascii="Arial" w:eastAsia="Verdana" w:hAnsi="Arial" w:cs="Arial"/>
          <w:color w:val="000000"/>
          <w:sz w:val="22"/>
          <w:szCs w:val="22"/>
        </w:rPr>
        <w:t xml:space="preserve"> τ</w:t>
      </w:r>
      <w:r w:rsidRPr="001C5C43">
        <w:rPr>
          <w:rFonts w:ascii="Arial" w:hAnsi="Arial" w:cs="Arial"/>
          <w:sz w:val="22"/>
          <w:szCs w:val="22"/>
        </w:rPr>
        <w:t xml:space="preserve">ου Δήμου </w:t>
      </w:r>
      <w:proofErr w:type="spellStart"/>
      <w:r w:rsidRPr="001C5C43">
        <w:rPr>
          <w:rFonts w:ascii="Arial" w:hAnsi="Arial" w:cs="Arial"/>
          <w:sz w:val="22"/>
          <w:szCs w:val="22"/>
        </w:rPr>
        <w:t>Λεβαδέων</w:t>
      </w:r>
      <w:proofErr w:type="spellEnd"/>
      <w:r w:rsidRPr="001C5C43">
        <w:rPr>
          <w:rFonts w:ascii="Arial" w:hAnsi="Arial" w:cs="Arial"/>
          <w:sz w:val="22"/>
          <w:szCs w:val="22"/>
        </w:rPr>
        <w:t xml:space="preserve"> </w:t>
      </w:r>
    </w:p>
    <w:p w:rsidR="00C35157" w:rsidRPr="001C5C43" w:rsidRDefault="00C35157" w:rsidP="00C35157">
      <w:pPr>
        <w:widowControl w:val="0"/>
        <w:spacing w:line="276" w:lineRule="auto"/>
        <w:jc w:val="both"/>
        <w:rPr>
          <w:rFonts w:ascii="Arial" w:hAnsi="Arial" w:cs="Arial"/>
          <w:sz w:val="22"/>
          <w:szCs w:val="22"/>
        </w:rPr>
      </w:pPr>
      <w:r w:rsidRPr="001C5C43">
        <w:rPr>
          <w:rFonts w:ascii="Arial" w:hAnsi="Arial" w:cs="Arial"/>
          <w:sz w:val="22"/>
          <w:szCs w:val="22"/>
        </w:rPr>
        <w:t>-Την μεταξύ των μελών συζήτηση σύμφωνα με τα πρακτικά</w:t>
      </w:r>
    </w:p>
    <w:p w:rsidR="00C35157" w:rsidRDefault="00C35157" w:rsidP="00C35157">
      <w:pPr>
        <w:pStyle w:val="af9"/>
        <w:widowControl w:val="0"/>
        <w:suppressAutoHyphens w:val="0"/>
        <w:spacing w:line="276" w:lineRule="auto"/>
        <w:ind w:left="0"/>
        <w:jc w:val="both"/>
        <w:rPr>
          <w:rFonts w:ascii="Arial" w:hAnsi="Arial" w:cs="Arial"/>
          <w:sz w:val="22"/>
          <w:szCs w:val="22"/>
        </w:rPr>
      </w:pPr>
      <w:r w:rsidRPr="001C5C43">
        <w:rPr>
          <w:rFonts w:ascii="Arial" w:hAnsi="Arial" w:cs="Arial"/>
          <w:sz w:val="22"/>
          <w:szCs w:val="22"/>
        </w:rPr>
        <w:t>- Την ψήφο των μελών της όπως αυτή  διατυπώθηκε και δηλώθηκε δια ζώσης στην συνεδρίαση.</w:t>
      </w:r>
    </w:p>
    <w:p w:rsidR="00875579" w:rsidRDefault="00875579" w:rsidP="00C35157">
      <w:pPr>
        <w:pStyle w:val="af9"/>
        <w:widowControl w:val="0"/>
        <w:suppressAutoHyphens w:val="0"/>
        <w:spacing w:line="276" w:lineRule="auto"/>
        <w:ind w:left="0"/>
        <w:jc w:val="both"/>
        <w:rPr>
          <w:rFonts w:ascii="Arial" w:hAnsi="Arial" w:cs="Arial"/>
          <w:sz w:val="22"/>
          <w:szCs w:val="22"/>
        </w:rPr>
      </w:pPr>
    </w:p>
    <w:p w:rsidR="00C35157" w:rsidRDefault="00C35157" w:rsidP="00C35157">
      <w:pPr>
        <w:widowControl w:val="0"/>
        <w:suppressAutoHyphens w:val="0"/>
        <w:spacing w:line="360" w:lineRule="auto"/>
        <w:jc w:val="both"/>
        <w:rPr>
          <w:rFonts w:ascii="Arial" w:hAnsi="Arial" w:cs="Arial"/>
          <w:b/>
          <w:sz w:val="22"/>
          <w:szCs w:val="22"/>
        </w:rPr>
      </w:pPr>
      <w:r w:rsidRPr="001C5C43">
        <w:rPr>
          <w:rFonts w:ascii="Arial" w:hAnsi="Arial" w:cs="Arial"/>
          <w:sz w:val="22"/>
          <w:szCs w:val="22"/>
        </w:rPr>
        <w:t xml:space="preserve">        </w:t>
      </w:r>
      <w:r w:rsidRPr="001C5C43">
        <w:rPr>
          <w:rFonts w:ascii="Arial" w:hAnsi="Arial" w:cs="Arial"/>
          <w:b/>
          <w:sz w:val="22"/>
          <w:szCs w:val="22"/>
        </w:rPr>
        <w:t xml:space="preserve">                                              ΑΠΟΦΑΣΙΖΕΙ  ΟΜΟΦΩΝΑ</w:t>
      </w:r>
    </w:p>
    <w:p w:rsidR="00267AD1" w:rsidRDefault="00267AD1" w:rsidP="00C35157">
      <w:pPr>
        <w:widowControl w:val="0"/>
        <w:suppressAutoHyphens w:val="0"/>
        <w:spacing w:line="360" w:lineRule="auto"/>
        <w:jc w:val="both"/>
        <w:rPr>
          <w:rFonts w:ascii="Arial" w:hAnsi="Arial" w:cs="Arial"/>
          <w:b/>
          <w:sz w:val="22"/>
          <w:szCs w:val="22"/>
        </w:rPr>
      </w:pPr>
    </w:p>
    <w:p w:rsidR="00267AD1" w:rsidRPr="00267AD1" w:rsidRDefault="00267AD1" w:rsidP="00267AD1">
      <w:pPr>
        <w:spacing w:line="276" w:lineRule="auto"/>
        <w:jc w:val="both"/>
        <w:rPr>
          <w:rFonts w:ascii="Arial" w:eastAsia="Arial Unicode MS" w:hAnsi="Arial" w:cs="Arial"/>
          <w:sz w:val="22"/>
          <w:szCs w:val="22"/>
        </w:rPr>
      </w:pPr>
      <w:r>
        <w:rPr>
          <w:rFonts w:ascii="Arial" w:eastAsia="Arial Unicode MS" w:hAnsi="Arial" w:cs="Arial"/>
          <w:sz w:val="22"/>
          <w:szCs w:val="22"/>
        </w:rPr>
        <w:t xml:space="preserve">      </w:t>
      </w:r>
      <w:r w:rsidRPr="00267AD1">
        <w:rPr>
          <w:rFonts w:ascii="Arial" w:eastAsia="Arial Unicode MS" w:hAnsi="Arial" w:cs="Arial"/>
          <w:sz w:val="22"/>
          <w:szCs w:val="22"/>
        </w:rPr>
        <w:t>Εγκρίνει την παραλαβή του  1</w:t>
      </w:r>
      <w:r w:rsidRPr="00267AD1">
        <w:rPr>
          <w:rFonts w:ascii="Arial" w:eastAsia="Arial Unicode MS" w:hAnsi="Arial" w:cs="Arial"/>
          <w:sz w:val="22"/>
          <w:szCs w:val="22"/>
          <w:vertAlign w:val="superscript"/>
        </w:rPr>
        <w:t>ου</w:t>
      </w:r>
      <w:r w:rsidRPr="00267AD1">
        <w:rPr>
          <w:rFonts w:ascii="Arial" w:eastAsia="Arial Unicode MS" w:hAnsi="Arial" w:cs="Arial"/>
          <w:sz w:val="22"/>
          <w:szCs w:val="22"/>
        </w:rPr>
        <w:t xml:space="preserve"> Σταδίου ( Αρχιτεκτονικές Αποτυπώσεις Σχολικών Μονάδων ) και του 2</w:t>
      </w:r>
      <w:r w:rsidRPr="00267AD1">
        <w:rPr>
          <w:rFonts w:ascii="Arial" w:eastAsia="Arial Unicode MS" w:hAnsi="Arial" w:cs="Arial"/>
          <w:sz w:val="22"/>
          <w:szCs w:val="22"/>
          <w:vertAlign w:val="superscript"/>
        </w:rPr>
        <w:t>ου</w:t>
      </w:r>
      <w:r w:rsidRPr="00267AD1">
        <w:rPr>
          <w:rFonts w:ascii="Arial" w:eastAsia="Arial Unicode MS" w:hAnsi="Arial" w:cs="Arial"/>
          <w:sz w:val="22"/>
          <w:szCs w:val="22"/>
        </w:rPr>
        <w:t xml:space="preserve"> Σταδίου (</w:t>
      </w:r>
      <w:r w:rsidRPr="00267AD1">
        <w:rPr>
          <w:rFonts w:ascii="Arial" w:hAnsi="Arial" w:cs="Arial"/>
          <w:sz w:val="22"/>
          <w:szCs w:val="22"/>
        </w:rPr>
        <w:t xml:space="preserve">Εκπόνηση των μελετών πυροπροστασίας και έγκριση από το αρμόδιο τμήμα της πυροσβεστικής υπηρεσίας ) </w:t>
      </w:r>
      <w:r w:rsidRPr="00267AD1">
        <w:rPr>
          <w:rFonts w:ascii="Arial" w:eastAsia="Arial Unicode MS" w:hAnsi="Arial" w:cs="Arial"/>
          <w:sz w:val="22"/>
          <w:szCs w:val="22"/>
        </w:rPr>
        <w:t xml:space="preserve">της μελέτης με τίτλο «Εκπόνηση Μελετών και Τευχών Δημοπράτησης για την υλοποίηση Μέτρων και Μέσων Πυροπροστασίας στις Σχολικές Μονάδες του Δήμου </w:t>
      </w:r>
      <w:proofErr w:type="spellStart"/>
      <w:r w:rsidRPr="00267AD1">
        <w:rPr>
          <w:rFonts w:ascii="Arial" w:eastAsia="Arial Unicode MS" w:hAnsi="Arial" w:cs="Arial"/>
          <w:sz w:val="22"/>
          <w:szCs w:val="22"/>
        </w:rPr>
        <w:t>Λεβαδέων</w:t>
      </w:r>
      <w:proofErr w:type="spellEnd"/>
      <w:r w:rsidRPr="00267AD1">
        <w:rPr>
          <w:rFonts w:ascii="Arial" w:eastAsia="Arial Unicode MS" w:hAnsi="Arial" w:cs="Arial"/>
          <w:sz w:val="22"/>
          <w:szCs w:val="22"/>
        </w:rPr>
        <w:t>», ως αναλύεται στον «ΠΙΝΑΚΑ 1»</w:t>
      </w:r>
      <w:r w:rsidR="00A464A1">
        <w:rPr>
          <w:rFonts w:ascii="Arial" w:eastAsia="Arial Unicode MS" w:hAnsi="Arial" w:cs="Arial"/>
          <w:sz w:val="22"/>
          <w:szCs w:val="22"/>
        </w:rPr>
        <w:t xml:space="preserve"> (στο εισηγητικό της παρούσας) </w:t>
      </w:r>
      <w:r w:rsidRPr="00267AD1">
        <w:rPr>
          <w:rFonts w:ascii="Arial" w:eastAsia="Arial Unicode MS" w:hAnsi="Arial" w:cs="Arial"/>
          <w:sz w:val="22"/>
          <w:szCs w:val="22"/>
        </w:rPr>
        <w:t>, σύμφωνα με τις διατάξεις των παραγράφων 1,5 και 6 του άρθρο</w:t>
      </w:r>
      <w:r w:rsidR="00895B69">
        <w:rPr>
          <w:rFonts w:ascii="Arial" w:eastAsia="Arial Unicode MS" w:hAnsi="Arial" w:cs="Arial"/>
          <w:sz w:val="22"/>
          <w:szCs w:val="22"/>
        </w:rPr>
        <w:t xml:space="preserve">υ </w:t>
      </w:r>
      <w:r w:rsidRPr="00267AD1">
        <w:rPr>
          <w:rFonts w:ascii="Arial" w:eastAsia="Arial Unicode MS" w:hAnsi="Arial" w:cs="Arial"/>
          <w:sz w:val="22"/>
          <w:szCs w:val="22"/>
        </w:rPr>
        <w:t xml:space="preserve"> 189 του Ν.4412/2016 με τίτλο «Έγκριση της μελέτης – Παραλαβή του αντικειμένου της σύμβασης» ως τροποποιήθηκε και ισχύει με το άρθρο 94 του Ν. 4782 Τεύχος Α΄36 09-03-2021.</w:t>
      </w:r>
    </w:p>
    <w:p w:rsidR="00F61F7D" w:rsidRPr="00C35157" w:rsidRDefault="00F61F7D" w:rsidP="00F61F7D">
      <w:pPr>
        <w:spacing w:line="276" w:lineRule="auto"/>
        <w:jc w:val="both"/>
        <w:rPr>
          <w:rFonts w:ascii="Arial" w:hAnsi="Arial" w:cs="Arial"/>
          <w:vanish/>
          <w:sz w:val="22"/>
          <w:szCs w:val="22"/>
          <w:specVanish/>
        </w:rPr>
      </w:pPr>
    </w:p>
    <w:p w:rsidR="00F61F7D" w:rsidRPr="00C35157" w:rsidRDefault="00F61F7D" w:rsidP="00F61F7D">
      <w:pPr>
        <w:spacing w:line="276" w:lineRule="auto"/>
        <w:jc w:val="both"/>
        <w:rPr>
          <w:rFonts w:ascii="Arial" w:hAnsi="Arial" w:cs="Arial"/>
          <w:sz w:val="22"/>
          <w:szCs w:val="22"/>
          <w:highlight w:val="white"/>
        </w:rPr>
      </w:pPr>
    </w:p>
    <w:p w:rsidR="006F6D39" w:rsidRPr="00C35157" w:rsidRDefault="00301FFE" w:rsidP="00AF23E4">
      <w:pPr>
        <w:spacing w:line="360" w:lineRule="auto"/>
        <w:ind w:hanging="432"/>
        <w:rPr>
          <w:rFonts w:ascii="Arial" w:hAnsi="Arial" w:cs="Arial"/>
          <w:b/>
          <w:sz w:val="22"/>
          <w:szCs w:val="22"/>
        </w:rPr>
      </w:pPr>
      <w:r w:rsidRPr="00C35157">
        <w:rPr>
          <w:rFonts w:ascii="Arial" w:hAnsi="Arial" w:cs="Arial"/>
          <w:sz w:val="22"/>
          <w:szCs w:val="22"/>
        </w:rPr>
        <w:t>.</w:t>
      </w:r>
      <w:r w:rsidRPr="00C35157">
        <w:rPr>
          <w:rFonts w:ascii="Arial" w:eastAsia="SimSun" w:hAnsi="Arial" w:cs="Arial"/>
          <w:color w:val="FF0000"/>
          <w:sz w:val="22"/>
          <w:szCs w:val="22"/>
        </w:rPr>
        <w:t xml:space="preserve">      </w:t>
      </w:r>
      <w:r w:rsidR="00100901" w:rsidRPr="00C35157">
        <w:rPr>
          <w:rFonts w:ascii="Arial" w:eastAsia="Calibri" w:hAnsi="Arial" w:cs="Arial"/>
          <w:b/>
          <w:bCs/>
          <w:sz w:val="22"/>
          <w:szCs w:val="22"/>
        </w:rPr>
        <w:t xml:space="preserve">Η </w:t>
      </w:r>
      <w:r w:rsidR="00100901" w:rsidRPr="00C35157">
        <w:rPr>
          <w:rFonts w:ascii="Arial" w:hAnsi="Arial" w:cs="Arial"/>
          <w:b/>
          <w:sz w:val="22"/>
          <w:szCs w:val="22"/>
        </w:rPr>
        <w:t xml:space="preserve">παρούσα απόφαση πήρε αριθμό  </w:t>
      </w:r>
      <w:r w:rsidR="00717CEC">
        <w:rPr>
          <w:rFonts w:ascii="Arial" w:hAnsi="Arial" w:cs="Arial"/>
          <w:b/>
          <w:sz w:val="22"/>
          <w:szCs w:val="22"/>
        </w:rPr>
        <w:t>4</w:t>
      </w:r>
      <w:r w:rsidR="00267AD1">
        <w:rPr>
          <w:rFonts w:ascii="Arial" w:hAnsi="Arial" w:cs="Arial"/>
          <w:b/>
          <w:sz w:val="22"/>
          <w:szCs w:val="22"/>
        </w:rPr>
        <w:t>26</w:t>
      </w:r>
      <w:r w:rsidR="00100901" w:rsidRPr="00C35157">
        <w:rPr>
          <w:rFonts w:ascii="Arial" w:hAnsi="Arial" w:cs="Arial"/>
          <w:b/>
          <w:sz w:val="22"/>
          <w:szCs w:val="22"/>
        </w:rPr>
        <w:t xml:space="preserve">/2024.  </w:t>
      </w:r>
    </w:p>
    <w:p w:rsidR="00AF23E4" w:rsidRPr="00C35157" w:rsidRDefault="005A44FF" w:rsidP="004E2FC3">
      <w:pPr>
        <w:spacing w:line="360" w:lineRule="auto"/>
        <w:ind w:hanging="432"/>
        <w:rPr>
          <w:rFonts w:ascii="Arial" w:hAnsi="Arial" w:cs="Arial"/>
          <w:sz w:val="22"/>
          <w:szCs w:val="22"/>
        </w:rPr>
      </w:pPr>
      <w:r w:rsidRPr="00C35157">
        <w:rPr>
          <w:rFonts w:ascii="Arial" w:hAnsi="Arial" w:cs="Arial"/>
          <w:b/>
          <w:sz w:val="22"/>
          <w:szCs w:val="22"/>
        </w:rPr>
        <w:t xml:space="preserve">           </w:t>
      </w:r>
      <w:r w:rsidR="004E1F9F" w:rsidRPr="00C35157">
        <w:rPr>
          <w:rFonts w:ascii="Arial" w:hAnsi="Arial" w:cs="Arial"/>
          <w:b/>
          <w:sz w:val="22"/>
          <w:szCs w:val="22"/>
        </w:rPr>
        <w:t xml:space="preserve">   </w:t>
      </w:r>
    </w:p>
    <w:p w:rsidR="004E2FC3" w:rsidRPr="008D226F" w:rsidRDefault="00AF23E4" w:rsidP="004E2FC3">
      <w:pPr>
        <w:spacing w:line="360" w:lineRule="auto"/>
        <w:ind w:hanging="432"/>
        <w:rPr>
          <w:rFonts w:ascii="Arial" w:hAnsi="Arial" w:cs="Arial"/>
          <w:sz w:val="22"/>
          <w:szCs w:val="22"/>
        </w:rPr>
      </w:pPr>
      <w:r w:rsidRPr="00C35157">
        <w:rPr>
          <w:rFonts w:ascii="Arial" w:eastAsia="Arial" w:hAnsi="Arial" w:cs="Arial"/>
          <w:sz w:val="22"/>
          <w:szCs w:val="22"/>
        </w:rPr>
        <w:t xml:space="preserve">                </w:t>
      </w:r>
      <w:r w:rsidR="004E2FC3" w:rsidRPr="008D226F">
        <w:rPr>
          <w:rFonts w:ascii="Arial" w:hAnsi="Arial" w:cs="Arial"/>
          <w:sz w:val="22"/>
          <w:szCs w:val="22"/>
        </w:rPr>
        <w:t>Ο</w:t>
      </w:r>
      <w:r w:rsidR="004E2FC3" w:rsidRPr="008D226F">
        <w:rPr>
          <w:rFonts w:ascii="Arial" w:hAnsi="Arial" w:cs="Arial"/>
          <w:b/>
          <w:sz w:val="22"/>
          <w:szCs w:val="22"/>
        </w:rPr>
        <w:t xml:space="preserve"> </w:t>
      </w:r>
      <w:r w:rsidR="004E2FC3" w:rsidRPr="008D226F">
        <w:rPr>
          <w:rFonts w:ascii="Arial" w:eastAsia="Verdana" w:hAnsi="Arial" w:cs="Arial"/>
          <w:kern w:val="1"/>
          <w:sz w:val="22"/>
          <w:szCs w:val="22"/>
          <w:lang w:bidi="hi-IN"/>
        </w:rPr>
        <w:t xml:space="preserve"> ΠΡΟΕΔΡΟΣ</w:t>
      </w:r>
    </w:p>
    <w:p w:rsidR="004E2FC3" w:rsidRPr="008D226F" w:rsidRDefault="004E2FC3" w:rsidP="004E2FC3">
      <w:pPr>
        <w:tabs>
          <w:tab w:val="left" w:pos="559"/>
          <w:tab w:val="left" w:pos="1555"/>
        </w:tabs>
        <w:rPr>
          <w:rFonts w:ascii="Arial" w:hAnsi="Arial" w:cs="Arial"/>
          <w:sz w:val="22"/>
          <w:szCs w:val="22"/>
        </w:rPr>
      </w:pPr>
      <w:r w:rsidRPr="008D226F">
        <w:rPr>
          <w:rFonts w:ascii="Arial" w:hAnsi="Arial" w:cs="Arial"/>
          <w:sz w:val="22"/>
          <w:szCs w:val="22"/>
        </w:rPr>
        <w:t xml:space="preserve">     ΔΗΜΗΤΡΙΟΣ Κ. ΚΑΡΑΜΑΝΗΣ</w:t>
      </w:r>
    </w:p>
    <w:p w:rsidR="004E2FC3" w:rsidRPr="008D226F" w:rsidRDefault="004E2FC3" w:rsidP="004E2FC3">
      <w:pPr>
        <w:tabs>
          <w:tab w:val="left" w:pos="559"/>
          <w:tab w:val="left" w:pos="1555"/>
        </w:tabs>
        <w:rPr>
          <w:rFonts w:ascii="Arial" w:hAnsi="Arial" w:cs="Arial"/>
          <w:sz w:val="22"/>
          <w:szCs w:val="22"/>
        </w:rPr>
      </w:pPr>
    </w:p>
    <w:p w:rsidR="004E2FC3" w:rsidRPr="001D3D66" w:rsidRDefault="004E2FC3" w:rsidP="004E2FC3">
      <w:pPr>
        <w:tabs>
          <w:tab w:val="center" w:pos="1080"/>
          <w:tab w:val="left" w:pos="6120"/>
          <w:tab w:val="center" w:pos="8460"/>
        </w:tabs>
        <w:jc w:val="both"/>
        <w:rPr>
          <w:rFonts w:ascii="Arial" w:hAnsi="Arial" w:cs="Arial"/>
          <w:sz w:val="22"/>
          <w:szCs w:val="22"/>
        </w:rPr>
      </w:pPr>
      <w:r w:rsidRPr="008D226F">
        <w:rPr>
          <w:rFonts w:ascii="Arial" w:eastAsia="Arial" w:hAnsi="Arial" w:cs="Arial"/>
          <w:sz w:val="22"/>
          <w:szCs w:val="22"/>
        </w:rPr>
        <w:t xml:space="preserve">                </w:t>
      </w:r>
      <w:r w:rsidRPr="001D3D66">
        <w:rPr>
          <w:rFonts w:ascii="Arial" w:hAnsi="Arial" w:cs="Arial"/>
          <w:sz w:val="22"/>
          <w:szCs w:val="22"/>
        </w:rPr>
        <w:t xml:space="preserve">ΤΑ ΜΕΛΗ      </w:t>
      </w:r>
    </w:p>
    <w:p w:rsidR="004E2FC3" w:rsidRPr="001D3D66" w:rsidRDefault="004E2FC3" w:rsidP="004E2FC3">
      <w:pPr>
        <w:tabs>
          <w:tab w:val="left" w:pos="360"/>
          <w:tab w:val="left" w:pos="6237"/>
        </w:tabs>
        <w:ind w:left="360"/>
        <w:rPr>
          <w:rFonts w:ascii="Arial" w:hAnsi="Arial" w:cs="Arial"/>
          <w:sz w:val="22"/>
          <w:szCs w:val="22"/>
        </w:rPr>
      </w:pPr>
    </w:p>
    <w:p w:rsidR="004E2FC3" w:rsidRPr="001D3D66" w:rsidRDefault="004E2FC3" w:rsidP="004E2FC3">
      <w:pPr>
        <w:tabs>
          <w:tab w:val="left" w:pos="360"/>
          <w:tab w:val="left" w:pos="6237"/>
        </w:tabs>
        <w:ind w:left="360"/>
        <w:rPr>
          <w:rFonts w:ascii="Arial" w:hAnsi="Arial" w:cs="Arial"/>
          <w:sz w:val="22"/>
          <w:szCs w:val="22"/>
        </w:rPr>
      </w:pPr>
      <w:r w:rsidRPr="001D3D66">
        <w:rPr>
          <w:rFonts w:ascii="Arial" w:hAnsi="Arial" w:cs="Arial"/>
          <w:sz w:val="22"/>
          <w:szCs w:val="22"/>
        </w:rPr>
        <w:t xml:space="preserve">1. </w:t>
      </w:r>
      <w:proofErr w:type="spellStart"/>
      <w:r w:rsidR="00CD6113">
        <w:rPr>
          <w:rFonts w:ascii="Arial" w:hAnsi="Arial" w:cs="Arial"/>
          <w:sz w:val="22"/>
          <w:szCs w:val="22"/>
        </w:rPr>
        <w:t>Τουμαράς</w:t>
      </w:r>
      <w:proofErr w:type="spellEnd"/>
      <w:r w:rsidR="00CD6113">
        <w:rPr>
          <w:rFonts w:ascii="Arial" w:hAnsi="Arial" w:cs="Arial"/>
          <w:sz w:val="22"/>
          <w:szCs w:val="22"/>
        </w:rPr>
        <w:t xml:space="preserve"> Βασίλειος</w:t>
      </w:r>
      <w:r w:rsidRPr="001D3D66">
        <w:rPr>
          <w:rFonts w:ascii="Arial" w:hAnsi="Arial" w:cs="Arial"/>
          <w:sz w:val="22"/>
          <w:szCs w:val="22"/>
        </w:rPr>
        <w:t xml:space="preserve">                                                       </w:t>
      </w:r>
    </w:p>
    <w:p w:rsidR="004E2FC3" w:rsidRPr="001D3D66" w:rsidRDefault="004E2FC3" w:rsidP="004E2FC3">
      <w:pPr>
        <w:tabs>
          <w:tab w:val="left" w:pos="360"/>
          <w:tab w:val="left" w:pos="6237"/>
        </w:tabs>
        <w:ind w:left="360"/>
        <w:rPr>
          <w:rFonts w:ascii="Arial" w:hAnsi="Arial" w:cs="Arial"/>
          <w:sz w:val="22"/>
          <w:szCs w:val="22"/>
        </w:rPr>
      </w:pPr>
      <w:r w:rsidRPr="001D3D66">
        <w:rPr>
          <w:rFonts w:ascii="Arial" w:hAnsi="Arial" w:cs="Arial"/>
          <w:sz w:val="22"/>
          <w:szCs w:val="22"/>
        </w:rPr>
        <w:t xml:space="preserve">2. </w:t>
      </w:r>
      <w:proofErr w:type="spellStart"/>
      <w:r w:rsidR="00CD6113">
        <w:rPr>
          <w:rFonts w:ascii="Arial" w:hAnsi="Arial" w:cs="Arial"/>
          <w:sz w:val="22"/>
          <w:szCs w:val="22"/>
        </w:rPr>
        <w:t>Αγνιάδης</w:t>
      </w:r>
      <w:proofErr w:type="spellEnd"/>
      <w:r w:rsidR="00CD6113">
        <w:rPr>
          <w:rFonts w:ascii="Arial" w:hAnsi="Arial" w:cs="Arial"/>
          <w:sz w:val="22"/>
          <w:szCs w:val="22"/>
        </w:rPr>
        <w:t xml:space="preserve"> Παναγιώτης</w:t>
      </w:r>
      <w:r w:rsidRPr="001D3D66">
        <w:rPr>
          <w:rFonts w:ascii="Arial" w:hAnsi="Arial" w:cs="Arial"/>
          <w:sz w:val="22"/>
          <w:szCs w:val="22"/>
        </w:rPr>
        <w:t xml:space="preserve">    </w:t>
      </w:r>
    </w:p>
    <w:p w:rsidR="004E2FC3" w:rsidRPr="001D3D66" w:rsidRDefault="004E2FC3" w:rsidP="004E2FC3">
      <w:pPr>
        <w:tabs>
          <w:tab w:val="left" w:pos="360"/>
          <w:tab w:val="left" w:pos="6237"/>
        </w:tabs>
        <w:ind w:left="360"/>
        <w:rPr>
          <w:rFonts w:ascii="Arial" w:hAnsi="Arial" w:cs="Arial"/>
          <w:sz w:val="22"/>
          <w:szCs w:val="22"/>
        </w:rPr>
      </w:pPr>
      <w:r w:rsidRPr="001D3D66">
        <w:rPr>
          <w:rFonts w:ascii="Arial" w:hAnsi="Arial" w:cs="Arial"/>
          <w:sz w:val="22"/>
          <w:szCs w:val="22"/>
        </w:rPr>
        <w:t xml:space="preserve">3. </w:t>
      </w:r>
      <w:proofErr w:type="spellStart"/>
      <w:r w:rsidR="00CD6113">
        <w:rPr>
          <w:rFonts w:ascii="Arial" w:hAnsi="Arial" w:cs="Arial"/>
          <w:sz w:val="22"/>
          <w:szCs w:val="22"/>
        </w:rPr>
        <w:t>Τόλιας</w:t>
      </w:r>
      <w:proofErr w:type="spellEnd"/>
      <w:r w:rsidR="00CD6113">
        <w:rPr>
          <w:rFonts w:ascii="Arial" w:hAnsi="Arial" w:cs="Arial"/>
          <w:sz w:val="22"/>
          <w:szCs w:val="22"/>
        </w:rPr>
        <w:t xml:space="preserve"> Δημήτριος</w:t>
      </w:r>
    </w:p>
    <w:p w:rsidR="004E2FC3" w:rsidRPr="008D226F" w:rsidRDefault="004E2FC3" w:rsidP="004E2FC3">
      <w:pPr>
        <w:tabs>
          <w:tab w:val="left" w:pos="6237"/>
        </w:tabs>
        <w:rPr>
          <w:rFonts w:ascii="Arial" w:eastAsia="Arial" w:hAnsi="Arial" w:cs="Arial"/>
          <w:sz w:val="22"/>
          <w:szCs w:val="22"/>
        </w:rPr>
      </w:pPr>
      <w:r w:rsidRPr="008D226F">
        <w:rPr>
          <w:rFonts w:ascii="Arial" w:eastAsia="Arial" w:hAnsi="Arial" w:cs="Arial"/>
          <w:sz w:val="22"/>
          <w:szCs w:val="22"/>
        </w:rPr>
        <w:t xml:space="preserve">      </w:t>
      </w:r>
      <w:r w:rsidR="00CD6113">
        <w:rPr>
          <w:rFonts w:ascii="Arial" w:eastAsia="Arial" w:hAnsi="Arial" w:cs="Arial"/>
          <w:sz w:val="22"/>
          <w:szCs w:val="22"/>
        </w:rPr>
        <w:t xml:space="preserve">4. </w:t>
      </w:r>
      <w:proofErr w:type="spellStart"/>
      <w:r w:rsidR="00CD6113">
        <w:rPr>
          <w:rFonts w:ascii="Arial" w:eastAsia="Arial" w:hAnsi="Arial" w:cs="Arial"/>
          <w:sz w:val="22"/>
          <w:szCs w:val="22"/>
        </w:rPr>
        <w:t>Μίχας</w:t>
      </w:r>
      <w:proofErr w:type="spellEnd"/>
      <w:r w:rsidR="00CD6113">
        <w:rPr>
          <w:rFonts w:ascii="Arial" w:eastAsia="Arial" w:hAnsi="Arial" w:cs="Arial"/>
          <w:sz w:val="22"/>
          <w:szCs w:val="22"/>
        </w:rPr>
        <w:t xml:space="preserve"> Δημήτριος</w:t>
      </w:r>
      <w:r w:rsidRPr="008D226F">
        <w:rPr>
          <w:rFonts w:ascii="Arial" w:eastAsia="Arial" w:hAnsi="Arial" w:cs="Arial"/>
          <w:sz w:val="22"/>
          <w:szCs w:val="22"/>
        </w:rPr>
        <w:t xml:space="preserve">                                                                         </w:t>
      </w:r>
    </w:p>
    <w:p w:rsidR="004E2FC3" w:rsidRPr="008D226F" w:rsidRDefault="004E2FC3" w:rsidP="004E2FC3">
      <w:pPr>
        <w:tabs>
          <w:tab w:val="left" w:pos="6237"/>
        </w:tabs>
        <w:rPr>
          <w:rFonts w:ascii="Arial" w:eastAsia="Arial" w:hAnsi="Arial" w:cs="Arial"/>
          <w:sz w:val="22"/>
          <w:szCs w:val="22"/>
        </w:rPr>
      </w:pPr>
    </w:p>
    <w:p w:rsidR="004E2FC3" w:rsidRPr="008D226F" w:rsidRDefault="004E2FC3" w:rsidP="004E2FC3">
      <w:pPr>
        <w:tabs>
          <w:tab w:val="left" w:pos="6237"/>
        </w:tabs>
        <w:rPr>
          <w:rFonts w:ascii="Arial" w:hAnsi="Arial" w:cs="Arial"/>
          <w:sz w:val="22"/>
          <w:szCs w:val="22"/>
        </w:rPr>
      </w:pPr>
      <w:r w:rsidRPr="008D226F">
        <w:rPr>
          <w:rFonts w:ascii="Arial" w:eastAsia="Arial" w:hAnsi="Arial" w:cs="Arial"/>
          <w:sz w:val="22"/>
          <w:szCs w:val="22"/>
        </w:rPr>
        <w:t xml:space="preserve">                                                                                                    ΠΙΣΤΟ</w:t>
      </w:r>
      <w:r w:rsidRPr="008D226F">
        <w:rPr>
          <w:rFonts w:ascii="Arial" w:hAnsi="Arial" w:cs="Arial"/>
          <w:sz w:val="22"/>
          <w:szCs w:val="22"/>
        </w:rPr>
        <w:t xml:space="preserve"> ΑΠΟΣΠΑΣΜΑ      </w:t>
      </w:r>
    </w:p>
    <w:p w:rsidR="004E2FC3" w:rsidRPr="008D226F" w:rsidRDefault="004E2FC3" w:rsidP="0064523D">
      <w:pPr>
        <w:tabs>
          <w:tab w:val="left" w:pos="6237"/>
        </w:tabs>
        <w:ind w:left="360" w:right="-127"/>
        <w:rPr>
          <w:rFonts w:ascii="Arial" w:hAnsi="Arial" w:cs="Arial"/>
          <w:sz w:val="22"/>
          <w:szCs w:val="22"/>
        </w:rPr>
      </w:pPr>
      <w:r w:rsidRPr="008D226F">
        <w:rPr>
          <w:rFonts w:ascii="Arial" w:hAnsi="Arial" w:cs="Arial"/>
          <w:sz w:val="22"/>
          <w:szCs w:val="22"/>
        </w:rPr>
        <w:t xml:space="preserve">                                                                                           Λιβαδειά    2</w:t>
      </w:r>
      <w:r w:rsidR="00267AD1">
        <w:rPr>
          <w:rFonts w:ascii="Arial" w:hAnsi="Arial" w:cs="Arial"/>
          <w:sz w:val="22"/>
          <w:szCs w:val="22"/>
        </w:rPr>
        <w:t>7</w:t>
      </w:r>
      <w:r w:rsidRPr="008D226F">
        <w:rPr>
          <w:rFonts w:ascii="Arial" w:hAnsi="Arial" w:cs="Arial"/>
          <w:sz w:val="22"/>
          <w:szCs w:val="22"/>
        </w:rPr>
        <w:t xml:space="preserve"> -1</w:t>
      </w:r>
      <w:r w:rsidR="00CD6113">
        <w:rPr>
          <w:rFonts w:ascii="Arial" w:hAnsi="Arial" w:cs="Arial"/>
          <w:sz w:val="22"/>
          <w:szCs w:val="22"/>
        </w:rPr>
        <w:t>1</w:t>
      </w:r>
      <w:r w:rsidRPr="008D226F">
        <w:rPr>
          <w:rFonts w:ascii="Arial" w:hAnsi="Arial" w:cs="Arial"/>
          <w:sz w:val="22"/>
          <w:szCs w:val="22"/>
        </w:rPr>
        <w:t>-2024</w:t>
      </w:r>
    </w:p>
    <w:p w:rsidR="004E2FC3" w:rsidRPr="008D226F" w:rsidRDefault="004E2FC3" w:rsidP="004E2FC3">
      <w:pPr>
        <w:tabs>
          <w:tab w:val="left" w:pos="6237"/>
        </w:tabs>
        <w:ind w:left="360"/>
        <w:rPr>
          <w:rFonts w:ascii="Arial" w:eastAsia="Arial" w:hAnsi="Arial" w:cs="Arial"/>
          <w:sz w:val="22"/>
          <w:szCs w:val="22"/>
        </w:rPr>
      </w:pPr>
      <w:r w:rsidRPr="008D226F">
        <w:rPr>
          <w:rFonts w:ascii="Arial" w:hAnsi="Arial" w:cs="Arial"/>
          <w:sz w:val="22"/>
          <w:szCs w:val="22"/>
        </w:rPr>
        <w:t xml:space="preserve">            </w:t>
      </w:r>
      <w:r w:rsidRPr="008D226F">
        <w:rPr>
          <w:rFonts w:ascii="Arial" w:eastAsia="Arial" w:hAnsi="Arial" w:cs="Arial"/>
          <w:sz w:val="22"/>
          <w:szCs w:val="22"/>
        </w:rPr>
        <w:t xml:space="preserve">                                                                                 Ο ΠΡΟΕΔΡΟΣ</w:t>
      </w:r>
    </w:p>
    <w:p w:rsidR="004E2FC3" w:rsidRPr="008D226F" w:rsidRDefault="004E2FC3" w:rsidP="004E2FC3">
      <w:pPr>
        <w:tabs>
          <w:tab w:val="left" w:pos="6237"/>
        </w:tabs>
        <w:ind w:left="360"/>
        <w:rPr>
          <w:rFonts w:ascii="Arial" w:hAnsi="Arial" w:cs="Arial"/>
          <w:sz w:val="22"/>
          <w:szCs w:val="22"/>
        </w:rPr>
      </w:pPr>
      <w:r w:rsidRPr="008D226F">
        <w:rPr>
          <w:rFonts w:ascii="Arial" w:eastAsia="Arial" w:hAnsi="Arial" w:cs="Arial"/>
          <w:sz w:val="22"/>
          <w:szCs w:val="22"/>
        </w:rPr>
        <w:t xml:space="preserve">                                                                                   </w:t>
      </w:r>
    </w:p>
    <w:p w:rsidR="004E2FC3" w:rsidRPr="008D226F" w:rsidRDefault="004E2FC3" w:rsidP="004E2FC3">
      <w:pPr>
        <w:tabs>
          <w:tab w:val="left" w:pos="559"/>
          <w:tab w:val="left" w:pos="1555"/>
        </w:tabs>
        <w:rPr>
          <w:rFonts w:ascii="Arial" w:hAnsi="Arial" w:cs="Arial"/>
          <w:sz w:val="22"/>
          <w:szCs w:val="22"/>
        </w:rPr>
      </w:pPr>
      <w:r w:rsidRPr="008D226F">
        <w:rPr>
          <w:rFonts w:ascii="Arial" w:eastAsia="Arial" w:hAnsi="Arial" w:cs="Arial"/>
          <w:sz w:val="22"/>
          <w:szCs w:val="22"/>
        </w:rPr>
        <w:t xml:space="preserve">                                                                                              </w:t>
      </w:r>
      <w:r w:rsidRPr="008D226F">
        <w:rPr>
          <w:rFonts w:ascii="Arial" w:hAnsi="Arial" w:cs="Arial"/>
          <w:sz w:val="22"/>
          <w:szCs w:val="22"/>
        </w:rPr>
        <w:t>ΔΗΜΗΤΡΙΟΣ Κ. ΚΑΡΑΜΑΝΗΣ</w:t>
      </w:r>
    </w:p>
    <w:p w:rsidR="004E2FC3" w:rsidRPr="008D226F" w:rsidRDefault="004E2FC3" w:rsidP="004E2FC3">
      <w:pPr>
        <w:tabs>
          <w:tab w:val="left" w:pos="6237"/>
        </w:tabs>
        <w:ind w:left="360"/>
        <w:rPr>
          <w:rFonts w:ascii="Arial" w:hAnsi="Arial" w:cs="Arial"/>
          <w:sz w:val="22"/>
          <w:szCs w:val="22"/>
        </w:rPr>
      </w:pPr>
      <w:r w:rsidRPr="008D226F">
        <w:rPr>
          <w:rFonts w:ascii="Arial" w:hAnsi="Arial" w:cs="Arial"/>
          <w:sz w:val="22"/>
          <w:szCs w:val="22"/>
        </w:rPr>
        <w:t xml:space="preserve">                                                                                         ΔΗΜΑΡΧΟΣ ΛΕΒΑΔΕΩΝ</w:t>
      </w:r>
    </w:p>
    <w:p w:rsidR="00275E73" w:rsidRPr="00C35157" w:rsidRDefault="004E2FC3" w:rsidP="004E2FC3">
      <w:pPr>
        <w:tabs>
          <w:tab w:val="center" w:pos="1080"/>
          <w:tab w:val="left" w:pos="6120"/>
          <w:tab w:val="center" w:pos="8460"/>
        </w:tabs>
        <w:jc w:val="both"/>
        <w:rPr>
          <w:rFonts w:ascii="Arial" w:hAnsi="Arial" w:cs="Arial"/>
          <w:sz w:val="20"/>
          <w:szCs w:val="20"/>
        </w:rPr>
      </w:pPr>
      <w:r w:rsidRPr="008D226F">
        <w:rPr>
          <w:rFonts w:ascii="Arial" w:eastAsia="Arial" w:hAnsi="Arial" w:cs="Arial"/>
          <w:sz w:val="22"/>
          <w:szCs w:val="22"/>
        </w:rPr>
        <w:t xml:space="preserve">                                                                                                                                                                       </w:t>
      </w:r>
    </w:p>
    <w:sectPr w:rsidR="00275E73" w:rsidRPr="00C35157"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7416" w:rsidRDefault="00AF7416">
      <w:r>
        <w:separator/>
      </w:r>
    </w:p>
  </w:endnote>
  <w:endnote w:type="continuationSeparator" w:id="0">
    <w:p w:rsidR="00AF7416" w:rsidRDefault="00AF74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 w:name="Arial Narrow">
    <w:panose1 w:val="020B0606020202030204"/>
    <w:charset w:val="A1"/>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7416" w:rsidRDefault="00AF7416">
      <w:r>
        <w:separator/>
      </w:r>
    </w:p>
  </w:footnote>
  <w:footnote w:type="continuationSeparator" w:id="0">
    <w:p w:rsidR="00AF7416" w:rsidRDefault="00AF74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694D6D">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B46A4" w:rsidRDefault="00694D6D">
                <w:pPr>
                  <w:pStyle w:val="af1"/>
                </w:pPr>
                <w:r>
                  <w:rPr>
                    <w:rStyle w:val="a3"/>
                  </w:rPr>
                  <w:fldChar w:fldCharType="begin"/>
                </w:r>
                <w:r w:rsidR="004B46A4">
                  <w:rPr>
                    <w:rStyle w:val="a3"/>
                  </w:rPr>
                  <w:instrText xml:space="preserve"> PAGE </w:instrText>
                </w:r>
                <w:r>
                  <w:rPr>
                    <w:rStyle w:val="a3"/>
                  </w:rPr>
                  <w:fldChar w:fldCharType="separate"/>
                </w:r>
                <w:r w:rsidR="00895B69">
                  <w:rPr>
                    <w:rStyle w:val="a3"/>
                    <w:noProof/>
                  </w:rPr>
                  <w:t>7</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4B46A4">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Wingdings" w:hAnsi="Wingdings" w:cs="Wingdings"/>
        <w:kern w:val="1"/>
        <w:sz w:val="22"/>
        <w:szCs w:val="22"/>
        <w:lang w:val="el-GR" w:eastAsia="zh-CN" w:bidi="hi-IN"/>
      </w:rPr>
    </w:lvl>
    <w:lvl w:ilvl="1">
      <w:start w:val="1"/>
      <w:numFmt w:val="bullet"/>
      <w:lvlText w:val=""/>
      <w:lvlJc w:val="left"/>
      <w:pPr>
        <w:tabs>
          <w:tab w:val="num" w:pos="1080"/>
        </w:tabs>
        <w:ind w:left="1080" w:hanging="360"/>
      </w:pPr>
      <w:rPr>
        <w:rFonts w:ascii="Wingdings" w:hAnsi="Wingdings" w:cs="Wingdings"/>
        <w:kern w:val="1"/>
        <w:sz w:val="22"/>
        <w:szCs w:val="22"/>
        <w:lang w:val="el-GR" w:eastAsia="zh-CN" w:bidi="hi-IN"/>
      </w:rPr>
    </w:lvl>
    <w:lvl w:ilvl="2">
      <w:start w:val="1"/>
      <w:numFmt w:val="bullet"/>
      <w:lvlText w:val=""/>
      <w:lvlJc w:val="left"/>
      <w:pPr>
        <w:tabs>
          <w:tab w:val="num" w:pos="1440"/>
        </w:tabs>
        <w:ind w:left="1440" w:hanging="360"/>
      </w:pPr>
      <w:rPr>
        <w:rFonts w:ascii="Wingdings" w:hAnsi="Wingdings" w:cs="Wingdings"/>
        <w:kern w:val="1"/>
        <w:sz w:val="22"/>
        <w:szCs w:val="22"/>
        <w:lang w:val="el-GR" w:eastAsia="zh-CN" w:bidi="hi-IN"/>
      </w:rPr>
    </w:lvl>
    <w:lvl w:ilvl="3">
      <w:start w:val="1"/>
      <w:numFmt w:val="bullet"/>
      <w:lvlText w:val=""/>
      <w:lvlJc w:val="left"/>
      <w:pPr>
        <w:tabs>
          <w:tab w:val="num" w:pos="1800"/>
        </w:tabs>
        <w:ind w:left="1800" w:hanging="360"/>
      </w:pPr>
      <w:rPr>
        <w:rFonts w:ascii="Wingdings" w:hAnsi="Wingdings" w:cs="Wingdings"/>
        <w:kern w:val="1"/>
        <w:sz w:val="22"/>
        <w:szCs w:val="22"/>
        <w:lang w:val="el-GR" w:eastAsia="zh-CN" w:bidi="hi-IN"/>
      </w:rPr>
    </w:lvl>
    <w:lvl w:ilvl="4">
      <w:start w:val="1"/>
      <w:numFmt w:val="bullet"/>
      <w:lvlText w:val=""/>
      <w:lvlJc w:val="left"/>
      <w:pPr>
        <w:tabs>
          <w:tab w:val="num" w:pos="2160"/>
        </w:tabs>
        <w:ind w:left="2160" w:hanging="360"/>
      </w:pPr>
      <w:rPr>
        <w:rFonts w:ascii="Wingdings" w:hAnsi="Wingdings" w:cs="Wingdings"/>
        <w:kern w:val="1"/>
        <w:sz w:val="22"/>
        <w:szCs w:val="22"/>
        <w:lang w:val="el-GR" w:eastAsia="zh-CN" w:bidi="hi-IN"/>
      </w:rPr>
    </w:lvl>
    <w:lvl w:ilvl="5">
      <w:start w:val="1"/>
      <w:numFmt w:val="bullet"/>
      <w:lvlText w:val=""/>
      <w:lvlJc w:val="left"/>
      <w:pPr>
        <w:tabs>
          <w:tab w:val="num" w:pos="2520"/>
        </w:tabs>
        <w:ind w:left="2520" w:hanging="360"/>
      </w:pPr>
      <w:rPr>
        <w:rFonts w:ascii="Wingdings" w:hAnsi="Wingdings" w:cs="Wingdings"/>
        <w:kern w:val="1"/>
        <w:sz w:val="22"/>
        <w:szCs w:val="22"/>
        <w:lang w:val="el-GR" w:eastAsia="zh-CN" w:bidi="hi-IN"/>
      </w:rPr>
    </w:lvl>
    <w:lvl w:ilvl="6">
      <w:start w:val="1"/>
      <w:numFmt w:val="bullet"/>
      <w:lvlText w:val=""/>
      <w:lvlJc w:val="left"/>
      <w:pPr>
        <w:tabs>
          <w:tab w:val="num" w:pos="2880"/>
        </w:tabs>
        <w:ind w:left="2880" w:hanging="360"/>
      </w:pPr>
      <w:rPr>
        <w:rFonts w:ascii="Wingdings" w:hAnsi="Wingdings" w:cs="Wingdings"/>
        <w:kern w:val="1"/>
        <w:sz w:val="22"/>
        <w:szCs w:val="22"/>
        <w:lang w:val="el-GR" w:eastAsia="zh-CN" w:bidi="hi-IN"/>
      </w:rPr>
    </w:lvl>
    <w:lvl w:ilvl="7">
      <w:start w:val="1"/>
      <w:numFmt w:val="bullet"/>
      <w:lvlText w:val=""/>
      <w:lvlJc w:val="left"/>
      <w:pPr>
        <w:tabs>
          <w:tab w:val="num" w:pos="3240"/>
        </w:tabs>
        <w:ind w:left="3240" w:hanging="360"/>
      </w:pPr>
      <w:rPr>
        <w:rFonts w:ascii="Wingdings" w:hAnsi="Wingdings" w:cs="Wingdings"/>
        <w:kern w:val="1"/>
        <w:sz w:val="22"/>
        <w:szCs w:val="22"/>
        <w:lang w:val="el-GR" w:eastAsia="zh-CN" w:bidi="hi-IN"/>
      </w:rPr>
    </w:lvl>
    <w:lvl w:ilvl="8">
      <w:start w:val="1"/>
      <w:numFmt w:val="bullet"/>
      <w:lvlText w:val=""/>
      <w:lvlJc w:val="left"/>
      <w:pPr>
        <w:tabs>
          <w:tab w:val="num" w:pos="3600"/>
        </w:tabs>
        <w:ind w:left="3600" w:hanging="360"/>
      </w:pPr>
      <w:rPr>
        <w:rFonts w:ascii="Wingdings" w:hAnsi="Wingdings" w:cs="Wingdings"/>
        <w:kern w:val="1"/>
        <w:sz w:val="22"/>
        <w:szCs w:val="22"/>
        <w:lang w:val="el-GR" w:eastAsia="zh-CN" w:bidi="hi-IN"/>
      </w:rPr>
    </w:lvl>
  </w:abstractNum>
  <w:abstractNum w:abstractNumId="5">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7">
    <w:nsid w:val="007543FC"/>
    <w:multiLevelType w:val="hybridMultilevel"/>
    <w:tmpl w:val="B2A293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022162AD"/>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9">
    <w:nsid w:val="04DA50FB"/>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0">
    <w:nsid w:val="08491B8E"/>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1">
    <w:nsid w:val="119F31DB"/>
    <w:multiLevelType w:val="hybridMultilevel"/>
    <w:tmpl w:val="DA323C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11CC7EAE"/>
    <w:multiLevelType w:val="hybridMultilevel"/>
    <w:tmpl w:val="9792342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156A4121"/>
    <w:multiLevelType w:val="multilevel"/>
    <w:tmpl w:val="6A70AEC8"/>
    <w:lvl w:ilvl="0">
      <w:start w:val="1"/>
      <w:numFmt w:val="bullet"/>
      <w:lvlText w:val=""/>
      <w:lvlJc w:val="left"/>
      <w:pPr>
        <w:ind w:left="720" w:hanging="360"/>
      </w:pPr>
      <w:rPr>
        <w:rFonts w:ascii="Symbol" w:hAnsi="Symbol" w:cs="Symbol" w:hint="default"/>
        <w:b w:val="0"/>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nsid w:val="1CB16B5E"/>
    <w:multiLevelType w:val="hybridMultilevel"/>
    <w:tmpl w:val="59C2E720"/>
    <w:lvl w:ilvl="0" w:tplc="66A2E0F2">
      <w:start w:val="1"/>
      <w:numFmt w:val="decimal"/>
      <w:lvlText w:val="%1."/>
      <w:lvlJc w:val="left"/>
      <w:pPr>
        <w:ind w:left="825" w:hanging="360"/>
      </w:pPr>
      <w:rPr>
        <w:rFonts w:hint="default"/>
      </w:rPr>
    </w:lvl>
    <w:lvl w:ilvl="1" w:tplc="04080019" w:tentative="1">
      <w:start w:val="1"/>
      <w:numFmt w:val="lowerLetter"/>
      <w:lvlText w:val="%2."/>
      <w:lvlJc w:val="left"/>
      <w:pPr>
        <w:ind w:left="1545" w:hanging="360"/>
      </w:pPr>
    </w:lvl>
    <w:lvl w:ilvl="2" w:tplc="0408001B" w:tentative="1">
      <w:start w:val="1"/>
      <w:numFmt w:val="lowerRoman"/>
      <w:lvlText w:val="%3."/>
      <w:lvlJc w:val="right"/>
      <w:pPr>
        <w:ind w:left="2265" w:hanging="180"/>
      </w:pPr>
    </w:lvl>
    <w:lvl w:ilvl="3" w:tplc="0408000F" w:tentative="1">
      <w:start w:val="1"/>
      <w:numFmt w:val="decimal"/>
      <w:lvlText w:val="%4."/>
      <w:lvlJc w:val="left"/>
      <w:pPr>
        <w:ind w:left="2985" w:hanging="360"/>
      </w:pPr>
    </w:lvl>
    <w:lvl w:ilvl="4" w:tplc="04080019" w:tentative="1">
      <w:start w:val="1"/>
      <w:numFmt w:val="lowerLetter"/>
      <w:lvlText w:val="%5."/>
      <w:lvlJc w:val="left"/>
      <w:pPr>
        <w:ind w:left="3705" w:hanging="360"/>
      </w:pPr>
    </w:lvl>
    <w:lvl w:ilvl="5" w:tplc="0408001B" w:tentative="1">
      <w:start w:val="1"/>
      <w:numFmt w:val="lowerRoman"/>
      <w:lvlText w:val="%6."/>
      <w:lvlJc w:val="right"/>
      <w:pPr>
        <w:ind w:left="4425" w:hanging="180"/>
      </w:pPr>
    </w:lvl>
    <w:lvl w:ilvl="6" w:tplc="0408000F" w:tentative="1">
      <w:start w:val="1"/>
      <w:numFmt w:val="decimal"/>
      <w:lvlText w:val="%7."/>
      <w:lvlJc w:val="left"/>
      <w:pPr>
        <w:ind w:left="5145" w:hanging="360"/>
      </w:pPr>
    </w:lvl>
    <w:lvl w:ilvl="7" w:tplc="04080019" w:tentative="1">
      <w:start w:val="1"/>
      <w:numFmt w:val="lowerLetter"/>
      <w:lvlText w:val="%8."/>
      <w:lvlJc w:val="left"/>
      <w:pPr>
        <w:ind w:left="5865" w:hanging="360"/>
      </w:pPr>
    </w:lvl>
    <w:lvl w:ilvl="8" w:tplc="0408001B" w:tentative="1">
      <w:start w:val="1"/>
      <w:numFmt w:val="lowerRoman"/>
      <w:lvlText w:val="%9."/>
      <w:lvlJc w:val="right"/>
      <w:pPr>
        <w:ind w:left="6585" w:hanging="180"/>
      </w:pPr>
    </w:lvl>
  </w:abstractNum>
  <w:abstractNum w:abstractNumId="15">
    <w:nsid w:val="1DFC7DB4"/>
    <w:multiLevelType w:val="hybridMultilevel"/>
    <w:tmpl w:val="0B40CFCE"/>
    <w:lvl w:ilvl="0" w:tplc="0408000F">
      <w:start w:val="1"/>
      <w:numFmt w:val="decimal"/>
      <w:lvlText w:val="%1."/>
      <w:lvlJc w:val="left"/>
      <w:pPr>
        <w:ind w:left="720" w:hanging="360"/>
      </w:pPr>
      <w:rPr>
        <w:rFonts w:hint="default"/>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1FD71FD2"/>
    <w:multiLevelType w:val="hybridMultilevel"/>
    <w:tmpl w:val="BE683420"/>
    <w:lvl w:ilvl="0" w:tplc="1AE89E46">
      <w:start w:val="1"/>
      <w:numFmt w:val="decimal"/>
      <w:lvlText w:val="%1."/>
      <w:lvlJc w:val="left"/>
      <w:pPr>
        <w:ind w:left="502" w:hanging="360"/>
      </w:pPr>
      <w:rPr>
        <w:i w:val="0"/>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17">
    <w:nsid w:val="1FF00421"/>
    <w:multiLevelType w:val="hybridMultilevel"/>
    <w:tmpl w:val="1A849D3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26BA593C"/>
    <w:multiLevelType w:val="hybridMultilevel"/>
    <w:tmpl w:val="1D522402"/>
    <w:lvl w:ilvl="0" w:tplc="0408000F">
      <w:start w:val="1"/>
      <w:numFmt w:val="decimal"/>
      <w:lvlText w:val="%1."/>
      <w:lvlJc w:val="left"/>
      <w:pPr>
        <w:ind w:left="1045" w:hanging="360"/>
      </w:pPr>
    </w:lvl>
    <w:lvl w:ilvl="1" w:tplc="04080019" w:tentative="1">
      <w:start w:val="1"/>
      <w:numFmt w:val="lowerLetter"/>
      <w:lvlText w:val="%2."/>
      <w:lvlJc w:val="left"/>
      <w:pPr>
        <w:ind w:left="1765" w:hanging="360"/>
      </w:pPr>
    </w:lvl>
    <w:lvl w:ilvl="2" w:tplc="0408001B" w:tentative="1">
      <w:start w:val="1"/>
      <w:numFmt w:val="lowerRoman"/>
      <w:lvlText w:val="%3."/>
      <w:lvlJc w:val="right"/>
      <w:pPr>
        <w:ind w:left="2485" w:hanging="180"/>
      </w:pPr>
    </w:lvl>
    <w:lvl w:ilvl="3" w:tplc="0408000F" w:tentative="1">
      <w:start w:val="1"/>
      <w:numFmt w:val="decimal"/>
      <w:lvlText w:val="%4."/>
      <w:lvlJc w:val="left"/>
      <w:pPr>
        <w:ind w:left="3205" w:hanging="360"/>
      </w:pPr>
    </w:lvl>
    <w:lvl w:ilvl="4" w:tplc="04080019" w:tentative="1">
      <w:start w:val="1"/>
      <w:numFmt w:val="lowerLetter"/>
      <w:lvlText w:val="%5."/>
      <w:lvlJc w:val="left"/>
      <w:pPr>
        <w:ind w:left="3925" w:hanging="360"/>
      </w:pPr>
    </w:lvl>
    <w:lvl w:ilvl="5" w:tplc="0408001B" w:tentative="1">
      <w:start w:val="1"/>
      <w:numFmt w:val="lowerRoman"/>
      <w:lvlText w:val="%6."/>
      <w:lvlJc w:val="right"/>
      <w:pPr>
        <w:ind w:left="4645" w:hanging="180"/>
      </w:pPr>
    </w:lvl>
    <w:lvl w:ilvl="6" w:tplc="0408000F" w:tentative="1">
      <w:start w:val="1"/>
      <w:numFmt w:val="decimal"/>
      <w:lvlText w:val="%7."/>
      <w:lvlJc w:val="left"/>
      <w:pPr>
        <w:ind w:left="5365" w:hanging="360"/>
      </w:pPr>
    </w:lvl>
    <w:lvl w:ilvl="7" w:tplc="04080019" w:tentative="1">
      <w:start w:val="1"/>
      <w:numFmt w:val="lowerLetter"/>
      <w:lvlText w:val="%8."/>
      <w:lvlJc w:val="left"/>
      <w:pPr>
        <w:ind w:left="6085" w:hanging="360"/>
      </w:pPr>
    </w:lvl>
    <w:lvl w:ilvl="8" w:tplc="0408001B" w:tentative="1">
      <w:start w:val="1"/>
      <w:numFmt w:val="lowerRoman"/>
      <w:lvlText w:val="%9."/>
      <w:lvlJc w:val="right"/>
      <w:pPr>
        <w:ind w:left="6805" w:hanging="180"/>
      </w:pPr>
    </w:lvl>
  </w:abstractNum>
  <w:abstractNum w:abstractNumId="19">
    <w:nsid w:val="26FA0919"/>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0">
    <w:nsid w:val="279119CF"/>
    <w:multiLevelType w:val="hybridMultilevel"/>
    <w:tmpl w:val="6C1CF30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27CC068C"/>
    <w:multiLevelType w:val="hybridMultilevel"/>
    <w:tmpl w:val="B7F26EAC"/>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2">
    <w:nsid w:val="28E347A3"/>
    <w:multiLevelType w:val="hybridMultilevel"/>
    <w:tmpl w:val="E82A21B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334F08FA"/>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4">
    <w:nsid w:val="36272C9C"/>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5">
    <w:nsid w:val="39762CFB"/>
    <w:multiLevelType w:val="hybridMultilevel"/>
    <w:tmpl w:val="5B9843D6"/>
    <w:lvl w:ilvl="0" w:tplc="B812F9FC">
      <w:start w:val="5"/>
      <w:numFmt w:val="decimal"/>
      <w:lvlText w:val="%1)"/>
      <w:lvlJc w:val="left"/>
      <w:pPr>
        <w:ind w:left="1211" w:hanging="360"/>
      </w:pPr>
      <w:rPr>
        <w:rFonts w:cs="Calibri" w:hint="default"/>
        <w:b/>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abstractNum w:abstractNumId="26">
    <w:nsid w:val="3DF23D0F"/>
    <w:multiLevelType w:val="hybridMultilevel"/>
    <w:tmpl w:val="49DE2684"/>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7">
    <w:nsid w:val="41F80A43"/>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8">
    <w:nsid w:val="42E17E2D"/>
    <w:multiLevelType w:val="hybridMultilevel"/>
    <w:tmpl w:val="C70CCDB8"/>
    <w:lvl w:ilvl="0" w:tplc="9E580EC0">
      <w:start w:val="1"/>
      <w:numFmt w:val="decimal"/>
      <w:lvlText w:val="%1."/>
      <w:lvlJc w:val="left"/>
      <w:pPr>
        <w:ind w:left="1724" w:hanging="360"/>
      </w:pPr>
      <w:rPr>
        <w:rFonts w:ascii="Arial" w:eastAsia="Times New Roman" w:hAnsi="Arial" w:cs="Arial"/>
      </w:rPr>
    </w:lvl>
    <w:lvl w:ilvl="1" w:tplc="04080019" w:tentative="1">
      <w:start w:val="1"/>
      <w:numFmt w:val="lowerLetter"/>
      <w:lvlText w:val="%2."/>
      <w:lvlJc w:val="left"/>
      <w:pPr>
        <w:ind w:left="2444" w:hanging="360"/>
      </w:pPr>
    </w:lvl>
    <w:lvl w:ilvl="2" w:tplc="0408001B" w:tentative="1">
      <w:start w:val="1"/>
      <w:numFmt w:val="lowerRoman"/>
      <w:lvlText w:val="%3."/>
      <w:lvlJc w:val="right"/>
      <w:pPr>
        <w:ind w:left="3164" w:hanging="180"/>
      </w:pPr>
    </w:lvl>
    <w:lvl w:ilvl="3" w:tplc="0408000F" w:tentative="1">
      <w:start w:val="1"/>
      <w:numFmt w:val="decimal"/>
      <w:lvlText w:val="%4."/>
      <w:lvlJc w:val="left"/>
      <w:pPr>
        <w:ind w:left="3884" w:hanging="360"/>
      </w:pPr>
    </w:lvl>
    <w:lvl w:ilvl="4" w:tplc="04080019" w:tentative="1">
      <w:start w:val="1"/>
      <w:numFmt w:val="lowerLetter"/>
      <w:lvlText w:val="%5."/>
      <w:lvlJc w:val="left"/>
      <w:pPr>
        <w:ind w:left="4604" w:hanging="360"/>
      </w:pPr>
    </w:lvl>
    <w:lvl w:ilvl="5" w:tplc="0408001B" w:tentative="1">
      <w:start w:val="1"/>
      <w:numFmt w:val="lowerRoman"/>
      <w:lvlText w:val="%6."/>
      <w:lvlJc w:val="right"/>
      <w:pPr>
        <w:ind w:left="5324" w:hanging="180"/>
      </w:pPr>
    </w:lvl>
    <w:lvl w:ilvl="6" w:tplc="0408000F" w:tentative="1">
      <w:start w:val="1"/>
      <w:numFmt w:val="decimal"/>
      <w:lvlText w:val="%7."/>
      <w:lvlJc w:val="left"/>
      <w:pPr>
        <w:ind w:left="6044" w:hanging="360"/>
      </w:pPr>
    </w:lvl>
    <w:lvl w:ilvl="7" w:tplc="04080019" w:tentative="1">
      <w:start w:val="1"/>
      <w:numFmt w:val="lowerLetter"/>
      <w:lvlText w:val="%8."/>
      <w:lvlJc w:val="left"/>
      <w:pPr>
        <w:ind w:left="6764" w:hanging="360"/>
      </w:pPr>
    </w:lvl>
    <w:lvl w:ilvl="8" w:tplc="0408001B" w:tentative="1">
      <w:start w:val="1"/>
      <w:numFmt w:val="lowerRoman"/>
      <w:lvlText w:val="%9."/>
      <w:lvlJc w:val="right"/>
      <w:pPr>
        <w:ind w:left="7484" w:hanging="180"/>
      </w:pPr>
    </w:lvl>
  </w:abstractNum>
  <w:abstractNum w:abstractNumId="29">
    <w:nsid w:val="48C27E87"/>
    <w:multiLevelType w:val="hybridMultilevel"/>
    <w:tmpl w:val="792AE0D0"/>
    <w:lvl w:ilvl="0" w:tplc="04080011">
      <w:start w:val="4"/>
      <w:numFmt w:val="decimal"/>
      <w:lvlText w:val="%1)"/>
      <w:lvlJc w:val="left"/>
      <w:pPr>
        <w:ind w:left="720" w:hanging="360"/>
      </w:pPr>
      <w:rPr>
        <w:rFonts w:eastAsia="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nsid w:val="4AFC5FB0"/>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1">
    <w:nsid w:val="4FC21869"/>
    <w:multiLevelType w:val="hybridMultilevel"/>
    <w:tmpl w:val="F2B0001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50E10EBE"/>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3">
    <w:nsid w:val="529C772E"/>
    <w:multiLevelType w:val="hybridMultilevel"/>
    <w:tmpl w:val="DA323C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5A280091"/>
    <w:multiLevelType w:val="hybridMultilevel"/>
    <w:tmpl w:val="EA7E7D2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nsid w:val="5AE42859"/>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6">
    <w:nsid w:val="5C545CF5"/>
    <w:multiLevelType w:val="hybridMultilevel"/>
    <w:tmpl w:val="3E2CA22E"/>
    <w:lvl w:ilvl="0" w:tplc="04080001">
      <w:start w:val="1"/>
      <w:numFmt w:val="bullet"/>
      <w:lvlText w:val=""/>
      <w:lvlJc w:val="left"/>
      <w:pPr>
        <w:ind w:left="799" w:hanging="360"/>
      </w:pPr>
      <w:rPr>
        <w:rFonts w:ascii="Symbol" w:hAnsi="Symbol" w:hint="default"/>
      </w:rPr>
    </w:lvl>
    <w:lvl w:ilvl="1" w:tplc="04080003" w:tentative="1">
      <w:start w:val="1"/>
      <w:numFmt w:val="bullet"/>
      <w:lvlText w:val="o"/>
      <w:lvlJc w:val="left"/>
      <w:pPr>
        <w:ind w:left="1519" w:hanging="360"/>
      </w:pPr>
      <w:rPr>
        <w:rFonts w:ascii="Courier New" w:hAnsi="Courier New" w:cs="Courier New" w:hint="default"/>
      </w:rPr>
    </w:lvl>
    <w:lvl w:ilvl="2" w:tplc="04080005" w:tentative="1">
      <w:start w:val="1"/>
      <w:numFmt w:val="bullet"/>
      <w:lvlText w:val=""/>
      <w:lvlJc w:val="left"/>
      <w:pPr>
        <w:ind w:left="2239" w:hanging="360"/>
      </w:pPr>
      <w:rPr>
        <w:rFonts w:ascii="Wingdings" w:hAnsi="Wingdings" w:hint="default"/>
      </w:rPr>
    </w:lvl>
    <w:lvl w:ilvl="3" w:tplc="04080001" w:tentative="1">
      <w:start w:val="1"/>
      <w:numFmt w:val="bullet"/>
      <w:lvlText w:val=""/>
      <w:lvlJc w:val="left"/>
      <w:pPr>
        <w:ind w:left="2959" w:hanging="360"/>
      </w:pPr>
      <w:rPr>
        <w:rFonts w:ascii="Symbol" w:hAnsi="Symbol" w:hint="default"/>
      </w:rPr>
    </w:lvl>
    <w:lvl w:ilvl="4" w:tplc="04080003" w:tentative="1">
      <w:start w:val="1"/>
      <w:numFmt w:val="bullet"/>
      <w:lvlText w:val="o"/>
      <w:lvlJc w:val="left"/>
      <w:pPr>
        <w:ind w:left="3679" w:hanging="360"/>
      </w:pPr>
      <w:rPr>
        <w:rFonts w:ascii="Courier New" w:hAnsi="Courier New" w:cs="Courier New" w:hint="default"/>
      </w:rPr>
    </w:lvl>
    <w:lvl w:ilvl="5" w:tplc="04080005" w:tentative="1">
      <w:start w:val="1"/>
      <w:numFmt w:val="bullet"/>
      <w:lvlText w:val=""/>
      <w:lvlJc w:val="left"/>
      <w:pPr>
        <w:ind w:left="4399" w:hanging="360"/>
      </w:pPr>
      <w:rPr>
        <w:rFonts w:ascii="Wingdings" w:hAnsi="Wingdings" w:hint="default"/>
      </w:rPr>
    </w:lvl>
    <w:lvl w:ilvl="6" w:tplc="04080001" w:tentative="1">
      <w:start w:val="1"/>
      <w:numFmt w:val="bullet"/>
      <w:lvlText w:val=""/>
      <w:lvlJc w:val="left"/>
      <w:pPr>
        <w:ind w:left="5119" w:hanging="360"/>
      </w:pPr>
      <w:rPr>
        <w:rFonts w:ascii="Symbol" w:hAnsi="Symbol" w:hint="default"/>
      </w:rPr>
    </w:lvl>
    <w:lvl w:ilvl="7" w:tplc="04080003" w:tentative="1">
      <w:start w:val="1"/>
      <w:numFmt w:val="bullet"/>
      <w:lvlText w:val="o"/>
      <w:lvlJc w:val="left"/>
      <w:pPr>
        <w:ind w:left="5839" w:hanging="360"/>
      </w:pPr>
      <w:rPr>
        <w:rFonts w:ascii="Courier New" w:hAnsi="Courier New" w:cs="Courier New" w:hint="default"/>
      </w:rPr>
    </w:lvl>
    <w:lvl w:ilvl="8" w:tplc="04080005" w:tentative="1">
      <w:start w:val="1"/>
      <w:numFmt w:val="bullet"/>
      <w:lvlText w:val=""/>
      <w:lvlJc w:val="left"/>
      <w:pPr>
        <w:ind w:left="6559" w:hanging="360"/>
      </w:pPr>
      <w:rPr>
        <w:rFonts w:ascii="Wingdings" w:hAnsi="Wingdings" w:hint="default"/>
      </w:rPr>
    </w:lvl>
  </w:abstractNum>
  <w:abstractNum w:abstractNumId="37">
    <w:nsid w:val="5FB86723"/>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8">
    <w:nsid w:val="61096323"/>
    <w:multiLevelType w:val="hybridMultilevel"/>
    <w:tmpl w:val="F2B0001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nsid w:val="62797556"/>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40">
    <w:nsid w:val="63FC7FF1"/>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41">
    <w:nsid w:val="66D074AA"/>
    <w:multiLevelType w:val="hybridMultilevel"/>
    <w:tmpl w:val="7FBA97F8"/>
    <w:lvl w:ilvl="0" w:tplc="EA985984">
      <w:start w:val="1"/>
      <w:numFmt w:val="decimal"/>
      <w:lvlText w:val="%1)"/>
      <w:lvlJc w:val="left"/>
      <w:pPr>
        <w:ind w:left="1211" w:hanging="360"/>
      </w:pPr>
      <w:rPr>
        <w:rFonts w:cs="Calibri" w:hint="default"/>
        <w:b/>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abstractNum w:abstractNumId="42">
    <w:nsid w:val="67BB3BE2"/>
    <w:multiLevelType w:val="hybridMultilevel"/>
    <w:tmpl w:val="31D05FB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nsid w:val="69DD0591"/>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44">
    <w:nsid w:val="706773BF"/>
    <w:multiLevelType w:val="hybridMultilevel"/>
    <w:tmpl w:val="693EFF16"/>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45">
    <w:nsid w:val="74535F0A"/>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46">
    <w:nsid w:val="75C42600"/>
    <w:multiLevelType w:val="hybridMultilevel"/>
    <w:tmpl w:val="627EE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7">
    <w:nsid w:val="76723C7C"/>
    <w:multiLevelType w:val="hybridMultilevel"/>
    <w:tmpl w:val="4E6C05F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8">
    <w:nsid w:val="79726EB3"/>
    <w:multiLevelType w:val="hybridMultilevel"/>
    <w:tmpl w:val="52B2EFF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9">
    <w:nsid w:val="7A5D028B"/>
    <w:multiLevelType w:val="hybridMultilevel"/>
    <w:tmpl w:val="7FBA97F8"/>
    <w:lvl w:ilvl="0" w:tplc="EA985984">
      <w:start w:val="1"/>
      <w:numFmt w:val="decimal"/>
      <w:lvlText w:val="%1)"/>
      <w:lvlJc w:val="left"/>
      <w:pPr>
        <w:ind w:left="1211" w:hanging="360"/>
      </w:pPr>
      <w:rPr>
        <w:rFonts w:cs="Calibri" w:hint="default"/>
        <w:b/>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num w:numId="1">
    <w:abstractNumId w:val="0"/>
  </w:num>
  <w:num w:numId="2">
    <w:abstractNumId w:val="1"/>
  </w:num>
  <w:num w:numId="3">
    <w:abstractNumId w:val="42"/>
  </w:num>
  <w:num w:numId="4">
    <w:abstractNumId w:val="41"/>
  </w:num>
  <w:num w:numId="5">
    <w:abstractNumId w:val="11"/>
  </w:num>
  <w:num w:numId="6">
    <w:abstractNumId w:val="25"/>
  </w:num>
  <w:num w:numId="7">
    <w:abstractNumId w:val="49"/>
  </w:num>
  <w:num w:numId="8">
    <w:abstractNumId w:val="14"/>
  </w:num>
  <w:num w:numId="9">
    <w:abstractNumId w:val="17"/>
  </w:num>
  <w:num w:numId="10">
    <w:abstractNumId w:val="33"/>
  </w:num>
  <w:num w:numId="11">
    <w:abstractNumId w:val="2"/>
  </w:num>
  <w:num w:numId="12">
    <w:abstractNumId w:val="27"/>
  </w:num>
  <w:num w:numId="13">
    <w:abstractNumId w:val="35"/>
  </w:num>
  <w:num w:numId="14">
    <w:abstractNumId w:val="10"/>
  </w:num>
  <w:num w:numId="15">
    <w:abstractNumId w:val="45"/>
  </w:num>
  <w:num w:numId="16">
    <w:abstractNumId w:val="32"/>
  </w:num>
  <w:num w:numId="17">
    <w:abstractNumId w:val="23"/>
  </w:num>
  <w:num w:numId="18">
    <w:abstractNumId w:val="37"/>
  </w:num>
  <w:num w:numId="19">
    <w:abstractNumId w:val="43"/>
  </w:num>
  <w:num w:numId="20">
    <w:abstractNumId w:val="30"/>
  </w:num>
  <w:num w:numId="21">
    <w:abstractNumId w:val="8"/>
  </w:num>
  <w:num w:numId="22">
    <w:abstractNumId w:val="39"/>
  </w:num>
  <w:num w:numId="23">
    <w:abstractNumId w:val="19"/>
  </w:num>
  <w:num w:numId="24">
    <w:abstractNumId w:val="44"/>
  </w:num>
  <w:num w:numId="25">
    <w:abstractNumId w:val="29"/>
  </w:num>
  <w:num w:numId="26">
    <w:abstractNumId w:val="47"/>
  </w:num>
  <w:num w:numId="27">
    <w:abstractNumId w:val="26"/>
  </w:num>
  <w:num w:numId="28">
    <w:abstractNumId w:val="40"/>
  </w:num>
  <w:num w:numId="29">
    <w:abstractNumId w:val="9"/>
  </w:num>
  <w:num w:numId="30">
    <w:abstractNumId w:val="24"/>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num>
  <w:num w:numId="33">
    <w:abstractNumId w:val="36"/>
  </w:num>
  <w:num w:numId="34">
    <w:abstractNumId w:val="20"/>
  </w:num>
  <w:num w:numId="35">
    <w:abstractNumId w:val="38"/>
  </w:num>
  <w:num w:numId="36">
    <w:abstractNumId w:val="31"/>
  </w:num>
  <w:num w:numId="37">
    <w:abstractNumId w:val="21"/>
  </w:num>
  <w:num w:numId="38">
    <w:abstractNumId w:val="46"/>
  </w:num>
  <w:num w:numId="39">
    <w:abstractNumId w:val="48"/>
  </w:num>
  <w:num w:numId="40">
    <w:abstractNumId w:val="12"/>
  </w:num>
  <w:num w:numId="41">
    <w:abstractNumId w:val="22"/>
  </w:num>
  <w:num w:numId="42">
    <w:abstractNumId w:val="15"/>
  </w:num>
  <w:num w:numId="43">
    <w:abstractNumId w:val="16"/>
  </w:num>
  <w:num w:numId="44">
    <w:abstractNumId w:val="34"/>
  </w:num>
  <w:num w:numId="45">
    <w:abstractNumId w:val="18"/>
  </w:num>
  <w:num w:numId="46">
    <w:abstractNumId w:val="13"/>
  </w:num>
  <w:num w:numId="47">
    <w:abstractNumId w:val="7"/>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275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043BD"/>
    <w:rsid w:val="000077D7"/>
    <w:rsid w:val="000170D9"/>
    <w:rsid w:val="00017118"/>
    <w:rsid w:val="00017E38"/>
    <w:rsid w:val="00021B29"/>
    <w:rsid w:val="00025B96"/>
    <w:rsid w:val="000333AC"/>
    <w:rsid w:val="00033CFA"/>
    <w:rsid w:val="00036294"/>
    <w:rsid w:val="000378B7"/>
    <w:rsid w:val="000413CA"/>
    <w:rsid w:val="00041D2A"/>
    <w:rsid w:val="00042132"/>
    <w:rsid w:val="00050311"/>
    <w:rsid w:val="00050E6E"/>
    <w:rsid w:val="0005110F"/>
    <w:rsid w:val="0005483D"/>
    <w:rsid w:val="00054930"/>
    <w:rsid w:val="00055514"/>
    <w:rsid w:val="00060CC3"/>
    <w:rsid w:val="00061197"/>
    <w:rsid w:val="000628FA"/>
    <w:rsid w:val="00066288"/>
    <w:rsid w:val="00070F74"/>
    <w:rsid w:val="00071FA5"/>
    <w:rsid w:val="00073F74"/>
    <w:rsid w:val="00096EBA"/>
    <w:rsid w:val="00097687"/>
    <w:rsid w:val="000A11B2"/>
    <w:rsid w:val="000A1D62"/>
    <w:rsid w:val="000A32FA"/>
    <w:rsid w:val="000B06A6"/>
    <w:rsid w:val="000B247B"/>
    <w:rsid w:val="000B32D2"/>
    <w:rsid w:val="000B4316"/>
    <w:rsid w:val="000B4F9B"/>
    <w:rsid w:val="000C2D8A"/>
    <w:rsid w:val="000C30B5"/>
    <w:rsid w:val="000C38D1"/>
    <w:rsid w:val="000C3CCB"/>
    <w:rsid w:val="000C3E77"/>
    <w:rsid w:val="000C475F"/>
    <w:rsid w:val="000C574A"/>
    <w:rsid w:val="000D0CDC"/>
    <w:rsid w:val="000D34B6"/>
    <w:rsid w:val="000D7650"/>
    <w:rsid w:val="000D7671"/>
    <w:rsid w:val="000E0B4A"/>
    <w:rsid w:val="000E1B84"/>
    <w:rsid w:val="000E1EDD"/>
    <w:rsid w:val="000E3782"/>
    <w:rsid w:val="000F1501"/>
    <w:rsid w:val="00100901"/>
    <w:rsid w:val="00100EFD"/>
    <w:rsid w:val="00106413"/>
    <w:rsid w:val="001077BE"/>
    <w:rsid w:val="00113215"/>
    <w:rsid w:val="00113E80"/>
    <w:rsid w:val="00113F70"/>
    <w:rsid w:val="00114546"/>
    <w:rsid w:val="00114830"/>
    <w:rsid w:val="00114DF6"/>
    <w:rsid w:val="00117505"/>
    <w:rsid w:val="00120C06"/>
    <w:rsid w:val="0012312B"/>
    <w:rsid w:val="00132B33"/>
    <w:rsid w:val="001346AB"/>
    <w:rsid w:val="00135B7B"/>
    <w:rsid w:val="00135C95"/>
    <w:rsid w:val="001459CD"/>
    <w:rsid w:val="00145EE5"/>
    <w:rsid w:val="001462E7"/>
    <w:rsid w:val="0014686A"/>
    <w:rsid w:val="00147B2F"/>
    <w:rsid w:val="00155779"/>
    <w:rsid w:val="001569C6"/>
    <w:rsid w:val="001574B4"/>
    <w:rsid w:val="001577EF"/>
    <w:rsid w:val="001579DB"/>
    <w:rsid w:val="00157A71"/>
    <w:rsid w:val="00162B2E"/>
    <w:rsid w:val="00162F0F"/>
    <w:rsid w:val="0017320C"/>
    <w:rsid w:val="001751EE"/>
    <w:rsid w:val="001753B4"/>
    <w:rsid w:val="00176547"/>
    <w:rsid w:val="001804C8"/>
    <w:rsid w:val="001814B8"/>
    <w:rsid w:val="00181704"/>
    <w:rsid w:val="001862CB"/>
    <w:rsid w:val="00190EE2"/>
    <w:rsid w:val="001921AE"/>
    <w:rsid w:val="00196C95"/>
    <w:rsid w:val="001A4EF0"/>
    <w:rsid w:val="001A5EB8"/>
    <w:rsid w:val="001A7B51"/>
    <w:rsid w:val="001B049F"/>
    <w:rsid w:val="001B2912"/>
    <w:rsid w:val="001B63B1"/>
    <w:rsid w:val="001B7132"/>
    <w:rsid w:val="001C2596"/>
    <w:rsid w:val="001C5AEC"/>
    <w:rsid w:val="001C615B"/>
    <w:rsid w:val="001C67C9"/>
    <w:rsid w:val="001C7DE3"/>
    <w:rsid w:val="001D4BBB"/>
    <w:rsid w:val="001D61F9"/>
    <w:rsid w:val="001E01CA"/>
    <w:rsid w:val="001E11DA"/>
    <w:rsid w:val="001E12F0"/>
    <w:rsid w:val="001E1782"/>
    <w:rsid w:val="001E4D4C"/>
    <w:rsid w:val="00200158"/>
    <w:rsid w:val="00204658"/>
    <w:rsid w:val="00212892"/>
    <w:rsid w:val="00220033"/>
    <w:rsid w:val="00220115"/>
    <w:rsid w:val="00226747"/>
    <w:rsid w:val="00230681"/>
    <w:rsid w:val="002365ED"/>
    <w:rsid w:val="002465A3"/>
    <w:rsid w:val="002469D7"/>
    <w:rsid w:val="00246CC8"/>
    <w:rsid w:val="00253B9E"/>
    <w:rsid w:val="00254918"/>
    <w:rsid w:val="002549B6"/>
    <w:rsid w:val="0025504C"/>
    <w:rsid w:val="00256D3C"/>
    <w:rsid w:val="00262B0C"/>
    <w:rsid w:val="00263A9A"/>
    <w:rsid w:val="00264794"/>
    <w:rsid w:val="0026644A"/>
    <w:rsid w:val="00267AD1"/>
    <w:rsid w:val="00271076"/>
    <w:rsid w:val="0027238F"/>
    <w:rsid w:val="00275B54"/>
    <w:rsid w:val="00275E73"/>
    <w:rsid w:val="0027650E"/>
    <w:rsid w:val="00276F4C"/>
    <w:rsid w:val="0028445A"/>
    <w:rsid w:val="00290882"/>
    <w:rsid w:val="002963E1"/>
    <w:rsid w:val="0029648E"/>
    <w:rsid w:val="002A4FD5"/>
    <w:rsid w:val="002A56AE"/>
    <w:rsid w:val="002B291B"/>
    <w:rsid w:val="002B590B"/>
    <w:rsid w:val="002C02D0"/>
    <w:rsid w:val="002C144B"/>
    <w:rsid w:val="002C18FD"/>
    <w:rsid w:val="002C2409"/>
    <w:rsid w:val="002C5D6F"/>
    <w:rsid w:val="002C5DD1"/>
    <w:rsid w:val="002C5F48"/>
    <w:rsid w:val="002C645E"/>
    <w:rsid w:val="002C7914"/>
    <w:rsid w:val="002D1943"/>
    <w:rsid w:val="002D1997"/>
    <w:rsid w:val="002D248A"/>
    <w:rsid w:val="002D284B"/>
    <w:rsid w:val="002E1914"/>
    <w:rsid w:val="002E2279"/>
    <w:rsid w:val="002E4DA7"/>
    <w:rsid w:val="002E6F06"/>
    <w:rsid w:val="002F2D5A"/>
    <w:rsid w:val="002F30A5"/>
    <w:rsid w:val="003010E7"/>
    <w:rsid w:val="00301399"/>
    <w:rsid w:val="003017C6"/>
    <w:rsid w:val="00301FFE"/>
    <w:rsid w:val="003031B2"/>
    <w:rsid w:val="00304490"/>
    <w:rsid w:val="00313AD8"/>
    <w:rsid w:val="0032160F"/>
    <w:rsid w:val="003217F0"/>
    <w:rsid w:val="00321BC2"/>
    <w:rsid w:val="0032279B"/>
    <w:rsid w:val="003234B1"/>
    <w:rsid w:val="00324A25"/>
    <w:rsid w:val="00325764"/>
    <w:rsid w:val="003340D2"/>
    <w:rsid w:val="00341C67"/>
    <w:rsid w:val="00341EA2"/>
    <w:rsid w:val="00343BC7"/>
    <w:rsid w:val="00345753"/>
    <w:rsid w:val="00350BBC"/>
    <w:rsid w:val="00351625"/>
    <w:rsid w:val="003543D5"/>
    <w:rsid w:val="00354A9F"/>
    <w:rsid w:val="00354BBD"/>
    <w:rsid w:val="00362B23"/>
    <w:rsid w:val="00363CA6"/>
    <w:rsid w:val="003649AB"/>
    <w:rsid w:val="003666A6"/>
    <w:rsid w:val="00371783"/>
    <w:rsid w:val="00374481"/>
    <w:rsid w:val="00376B19"/>
    <w:rsid w:val="003815F0"/>
    <w:rsid w:val="003818B2"/>
    <w:rsid w:val="003837E0"/>
    <w:rsid w:val="00384268"/>
    <w:rsid w:val="003904F6"/>
    <w:rsid w:val="003905E7"/>
    <w:rsid w:val="003A03C9"/>
    <w:rsid w:val="003A4C37"/>
    <w:rsid w:val="003A6047"/>
    <w:rsid w:val="003A66D9"/>
    <w:rsid w:val="003A6B6D"/>
    <w:rsid w:val="003A7EAF"/>
    <w:rsid w:val="003B1D59"/>
    <w:rsid w:val="003B3250"/>
    <w:rsid w:val="003B3429"/>
    <w:rsid w:val="003B5930"/>
    <w:rsid w:val="003C235F"/>
    <w:rsid w:val="003C38EA"/>
    <w:rsid w:val="003C4801"/>
    <w:rsid w:val="003C4A02"/>
    <w:rsid w:val="003C79BD"/>
    <w:rsid w:val="003D3232"/>
    <w:rsid w:val="003D36C5"/>
    <w:rsid w:val="003D4108"/>
    <w:rsid w:val="003D6398"/>
    <w:rsid w:val="003D7E15"/>
    <w:rsid w:val="003E3562"/>
    <w:rsid w:val="003E46A0"/>
    <w:rsid w:val="003E6936"/>
    <w:rsid w:val="003F36E8"/>
    <w:rsid w:val="003F55D0"/>
    <w:rsid w:val="003F6754"/>
    <w:rsid w:val="003F758A"/>
    <w:rsid w:val="003F7C9F"/>
    <w:rsid w:val="00404CF8"/>
    <w:rsid w:val="00406541"/>
    <w:rsid w:val="00411130"/>
    <w:rsid w:val="004112DC"/>
    <w:rsid w:val="00411AEF"/>
    <w:rsid w:val="00413541"/>
    <w:rsid w:val="00414942"/>
    <w:rsid w:val="00421ACB"/>
    <w:rsid w:val="00422BC3"/>
    <w:rsid w:val="00423244"/>
    <w:rsid w:val="00423DD1"/>
    <w:rsid w:val="004241E8"/>
    <w:rsid w:val="00424C24"/>
    <w:rsid w:val="00426BAB"/>
    <w:rsid w:val="00430C7E"/>
    <w:rsid w:val="00435514"/>
    <w:rsid w:val="00435B19"/>
    <w:rsid w:val="00435BEF"/>
    <w:rsid w:val="00436E0B"/>
    <w:rsid w:val="00446150"/>
    <w:rsid w:val="0044667E"/>
    <w:rsid w:val="00446B60"/>
    <w:rsid w:val="00453D11"/>
    <w:rsid w:val="004600E1"/>
    <w:rsid w:val="004650CA"/>
    <w:rsid w:val="00476DAD"/>
    <w:rsid w:val="00477A14"/>
    <w:rsid w:val="00481423"/>
    <w:rsid w:val="00482DC2"/>
    <w:rsid w:val="00482F7A"/>
    <w:rsid w:val="0048586E"/>
    <w:rsid w:val="00486A4C"/>
    <w:rsid w:val="004872DF"/>
    <w:rsid w:val="004901FD"/>
    <w:rsid w:val="00491C87"/>
    <w:rsid w:val="00495AB0"/>
    <w:rsid w:val="004A1BA1"/>
    <w:rsid w:val="004A4FD6"/>
    <w:rsid w:val="004A6A11"/>
    <w:rsid w:val="004A6ABB"/>
    <w:rsid w:val="004B06B4"/>
    <w:rsid w:val="004B2C20"/>
    <w:rsid w:val="004B2E58"/>
    <w:rsid w:val="004B46A4"/>
    <w:rsid w:val="004B7126"/>
    <w:rsid w:val="004C27B5"/>
    <w:rsid w:val="004C3B29"/>
    <w:rsid w:val="004C78AF"/>
    <w:rsid w:val="004D22B1"/>
    <w:rsid w:val="004E1DDF"/>
    <w:rsid w:val="004E1F9F"/>
    <w:rsid w:val="004E2FC3"/>
    <w:rsid w:val="004E363D"/>
    <w:rsid w:val="004E42A0"/>
    <w:rsid w:val="004E5178"/>
    <w:rsid w:val="004E680E"/>
    <w:rsid w:val="004E6F72"/>
    <w:rsid w:val="004E727A"/>
    <w:rsid w:val="004F27CA"/>
    <w:rsid w:val="004F7777"/>
    <w:rsid w:val="00505623"/>
    <w:rsid w:val="00507FE0"/>
    <w:rsid w:val="005109CE"/>
    <w:rsid w:val="005178E5"/>
    <w:rsid w:val="00520FA4"/>
    <w:rsid w:val="00526082"/>
    <w:rsid w:val="0052635A"/>
    <w:rsid w:val="0052681C"/>
    <w:rsid w:val="00526B61"/>
    <w:rsid w:val="00527143"/>
    <w:rsid w:val="00534BAD"/>
    <w:rsid w:val="00537494"/>
    <w:rsid w:val="0054173F"/>
    <w:rsid w:val="00547183"/>
    <w:rsid w:val="00547736"/>
    <w:rsid w:val="0055042A"/>
    <w:rsid w:val="00550F64"/>
    <w:rsid w:val="005516FD"/>
    <w:rsid w:val="00553881"/>
    <w:rsid w:val="00553F7E"/>
    <w:rsid w:val="00554F44"/>
    <w:rsid w:val="0056052F"/>
    <w:rsid w:val="00563186"/>
    <w:rsid w:val="005643B0"/>
    <w:rsid w:val="0056757F"/>
    <w:rsid w:val="00570C36"/>
    <w:rsid w:val="005722A8"/>
    <w:rsid w:val="005728D7"/>
    <w:rsid w:val="00575879"/>
    <w:rsid w:val="0058127F"/>
    <w:rsid w:val="00582DA8"/>
    <w:rsid w:val="00583B2C"/>
    <w:rsid w:val="00583D18"/>
    <w:rsid w:val="00586F7E"/>
    <w:rsid w:val="00596284"/>
    <w:rsid w:val="005A1C17"/>
    <w:rsid w:val="005A1D1E"/>
    <w:rsid w:val="005A2181"/>
    <w:rsid w:val="005A2D19"/>
    <w:rsid w:val="005A44FF"/>
    <w:rsid w:val="005A7C2D"/>
    <w:rsid w:val="005B145F"/>
    <w:rsid w:val="005B55CE"/>
    <w:rsid w:val="005B665C"/>
    <w:rsid w:val="005C2C4F"/>
    <w:rsid w:val="005C3529"/>
    <w:rsid w:val="005C44F5"/>
    <w:rsid w:val="005C487E"/>
    <w:rsid w:val="005C56F0"/>
    <w:rsid w:val="005C6695"/>
    <w:rsid w:val="005D1302"/>
    <w:rsid w:val="005D13B1"/>
    <w:rsid w:val="005D1717"/>
    <w:rsid w:val="005D2212"/>
    <w:rsid w:val="005D264F"/>
    <w:rsid w:val="005E39F4"/>
    <w:rsid w:val="005E6657"/>
    <w:rsid w:val="005E6AD5"/>
    <w:rsid w:val="005E7301"/>
    <w:rsid w:val="005F1844"/>
    <w:rsid w:val="005F1E70"/>
    <w:rsid w:val="005F3044"/>
    <w:rsid w:val="005F3D46"/>
    <w:rsid w:val="005F565C"/>
    <w:rsid w:val="005F68FE"/>
    <w:rsid w:val="005F7540"/>
    <w:rsid w:val="005F79F8"/>
    <w:rsid w:val="005F7FB2"/>
    <w:rsid w:val="0060147E"/>
    <w:rsid w:val="0060224B"/>
    <w:rsid w:val="0060246D"/>
    <w:rsid w:val="006041E2"/>
    <w:rsid w:val="00604E90"/>
    <w:rsid w:val="00605B0B"/>
    <w:rsid w:val="006075E0"/>
    <w:rsid w:val="00607783"/>
    <w:rsid w:val="00607839"/>
    <w:rsid w:val="00611C26"/>
    <w:rsid w:val="006148EF"/>
    <w:rsid w:val="00620870"/>
    <w:rsid w:val="006243EE"/>
    <w:rsid w:val="00625FF1"/>
    <w:rsid w:val="006265D5"/>
    <w:rsid w:val="0062735D"/>
    <w:rsid w:val="00631478"/>
    <w:rsid w:val="00633DED"/>
    <w:rsid w:val="006348A7"/>
    <w:rsid w:val="00635B28"/>
    <w:rsid w:val="0064327A"/>
    <w:rsid w:val="00644FC1"/>
    <w:rsid w:val="0064523D"/>
    <w:rsid w:val="00645374"/>
    <w:rsid w:val="006525D3"/>
    <w:rsid w:val="0065260F"/>
    <w:rsid w:val="006552D0"/>
    <w:rsid w:val="006557F3"/>
    <w:rsid w:val="0065622C"/>
    <w:rsid w:val="00656B89"/>
    <w:rsid w:val="00657A64"/>
    <w:rsid w:val="0066205C"/>
    <w:rsid w:val="00663A0C"/>
    <w:rsid w:val="00667FD1"/>
    <w:rsid w:val="00673873"/>
    <w:rsid w:val="00675749"/>
    <w:rsid w:val="006908AC"/>
    <w:rsid w:val="00694D6D"/>
    <w:rsid w:val="006A39C1"/>
    <w:rsid w:val="006A654E"/>
    <w:rsid w:val="006B32FA"/>
    <w:rsid w:val="006B65CF"/>
    <w:rsid w:val="006C10D0"/>
    <w:rsid w:val="006C12E9"/>
    <w:rsid w:val="006C1CE4"/>
    <w:rsid w:val="006C20D0"/>
    <w:rsid w:val="006D02DA"/>
    <w:rsid w:val="006D4474"/>
    <w:rsid w:val="006D7862"/>
    <w:rsid w:val="006E5B34"/>
    <w:rsid w:val="006F1D66"/>
    <w:rsid w:val="006F53B6"/>
    <w:rsid w:val="006F6673"/>
    <w:rsid w:val="006F6D39"/>
    <w:rsid w:val="00700DEE"/>
    <w:rsid w:val="007100F2"/>
    <w:rsid w:val="0071065A"/>
    <w:rsid w:val="00712497"/>
    <w:rsid w:val="00713FE1"/>
    <w:rsid w:val="00714567"/>
    <w:rsid w:val="00717CEC"/>
    <w:rsid w:val="00721036"/>
    <w:rsid w:val="00725D73"/>
    <w:rsid w:val="007275F1"/>
    <w:rsid w:val="00731EC0"/>
    <w:rsid w:val="00735A63"/>
    <w:rsid w:val="00735C62"/>
    <w:rsid w:val="0073780C"/>
    <w:rsid w:val="00737C1A"/>
    <w:rsid w:val="00740995"/>
    <w:rsid w:val="00741E52"/>
    <w:rsid w:val="007456A2"/>
    <w:rsid w:val="00746352"/>
    <w:rsid w:val="007464C2"/>
    <w:rsid w:val="00747F8A"/>
    <w:rsid w:val="007544DE"/>
    <w:rsid w:val="00756BA5"/>
    <w:rsid w:val="007572BD"/>
    <w:rsid w:val="007578F5"/>
    <w:rsid w:val="00762A5B"/>
    <w:rsid w:val="007638BA"/>
    <w:rsid w:val="007644D4"/>
    <w:rsid w:val="00765350"/>
    <w:rsid w:val="007665E0"/>
    <w:rsid w:val="007705FC"/>
    <w:rsid w:val="00770847"/>
    <w:rsid w:val="00771C24"/>
    <w:rsid w:val="007748BA"/>
    <w:rsid w:val="00774BE0"/>
    <w:rsid w:val="00780967"/>
    <w:rsid w:val="00781989"/>
    <w:rsid w:val="00781AF3"/>
    <w:rsid w:val="0078420A"/>
    <w:rsid w:val="00785157"/>
    <w:rsid w:val="00791D4D"/>
    <w:rsid w:val="00792E8C"/>
    <w:rsid w:val="00795BFC"/>
    <w:rsid w:val="007970C0"/>
    <w:rsid w:val="00797659"/>
    <w:rsid w:val="00797680"/>
    <w:rsid w:val="007A3F13"/>
    <w:rsid w:val="007A7C17"/>
    <w:rsid w:val="007A7DCB"/>
    <w:rsid w:val="007B0FE0"/>
    <w:rsid w:val="007B179E"/>
    <w:rsid w:val="007B5474"/>
    <w:rsid w:val="007B5E14"/>
    <w:rsid w:val="007B603B"/>
    <w:rsid w:val="007B7659"/>
    <w:rsid w:val="007C1DDB"/>
    <w:rsid w:val="007C3188"/>
    <w:rsid w:val="007C58EA"/>
    <w:rsid w:val="007C644D"/>
    <w:rsid w:val="007D04FA"/>
    <w:rsid w:val="007D26EA"/>
    <w:rsid w:val="007D679C"/>
    <w:rsid w:val="007D6A04"/>
    <w:rsid w:val="007E0C09"/>
    <w:rsid w:val="007E622E"/>
    <w:rsid w:val="007E6F5B"/>
    <w:rsid w:val="007F63F4"/>
    <w:rsid w:val="00802A86"/>
    <w:rsid w:val="008030A1"/>
    <w:rsid w:val="008039F8"/>
    <w:rsid w:val="00805DCA"/>
    <w:rsid w:val="00807006"/>
    <w:rsid w:val="0080716F"/>
    <w:rsid w:val="00810BA4"/>
    <w:rsid w:val="00816643"/>
    <w:rsid w:val="0082068C"/>
    <w:rsid w:val="0082269F"/>
    <w:rsid w:val="008233BC"/>
    <w:rsid w:val="008234E5"/>
    <w:rsid w:val="008271CB"/>
    <w:rsid w:val="0083305C"/>
    <w:rsid w:val="00833173"/>
    <w:rsid w:val="00833B73"/>
    <w:rsid w:val="00846B24"/>
    <w:rsid w:val="00847758"/>
    <w:rsid w:val="00850C8A"/>
    <w:rsid w:val="00851763"/>
    <w:rsid w:val="00853107"/>
    <w:rsid w:val="008624CB"/>
    <w:rsid w:val="00862915"/>
    <w:rsid w:val="0086636B"/>
    <w:rsid w:val="00870484"/>
    <w:rsid w:val="00870E5F"/>
    <w:rsid w:val="008720DE"/>
    <w:rsid w:val="00875579"/>
    <w:rsid w:val="00883ABC"/>
    <w:rsid w:val="0089305D"/>
    <w:rsid w:val="0089389D"/>
    <w:rsid w:val="00895B69"/>
    <w:rsid w:val="008A5B7E"/>
    <w:rsid w:val="008B0877"/>
    <w:rsid w:val="008B1568"/>
    <w:rsid w:val="008B4A1A"/>
    <w:rsid w:val="008C098D"/>
    <w:rsid w:val="008C202A"/>
    <w:rsid w:val="008C35F6"/>
    <w:rsid w:val="008C4D4B"/>
    <w:rsid w:val="008C56A4"/>
    <w:rsid w:val="008C6757"/>
    <w:rsid w:val="008D141F"/>
    <w:rsid w:val="008D48D0"/>
    <w:rsid w:val="008E0542"/>
    <w:rsid w:val="008E2CBE"/>
    <w:rsid w:val="008E4426"/>
    <w:rsid w:val="008F165C"/>
    <w:rsid w:val="008F1A92"/>
    <w:rsid w:val="008F26A1"/>
    <w:rsid w:val="008F36F5"/>
    <w:rsid w:val="008F68AE"/>
    <w:rsid w:val="00900512"/>
    <w:rsid w:val="009008E7"/>
    <w:rsid w:val="00902219"/>
    <w:rsid w:val="00907300"/>
    <w:rsid w:val="00907DF0"/>
    <w:rsid w:val="009113F5"/>
    <w:rsid w:val="00911A73"/>
    <w:rsid w:val="00916E0D"/>
    <w:rsid w:val="00920FC0"/>
    <w:rsid w:val="00922F97"/>
    <w:rsid w:val="00923F1E"/>
    <w:rsid w:val="00931D2E"/>
    <w:rsid w:val="00933672"/>
    <w:rsid w:val="009346A4"/>
    <w:rsid w:val="00935D15"/>
    <w:rsid w:val="009379C3"/>
    <w:rsid w:val="00940CB0"/>
    <w:rsid w:val="00942669"/>
    <w:rsid w:val="009433B3"/>
    <w:rsid w:val="009434BE"/>
    <w:rsid w:val="00946CB5"/>
    <w:rsid w:val="009504CF"/>
    <w:rsid w:val="00954DB1"/>
    <w:rsid w:val="009576A7"/>
    <w:rsid w:val="0095776B"/>
    <w:rsid w:val="0096073A"/>
    <w:rsid w:val="0096375C"/>
    <w:rsid w:val="00964D26"/>
    <w:rsid w:val="009654D4"/>
    <w:rsid w:val="009678CB"/>
    <w:rsid w:val="00974E53"/>
    <w:rsid w:val="0097567C"/>
    <w:rsid w:val="00980554"/>
    <w:rsid w:val="009829A6"/>
    <w:rsid w:val="00984106"/>
    <w:rsid w:val="00986673"/>
    <w:rsid w:val="00990150"/>
    <w:rsid w:val="00992519"/>
    <w:rsid w:val="009A47BB"/>
    <w:rsid w:val="009A7553"/>
    <w:rsid w:val="009B1D77"/>
    <w:rsid w:val="009B5098"/>
    <w:rsid w:val="009C2AE2"/>
    <w:rsid w:val="009C6179"/>
    <w:rsid w:val="009D3D18"/>
    <w:rsid w:val="009D4B51"/>
    <w:rsid w:val="009D5331"/>
    <w:rsid w:val="009D6287"/>
    <w:rsid w:val="009D758A"/>
    <w:rsid w:val="009E16AF"/>
    <w:rsid w:val="009E5C82"/>
    <w:rsid w:val="009F2AA6"/>
    <w:rsid w:val="009F45E7"/>
    <w:rsid w:val="009F4B5B"/>
    <w:rsid w:val="00A05488"/>
    <w:rsid w:val="00A1563F"/>
    <w:rsid w:val="00A16427"/>
    <w:rsid w:val="00A16A2B"/>
    <w:rsid w:val="00A25074"/>
    <w:rsid w:val="00A33924"/>
    <w:rsid w:val="00A369E8"/>
    <w:rsid w:val="00A36F5D"/>
    <w:rsid w:val="00A37F05"/>
    <w:rsid w:val="00A40192"/>
    <w:rsid w:val="00A40B9A"/>
    <w:rsid w:val="00A42F7C"/>
    <w:rsid w:val="00A45396"/>
    <w:rsid w:val="00A464A1"/>
    <w:rsid w:val="00A54613"/>
    <w:rsid w:val="00A568A4"/>
    <w:rsid w:val="00A626DD"/>
    <w:rsid w:val="00A67893"/>
    <w:rsid w:val="00A7365F"/>
    <w:rsid w:val="00A743A8"/>
    <w:rsid w:val="00A76601"/>
    <w:rsid w:val="00A80F1E"/>
    <w:rsid w:val="00A8137D"/>
    <w:rsid w:val="00A81C0D"/>
    <w:rsid w:val="00A86B9D"/>
    <w:rsid w:val="00A871EB"/>
    <w:rsid w:val="00A90E88"/>
    <w:rsid w:val="00A911B6"/>
    <w:rsid w:val="00A9783D"/>
    <w:rsid w:val="00AA0F5B"/>
    <w:rsid w:val="00AA3725"/>
    <w:rsid w:val="00AA40CD"/>
    <w:rsid w:val="00AA4AE6"/>
    <w:rsid w:val="00AB03CB"/>
    <w:rsid w:val="00AB25BC"/>
    <w:rsid w:val="00AB3804"/>
    <w:rsid w:val="00AB58C9"/>
    <w:rsid w:val="00AB6077"/>
    <w:rsid w:val="00AB7BFF"/>
    <w:rsid w:val="00AC24B1"/>
    <w:rsid w:val="00AC3A4E"/>
    <w:rsid w:val="00AC58D6"/>
    <w:rsid w:val="00AD0CDD"/>
    <w:rsid w:val="00AD27BB"/>
    <w:rsid w:val="00AD3366"/>
    <w:rsid w:val="00AD6747"/>
    <w:rsid w:val="00AE14E6"/>
    <w:rsid w:val="00AF23E4"/>
    <w:rsid w:val="00AF7416"/>
    <w:rsid w:val="00AF7C0E"/>
    <w:rsid w:val="00B0133E"/>
    <w:rsid w:val="00B04804"/>
    <w:rsid w:val="00B04994"/>
    <w:rsid w:val="00B050E7"/>
    <w:rsid w:val="00B136D0"/>
    <w:rsid w:val="00B16BE3"/>
    <w:rsid w:val="00B16C92"/>
    <w:rsid w:val="00B214AE"/>
    <w:rsid w:val="00B23460"/>
    <w:rsid w:val="00B2563A"/>
    <w:rsid w:val="00B3167D"/>
    <w:rsid w:val="00B3207E"/>
    <w:rsid w:val="00B3382E"/>
    <w:rsid w:val="00B36F68"/>
    <w:rsid w:val="00B42A01"/>
    <w:rsid w:val="00B43889"/>
    <w:rsid w:val="00B44282"/>
    <w:rsid w:val="00B515E5"/>
    <w:rsid w:val="00B5190C"/>
    <w:rsid w:val="00B523B0"/>
    <w:rsid w:val="00B632CC"/>
    <w:rsid w:val="00B63B8F"/>
    <w:rsid w:val="00B66A85"/>
    <w:rsid w:val="00B677DD"/>
    <w:rsid w:val="00B81CB6"/>
    <w:rsid w:val="00B81F5F"/>
    <w:rsid w:val="00B831F3"/>
    <w:rsid w:val="00B83547"/>
    <w:rsid w:val="00B84CB7"/>
    <w:rsid w:val="00B85114"/>
    <w:rsid w:val="00B863CD"/>
    <w:rsid w:val="00B87DFD"/>
    <w:rsid w:val="00B92CA1"/>
    <w:rsid w:val="00B935DB"/>
    <w:rsid w:val="00B9395A"/>
    <w:rsid w:val="00B95C74"/>
    <w:rsid w:val="00BA37FD"/>
    <w:rsid w:val="00BA43E7"/>
    <w:rsid w:val="00BA61E6"/>
    <w:rsid w:val="00BA6BE6"/>
    <w:rsid w:val="00BB2512"/>
    <w:rsid w:val="00BB7276"/>
    <w:rsid w:val="00BB7B65"/>
    <w:rsid w:val="00BC25AB"/>
    <w:rsid w:val="00BC3189"/>
    <w:rsid w:val="00BC32A6"/>
    <w:rsid w:val="00BC4511"/>
    <w:rsid w:val="00BD7052"/>
    <w:rsid w:val="00BE1DD2"/>
    <w:rsid w:val="00BE3A82"/>
    <w:rsid w:val="00BE3DC9"/>
    <w:rsid w:val="00BE70F8"/>
    <w:rsid w:val="00BF070A"/>
    <w:rsid w:val="00BF2482"/>
    <w:rsid w:val="00BF273F"/>
    <w:rsid w:val="00BF32D3"/>
    <w:rsid w:val="00BF3750"/>
    <w:rsid w:val="00BF6CA9"/>
    <w:rsid w:val="00BF7F14"/>
    <w:rsid w:val="00C00BA5"/>
    <w:rsid w:val="00C054E9"/>
    <w:rsid w:val="00C11812"/>
    <w:rsid w:val="00C11E3B"/>
    <w:rsid w:val="00C1449D"/>
    <w:rsid w:val="00C15949"/>
    <w:rsid w:val="00C15F9A"/>
    <w:rsid w:val="00C16B68"/>
    <w:rsid w:val="00C2398F"/>
    <w:rsid w:val="00C23E28"/>
    <w:rsid w:val="00C25ABF"/>
    <w:rsid w:val="00C27633"/>
    <w:rsid w:val="00C3084E"/>
    <w:rsid w:val="00C30D68"/>
    <w:rsid w:val="00C34A0F"/>
    <w:rsid w:val="00C35157"/>
    <w:rsid w:val="00C352CB"/>
    <w:rsid w:val="00C35EE2"/>
    <w:rsid w:val="00C41055"/>
    <w:rsid w:val="00C51414"/>
    <w:rsid w:val="00C563B9"/>
    <w:rsid w:val="00C64DD9"/>
    <w:rsid w:val="00C65480"/>
    <w:rsid w:val="00C65C37"/>
    <w:rsid w:val="00C675EA"/>
    <w:rsid w:val="00C67A06"/>
    <w:rsid w:val="00C71356"/>
    <w:rsid w:val="00C714CE"/>
    <w:rsid w:val="00C718AE"/>
    <w:rsid w:val="00C71A96"/>
    <w:rsid w:val="00C73577"/>
    <w:rsid w:val="00C737D9"/>
    <w:rsid w:val="00C812E2"/>
    <w:rsid w:val="00C81B65"/>
    <w:rsid w:val="00C83BEB"/>
    <w:rsid w:val="00C90CF0"/>
    <w:rsid w:val="00C928B0"/>
    <w:rsid w:val="00C940F6"/>
    <w:rsid w:val="00C97E3B"/>
    <w:rsid w:val="00CA76C1"/>
    <w:rsid w:val="00CA773A"/>
    <w:rsid w:val="00CB009D"/>
    <w:rsid w:val="00CB01AF"/>
    <w:rsid w:val="00CB165F"/>
    <w:rsid w:val="00CB18E6"/>
    <w:rsid w:val="00CB2DFD"/>
    <w:rsid w:val="00CB3B17"/>
    <w:rsid w:val="00CC0DE3"/>
    <w:rsid w:val="00CC150F"/>
    <w:rsid w:val="00CC32C3"/>
    <w:rsid w:val="00CC615D"/>
    <w:rsid w:val="00CC6E18"/>
    <w:rsid w:val="00CC77E2"/>
    <w:rsid w:val="00CC7F23"/>
    <w:rsid w:val="00CD06E0"/>
    <w:rsid w:val="00CD2DC2"/>
    <w:rsid w:val="00CD3402"/>
    <w:rsid w:val="00CD60B3"/>
    <w:rsid w:val="00CD6113"/>
    <w:rsid w:val="00CE1A50"/>
    <w:rsid w:val="00CE2BBE"/>
    <w:rsid w:val="00CE5F90"/>
    <w:rsid w:val="00CF1048"/>
    <w:rsid w:val="00CF493D"/>
    <w:rsid w:val="00CF58C8"/>
    <w:rsid w:val="00D0349A"/>
    <w:rsid w:val="00D04F7F"/>
    <w:rsid w:val="00D06531"/>
    <w:rsid w:val="00D074CE"/>
    <w:rsid w:val="00D10463"/>
    <w:rsid w:val="00D11F44"/>
    <w:rsid w:val="00D1254C"/>
    <w:rsid w:val="00D13A1C"/>
    <w:rsid w:val="00D13E5C"/>
    <w:rsid w:val="00D1492F"/>
    <w:rsid w:val="00D163D9"/>
    <w:rsid w:val="00D17BBF"/>
    <w:rsid w:val="00D2710C"/>
    <w:rsid w:val="00D2744A"/>
    <w:rsid w:val="00D33641"/>
    <w:rsid w:val="00D37CEF"/>
    <w:rsid w:val="00D41BE9"/>
    <w:rsid w:val="00D47411"/>
    <w:rsid w:val="00D51A9B"/>
    <w:rsid w:val="00D53D34"/>
    <w:rsid w:val="00D5482E"/>
    <w:rsid w:val="00D5621A"/>
    <w:rsid w:val="00D60FB2"/>
    <w:rsid w:val="00D656DE"/>
    <w:rsid w:val="00D6694E"/>
    <w:rsid w:val="00D7592D"/>
    <w:rsid w:val="00D871EE"/>
    <w:rsid w:val="00D939C3"/>
    <w:rsid w:val="00D9422B"/>
    <w:rsid w:val="00D9532E"/>
    <w:rsid w:val="00D9561C"/>
    <w:rsid w:val="00DA047C"/>
    <w:rsid w:val="00DA189B"/>
    <w:rsid w:val="00DA21EF"/>
    <w:rsid w:val="00DA3646"/>
    <w:rsid w:val="00DA5817"/>
    <w:rsid w:val="00DA6D14"/>
    <w:rsid w:val="00DB049B"/>
    <w:rsid w:val="00DB28C5"/>
    <w:rsid w:val="00DB4A49"/>
    <w:rsid w:val="00DD0156"/>
    <w:rsid w:val="00DD0523"/>
    <w:rsid w:val="00DD32BB"/>
    <w:rsid w:val="00DD6684"/>
    <w:rsid w:val="00DD75B3"/>
    <w:rsid w:val="00DE4CCA"/>
    <w:rsid w:val="00DE61BB"/>
    <w:rsid w:val="00DE6A3D"/>
    <w:rsid w:val="00DE6FA3"/>
    <w:rsid w:val="00DE767A"/>
    <w:rsid w:val="00DF0C34"/>
    <w:rsid w:val="00DF26DC"/>
    <w:rsid w:val="00DF614A"/>
    <w:rsid w:val="00DF6BA9"/>
    <w:rsid w:val="00DF737C"/>
    <w:rsid w:val="00E0792A"/>
    <w:rsid w:val="00E10218"/>
    <w:rsid w:val="00E13C00"/>
    <w:rsid w:val="00E14D56"/>
    <w:rsid w:val="00E2646B"/>
    <w:rsid w:val="00E270B5"/>
    <w:rsid w:val="00E34D19"/>
    <w:rsid w:val="00E34F58"/>
    <w:rsid w:val="00E35054"/>
    <w:rsid w:val="00E350FF"/>
    <w:rsid w:val="00E36069"/>
    <w:rsid w:val="00E367EE"/>
    <w:rsid w:val="00E4380B"/>
    <w:rsid w:val="00E441A1"/>
    <w:rsid w:val="00E441D4"/>
    <w:rsid w:val="00E457B0"/>
    <w:rsid w:val="00E46A8D"/>
    <w:rsid w:val="00E63027"/>
    <w:rsid w:val="00E656C8"/>
    <w:rsid w:val="00E66047"/>
    <w:rsid w:val="00E70142"/>
    <w:rsid w:val="00E71863"/>
    <w:rsid w:val="00E75068"/>
    <w:rsid w:val="00E75371"/>
    <w:rsid w:val="00E874BB"/>
    <w:rsid w:val="00E87A3F"/>
    <w:rsid w:val="00E907DC"/>
    <w:rsid w:val="00E93B49"/>
    <w:rsid w:val="00EA4334"/>
    <w:rsid w:val="00EA7E43"/>
    <w:rsid w:val="00EB2A5A"/>
    <w:rsid w:val="00EB4332"/>
    <w:rsid w:val="00EB46EF"/>
    <w:rsid w:val="00EB6D0A"/>
    <w:rsid w:val="00EB7064"/>
    <w:rsid w:val="00EC07DF"/>
    <w:rsid w:val="00EC13A7"/>
    <w:rsid w:val="00EC32E9"/>
    <w:rsid w:val="00EC4AB2"/>
    <w:rsid w:val="00EC5AA0"/>
    <w:rsid w:val="00EC5ADD"/>
    <w:rsid w:val="00EC5BFD"/>
    <w:rsid w:val="00EC75D1"/>
    <w:rsid w:val="00ED2FD5"/>
    <w:rsid w:val="00ED3BDA"/>
    <w:rsid w:val="00EE0C50"/>
    <w:rsid w:val="00EE5235"/>
    <w:rsid w:val="00EF3352"/>
    <w:rsid w:val="00EF6001"/>
    <w:rsid w:val="00EF7AED"/>
    <w:rsid w:val="00F003AC"/>
    <w:rsid w:val="00F025C4"/>
    <w:rsid w:val="00F04F42"/>
    <w:rsid w:val="00F07208"/>
    <w:rsid w:val="00F111D1"/>
    <w:rsid w:val="00F13732"/>
    <w:rsid w:val="00F14098"/>
    <w:rsid w:val="00F14F17"/>
    <w:rsid w:val="00F16135"/>
    <w:rsid w:val="00F1615D"/>
    <w:rsid w:val="00F176AE"/>
    <w:rsid w:val="00F22B77"/>
    <w:rsid w:val="00F23296"/>
    <w:rsid w:val="00F240A0"/>
    <w:rsid w:val="00F278FF"/>
    <w:rsid w:val="00F307B9"/>
    <w:rsid w:val="00F33402"/>
    <w:rsid w:val="00F3385F"/>
    <w:rsid w:val="00F36FB6"/>
    <w:rsid w:val="00F4342E"/>
    <w:rsid w:val="00F45B30"/>
    <w:rsid w:val="00F47C61"/>
    <w:rsid w:val="00F5048A"/>
    <w:rsid w:val="00F50A47"/>
    <w:rsid w:val="00F50B4E"/>
    <w:rsid w:val="00F52912"/>
    <w:rsid w:val="00F553CE"/>
    <w:rsid w:val="00F55FB1"/>
    <w:rsid w:val="00F579DE"/>
    <w:rsid w:val="00F61F7D"/>
    <w:rsid w:val="00F62440"/>
    <w:rsid w:val="00F64B55"/>
    <w:rsid w:val="00F67033"/>
    <w:rsid w:val="00F72646"/>
    <w:rsid w:val="00F74868"/>
    <w:rsid w:val="00F76371"/>
    <w:rsid w:val="00F8177C"/>
    <w:rsid w:val="00F81E4F"/>
    <w:rsid w:val="00F81F17"/>
    <w:rsid w:val="00F8233F"/>
    <w:rsid w:val="00F85874"/>
    <w:rsid w:val="00F8628F"/>
    <w:rsid w:val="00F87DFB"/>
    <w:rsid w:val="00F90263"/>
    <w:rsid w:val="00F92332"/>
    <w:rsid w:val="00F943B5"/>
    <w:rsid w:val="00F975E7"/>
    <w:rsid w:val="00FA0E0C"/>
    <w:rsid w:val="00FA396A"/>
    <w:rsid w:val="00FA43E3"/>
    <w:rsid w:val="00FA551F"/>
    <w:rsid w:val="00FA6008"/>
    <w:rsid w:val="00FA6E10"/>
    <w:rsid w:val="00FB30CE"/>
    <w:rsid w:val="00FB6A12"/>
    <w:rsid w:val="00FB7B27"/>
    <w:rsid w:val="00FC1880"/>
    <w:rsid w:val="00FC1B74"/>
    <w:rsid w:val="00FC1D9E"/>
    <w:rsid w:val="00FC2A15"/>
    <w:rsid w:val="00FC2E51"/>
    <w:rsid w:val="00FC3CFB"/>
    <w:rsid w:val="00FC45E7"/>
    <w:rsid w:val="00FC58BC"/>
    <w:rsid w:val="00FD112D"/>
    <w:rsid w:val="00FD6C8D"/>
    <w:rsid w:val="00FE2C3F"/>
    <w:rsid w:val="00FE4E11"/>
    <w:rsid w:val="00FE4FFC"/>
    <w:rsid w:val="00FE770C"/>
    <w:rsid w:val="00FE7A20"/>
    <w:rsid w:val="00FF5062"/>
    <w:rsid w:val="00FF6E68"/>
    <w:rsid w:val="00FF792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275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jc w:val="both"/>
      <w:outlineLvl w:val="5"/>
    </w:pPr>
    <w:rPr>
      <w:b/>
      <w:bCs/>
      <w:szCs w:val="20"/>
    </w:rPr>
  </w:style>
  <w:style w:type="paragraph" w:styleId="7">
    <w:name w:val="heading 7"/>
    <w:basedOn w:val="a"/>
    <w:next w:val="a"/>
    <w:qFormat/>
    <w:rsid w:val="008C56A4"/>
    <w:pPr>
      <w:keepNext/>
      <w:numPr>
        <w:ilvl w:val="6"/>
        <w:numId w:val="1"/>
      </w:numPr>
      <w:jc w:val="center"/>
      <w:outlineLvl w:val="6"/>
    </w:pPr>
    <w:rPr>
      <w:b/>
      <w:bCs/>
      <w:sz w:val="20"/>
      <w:szCs w:val="20"/>
    </w:rPr>
  </w:style>
  <w:style w:type="paragraph" w:styleId="8">
    <w:name w:val="heading 8"/>
    <w:basedOn w:val="a"/>
    <w:next w:val="a"/>
    <w:qFormat/>
    <w:rsid w:val="008C56A4"/>
    <w:pPr>
      <w:keepNext/>
      <w:numPr>
        <w:ilvl w:val="7"/>
        <w:numId w:val="1"/>
      </w:numPr>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table" w:customStyle="1" w:styleId="TableGrid">
    <w:name w:val="TableGrid"/>
    <w:rsid w:val="00B81F5F"/>
    <w:rPr>
      <w:rFonts w:asciiTheme="minorHAnsi" w:eastAsiaTheme="minorEastAsia" w:hAnsiTheme="minorHAnsi" w:cstheme="minorBidi"/>
      <w:kern w:val="2"/>
      <w:sz w:val="22"/>
      <w:szCs w:val="22"/>
    </w:rPr>
    <w:tblPr>
      <w:tblCellMar>
        <w:top w:w="0" w:type="dxa"/>
        <w:left w:w="0" w:type="dxa"/>
        <w:bottom w:w="0" w:type="dxa"/>
        <w:right w:w="0" w:type="dxa"/>
      </w:tblCellMar>
    </w:tblPr>
  </w:style>
  <w:style w:type="paragraph" w:customStyle="1" w:styleId="250">
    <w:name w:val="Σώμα κείμενου 25"/>
    <w:basedOn w:val="a"/>
    <w:rsid w:val="00482F7A"/>
    <w:pPr>
      <w:widowControl w:val="0"/>
      <w:spacing w:after="120" w:line="480" w:lineRule="auto"/>
    </w:pPr>
    <w:rPr>
      <w:rFonts w:eastAsia="SimSun" w:cs="Mangal"/>
      <w:kern w:val="2"/>
      <w:lang w:bidi="hi-IN"/>
    </w:rPr>
  </w:style>
  <w:style w:type="paragraph" w:customStyle="1" w:styleId="260">
    <w:name w:val="Σώμα κείμενου 26"/>
    <w:basedOn w:val="a"/>
    <w:rsid w:val="00482F7A"/>
    <w:pPr>
      <w:widowControl w:val="0"/>
      <w:spacing w:after="120" w:line="480" w:lineRule="auto"/>
    </w:pPr>
    <w:rPr>
      <w:rFonts w:eastAsia="SimSun" w:cs="Mangal"/>
      <w:kern w:val="2"/>
      <w:lang w:bidi="hi-IN"/>
    </w:rPr>
  </w:style>
  <w:style w:type="paragraph" w:customStyle="1" w:styleId="61">
    <w:name w:val="Παράγραφος λίστας6"/>
    <w:basedOn w:val="a"/>
    <w:rsid w:val="00482F7A"/>
    <w:pPr>
      <w:widowControl w:val="0"/>
      <w:ind w:left="720"/>
      <w:contextualSpacing/>
    </w:pPr>
    <w:rPr>
      <w:rFonts w:eastAsia="SimSun" w:cs="Mangal"/>
      <w:kern w:val="2"/>
      <w:lang w:bidi="hi-IN"/>
    </w:rPr>
  </w:style>
  <w:style w:type="paragraph" w:customStyle="1" w:styleId="70">
    <w:name w:val="Παράγραφος λίστας7"/>
    <w:basedOn w:val="a"/>
    <w:rsid w:val="00482F7A"/>
    <w:pPr>
      <w:widowControl w:val="0"/>
      <w:ind w:left="720"/>
      <w:contextualSpacing/>
    </w:pPr>
    <w:rPr>
      <w:rFonts w:eastAsia="SimSun" w:cs="Mangal"/>
      <w:kern w:val="2"/>
      <w:lang w:bidi="hi-IN"/>
    </w:rPr>
  </w:style>
  <w:style w:type="paragraph" w:customStyle="1" w:styleId="120">
    <w:name w:val="Παράγραφος λίστας12"/>
    <w:basedOn w:val="a"/>
    <w:rsid w:val="00482F7A"/>
    <w:pPr>
      <w:widowControl w:val="0"/>
      <w:ind w:left="720"/>
      <w:contextualSpacing/>
    </w:pPr>
    <w:rPr>
      <w:rFonts w:eastAsia="SimSun" w:cs="Mangal"/>
      <w:kern w:val="2"/>
      <w:lang w:bidi="hi-IN"/>
    </w:rPr>
  </w:style>
  <w:style w:type="paragraph" w:customStyle="1" w:styleId="212">
    <w:name w:val="Σώμα κείμενου 212"/>
    <w:basedOn w:val="a"/>
    <w:rsid w:val="00482F7A"/>
    <w:pPr>
      <w:widowControl w:val="0"/>
      <w:spacing w:after="120" w:line="480" w:lineRule="auto"/>
    </w:pPr>
    <w:rPr>
      <w:rFonts w:eastAsia="SimSun" w:cs="Mangal"/>
      <w:kern w:val="2"/>
      <w:lang w:bidi="hi-IN"/>
    </w:rPr>
  </w:style>
  <w:style w:type="character" w:customStyle="1" w:styleId="tm201">
    <w:name w:val="tm201"/>
    <w:qFormat/>
    <w:rsid w:val="00740995"/>
    <w:rPr>
      <w:rFonts w:ascii="Arial" w:hAnsi="Arial" w:cs="Arial" w:hint="default"/>
      <w:b/>
      <w:i/>
      <w:spacing w:val="0"/>
      <w:sz w:val="36"/>
      <w:szCs w:val="36"/>
    </w:rPr>
  </w:style>
  <w:style w:type="paragraph" w:customStyle="1" w:styleId="29">
    <w:name w:val="Σώμα κείμενου 29"/>
    <w:basedOn w:val="a"/>
    <w:rsid w:val="00740995"/>
    <w:pPr>
      <w:widowControl w:val="0"/>
      <w:spacing w:after="120" w:line="480" w:lineRule="auto"/>
    </w:pPr>
    <w:rPr>
      <w:rFonts w:eastAsia="SimSun" w:cs="Mangal"/>
      <w:kern w:val="2"/>
      <w:lang w:bidi="hi-IN"/>
    </w:rPr>
  </w:style>
  <w:style w:type="paragraph" w:customStyle="1" w:styleId="53">
    <w:name w:val="Παράγραφος λίστας5"/>
    <w:basedOn w:val="a"/>
    <w:rsid w:val="009F2AA6"/>
    <w:pPr>
      <w:ind w:left="720"/>
      <w:contextualSpacing/>
    </w:pPr>
    <w:rPr>
      <w:kern w:val="2"/>
      <w:sz w:val="20"/>
      <w:szCs w:val="20"/>
      <w:lang w:eastAsia="el-GR"/>
    </w:rPr>
  </w:style>
  <w:style w:type="paragraph" w:customStyle="1" w:styleId="2100">
    <w:name w:val="Σώμα κείμενου 210"/>
    <w:basedOn w:val="a"/>
    <w:rsid w:val="009F2AA6"/>
    <w:pPr>
      <w:widowControl w:val="0"/>
      <w:spacing w:after="120" w:line="480" w:lineRule="auto"/>
    </w:pPr>
    <w:rPr>
      <w:rFonts w:eastAsia="SimSun" w:cs="Mangal"/>
      <w:kern w:val="2"/>
      <w:lang w:bidi="hi-IN"/>
    </w:rPr>
  </w:style>
  <w:style w:type="paragraph" w:customStyle="1" w:styleId="80">
    <w:name w:val="Παράγραφος λίστας8"/>
    <w:basedOn w:val="a"/>
    <w:rsid w:val="001574B4"/>
    <w:pPr>
      <w:widowControl w:val="0"/>
      <w:ind w:left="720"/>
      <w:contextualSpacing/>
    </w:pPr>
    <w:rPr>
      <w:rFonts w:eastAsia="SimSun" w:cs="Mangal"/>
      <w:kern w:val="2"/>
      <w:lang w:bidi="hi-IN"/>
    </w:rPr>
  </w:style>
  <w:style w:type="paragraph" w:customStyle="1" w:styleId="213">
    <w:name w:val="Σώμα κείμενου 213"/>
    <w:basedOn w:val="a"/>
    <w:rsid w:val="001574B4"/>
    <w:pPr>
      <w:widowControl w:val="0"/>
      <w:spacing w:after="120" w:line="480" w:lineRule="auto"/>
    </w:pPr>
    <w:rPr>
      <w:rFonts w:eastAsia="SimSun" w:cs="Mangal"/>
      <w:kern w:val="2"/>
      <w:lang w:bidi="hi-IN"/>
    </w:rPr>
  </w:style>
  <w:style w:type="paragraph" w:customStyle="1" w:styleId="ListParagraph1">
    <w:name w:val="List Paragraph1"/>
    <w:basedOn w:val="a"/>
    <w:rsid w:val="001574B4"/>
    <w:pPr>
      <w:suppressAutoHyphens w:val="0"/>
      <w:ind w:left="720"/>
      <w:contextualSpacing/>
    </w:pPr>
    <w:rPr>
      <w:lang w:eastAsia="el-GR"/>
    </w:rPr>
  </w:style>
  <w:style w:type="paragraph" w:customStyle="1" w:styleId="130">
    <w:name w:val="Παράγραφος λίστας13"/>
    <w:basedOn w:val="a"/>
    <w:rsid w:val="001574B4"/>
    <w:pPr>
      <w:widowControl w:val="0"/>
      <w:ind w:left="720"/>
      <w:contextualSpacing/>
    </w:pPr>
    <w:rPr>
      <w:rFonts w:eastAsia="SimSun" w:cs="Mangal"/>
      <w:kern w:val="2"/>
      <w:lang w:bidi="hi-IN"/>
    </w:rPr>
  </w:style>
  <w:style w:type="paragraph" w:customStyle="1" w:styleId="2a">
    <w:name w:val="Παράγραφος λίστας2"/>
    <w:basedOn w:val="a"/>
    <w:rsid w:val="00D13E5C"/>
    <w:pPr>
      <w:widowControl w:val="0"/>
      <w:ind w:left="720"/>
      <w:contextualSpacing/>
    </w:pPr>
    <w:rPr>
      <w:rFonts w:eastAsia="SimSun" w:cs="Mangal"/>
      <w:kern w:val="2"/>
      <w:lang w:bidi="hi-IN"/>
    </w:rPr>
  </w:style>
  <w:style w:type="paragraph" w:customStyle="1" w:styleId="240">
    <w:name w:val="Σώμα κείμενου 24"/>
    <w:basedOn w:val="a"/>
    <w:rsid w:val="00E10218"/>
    <w:rPr>
      <w:rFonts w:ascii="Arial" w:hAnsi="Arial" w:cs="Arial"/>
      <w:color w:val="00000A"/>
      <w:kern w:val="1"/>
      <w:szCs w:val="20"/>
      <w:lang w:eastAsia="el-GR"/>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94668748">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71488220">
      <w:bodyDiv w:val="1"/>
      <w:marLeft w:val="0"/>
      <w:marRight w:val="0"/>
      <w:marTop w:val="0"/>
      <w:marBottom w:val="0"/>
      <w:divBdr>
        <w:top w:val="none" w:sz="0" w:space="0" w:color="auto"/>
        <w:left w:val="none" w:sz="0" w:space="0" w:color="auto"/>
        <w:bottom w:val="none" w:sz="0" w:space="0" w:color="auto"/>
        <w:right w:val="none" w:sz="0" w:space="0" w:color="auto"/>
      </w:divBdr>
    </w:div>
    <w:div w:id="1235237905">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93708499">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7893532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D7361E-350D-46C9-8F59-8C65F058F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2886</Words>
  <Characters>15587</Characters>
  <Application>Microsoft Office Word</Application>
  <DocSecurity>0</DocSecurity>
  <Lines>129</Lines>
  <Paragraphs>36</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18437</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7</cp:revision>
  <cp:lastPrinted>2024-04-17T09:42:00Z</cp:lastPrinted>
  <dcterms:created xsi:type="dcterms:W3CDTF">2024-11-27T06:20:00Z</dcterms:created>
  <dcterms:modified xsi:type="dcterms:W3CDTF">2024-11-27T08:30:00Z</dcterms:modified>
</cp:coreProperties>
</file>