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E5665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A5B27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14</w:t>
      </w:r>
      <w:r w:rsidR="003B127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/3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D1028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84156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7029A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4992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CE5665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DB0AAF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DB0AAF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DB0AAF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DB0AAF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DB0AAF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DB0AAF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DB0AAF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DB0AAF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DB0AAF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DB0AAF" w:rsidRDefault="00CB39A9" w:rsidP="00005ED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Pr="00DB0AAF" w:rsidRDefault="00CB39A9" w:rsidP="00005ED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25575A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Δια ζώσης </w:t>
            </w:r>
            <w:r w:rsidR="00D1028D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και με τηλεδιάσκεψη)</w:t>
            </w:r>
            <w:r w:rsidR="009D2433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CC496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E6392" w:rsidRPr="00DB0AA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DB0AAF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DB0A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DF7F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ΠΕΜΠ</w:t>
            </w:r>
            <w:r w:rsidR="0084156D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 </w:t>
            </w:r>
            <w:r w:rsidR="00FC7C7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DF7F54" w:rsidRPr="00DF7F5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</w:t>
            </w:r>
            <w:r w:rsidR="00FC7C7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/3/</w:t>
            </w:r>
            <w:r w:rsidR="005B1AF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84156D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21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445116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DB0AA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282C4A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DB0AA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282C4A" w:rsidRPr="00DB0AAF" w:rsidRDefault="00282C4A" w:rsidP="00005ED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82C4A" w:rsidRPr="00DB0AAF" w:rsidRDefault="00282C4A" w:rsidP="00282C4A">
            <w:pPr>
              <w:widowControl w:val="0"/>
              <w:tabs>
                <w:tab w:val="left" w:pos="6350"/>
                <w:tab w:val="left" w:pos="8388"/>
              </w:tabs>
              <w:snapToGrid w:val="0"/>
              <w:spacing w:line="276" w:lineRule="auto"/>
              <w:ind w:left="370"/>
              <w:textAlignment w:val="baseline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DB0AA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DB0AA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DB0AA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DB0AAF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DB0AAF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DB0AA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την  </w:t>
            </w:r>
            <w:r w:rsidR="0084156D" w:rsidRPr="00DB0AA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Τρίτη</w:t>
            </w:r>
            <w:r w:rsidRPr="00DB0AA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1</w:t>
            </w:r>
            <w:r w:rsidR="0084156D" w:rsidRPr="00DB0AA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8</w:t>
            </w:r>
            <w:r w:rsidRPr="00DB0AAF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-3-2025 και ώρα 11:00π.μ .  </w:t>
            </w:r>
          </w:p>
          <w:p w:rsidR="0025575A" w:rsidRPr="00DB0AAF" w:rsidRDefault="0025575A" w:rsidP="00005EDC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DB0AAF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DB0AAF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DB0AAF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DB0AAF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9603D1" w:rsidRPr="00DB0AAF" w:rsidRDefault="009603D1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</w:pPr>
                  <w:r w:rsidRPr="00DB0AAF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005EDC" w:rsidRPr="00005EDC" w:rsidRDefault="00005EDC" w:rsidP="007777CE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</w:pPr>
                </w:p>
                <w:p w:rsidR="00DF7F54" w:rsidRPr="00D1028D" w:rsidRDefault="00DF7F54" w:rsidP="00005EDC">
                  <w:pPr>
                    <w:pStyle w:val="ab"/>
                    <w:tabs>
                      <w:tab w:val="num" w:pos="370"/>
                    </w:tabs>
                    <w:spacing w:beforeLines="40" w:afterLines="40"/>
                    <w:ind w:left="370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. ΘΕΜΑΤΑ   Δ/ΝΣΗΣ ΤΕΧΝΙΚΩΝ ΥΠΗΡΕΣΙΩΝ</w:t>
                  </w:r>
                </w:p>
                <w:p w:rsidR="00DF7F54" w:rsidRPr="00D1028D" w:rsidRDefault="00DF7F54" w:rsidP="00DF7F54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left="363" w:firstLine="0"/>
                    <w:jc w:val="left"/>
                    <w:textAlignment w:val="baseline"/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</w:pPr>
                  <w:bookmarkStart w:id="0" w:name="__DdeLink__188_1046423379"/>
                  <w:bookmarkEnd w:id="0"/>
                  <w:r w:rsidRPr="00D1028D">
                    <w:rPr>
                      <w:rStyle w:val="FontStyle17"/>
                      <w:rFonts w:asciiTheme="minorHAnsi" w:eastAsia="Calibri" w:hAnsiTheme="minorHAnsi" w:cstheme="minorHAnsi"/>
                      <w:bCs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</w:p>
                <w:p w:rsidR="00DF7F54" w:rsidRPr="00D1028D" w:rsidRDefault="00DF7F54" w:rsidP="00005EDC">
                  <w:pPr>
                    <w:pStyle w:val="a4"/>
                    <w:numPr>
                      <w:ilvl w:val="0"/>
                      <w:numId w:val="30"/>
                    </w:numPr>
                    <w:spacing w:beforeLines="40" w:afterLines="40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«Τροποποίησης του Τεχνικού Προγράμματος Εκτελεστέων Έργων </w:t>
                  </w:r>
                  <w:r w:rsidRPr="00D1028D">
                    <w:rPr>
                      <w:rStyle w:val="a5"/>
                      <w:rFonts w:asciiTheme="minorHAnsi" w:hAnsiTheme="minorHAnsi" w:cstheme="minorHAnsi"/>
                      <w:sz w:val="22"/>
                      <w:szCs w:val="22"/>
                    </w:rPr>
                    <w:t xml:space="preserve"> οικον. Έτους 2025</w:t>
                  </w:r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Δήμου </w:t>
                  </w:r>
                  <w:proofErr w:type="spellStart"/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Λεβαδέων</w:t>
                  </w:r>
                  <w:proofErr w:type="spellEnd"/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»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DF7F54" w:rsidRPr="00D1028D" w:rsidRDefault="00DF7F54" w:rsidP="00DF7F54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D1028D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Τεχνικών  Υπηρεσιών  κ. Λιανός Γεώργιος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431CE0" w:rsidRPr="00D1028D" w:rsidRDefault="00431CE0" w:rsidP="00431CE0">
                  <w:pPr>
                    <w:pStyle w:val="a4"/>
                    <w:numPr>
                      <w:ilvl w:val="0"/>
                      <w:numId w:val="30"/>
                    </w:numPr>
                    <w:spacing w:beforeLines="40" w:afterLines="40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="00376CC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Έγκρισης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3</w:t>
                  </w:r>
                  <w:r w:rsidRPr="00431CE0">
                    <w:rPr>
                      <w:rFonts w:asciiTheme="minorHAnsi" w:hAnsiTheme="minorHAnsi" w:cstheme="minorHAnsi"/>
                      <w:b/>
                      <w:sz w:val="22"/>
                      <w:szCs w:val="22"/>
                      <w:vertAlign w:val="superscript"/>
                    </w:rPr>
                    <w:t>ης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Παράτασης του έργου </w:t>
                  </w:r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Ολοκλήρωση </w:t>
                  </w:r>
                  <w:proofErr w:type="spellStart"/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οδοποιϊας</w:t>
                  </w:r>
                  <w:proofErr w:type="spellEnd"/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Κυριάκ</w:t>
                  </w:r>
                  <w:r w:rsidR="0082749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ι</w:t>
                  </w:r>
                  <w:proofErr w:type="spellEnd"/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–Παναγία </w:t>
                  </w:r>
                  <w:proofErr w:type="spellStart"/>
                  <w:r w:rsidR="00045F0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Καλαμιώτισσα</w:t>
                  </w:r>
                  <w:proofErr w:type="spellEnd"/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»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431CE0" w:rsidRDefault="00431CE0" w:rsidP="00431CE0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D1028D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Τεχνικών  Υπηρεσιών  κ. Λιανός Γεώργιος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8B67DE" w:rsidRPr="00D1028D" w:rsidRDefault="008B67DE" w:rsidP="00431CE0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431CE0" w:rsidRPr="000A2D50" w:rsidRDefault="00431CE0" w:rsidP="00263F7F">
                  <w:pPr>
                    <w:pStyle w:val="ab"/>
                    <w:numPr>
                      <w:ilvl w:val="0"/>
                      <w:numId w:val="30"/>
                    </w:numPr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  <w:r w:rsidRPr="00D1028D">
                    <w:rPr>
                      <w:rFonts w:asciiTheme="minorHAnsi" w:hAnsiTheme="minorHAnsi" w:cstheme="minorHAnsi"/>
                    </w:rPr>
                    <w:t xml:space="preserve">Λήψη  Απόφασης περί </w:t>
                  </w:r>
                  <w:r w:rsidRPr="000A2D50">
                    <w:rPr>
                      <w:rFonts w:asciiTheme="minorHAnsi" w:hAnsiTheme="minorHAnsi" w:cstheme="minorHAnsi"/>
                      <w:b/>
                    </w:rPr>
                    <w:t>«</w:t>
                  </w:r>
                  <w:r w:rsidR="00376CCA">
                    <w:rPr>
                      <w:rFonts w:asciiTheme="minorHAnsi" w:hAnsiTheme="minorHAnsi" w:cstheme="minorHAnsi"/>
                      <w:b/>
                    </w:rPr>
                    <w:t>Έγκρισης</w:t>
                  </w:r>
                  <w:r w:rsidR="00376CCA" w:rsidRPr="002767EB">
                    <w:rPr>
                      <w:rFonts w:asciiTheme="minorHAnsi" w:hAnsiTheme="minorHAnsi" w:cstheme="minorHAnsi"/>
                      <w:b/>
                    </w:rPr>
                    <w:t xml:space="preserve"> 2</w:t>
                  </w:r>
                  <w:r w:rsidR="00376CCA" w:rsidRPr="002767EB">
                    <w:rPr>
                      <w:rFonts w:asciiTheme="minorHAnsi" w:hAnsiTheme="minorHAnsi" w:cstheme="minorHAnsi"/>
                      <w:b/>
                      <w:vertAlign w:val="superscript"/>
                    </w:rPr>
                    <w:t>ης</w:t>
                  </w:r>
                  <w:r w:rsidR="00376CCA" w:rsidRPr="002767EB">
                    <w:rPr>
                      <w:rFonts w:asciiTheme="minorHAnsi" w:hAnsiTheme="minorHAnsi" w:cstheme="minorHAnsi"/>
                      <w:b/>
                    </w:rPr>
                    <w:t xml:space="preserve"> Παράτασης του έργου «ΑΓΡΟΤΙΚΗ ΟΔΟΠΟΙΙΑ ΣΤΗ ΘΕΣΗ ΚΑΡΥΩΤΗ</w:t>
                  </w:r>
                  <w:r w:rsidRPr="000A2D50">
                    <w:rPr>
                      <w:rFonts w:asciiTheme="minorHAnsi" w:hAnsiTheme="minorHAnsi" w:cstheme="minorHAnsi"/>
                      <w:b/>
                    </w:rPr>
                    <w:t>»</w:t>
                  </w:r>
                </w:p>
                <w:p w:rsidR="00431CE0" w:rsidRPr="00D1028D" w:rsidRDefault="00431CE0" w:rsidP="00431CE0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</w:t>
                  </w:r>
                  <w:r w:rsidRPr="00D1028D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Αντιδήμαρχος    </w:t>
                  </w:r>
                  <w:r w:rsidRPr="00D1028D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Τεχνικών  Υπηρεσιών  κ. Λιανός Γεώργιος</w:t>
                  </w:r>
                  <w:r w:rsidRPr="00D102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AA57D6" w:rsidRPr="00D1028D" w:rsidRDefault="00AA57D6" w:rsidP="00AA57D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263F7F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D1028D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. ΘΕΜΑΤΑ  Δ/ΝΣΗΣ ΟΙΚΟΝΟΜΙΚΩΝ ΥΠΗΡΕΣΙΩΝ</w:t>
                  </w:r>
                </w:p>
                <w:p w:rsidR="00AA57D6" w:rsidRPr="00263F7F" w:rsidRDefault="00AA57D6" w:rsidP="00263F7F">
                  <w:pPr>
                    <w:pStyle w:val="a4"/>
                    <w:numPr>
                      <w:ilvl w:val="0"/>
                      <w:numId w:val="30"/>
                    </w:numPr>
                    <w:rPr>
                      <w:rFonts w:asciiTheme="minorHAns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263F7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Λήψη Απόφασης περί </w:t>
                  </w:r>
                  <w:r w:rsidRPr="00263F7F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«</w:t>
                  </w:r>
                  <w:r w:rsidRPr="00263F7F"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</w:rPr>
                    <w:t xml:space="preserve"> Έγκρισης  2</w:t>
                  </w:r>
                  <w:r w:rsidRPr="00263F7F"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  <w:vertAlign w:val="superscript"/>
                    </w:rPr>
                    <w:t>ης</w:t>
                  </w:r>
                  <w:r w:rsidRPr="00263F7F"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</w:rPr>
                    <w:t xml:space="preserve"> Αναμόρφωσης  προϋπολογισμού Δήμου </w:t>
                  </w:r>
                  <w:proofErr w:type="spellStart"/>
                  <w:r w:rsidRPr="00263F7F"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</w:rPr>
                    <w:t>Λεβαδέων</w:t>
                  </w:r>
                  <w:proofErr w:type="spellEnd"/>
                  <w:r w:rsidRPr="00263F7F">
                    <w:rPr>
                      <w:rFonts w:asciiTheme="minorHAnsi" w:hAnsiTheme="minorHAnsi" w:cstheme="minorHAnsi"/>
                      <w:b/>
                      <w:color w:val="00000A"/>
                      <w:sz w:val="22"/>
                      <w:szCs w:val="22"/>
                    </w:rPr>
                    <w:t xml:space="preserve"> , οικονομικού έτους 2025</w:t>
                  </w:r>
                  <w:r w:rsidRPr="00263F7F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». </w:t>
                  </w:r>
                </w:p>
                <w:p w:rsidR="00AA57D6" w:rsidRDefault="00AA57D6" w:rsidP="00AA57D6">
                  <w:pPr>
                    <w:tabs>
                      <w:tab w:val="num" w:pos="370"/>
                    </w:tabs>
                    <w:spacing w:beforeLines="40" w:afterLines="40"/>
                    <w:ind w:left="370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655381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lastRenderedPageBreak/>
                    <w:t>Εισηγητής :</w:t>
                  </w:r>
                  <w:r w:rsidRPr="00655381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Pr="00655381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Οικονομικών  Υπηρεσιών   </w:t>
                  </w:r>
                  <w:r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</w:t>
                  </w:r>
                  <w:proofErr w:type="spellStart"/>
                  <w:r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Καλλιαντάσης</w:t>
                  </w:r>
                  <w:proofErr w:type="spellEnd"/>
                  <w:r w:rsidRPr="00655381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Χρήστος</w:t>
                  </w:r>
                </w:p>
                <w:p w:rsidR="00961615" w:rsidRPr="00DB0AAF" w:rsidRDefault="00961615" w:rsidP="002A7ED7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30719B" w:rsidRPr="00DB0AAF" w:rsidRDefault="0030719B" w:rsidP="0030719B">
            <w:pPr>
              <w:pStyle w:val="a7"/>
              <w:ind w:left="72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lastRenderedPageBreak/>
              <w:t>Ι</w:t>
            </w:r>
            <w:r w:rsidR="00005EDC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Ι</w:t>
            </w:r>
            <w:r w:rsidR="00DF7F54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  <w:lang w:val="en-US"/>
              </w:rPr>
              <w:t>I</w:t>
            </w:r>
            <w:r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ΘΕΜΑΤΑ  Δ/ΝΣΗΣ  ΚΟΙΝΩΝΙΚΗΣ ΠΡΟΣΤΑΣΙΑΣ </w:t>
            </w:r>
            <w:r w:rsidRPr="00DB0A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,ΠΑΙΔΕΙΑΣ &amp; ΔΙΑ ΒΙΟΥ ΜΑΘΗΣΗΣ</w:t>
            </w:r>
          </w:p>
          <w:p w:rsidR="0030719B" w:rsidRPr="00DB0AAF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30719B" w:rsidRPr="00DB0AAF" w:rsidRDefault="0030719B" w:rsidP="00431CE0">
            <w:pPr>
              <w:pStyle w:val="a8"/>
              <w:numPr>
                <w:ilvl w:val="0"/>
                <w:numId w:val="48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DB0AAF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Λήψη απόφασης του Δημοτικού Συμβουλίου περί </w:t>
            </w:r>
            <w:r w:rsidRPr="00DB0AAF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&lt;&lt;Τροποποίησης των συμβάσεων  των απασχολουμένων με σύμβαση μίσθωσης έργου στο Πρόγραμμα Στεγαστικής Συνδρομής «ΚΑΛΥΨΗ»</w:t>
            </w:r>
            <w:r w:rsidR="0084156D" w:rsidRPr="00DB0AAF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(εξ αναβολής)</w:t>
            </w:r>
          </w:p>
          <w:p w:rsidR="0030719B" w:rsidRPr="00DB0AAF" w:rsidRDefault="0030719B" w:rsidP="0030719B">
            <w:pPr>
              <w:ind w:left="438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</w:pPr>
            <w:r w:rsidRPr="00DB0AAF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 xml:space="preserve">Αντιδήμαρχος  Κοινωνικής Προστασίας   </w:t>
            </w:r>
            <w:r w:rsidRPr="00DB0AAF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κα. Αικατερίνη Παπαβασιλείου</w:t>
            </w:r>
          </w:p>
          <w:p w:rsidR="0030719B" w:rsidRPr="00005EDC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30719B" w:rsidRPr="00DB0AAF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DB0A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="00005ED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US"/>
              </w:rPr>
              <w:t>V</w:t>
            </w:r>
            <w:r w:rsidRPr="00DB0AAF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.</w:t>
            </w:r>
            <w:r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ΘΕΜΑΤΑ ΑΥΤΟΤΕΛΟΥΣ ΤΜΗΜΑΤΟΣ </w:t>
            </w:r>
            <w:r w:rsidR="0084156D"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ΠΟΛΙΤΙΣΜΟΥ </w:t>
            </w:r>
            <w:r w:rsidR="00146E2E"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84156D"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ΑΘΛΗΤΙΣΜΟΥ</w:t>
            </w:r>
            <w:r w:rsidR="00146E2E" w:rsidRPr="00DB0AAF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ΚΑΙ ΤΟΥΡΙΣΜΟΥ</w:t>
            </w:r>
          </w:p>
          <w:p w:rsidR="0030719B" w:rsidRPr="00DB0AAF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30719B" w:rsidRPr="00DB0AAF" w:rsidRDefault="0030719B" w:rsidP="00431CE0">
            <w:pPr>
              <w:pStyle w:val="a8"/>
              <w:numPr>
                <w:ilvl w:val="0"/>
                <w:numId w:val="48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sz w:val="22"/>
                <w:szCs w:val="22"/>
              </w:rPr>
              <w:t>Λήψη Απόφασης  περί «</w:t>
            </w:r>
            <w:r w:rsidR="0084156D" w:rsidRPr="00DB0AAF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Πραγματοποίησης  </w:t>
            </w:r>
            <w:proofErr w:type="spellStart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συνδιοργάνωσης</w:t>
            </w:r>
            <w:proofErr w:type="spellEnd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Αθλητικής εκδήλωσης, ορεινός αγώνας τρεξίματος ‘’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HELIKON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MOUNTAIN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RACE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’’ του Δήμου </w:t>
            </w:r>
            <w:proofErr w:type="spellStart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Λεβαδέων</w:t>
            </w:r>
            <w:proofErr w:type="spellEnd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με τον αθλητικό σύλλογο Α. Ο. Δ. Λιβαδειάς, το Σάββατο 5 &amp; την Κυριακή 6 Απριλίου 2025’’</w:t>
            </w:r>
            <w:r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»</w:t>
            </w:r>
          </w:p>
          <w:p w:rsidR="0030719B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DB0AAF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 w:rsidRPr="00DB0AAF">
              <w:rPr>
                <w:rFonts w:asciiTheme="minorHAnsi" w:hAnsiTheme="minorHAnsi" w:cstheme="minorHAnsi"/>
                <w:bCs/>
                <w:spacing w:val="-7"/>
                <w:sz w:val="22"/>
                <w:szCs w:val="22"/>
                <w:shd w:val="clear" w:color="auto" w:fill="FFFFFF"/>
              </w:rPr>
              <w:t xml:space="preserve">  κ.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="0084156D"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="0084156D"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 (Νότης)</w:t>
            </w:r>
          </w:p>
          <w:p w:rsidR="00DB0AAF" w:rsidRDefault="00DB0AAF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84156D" w:rsidRPr="00DB0AAF" w:rsidRDefault="003F7D79" w:rsidP="00431CE0">
            <w:pPr>
              <w:pStyle w:val="a8"/>
              <w:numPr>
                <w:ilvl w:val="0"/>
                <w:numId w:val="48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84156D" w:rsidRPr="00DB0AAF">
              <w:rPr>
                <w:rFonts w:asciiTheme="minorHAnsi" w:hAnsiTheme="minorHAnsi" w:cstheme="minorHAnsi"/>
                <w:sz w:val="22"/>
                <w:szCs w:val="22"/>
              </w:rPr>
              <w:t>Λήψη Απόφασης  περί «</w:t>
            </w:r>
            <w:r w:rsidR="0084156D" w:rsidRPr="00DB0AAF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Πραγματοποίησης  </w:t>
            </w:r>
            <w:proofErr w:type="spellStart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συνδιοργάνωσης</w:t>
            </w:r>
            <w:proofErr w:type="spellEnd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του 5</w:t>
            </w:r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</w:rPr>
              <w:t xml:space="preserve">ου </w:t>
            </w:r>
            <w:proofErr w:type="spellStart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Παμβοιωτικού</w:t>
            </w:r>
            <w:proofErr w:type="spellEnd"/>
            <w:r w:rsidR="0084156D"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Φεστιβάλ Παραδοσιακών Χορών 22 και 23 Μαρτίου στη Λιβαδειά»</w:t>
            </w:r>
          </w:p>
          <w:p w:rsidR="0084156D" w:rsidRPr="00005EDC" w:rsidRDefault="0084156D" w:rsidP="0084156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DB0AAF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 w:rsidRPr="00DB0AAF">
              <w:rPr>
                <w:rFonts w:asciiTheme="minorHAnsi" w:hAnsiTheme="minorHAnsi" w:cstheme="minorHAnsi"/>
                <w:bCs/>
                <w:spacing w:val="-7"/>
                <w:sz w:val="22"/>
                <w:szCs w:val="22"/>
                <w:shd w:val="clear" w:color="auto" w:fill="FFFFFF"/>
              </w:rPr>
              <w:t xml:space="preserve">  κ.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 (Νότης)</w:t>
            </w:r>
          </w:p>
          <w:p w:rsidR="00547237" w:rsidRPr="00005EDC" w:rsidRDefault="00547237" w:rsidP="0084156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547237" w:rsidRPr="00DB0AAF" w:rsidRDefault="00547237" w:rsidP="00431CE0">
            <w:pPr>
              <w:pStyle w:val="a8"/>
              <w:numPr>
                <w:ilvl w:val="0"/>
                <w:numId w:val="48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B0AAF">
              <w:rPr>
                <w:rFonts w:asciiTheme="minorHAnsi" w:hAnsiTheme="minorHAnsi" w:cstheme="minorHAnsi"/>
                <w:sz w:val="22"/>
                <w:szCs w:val="22"/>
              </w:rPr>
              <w:t>Λήψη Απόφασης  περί «</w:t>
            </w:r>
            <w:r w:rsidRPr="00DB0AAF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Πραγματοποίησης  </w:t>
            </w:r>
            <w:proofErr w:type="spellStart"/>
            <w:r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συνδιοργάνωσης</w:t>
            </w:r>
            <w:proofErr w:type="spellEnd"/>
            <w:r w:rsidRPr="005472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Διεθνούς Κινηματογραφικού Φεστιβάλ Λιβαδειάς με τίτλο «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MUSES</w:t>
            </w:r>
            <w:r w:rsidRPr="005472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FILM</w:t>
            </w:r>
            <w:r w:rsidRPr="005472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AWARDS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» το τριήμερο 4-6- Απριλίου 2025 </w:t>
            </w:r>
            <w:r w:rsidRPr="00DB0AA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στη Λιβαδειά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 με τον Πολιτιστικό σύλλογο  «ΑΠΟΛΛΩΝ».</w:t>
            </w:r>
          </w:p>
          <w:p w:rsidR="00EF4A75" w:rsidRDefault="00547237" w:rsidP="00431CE0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DB0AAF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 w:rsidRPr="00DB0AAF">
              <w:rPr>
                <w:rFonts w:asciiTheme="minorHAnsi" w:hAnsiTheme="minorHAnsi" w:cstheme="minorHAnsi"/>
                <w:bCs/>
                <w:spacing w:val="-7"/>
                <w:sz w:val="22"/>
                <w:szCs w:val="22"/>
                <w:shd w:val="clear" w:color="auto" w:fill="FFFFFF"/>
              </w:rPr>
              <w:t xml:space="preserve">  κ. </w:t>
            </w:r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Pr="00DB0AAF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 (Νότης)</w:t>
            </w:r>
          </w:p>
          <w:p w:rsidR="005B2B9E" w:rsidRPr="00DB0AAF" w:rsidRDefault="005B2B9E" w:rsidP="00431CE0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0123" w:rsidRPr="00CE5665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CE5665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CE5665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CE5665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961615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961615" w:rsidRDefault="00961615" w:rsidP="00961615">
            <w:pPr>
              <w:pStyle w:val="a4"/>
              <w:numPr>
                <w:ilvl w:val="0"/>
                <w:numId w:val="4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Default="00961615" w:rsidP="006924AB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                             κα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961615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961615" w:rsidRDefault="00961615" w:rsidP="00961615">
            <w:pPr>
              <w:pStyle w:val="a4"/>
              <w:numPr>
                <w:ilvl w:val="0"/>
                <w:numId w:val="4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</w:p>
        </w:tc>
        <w:tc>
          <w:tcPr>
            <w:tcW w:w="17522" w:type="dxa"/>
            <w:shd w:val="clear" w:color="auto" w:fill="FFFFFF"/>
          </w:tcPr>
          <w:p w:rsidR="00961615" w:rsidRDefault="00961615" w:rsidP="006924AB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 Υπηρεσιών                                 κ.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</w:tc>
      </w:tr>
      <w:tr w:rsidR="003B127A" w:rsidRPr="00CE5665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961615" w:rsidRDefault="003B127A" w:rsidP="00961615">
            <w:pPr>
              <w:pStyle w:val="a4"/>
              <w:numPr>
                <w:ilvl w:val="0"/>
                <w:numId w:val="4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3B127A" w:rsidRPr="00CE5665" w:rsidRDefault="00282C4A" w:rsidP="00961615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Κοινωνικής Προστασίας  ….                     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Παπαγεωργίου Μαρία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B127A" w:rsidRPr="00C15CA0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8B2E00" w:rsidRDefault="00961615" w:rsidP="00146E2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4.</w:t>
            </w:r>
          </w:p>
        </w:tc>
        <w:tc>
          <w:tcPr>
            <w:tcW w:w="17522" w:type="dxa"/>
            <w:shd w:val="clear" w:color="auto" w:fill="FFFFFF"/>
          </w:tcPr>
          <w:p w:rsidR="003B127A" w:rsidRPr="00961615" w:rsidRDefault="00282C4A" w:rsidP="00961615">
            <w:pPr>
              <w:pStyle w:val="a4"/>
              <w:numPr>
                <w:ilvl w:val="0"/>
                <w:numId w:val="45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146E2E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άμενος </w:t>
            </w: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</w:t>
            </w:r>
            <w:proofErr w:type="spellStart"/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Αυτ.Τμήματος</w:t>
            </w:r>
            <w:proofErr w:type="spellEnd"/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Πολιτισμού, Αθλητισμού &amp; Τουρισμού </w:t>
            </w:r>
            <w:r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κ. </w:t>
            </w:r>
            <w:proofErr w:type="spellStart"/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r w:rsidR="00961615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186F21" w:rsidRPr="0096161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Ανδρέα</w:t>
            </w:r>
            <w:r w:rsidR="00961615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</w:tbl>
    <w:p w:rsidR="003B127A" w:rsidRPr="00C52A9C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C52A9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C64" w:rsidRDefault="00325C64" w:rsidP="005E5D39">
      <w:r>
        <w:separator/>
      </w:r>
    </w:p>
  </w:endnote>
  <w:endnote w:type="continuationSeparator" w:id="0">
    <w:p w:rsidR="00325C64" w:rsidRDefault="00325C64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660148">
            <w:rPr>
              <w:noProof/>
            </w:rPr>
            <w:t>4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C64" w:rsidRDefault="00325C64" w:rsidP="005E5D39">
      <w:r>
        <w:separator/>
      </w:r>
    </w:p>
  </w:footnote>
  <w:footnote w:type="continuationSeparator" w:id="0">
    <w:p w:rsidR="00325C64" w:rsidRDefault="00325C64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1C63375"/>
    <w:multiLevelType w:val="hybridMultilevel"/>
    <w:tmpl w:val="D7184AA6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9">
    <w:nsid w:val="0471125E"/>
    <w:multiLevelType w:val="hybridMultilevel"/>
    <w:tmpl w:val="646AC5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8D01E0"/>
    <w:multiLevelType w:val="hybridMultilevel"/>
    <w:tmpl w:val="17206A62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06EC3800"/>
    <w:multiLevelType w:val="hybridMultilevel"/>
    <w:tmpl w:val="2306E8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>
    <w:nsid w:val="0A551893"/>
    <w:multiLevelType w:val="hybridMultilevel"/>
    <w:tmpl w:val="44DABA50"/>
    <w:lvl w:ilvl="0" w:tplc="6B5873C8">
      <w:start w:val="7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8" w:hanging="360"/>
      </w:pPr>
    </w:lvl>
    <w:lvl w:ilvl="2" w:tplc="0408001B" w:tentative="1">
      <w:start w:val="1"/>
      <w:numFmt w:val="lowerRoman"/>
      <w:lvlText w:val="%3."/>
      <w:lvlJc w:val="right"/>
      <w:pPr>
        <w:ind w:left="2238" w:hanging="180"/>
      </w:pPr>
    </w:lvl>
    <w:lvl w:ilvl="3" w:tplc="0408000F" w:tentative="1">
      <w:start w:val="1"/>
      <w:numFmt w:val="decimal"/>
      <w:lvlText w:val="%4."/>
      <w:lvlJc w:val="left"/>
      <w:pPr>
        <w:ind w:left="2958" w:hanging="360"/>
      </w:pPr>
    </w:lvl>
    <w:lvl w:ilvl="4" w:tplc="04080019" w:tentative="1">
      <w:start w:val="1"/>
      <w:numFmt w:val="lowerLetter"/>
      <w:lvlText w:val="%5."/>
      <w:lvlJc w:val="left"/>
      <w:pPr>
        <w:ind w:left="3678" w:hanging="360"/>
      </w:pPr>
    </w:lvl>
    <w:lvl w:ilvl="5" w:tplc="0408001B" w:tentative="1">
      <w:start w:val="1"/>
      <w:numFmt w:val="lowerRoman"/>
      <w:lvlText w:val="%6."/>
      <w:lvlJc w:val="right"/>
      <w:pPr>
        <w:ind w:left="4398" w:hanging="180"/>
      </w:pPr>
    </w:lvl>
    <w:lvl w:ilvl="6" w:tplc="0408000F" w:tentative="1">
      <w:start w:val="1"/>
      <w:numFmt w:val="decimal"/>
      <w:lvlText w:val="%7."/>
      <w:lvlJc w:val="left"/>
      <w:pPr>
        <w:ind w:left="5118" w:hanging="360"/>
      </w:pPr>
    </w:lvl>
    <w:lvl w:ilvl="7" w:tplc="04080019" w:tentative="1">
      <w:start w:val="1"/>
      <w:numFmt w:val="lowerLetter"/>
      <w:lvlText w:val="%8."/>
      <w:lvlJc w:val="left"/>
      <w:pPr>
        <w:ind w:left="5838" w:hanging="360"/>
      </w:pPr>
    </w:lvl>
    <w:lvl w:ilvl="8" w:tplc="0408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4">
    <w:nsid w:val="0DDD76AB"/>
    <w:multiLevelType w:val="hybridMultilevel"/>
    <w:tmpl w:val="8F02C90C"/>
    <w:lvl w:ilvl="0" w:tplc="0F42D70C">
      <w:start w:val="7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5">
    <w:nsid w:val="0E464690"/>
    <w:multiLevelType w:val="hybridMultilevel"/>
    <w:tmpl w:val="8140D746"/>
    <w:lvl w:ilvl="0" w:tplc="D3C48F06">
      <w:start w:val="4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5A1724"/>
    <w:multiLevelType w:val="hybridMultilevel"/>
    <w:tmpl w:val="F528A862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1941C8"/>
    <w:multiLevelType w:val="hybridMultilevel"/>
    <w:tmpl w:val="D0C841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2A7030"/>
    <w:multiLevelType w:val="hybridMultilevel"/>
    <w:tmpl w:val="D8CC9AD4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1">
    <w:nsid w:val="1D586645"/>
    <w:multiLevelType w:val="hybridMultilevel"/>
    <w:tmpl w:val="3FD2E4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A26771"/>
    <w:multiLevelType w:val="hybridMultilevel"/>
    <w:tmpl w:val="743477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F13A8D"/>
    <w:multiLevelType w:val="hybridMultilevel"/>
    <w:tmpl w:val="CDF839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1C12D4F"/>
    <w:multiLevelType w:val="hybridMultilevel"/>
    <w:tmpl w:val="C400E94C"/>
    <w:lvl w:ilvl="0" w:tplc="D3C48F06">
      <w:start w:val="4"/>
      <w:numFmt w:val="decimal"/>
      <w:lvlText w:val="%1"/>
      <w:lvlJc w:val="left"/>
      <w:pPr>
        <w:ind w:left="853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9C50A1"/>
    <w:multiLevelType w:val="hybridMultilevel"/>
    <w:tmpl w:val="D26C0EA6"/>
    <w:lvl w:ilvl="0" w:tplc="0152EF94">
      <w:start w:val="1"/>
      <w:numFmt w:val="decimal"/>
      <w:lvlText w:val="%1."/>
      <w:lvlJc w:val="left"/>
      <w:pPr>
        <w:ind w:left="853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7">
    <w:nsid w:val="25167C81"/>
    <w:multiLevelType w:val="hybridMultilevel"/>
    <w:tmpl w:val="8A6A9F8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>
    <w:nsid w:val="26083B27"/>
    <w:multiLevelType w:val="hybridMultilevel"/>
    <w:tmpl w:val="A7B8C670"/>
    <w:lvl w:ilvl="0" w:tplc="55E0CC18">
      <w:start w:val="5"/>
      <w:numFmt w:val="decimal"/>
      <w:lvlText w:val="%1."/>
      <w:lvlJc w:val="left"/>
      <w:pPr>
        <w:ind w:left="798" w:hanging="360"/>
      </w:pPr>
      <w:rPr>
        <w:rFonts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18" w:hanging="360"/>
      </w:pPr>
    </w:lvl>
    <w:lvl w:ilvl="2" w:tplc="0408001B" w:tentative="1">
      <w:start w:val="1"/>
      <w:numFmt w:val="lowerRoman"/>
      <w:lvlText w:val="%3."/>
      <w:lvlJc w:val="right"/>
      <w:pPr>
        <w:ind w:left="2238" w:hanging="180"/>
      </w:pPr>
    </w:lvl>
    <w:lvl w:ilvl="3" w:tplc="0408000F" w:tentative="1">
      <w:start w:val="1"/>
      <w:numFmt w:val="decimal"/>
      <w:lvlText w:val="%4."/>
      <w:lvlJc w:val="left"/>
      <w:pPr>
        <w:ind w:left="2958" w:hanging="360"/>
      </w:pPr>
    </w:lvl>
    <w:lvl w:ilvl="4" w:tplc="04080019" w:tentative="1">
      <w:start w:val="1"/>
      <w:numFmt w:val="lowerLetter"/>
      <w:lvlText w:val="%5."/>
      <w:lvlJc w:val="left"/>
      <w:pPr>
        <w:ind w:left="3678" w:hanging="360"/>
      </w:pPr>
    </w:lvl>
    <w:lvl w:ilvl="5" w:tplc="0408001B" w:tentative="1">
      <w:start w:val="1"/>
      <w:numFmt w:val="lowerRoman"/>
      <w:lvlText w:val="%6."/>
      <w:lvlJc w:val="right"/>
      <w:pPr>
        <w:ind w:left="4398" w:hanging="180"/>
      </w:pPr>
    </w:lvl>
    <w:lvl w:ilvl="6" w:tplc="0408000F" w:tentative="1">
      <w:start w:val="1"/>
      <w:numFmt w:val="decimal"/>
      <w:lvlText w:val="%7."/>
      <w:lvlJc w:val="left"/>
      <w:pPr>
        <w:ind w:left="5118" w:hanging="360"/>
      </w:pPr>
    </w:lvl>
    <w:lvl w:ilvl="7" w:tplc="04080019" w:tentative="1">
      <w:start w:val="1"/>
      <w:numFmt w:val="lowerLetter"/>
      <w:lvlText w:val="%8."/>
      <w:lvlJc w:val="left"/>
      <w:pPr>
        <w:ind w:left="5838" w:hanging="360"/>
      </w:pPr>
    </w:lvl>
    <w:lvl w:ilvl="8" w:tplc="0408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29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30">
    <w:nsid w:val="26C221E8"/>
    <w:multiLevelType w:val="hybridMultilevel"/>
    <w:tmpl w:val="12A001F8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1">
    <w:nsid w:val="2F423080"/>
    <w:multiLevelType w:val="hybridMultilevel"/>
    <w:tmpl w:val="EA5ED81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2">
    <w:nsid w:val="2FF63E7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33">
    <w:nsid w:val="338122F6"/>
    <w:multiLevelType w:val="hybridMultilevel"/>
    <w:tmpl w:val="BDD8B878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4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7B5016"/>
    <w:multiLevelType w:val="hybridMultilevel"/>
    <w:tmpl w:val="5052D4DE"/>
    <w:lvl w:ilvl="0" w:tplc="6B5873C8">
      <w:start w:val="7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3" w:hanging="360"/>
      </w:pPr>
    </w:lvl>
    <w:lvl w:ilvl="2" w:tplc="0408001B" w:tentative="1">
      <w:start w:val="1"/>
      <w:numFmt w:val="lowerRoman"/>
      <w:lvlText w:val="%3."/>
      <w:lvlJc w:val="right"/>
      <w:pPr>
        <w:ind w:left="2653" w:hanging="180"/>
      </w:pPr>
    </w:lvl>
    <w:lvl w:ilvl="3" w:tplc="0408000F" w:tentative="1">
      <w:start w:val="1"/>
      <w:numFmt w:val="decimal"/>
      <w:lvlText w:val="%4."/>
      <w:lvlJc w:val="left"/>
      <w:pPr>
        <w:ind w:left="3373" w:hanging="360"/>
      </w:pPr>
    </w:lvl>
    <w:lvl w:ilvl="4" w:tplc="04080019" w:tentative="1">
      <w:start w:val="1"/>
      <w:numFmt w:val="lowerLetter"/>
      <w:lvlText w:val="%5."/>
      <w:lvlJc w:val="left"/>
      <w:pPr>
        <w:ind w:left="4093" w:hanging="360"/>
      </w:pPr>
    </w:lvl>
    <w:lvl w:ilvl="5" w:tplc="0408001B" w:tentative="1">
      <w:start w:val="1"/>
      <w:numFmt w:val="lowerRoman"/>
      <w:lvlText w:val="%6."/>
      <w:lvlJc w:val="right"/>
      <w:pPr>
        <w:ind w:left="4813" w:hanging="180"/>
      </w:pPr>
    </w:lvl>
    <w:lvl w:ilvl="6" w:tplc="0408000F" w:tentative="1">
      <w:start w:val="1"/>
      <w:numFmt w:val="decimal"/>
      <w:lvlText w:val="%7."/>
      <w:lvlJc w:val="left"/>
      <w:pPr>
        <w:ind w:left="5533" w:hanging="360"/>
      </w:pPr>
    </w:lvl>
    <w:lvl w:ilvl="7" w:tplc="04080019" w:tentative="1">
      <w:start w:val="1"/>
      <w:numFmt w:val="lowerLetter"/>
      <w:lvlText w:val="%8."/>
      <w:lvlJc w:val="left"/>
      <w:pPr>
        <w:ind w:left="6253" w:hanging="360"/>
      </w:pPr>
    </w:lvl>
    <w:lvl w:ilvl="8" w:tplc="0408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6">
    <w:nsid w:val="3EF04F91"/>
    <w:multiLevelType w:val="hybridMultilevel"/>
    <w:tmpl w:val="25B05C9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4038631A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8">
    <w:nsid w:val="42625F7D"/>
    <w:multiLevelType w:val="hybridMultilevel"/>
    <w:tmpl w:val="EFCC10A0"/>
    <w:lvl w:ilvl="0" w:tplc="0408000F">
      <w:start w:val="1"/>
      <w:numFmt w:val="decimal"/>
      <w:lvlText w:val="%1.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9">
    <w:nsid w:val="4467612C"/>
    <w:multiLevelType w:val="hybridMultilevel"/>
    <w:tmpl w:val="E89A0004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40">
    <w:nsid w:val="47C17ED1"/>
    <w:multiLevelType w:val="hybridMultilevel"/>
    <w:tmpl w:val="57AE1DDE"/>
    <w:lvl w:ilvl="0" w:tplc="0152EF94">
      <w:start w:val="1"/>
      <w:numFmt w:val="decimal"/>
      <w:lvlText w:val="%1."/>
      <w:lvlJc w:val="left"/>
      <w:pPr>
        <w:ind w:left="853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1">
    <w:nsid w:val="4A7A63DC"/>
    <w:multiLevelType w:val="hybridMultilevel"/>
    <w:tmpl w:val="30F80D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B75844"/>
    <w:multiLevelType w:val="hybridMultilevel"/>
    <w:tmpl w:val="4BAC5FF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4">
    <w:nsid w:val="53830705"/>
    <w:multiLevelType w:val="hybridMultilevel"/>
    <w:tmpl w:val="056EA786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5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57BA54AF"/>
    <w:multiLevelType w:val="hybridMultilevel"/>
    <w:tmpl w:val="81EA973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>
    <w:nsid w:val="591B3726"/>
    <w:multiLevelType w:val="hybridMultilevel"/>
    <w:tmpl w:val="3550CE10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0">
    <w:nsid w:val="600D1B79"/>
    <w:multiLevelType w:val="hybridMultilevel"/>
    <w:tmpl w:val="72C673F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51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5E1B82"/>
    <w:multiLevelType w:val="hybridMultilevel"/>
    <w:tmpl w:val="A7028D5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4BC2406"/>
    <w:multiLevelType w:val="hybridMultilevel"/>
    <w:tmpl w:val="BCDE462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55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9"/>
  </w:num>
  <w:num w:numId="3">
    <w:abstractNumId w:val="25"/>
  </w:num>
  <w:num w:numId="4">
    <w:abstractNumId w:val="53"/>
  </w:num>
  <w:num w:numId="5">
    <w:abstractNumId w:val="18"/>
  </w:num>
  <w:num w:numId="6">
    <w:abstractNumId w:val="34"/>
  </w:num>
  <w:num w:numId="7">
    <w:abstractNumId w:val="51"/>
  </w:num>
  <w:num w:numId="8">
    <w:abstractNumId w:val="17"/>
  </w:num>
  <w:num w:numId="9">
    <w:abstractNumId w:val="49"/>
  </w:num>
  <w:num w:numId="10">
    <w:abstractNumId w:val="16"/>
  </w:num>
  <w:num w:numId="11">
    <w:abstractNumId w:val="43"/>
  </w:num>
  <w:num w:numId="12">
    <w:abstractNumId w:val="45"/>
  </w:num>
  <w:num w:numId="13">
    <w:abstractNumId w:val="12"/>
  </w:num>
  <w:num w:numId="14">
    <w:abstractNumId w:val="27"/>
  </w:num>
  <w:num w:numId="15">
    <w:abstractNumId w:val="29"/>
  </w:num>
  <w:num w:numId="16">
    <w:abstractNumId w:val="32"/>
  </w:num>
  <w:num w:numId="17">
    <w:abstractNumId w:val="47"/>
  </w:num>
  <w:num w:numId="18">
    <w:abstractNumId w:val="36"/>
  </w:num>
  <w:num w:numId="19">
    <w:abstractNumId w:val="52"/>
  </w:num>
  <w:num w:numId="20">
    <w:abstractNumId w:val="46"/>
  </w:num>
  <w:num w:numId="21">
    <w:abstractNumId w:val="30"/>
  </w:num>
  <w:num w:numId="22">
    <w:abstractNumId w:val="42"/>
  </w:num>
  <w:num w:numId="23">
    <w:abstractNumId w:val="48"/>
  </w:num>
  <w:num w:numId="24">
    <w:abstractNumId w:val="10"/>
  </w:num>
  <w:num w:numId="25">
    <w:abstractNumId w:val="23"/>
  </w:num>
  <w:num w:numId="26">
    <w:abstractNumId w:val="15"/>
  </w:num>
  <w:num w:numId="27">
    <w:abstractNumId w:val="24"/>
  </w:num>
  <w:num w:numId="28">
    <w:abstractNumId w:val="40"/>
  </w:num>
  <w:num w:numId="29">
    <w:abstractNumId w:val="26"/>
  </w:num>
  <w:num w:numId="30">
    <w:abstractNumId w:val="37"/>
  </w:num>
  <w:num w:numId="31">
    <w:abstractNumId w:val="14"/>
  </w:num>
  <w:num w:numId="32">
    <w:abstractNumId w:val="13"/>
  </w:num>
  <w:num w:numId="33">
    <w:abstractNumId w:val="35"/>
  </w:num>
  <w:num w:numId="34">
    <w:abstractNumId w:val="31"/>
  </w:num>
  <w:num w:numId="35">
    <w:abstractNumId w:val="11"/>
  </w:num>
  <w:num w:numId="36">
    <w:abstractNumId w:val="33"/>
  </w:num>
  <w:num w:numId="37">
    <w:abstractNumId w:val="19"/>
  </w:num>
  <w:num w:numId="38">
    <w:abstractNumId w:val="55"/>
  </w:num>
  <w:num w:numId="39">
    <w:abstractNumId w:val="38"/>
  </w:num>
  <w:num w:numId="40">
    <w:abstractNumId w:val="39"/>
  </w:num>
  <w:num w:numId="41">
    <w:abstractNumId w:val="8"/>
  </w:num>
  <w:num w:numId="42">
    <w:abstractNumId w:val="50"/>
  </w:num>
  <w:num w:numId="43">
    <w:abstractNumId w:val="54"/>
  </w:num>
  <w:num w:numId="44">
    <w:abstractNumId w:val="44"/>
  </w:num>
  <w:num w:numId="45">
    <w:abstractNumId w:val="41"/>
  </w:num>
  <w:num w:numId="46">
    <w:abstractNumId w:val="22"/>
  </w:num>
  <w:num w:numId="47">
    <w:abstractNumId w:val="21"/>
  </w:num>
  <w:num w:numId="48">
    <w:abstractNumId w:val="28"/>
  </w:num>
  <w:num w:numId="49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9155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949C1"/>
    <w:rsid w:val="000951B0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7218"/>
    <w:rsid w:val="000E0B20"/>
    <w:rsid w:val="000E32AC"/>
    <w:rsid w:val="000E4BC2"/>
    <w:rsid w:val="000E51AA"/>
    <w:rsid w:val="000E569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50E21"/>
    <w:rsid w:val="00151758"/>
    <w:rsid w:val="001605DE"/>
    <w:rsid w:val="00161245"/>
    <w:rsid w:val="0016169F"/>
    <w:rsid w:val="00163110"/>
    <w:rsid w:val="00164A6E"/>
    <w:rsid w:val="00165996"/>
    <w:rsid w:val="00165FF8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36D"/>
    <w:rsid w:val="0025362F"/>
    <w:rsid w:val="00253803"/>
    <w:rsid w:val="00253EBD"/>
    <w:rsid w:val="0025575A"/>
    <w:rsid w:val="00256213"/>
    <w:rsid w:val="00257E06"/>
    <w:rsid w:val="00263F7F"/>
    <w:rsid w:val="002669A9"/>
    <w:rsid w:val="00266FFA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7A59"/>
    <w:rsid w:val="002A7ED7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0719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76CCA"/>
    <w:rsid w:val="00380037"/>
    <w:rsid w:val="00380CFA"/>
    <w:rsid w:val="00380F0E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5BEF"/>
    <w:rsid w:val="003F7D79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1650"/>
    <w:rsid w:val="00511BE8"/>
    <w:rsid w:val="00511DC2"/>
    <w:rsid w:val="005124C9"/>
    <w:rsid w:val="00512B2B"/>
    <w:rsid w:val="0051451B"/>
    <w:rsid w:val="005154B1"/>
    <w:rsid w:val="005167D3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47237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2E68"/>
    <w:rsid w:val="006034FD"/>
    <w:rsid w:val="006041FF"/>
    <w:rsid w:val="006044A4"/>
    <w:rsid w:val="00604F2E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31F5"/>
    <w:rsid w:val="006C48B6"/>
    <w:rsid w:val="006C7206"/>
    <w:rsid w:val="006C78F2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257E"/>
    <w:rsid w:val="007C4967"/>
    <w:rsid w:val="007C4B0B"/>
    <w:rsid w:val="007C5658"/>
    <w:rsid w:val="007C5CB0"/>
    <w:rsid w:val="007C64EC"/>
    <w:rsid w:val="007D01D5"/>
    <w:rsid w:val="007D51E4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615"/>
    <w:rsid w:val="00961F93"/>
    <w:rsid w:val="00962D30"/>
    <w:rsid w:val="009655AD"/>
    <w:rsid w:val="00965E03"/>
    <w:rsid w:val="009665BE"/>
    <w:rsid w:val="009670EF"/>
    <w:rsid w:val="00970D2F"/>
    <w:rsid w:val="00975876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953D2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03EF"/>
    <w:rsid w:val="00B81965"/>
    <w:rsid w:val="00B82140"/>
    <w:rsid w:val="00B8314E"/>
    <w:rsid w:val="00B83980"/>
    <w:rsid w:val="00B85E9B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6793D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6E43"/>
    <w:rsid w:val="00DD7316"/>
    <w:rsid w:val="00DD784A"/>
    <w:rsid w:val="00DE1C5B"/>
    <w:rsid w:val="00DE2F60"/>
    <w:rsid w:val="00DE551C"/>
    <w:rsid w:val="00DE575D"/>
    <w:rsid w:val="00DE63A8"/>
    <w:rsid w:val="00DE6476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15A8"/>
    <w:rsid w:val="00ED00B7"/>
    <w:rsid w:val="00ED3933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4C13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15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39022-F405-4481-ACF1-8B89D6C0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970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18</cp:revision>
  <cp:lastPrinted>2025-03-14T12:09:00Z</cp:lastPrinted>
  <dcterms:created xsi:type="dcterms:W3CDTF">2025-03-13T09:58:00Z</dcterms:created>
  <dcterms:modified xsi:type="dcterms:W3CDTF">2025-03-14T12:19:00Z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