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CE5665" w:rsidRDefault="00B07AFA" w:rsidP="00E94339">
      <w:pPr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E5665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CE5665" w:rsidRDefault="0060642B" w:rsidP="00E94339">
      <w:pPr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475E92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3B127A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6/3</w:t>
      </w:r>
      <w:r w:rsidR="001669FC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187286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5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CE5665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D1028D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E6179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4307</w:t>
      </w:r>
      <w:r w:rsidR="00C75F22" w:rsidRPr="00C75F22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843BCA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CE5665" w:rsidRDefault="0060642B" w:rsidP="00E94339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CE5665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CE5665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CE5665" w:rsidRDefault="0060642B" w:rsidP="00E9433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ΠΡΟΣΚΛΗΣΗ</w:t>
      </w:r>
    </w:p>
    <w:p w:rsidR="00A4667C" w:rsidRPr="00CE5665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CE5665" w:rsidRDefault="00A4667C" w:rsidP="00E94339">
      <w:pPr>
        <w:rPr>
          <w:rFonts w:asciiTheme="minorHAnsi" w:hAnsiTheme="minorHAnsi" w:cstheme="minorHAnsi"/>
          <w:sz w:val="22"/>
          <w:szCs w:val="22"/>
        </w:rPr>
      </w:pPr>
    </w:p>
    <w:p w:rsidR="00A4667C" w:rsidRPr="00CE5665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>ΠΡΟΣ:  Α) Τ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  <w:lang w:val="en-US"/>
        </w:rPr>
        <w:t>o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Δήμαρχο </w:t>
      </w:r>
      <w:proofErr w:type="spellStart"/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:  </w:t>
      </w:r>
      <w:r w:rsidR="00641DF7" w:rsidRPr="00CE5665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ΔΗΜΗΤΡΙΟ Κ. ΚΑΡΑΜΑΝΗ  </w:t>
      </w:r>
    </w:p>
    <w:p w:rsidR="00A4667C" w:rsidRPr="00CE5665" w:rsidRDefault="0060642B" w:rsidP="00E94339">
      <w:pPr>
        <w:rPr>
          <w:rFonts w:asciiTheme="minorHAnsi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        </w:t>
      </w:r>
    </w:p>
    <w:p w:rsidR="00A4667C" w:rsidRPr="00CE5665" w:rsidRDefault="0060642B" w:rsidP="00E94339">
      <w:pPr>
        <w:rPr>
          <w:rFonts w:asciiTheme="minorHAnsi" w:eastAsia="Arial" w:hAnsiTheme="minorHAnsi" w:cstheme="minorHAnsi"/>
          <w:b/>
          <w:sz w:val="22"/>
          <w:szCs w:val="22"/>
        </w:rPr>
      </w:pPr>
      <w:r w:rsidRPr="00CE5665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             </w:t>
      </w:r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CE5665">
        <w:rPr>
          <w:rFonts w:asciiTheme="minorHAnsi" w:hAnsiTheme="minorHAnsi" w:cstheme="minorHAnsi"/>
          <w:b/>
          <w:color w:val="000000"/>
          <w:sz w:val="22"/>
          <w:szCs w:val="22"/>
        </w:rPr>
        <w:t>Λεβαδέων</w:t>
      </w:r>
      <w:proofErr w:type="spellEnd"/>
      <w:r w:rsidRPr="00CE5665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</w:p>
    <w:p w:rsidR="00073AC3" w:rsidRPr="00CE5665" w:rsidRDefault="00073AC3" w:rsidP="00E94339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CellSpacing w:w="56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03"/>
        <w:gridCol w:w="4373"/>
        <w:gridCol w:w="304"/>
      </w:tblGrid>
      <w:tr w:rsidR="00D96C93" w:rsidRPr="00CE5665" w:rsidTr="002A7ED7">
        <w:trPr>
          <w:trHeight w:val="390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454E8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                          </w:t>
            </w:r>
            <w:r w:rsidR="00D96C93" w:rsidRPr="00CE5665">
              <w:rPr>
                <w:rFonts w:asciiTheme="minorHAnsi" w:eastAsia="Liberation Serif" w:hAnsiTheme="minorHAnsi" w:cstheme="minorHAnsi"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3D01F5" w:rsidRPr="00CE5665" w:rsidRDefault="003D01F5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ΤΑΓΚΑΛΕΓΚΑΣ ΙΩΑΝΝΗΣ ΤΟΥ ΔΗΜΗΤΡΙΟΥ 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CE5665" w:rsidTr="002A7ED7">
        <w:trPr>
          <w:trHeight w:val="23"/>
          <w:tblCellSpacing w:w="56" w:type="dxa"/>
        </w:trPr>
        <w:tc>
          <w:tcPr>
            <w:tcW w:w="9780" w:type="dxa"/>
            <w:gridSpan w:val="3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CE5665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CE5665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CE5665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CE5665" w:rsidTr="002A7ED7">
        <w:trPr>
          <w:gridAfter w:val="2"/>
          <w:wAfter w:w="4670" w:type="dxa"/>
          <w:trHeight w:val="23"/>
          <w:tblCellSpacing w:w="56" w:type="dxa"/>
        </w:trPr>
        <w:tc>
          <w:tcPr>
            <w:tcW w:w="5110" w:type="dxa"/>
            <w:shd w:val="clear" w:color="auto" w:fill="FFFFFF"/>
          </w:tcPr>
          <w:p w:rsidR="00D96C93" w:rsidRPr="00CE5665" w:rsidRDefault="00D96C93" w:rsidP="00E9433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CE5665" w:rsidTr="002A7ED7">
        <w:trPr>
          <w:gridAfter w:val="1"/>
          <w:wAfter w:w="141" w:type="dxa"/>
          <w:trHeight w:val="227"/>
          <w:tblCellSpacing w:w="56" w:type="dxa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5B1AFB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</w:pPr>
                  <w:r w:rsidRPr="005B1AFB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5B1AFB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5B1AF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5B1AFB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5B1AF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5B1AF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5B1AFB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5B1AFB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2A7ED7" w:rsidRDefault="002A7ED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2A7ED7" w:rsidRPr="005B1AFB" w:rsidRDefault="002A7ED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5B1AFB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lastRenderedPageBreak/>
                    <w:t>Δ.Ε ΧΑΙΡΩΝΕΙΑΣ</w:t>
                  </w:r>
                </w:p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5B1AFB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5B1AFB" w:rsidRDefault="00BC2F17" w:rsidP="00E94339">
                        <w:pPr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5B1AFB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5B1AFB" w:rsidRDefault="00BC2F17" w:rsidP="00E94339">
                  <w:pPr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C12A17" w:rsidRPr="005B1AFB" w:rsidRDefault="00CB39A9" w:rsidP="00975876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 xml:space="preserve">    </w:t>
            </w:r>
          </w:p>
          <w:p w:rsidR="006A1226" w:rsidRDefault="00CB39A9" w:rsidP="00975876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9603D1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τακτική</w:t>
            </w:r>
            <w:r w:rsidR="00CC4967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D1028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25575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  <w:lang w:val="en-US"/>
              </w:rPr>
              <w:t>MEIKTH</w:t>
            </w:r>
            <w:r w:rsidR="0025575A" w:rsidRPr="0025575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(</w:t>
            </w:r>
            <w:r w:rsidR="005B1AFB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Δια ζώσης </w:t>
            </w:r>
            <w:r w:rsidR="00D1028D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25575A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και με τηλεδιάσκεψη</w:t>
            </w:r>
            <w:r w:rsidR="0025575A" w:rsidRPr="0025575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)</w:t>
            </w:r>
            <w:r w:rsidR="009D2433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CC4967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9E6392" w:rsidRPr="005B1AF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603D1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συνεδρίαση του Δημοτικού Συμβουλίου </w:t>
            </w:r>
            <w:r w:rsidR="009603D1" w:rsidRPr="005B1AF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FA3B3B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5B1AF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που</w:t>
            </w:r>
            <w:r w:rsidR="00BC2F17" w:rsidRPr="005B1AF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="00BC2F17" w:rsidRPr="005B1AFB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5B1A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2009B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5B1AFB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FC7C7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Δευτέρα 10/3/</w:t>
            </w:r>
            <w:r w:rsidR="005B1AFB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2025 </w:t>
            </w:r>
            <w:r w:rsidR="009D5B92" w:rsidRPr="005B1AF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και ώρα </w:t>
            </w:r>
            <w:r w:rsidR="00FC7C76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19</w:t>
            </w:r>
            <w:r w:rsidR="009D5B92" w:rsidRPr="005B1AF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445116" w:rsidRPr="005B1AF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9D5B92" w:rsidRPr="005B1AF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785802" w:rsidRPr="005B1AF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7C4B0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</w:t>
            </w:r>
            <w:r w:rsidR="00785802" w:rsidRPr="005B1AF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BC2F17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BC2F17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74 του Ν. 4555/2018 (αντικατάσταση του άρθρου 67</w:t>
            </w:r>
            <w:r w:rsidR="009F2005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Ν. 3852/2010, όπως τροποποιήθηκε και ισχύει με το άρθρο 6 του Ν. 5056/2023</w:t>
            </w:r>
            <w:r w:rsidR="002859DF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καθώς και αυτές της </w:t>
            </w:r>
            <w:proofErr w:type="spellStart"/>
            <w:r w:rsidR="002859DF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εγκ</w:t>
            </w:r>
            <w:proofErr w:type="spellEnd"/>
            <w:r w:rsidR="002859DF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. 98/2024 </w:t>
            </w:r>
            <w:r w:rsidR="005B2C36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ΥΠ.ΕΣ (9ΝΚ846ΜΤΛ6-Π6Λ)</w:t>
            </w:r>
            <w:r w:rsidR="00282C4A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*</w:t>
            </w:r>
            <w:r w:rsidR="007C4B0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5B2C36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με τα</w:t>
            </w:r>
            <w:r w:rsidR="002859DF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παρακάτω </w:t>
            </w:r>
            <w:r w:rsidR="00355E75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2859DF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θέμα</w:t>
            </w:r>
            <w:r w:rsidR="00355E75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τα </w:t>
            </w:r>
            <w:r w:rsidR="002859DF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συζήτησης </w:t>
            </w:r>
            <w:r w:rsidR="00BC2F17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  <w:r w:rsidR="005A2B93" w:rsidRPr="005B1AF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p w:rsidR="00282C4A" w:rsidRPr="00E7082C" w:rsidRDefault="00282C4A" w:rsidP="00975876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282C4A" w:rsidRPr="005B1AFB" w:rsidRDefault="00282C4A" w:rsidP="00282C4A">
            <w:pPr>
              <w:widowControl w:val="0"/>
              <w:tabs>
                <w:tab w:val="left" w:pos="6350"/>
                <w:tab w:val="left" w:pos="8388"/>
              </w:tabs>
              <w:snapToGrid w:val="0"/>
              <w:spacing w:line="276" w:lineRule="auto"/>
              <w:ind w:left="370"/>
              <w:textAlignment w:val="baseline"/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</w:pPr>
            <w:r w:rsidRPr="00282C4A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*Βάσει των διατάξεων  </w:t>
            </w:r>
            <w:r w:rsidRPr="00282C4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 xml:space="preserve">της </w:t>
            </w:r>
            <w:proofErr w:type="spellStart"/>
            <w:r w:rsidRPr="00282C4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>υπ΄αριθμ</w:t>
            </w:r>
            <w:proofErr w:type="spellEnd"/>
            <w:r w:rsidRPr="00282C4A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u w:val="single"/>
              </w:rPr>
              <w:t xml:space="preserve"> </w:t>
            </w:r>
            <w:r w:rsidRPr="00282C4A">
              <w:rPr>
                <w:rFonts w:asciiTheme="minorHAnsi" w:hAnsiTheme="minorHAnsi" w:cstheme="minorHAnsi"/>
                <w:b/>
                <w:bCs/>
                <w:i/>
                <w:color w:val="000000"/>
                <w:sz w:val="22"/>
                <w:szCs w:val="22"/>
                <w:u w:val="single"/>
              </w:rPr>
              <w:t xml:space="preserve">98/2024 του ΥΠ.ΕΣ (9ΝΚ846ΜΤΛ6-Π6Λ) </w:t>
            </w:r>
            <w:r w:rsidRPr="00282C4A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, μέρος 7 ,</w:t>
            </w:r>
            <w:r w:rsidRPr="005B1A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ορίζεται προθεσμία ενημέρωσης του Προέδρου του Δημοτικού Συμβουλίου αναφορικά με τον τρόπο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</w:t>
            </w:r>
            <w:r w:rsidRPr="005B1A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συμμετοχής σε αυτή του κάθε δημοτικού συμβούλου  , δηλαδή είτε διά ζώσης, είτε μέσω τηλεδιάσκεψης μέχρι την </w:t>
            </w:r>
            <w:r w:rsidRPr="0025575A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>Δευτέρα 10-3-2025</w:t>
            </w:r>
            <w:r w:rsidRPr="005B1AFB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</w:rPr>
              <w:t xml:space="preserve"> και ώρα 11:00π.μ .  </w:t>
            </w:r>
          </w:p>
          <w:p w:rsidR="0025575A" w:rsidRPr="00E7082C" w:rsidRDefault="0025575A" w:rsidP="00975876">
            <w:pPr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tbl>
            <w:tblPr>
              <w:tblW w:w="923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238"/>
            </w:tblGrid>
            <w:tr w:rsidR="006A1226" w:rsidRPr="00D1028D" w:rsidTr="007777CE">
              <w:trPr>
                <w:trHeight w:val="23"/>
              </w:trPr>
              <w:tc>
                <w:tcPr>
                  <w:tcW w:w="9238" w:type="dxa"/>
                  <w:shd w:val="clear" w:color="auto" w:fill="FFFFFF"/>
                </w:tcPr>
                <w:p w:rsidR="009603D1" w:rsidRPr="00D1028D" w:rsidRDefault="006A1226" w:rsidP="007777CE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1028D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9603D1" w:rsidRPr="00D102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</w:t>
                  </w:r>
                  <w:r w:rsidR="009603D1" w:rsidRPr="00D102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του ΔΗΜΟΤΙΚΟΥ ΣΥΜΒΟΥΛΙΟΥ : </w:t>
                  </w:r>
                  <w:proofErr w:type="spellStart"/>
                  <w:r w:rsidR="009603D1" w:rsidRPr="00D102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κας</w:t>
                  </w:r>
                  <w:proofErr w:type="spellEnd"/>
                  <w:r w:rsidR="009603D1" w:rsidRPr="00D102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.</w:t>
                  </w:r>
                  <w:r w:rsidR="009603D1" w:rsidRPr="00D1028D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9603D1" w:rsidRPr="00D1028D" w:rsidRDefault="00FE2546" w:rsidP="007777C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102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     </w:t>
                  </w:r>
                  <w:r w:rsidRPr="00D102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</w:t>
                  </w:r>
                  <w:r w:rsidR="009603D1" w:rsidRPr="00D1028D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="009603D1" w:rsidRPr="00D102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9603D1" w:rsidRPr="00D1028D" w:rsidRDefault="009603D1" w:rsidP="007777CE">
                  <w:pP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9603D1" w:rsidRPr="00D1028D" w:rsidRDefault="009603D1" w:rsidP="007777CE">
                  <w:pPr>
                    <w:widowControl w:val="0"/>
                    <w:snapToGrid w:val="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D102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                                              </w:t>
                  </w:r>
                  <w:r w:rsidRPr="00D1028D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  <w:r w:rsidRPr="00D1028D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F05CDB" w:rsidRPr="003F7D79" w:rsidRDefault="00355E75" w:rsidP="002A7ED7">
                  <w:pPr>
                    <w:widowControl w:val="0"/>
                    <w:snapToGrid w:val="0"/>
                    <w:spacing w:line="360" w:lineRule="auto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D1028D">
                    <w:rPr>
                      <w:rFonts w:asciiTheme="minorHAnsi" w:eastAsia="Calibri" w:hAnsiTheme="minorHAnsi" w:cstheme="minorHAnsi"/>
                      <w:b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</w:p>
              </w:tc>
            </w:tr>
          </w:tbl>
          <w:p w:rsidR="00720E48" w:rsidRPr="00D1028D" w:rsidRDefault="00CA3649" w:rsidP="007777CE">
            <w:pPr>
              <w:jc w:val="center"/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 w:rsidRPr="00D1028D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Ι</w:t>
            </w:r>
            <w:r w:rsidR="00E94339" w:rsidRPr="00D1028D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r w:rsidR="00FF50A3" w:rsidRPr="00D1028D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. </w:t>
            </w:r>
            <w:r w:rsidR="00720E48" w:rsidRPr="00D1028D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ΘΕΜΑΤΑ  Δ/ΝΣΗΣ </w:t>
            </w:r>
            <w:r w:rsidR="00112B30" w:rsidRPr="00D1028D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ΟΙΚΟΝΟΜΙΚΩΝ </w:t>
            </w:r>
            <w:r w:rsidR="000018AF" w:rsidRPr="00D1028D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ΥΠΗΡΕΣΙΩΝ</w:t>
            </w:r>
          </w:p>
          <w:p w:rsidR="00355E75" w:rsidRPr="00D1028D" w:rsidRDefault="00720E48" w:rsidP="007777CE">
            <w:pP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</w:pPr>
            <w:r w:rsidRPr="00D1028D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</w:t>
            </w:r>
            <w:r w:rsidRPr="00D1028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0719B" w:rsidRPr="00655381" w:rsidRDefault="0030719B" w:rsidP="0030719B">
            <w:pPr>
              <w:pStyle w:val="a4"/>
              <w:numPr>
                <w:ilvl w:val="0"/>
                <w:numId w:val="30"/>
              </w:numPr>
              <w:rPr>
                <w:rFonts w:asciiTheme="minorHAns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65538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Λήψη Απόφασης περί </w:t>
            </w:r>
            <w:r w:rsidRPr="006553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«</w:t>
            </w:r>
            <w:r w:rsidR="00975876">
              <w:rPr>
                <w:rFonts w:asciiTheme="minorHAnsi" w:hAnsiTheme="minorHAnsi" w:cstheme="minorHAnsi"/>
                <w:b/>
                <w:color w:val="00000A"/>
                <w:sz w:val="22"/>
                <w:szCs w:val="22"/>
              </w:rPr>
              <w:t xml:space="preserve">Τροποποίησης της </w:t>
            </w:r>
            <w:proofErr w:type="spellStart"/>
            <w:r w:rsidR="00975876">
              <w:rPr>
                <w:rFonts w:asciiTheme="minorHAnsi" w:hAnsiTheme="minorHAnsi" w:cstheme="minorHAnsi"/>
                <w:b/>
                <w:color w:val="00000A"/>
                <w:sz w:val="22"/>
                <w:szCs w:val="22"/>
              </w:rPr>
              <w:t>υπ΄αριθμ</w:t>
            </w:r>
            <w:proofErr w:type="spellEnd"/>
            <w:r w:rsidR="00975876">
              <w:rPr>
                <w:rFonts w:asciiTheme="minorHAnsi" w:hAnsiTheme="minorHAnsi" w:cstheme="minorHAnsi"/>
                <w:b/>
                <w:color w:val="00000A"/>
                <w:sz w:val="22"/>
                <w:szCs w:val="22"/>
              </w:rPr>
              <w:t xml:space="preserve"> 26/2025 Απόφασης Δημοτικού Συμβουλίου  που αφορά την  1</w:t>
            </w:r>
            <w:r w:rsidR="00975876" w:rsidRPr="00975876">
              <w:rPr>
                <w:rFonts w:asciiTheme="minorHAnsi" w:hAnsiTheme="minorHAnsi" w:cstheme="minorHAnsi"/>
                <w:b/>
                <w:color w:val="00000A"/>
                <w:sz w:val="22"/>
                <w:szCs w:val="22"/>
                <w:vertAlign w:val="superscript"/>
              </w:rPr>
              <w:t>η</w:t>
            </w:r>
            <w:r w:rsidR="00975876">
              <w:rPr>
                <w:rFonts w:asciiTheme="minorHAnsi" w:hAnsiTheme="minorHAnsi" w:cstheme="minorHAnsi"/>
                <w:b/>
                <w:color w:val="00000A"/>
                <w:sz w:val="22"/>
                <w:szCs w:val="22"/>
              </w:rPr>
              <w:t xml:space="preserve"> Α</w:t>
            </w:r>
            <w:r w:rsidRPr="00655381">
              <w:rPr>
                <w:rFonts w:asciiTheme="minorHAnsi" w:hAnsiTheme="minorHAnsi" w:cstheme="minorHAnsi"/>
                <w:b/>
                <w:color w:val="00000A"/>
                <w:sz w:val="22"/>
                <w:szCs w:val="22"/>
              </w:rPr>
              <w:t xml:space="preserve">ναμόρφωση προϋπολογισμού Δήμου </w:t>
            </w:r>
            <w:proofErr w:type="spellStart"/>
            <w:r w:rsidRPr="00655381">
              <w:rPr>
                <w:rFonts w:asciiTheme="minorHAnsi" w:hAnsiTheme="minorHAnsi" w:cstheme="minorHAnsi"/>
                <w:b/>
                <w:color w:val="00000A"/>
                <w:sz w:val="22"/>
                <w:szCs w:val="22"/>
              </w:rPr>
              <w:t>Λεβαδέων</w:t>
            </w:r>
            <w:proofErr w:type="spellEnd"/>
            <w:r w:rsidRPr="00655381">
              <w:rPr>
                <w:rFonts w:asciiTheme="minorHAnsi" w:hAnsiTheme="minorHAnsi" w:cstheme="minorHAnsi"/>
                <w:b/>
                <w:color w:val="00000A"/>
                <w:sz w:val="22"/>
                <w:szCs w:val="22"/>
              </w:rPr>
              <w:t xml:space="preserve"> , οικονομικού έτους 2025</w:t>
            </w:r>
            <w:r w:rsidRPr="00655381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». </w:t>
            </w:r>
          </w:p>
          <w:p w:rsidR="0030719B" w:rsidRDefault="0030719B" w:rsidP="00975876">
            <w:pPr>
              <w:tabs>
                <w:tab w:val="num" w:pos="370"/>
              </w:tabs>
              <w:spacing w:beforeLines="40" w:afterLines="40"/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655381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655381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655381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Οικονομικών  Υπηρεσιών   </w:t>
            </w:r>
            <w:r w:rsidRPr="00655381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</w:t>
            </w:r>
            <w:proofErr w:type="spellStart"/>
            <w:r w:rsidRPr="00655381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Καλλιαντάσης</w:t>
            </w:r>
            <w:proofErr w:type="spellEnd"/>
            <w:r w:rsidRPr="00655381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Χρήστος</w:t>
            </w:r>
          </w:p>
          <w:p w:rsidR="0030719B" w:rsidRPr="00D416A1" w:rsidRDefault="0030719B" w:rsidP="00975876">
            <w:pPr>
              <w:pStyle w:val="a4"/>
              <w:numPr>
                <w:ilvl w:val="0"/>
                <w:numId w:val="30"/>
              </w:numPr>
              <w:spacing w:beforeLines="40" w:afterLines="4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D416A1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Λήψη Απόφασης  περί «</w:t>
            </w:r>
            <w:r w:rsidRPr="00D416A1">
              <w:rPr>
                <w:rFonts w:asciiTheme="minorHAnsi" w:eastAsia="Calibri" w:hAnsiTheme="minorHAnsi" w:cstheme="minorHAnsi"/>
                <w:b/>
                <w:bCs/>
                <w:spacing w:val="-3"/>
                <w:sz w:val="22"/>
                <w:szCs w:val="22"/>
                <w:shd w:val="clear" w:color="auto" w:fill="FFFFFF"/>
              </w:rPr>
              <w:t xml:space="preserve">Έγκρισης  Έκθεσης Αποτελεσμάτων εκτέλεσης προϋπολογισμού </w:t>
            </w:r>
            <w:proofErr w:type="spellStart"/>
            <w:r w:rsidRPr="00D416A1">
              <w:rPr>
                <w:rFonts w:asciiTheme="minorHAnsi" w:eastAsia="Calibri" w:hAnsiTheme="minorHAnsi" w:cstheme="minorHAnsi"/>
                <w:b/>
                <w:bCs/>
                <w:spacing w:val="-3"/>
                <w:sz w:val="22"/>
                <w:szCs w:val="22"/>
                <w:shd w:val="clear" w:color="auto" w:fill="FFFFFF"/>
              </w:rPr>
              <w:t>Δ΄τριμήνου</w:t>
            </w:r>
            <w:proofErr w:type="spellEnd"/>
            <w:r w:rsidRPr="00D416A1">
              <w:rPr>
                <w:rFonts w:asciiTheme="minorHAnsi" w:eastAsia="Calibri" w:hAnsiTheme="minorHAnsi" w:cstheme="minorHAnsi"/>
                <w:b/>
                <w:bCs/>
                <w:spacing w:val="-3"/>
                <w:sz w:val="22"/>
                <w:szCs w:val="22"/>
                <w:shd w:val="clear" w:color="auto" w:fill="FFFFFF"/>
              </w:rPr>
              <w:t xml:space="preserve"> 2024  </w:t>
            </w:r>
          </w:p>
          <w:p w:rsidR="0030719B" w:rsidRPr="00D416A1" w:rsidRDefault="0030719B" w:rsidP="00975876">
            <w:pPr>
              <w:tabs>
                <w:tab w:val="num" w:pos="370"/>
              </w:tabs>
              <w:spacing w:beforeLines="40" w:afterLines="40"/>
              <w:ind w:left="426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D416A1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D416A1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D416A1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Οικονομικών  Υπηρεσιών   </w:t>
            </w:r>
            <w:r w:rsidRPr="00D416A1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</w:t>
            </w:r>
            <w:proofErr w:type="spellStart"/>
            <w:r w:rsidRPr="00D416A1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Καλλιαντάσης</w:t>
            </w:r>
            <w:proofErr w:type="spellEnd"/>
            <w:r w:rsidRPr="00D416A1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Χρήστος</w:t>
            </w:r>
          </w:p>
          <w:p w:rsidR="0030719B" w:rsidRPr="00D416A1" w:rsidRDefault="0030719B" w:rsidP="0030719B">
            <w:pPr>
              <w:pStyle w:val="a4"/>
              <w:numPr>
                <w:ilvl w:val="0"/>
                <w:numId w:val="3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D416A1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.Λήψη Απόφασης περί </w:t>
            </w:r>
            <w:r w:rsidRPr="00D416A1">
              <w:rPr>
                <w:rFonts w:asciiTheme="minorHAnsi" w:eastAsia="Calibri" w:hAnsiTheme="minorHAnsi" w:cstheme="minorHAnsi"/>
                <w:b/>
                <w:bCs/>
                <w:spacing w:val="-3"/>
                <w:sz w:val="22"/>
                <w:szCs w:val="22"/>
                <w:shd w:val="clear" w:color="auto" w:fill="FFFFFF"/>
              </w:rPr>
              <w:t>«</w:t>
            </w:r>
            <w:r w:rsidRPr="00D416A1">
              <w:rPr>
                <w:rFonts w:asciiTheme="minorHAnsi" w:hAnsiTheme="minorHAnsi" w:cstheme="minorHAnsi"/>
                <w:b/>
                <w:sz w:val="22"/>
                <w:szCs w:val="22"/>
              </w:rPr>
              <w:t>Έγκριση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ς</w:t>
            </w:r>
            <w:r w:rsidRPr="00D416A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διενέργειας πλειοδοτικής δημοπρασίας για την εκμίσθωση    Σχολικού Κυλικείου του 3</w:t>
            </w:r>
            <w:r w:rsidRPr="00D416A1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ου</w:t>
            </w:r>
            <w:r w:rsidRPr="00D416A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Γυμνασίου Λιβαδειάς»</w:t>
            </w:r>
          </w:p>
          <w:p w:rsidR="0030719B" w:rsidRPr="00655381" w:rsidRDefault="0030719B" w:rsidP="00975876">
            <w:pPr>
              <w:tabs>
                <w:tab w:val="num" w:pos="370"/>
              </w:tabs>
              <w:spacing w:beforeLines="40" w:afterLines="40"/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655381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655381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655381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Οικονομικών  Υπηρεσιών   </w:t>
            </w:r>
            <w:r w:rsidRPr="00655381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</w:t>
            </w:r>
            <w:proofErr w:type="spellStart"/>
            <w:r w:rsidRPr="00655381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Καλλιαντάσης</w:t>
            </w:r>
            <w:proofErr w:type="spellEnd"/>
            <w:r w:rsidRPr="00655381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Χρήστος</w:t>
            </w:r>
          </w:p>
          <w:p w:rsidR="0030719B" w:rsidRPr="00D416A1" w:rsidRDefault="0030719B" w:rsidP="00975876">
            <w:pPr>
              <w:pStyle w:val="a4"/>
              <w:numPr>
                <w:ilvl w:val="0"/>
                <w:numId w:val="30"/>
              </w:numPr>
              <w:spacing w:beforeLines="40" w:afterLines="40"/>
              <w:rPr>
                <w:rStyle w:val="fontstyle01"/>
                <w:rFonts w:asciiTheme="minorHAnsi" w:eastAsia="Calibri" w:hAnsiTheme="minorHAnsi" w:cstheme="minorHAnsi"/>
                <w:b w:val="0"/>
                <w:color w:val="auto"/>
                <w:spacing w:val="-3"/>
                <w:shd w:val="clear" w:color="auto" w:fill="FFFFFF"/>
              </w:rPr>
            </w:pPr>
            <w:r w:rsidRPr="00D416A1">
              <w:rPr>
                <w:rStyle w:val="fontstyle01"/>
                <w:rFonts w:asciiTheme="minorHAnsi" w:hAnsiTheme="minorHAnsi" w:cstheme="minorHAnsi"/>
                <w:b w:val="0"/>
              </w:rPr>
              <w:t xml:space="preserve">Λήψη Απόφασης περί </w:t>
            </w:r>
            <w:r w:rsidRPr="00D416A1">
              <w:rPr>
                <w:rStyle w:val="fontstyle01"/>
                <w:rFonts w:asciiTheme="minorHAnsi" w:hAnsiTheme="minorHAnsi" w:cstheme="minorHAnsi"/>
              </w:rPr>
              <w:t>«Καθορισμού τρόπου καταβολής τελών χρήσης κοινόχρηστων χώρων για το  οικονομικό έτος 2025»</w:t>
            </w:r>
          </w:p>
          <w:p w:rsidR="0030719B" w:rsidRDefault="0030719B" w:rsidP="00975876">
            <w:pPr>
              <w:tabs>
                <w:tab w:val="num" w:pos="370"/>
              </w:tabs>
              <w:spacing w:beforeLines="40" w:afterLines="40"/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655381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655381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655381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Οικονομικών  Υπηρεσιών   </w:t>
            </w:r>
            <w:r w:rsidRPr="00655381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</w:t>
            </w:r>
            <w:proofErr w:type="spellStart"/>
            <w:r w:rsidRPr="00655381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Καλλιαντάσης</w:t>
            </w:r>
            <w:proofErr w:type="spellEnd"/>
            <w:r w:rsidRPr="00655381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Χρήστος</w:t>
            </w:r>
          </w:p>
          <w:p w:rsidR="0030719B" w:rsidRDefault="0030719B" w:rsidP="00975876">
            <w:pPr>
              <w:tabs>
                <w:tab w:val="num" w:pos="370"/>
              </w:tabs>
              <w:spacing w:beforeLines="40" w:afterLines="40"/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30719B" w:rsidRPr="006912DA" w:rsidRDefault="0030719B" w:rsidP="0030719B">
            <w:pPr>
              <w:pStyle w:val="a7"/>
              <w:ind w:left="723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6912DA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ΙΙ ΘΕΜΑΤΑ  Δ/ΝΣΗΣ  ΚΟΙΝΩΝΙΚΗΣ ΠΡΟΣΤΑΣΙΑΣ </w:t>
            </w:r>
            <w:r w:rsidRPr="006912D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,ΠΑΙΔΕΙΑΣ &amp; ΔΙΑ ΒΙΟΥ ΜΑΘΗΣΗΣ</w:t>
            </w:r>
          </w:p>
          <w:p w:rsidR="0030719B" w:rsidRPr="006912DA" w:rsidRDefault="0030719B" w:rsidP="0030719B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6912DA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</w:p>
          <w:p w:rsidR="0030719B" w:rsidRPr="00A667A2" w:rsidRDefault="0030719B" w:rsidP="0030719B">
            <w:pPr>
              <w:pStyle w:val="a8"/>
              <w:numPr>
                <w:ilvl w:val="0"/>
                <w:numId w:val="30"/>
              </w:numPr>
              <w:tabs>
                <w:tab w:val="clear" w:pos="6237"/>
              </w:tabs>
              <w:snapToGrid w:val="0"/>
              <w:spacing w:before="57" w:after="57"/>
              <w:jc w:val="left"/>
              <w:textAlignment w:val="baseline"/>
              <w:rPr>
                <w:rFonts w:asciiTheme="minorHAnsi" w:hAnsiTheme="minorHAnsi" w:cstheme="minorHAnsi"/>
                <w:b/>
                <w:u w:val="single"/>
              </w:rPr>
            </w:pPr>
            <w:r w:rsidRPr="006912DA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>Λήψη απόφασης του Δημοτικού Συμβουλίου περί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A667A2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&lt;&lt;Τροποποίησης των συμβάσεων  των απασχολουμένων με σύμβαση μίσθωσης έργου στο Πρόγραμμα Στεγαστικής Συνδρομής «ΚΑΛΥΨΗ»</w:t>
            </w:r>
          </w:p>
          <w:p w:rsidR="0030719B" w:rsidRPr="00944720" w:rsidRDefault="0030719B" w:rsidP="0030719B">
            <w:pPr>
              <w:ind w:left="438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</w:pPr>
            <w:r w:rsidRPr="00944720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bidi="hi-IN"/>
              </w:rPr>
              <w:t>Εισηγητής :</w:t>
            </w:r>
            <w:r w:rsidRPr="0094472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bidi="hi-IN"/>
              </w:rPr>
              <w:t xml:space="preserve"> </w:t>
            </w:r>
            <w:r w:rsidRPr="0094472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 xml:space="preserve">Αντιδήμαρχος  Κοινωνικής Προστασίας   </w:t>
            </w:r>
            <w:r w:rsidRPr="00944720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>κα. Αικατερίνη Παπαβασιλείου</w:t>
            </w:r>
          </w:p>
          <w:p w:rsidR="0030719B" w:rsidRDefault="0030719B" w:rsidP="0030719B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70" w:firstLine="0"/>
              <w:jc w:val="left"/>
              <w:textAlignment w:val="baseline"/>
              <w:rPr>
                <w:rFonts w:asciiTheme="minorHAnsi" w:hAnsiTheme="minorHAnsi" w:cstheme="minorHAnsi"/>
                <w:b/>
                <w:u w:val="single"/>
              </w:rPr>
            </w:pPr>
          </w:p>
          <w:p w:rsidR="0030719B" w:rsidRDefault="0030719B" w:rsidP="0030719B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70" w:firstLine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u w:val="single"/>
              </w:rPr>
              <w:t>ΙΙΙ</w:t>
            </w:r>
            <w:r w:rsidRPr="00CE5665">
              <w:rPr>
                <w:rFonts w:asciiTheme="minorHAnsi" w:hAnsiTheme="minorHAnsi" w:cstheme="minorHAnsi"/>
                <w:b/>
                <w:u w:val="single"/>
              </w:rPr>
              <w:t>.</w:t>
            </w:r>
            <w:r w:rsidRPr="00CE5665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 ΘΕΜΑΤΑ </w:t>
            </w:r>
            <w:r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>ΑΥΤΟΤΕΛΟΥΣ ΤΜΗΜΑΤΟΣ</w:t>
            </w:r>
            <w:r w:rsidRPr="00EF4A75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>ΤΟΠΙΚΗΣ ΟΙΚΟΝΟΜΙΚΗΣ ΑΝΑΠΤΥΞΗΣ</w:t>
            </w:r>
          </w:p>
          <w:p w:rsidR="0030719B" w:rsidRDefault="0030719B" w:rsidP="0030719B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70" w:firstLine="0"/>
              <w:jc w:val="left"/>
              <w:textAlignment w:val="baseline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</w:p>
          <w:p w:rsidR="0030719B" w:rsidRDefault="0030719B" w:rsidP="0030719B">
            <w:pPr>
              <w:pStyle w:val="a8"/>
              <w:numPr>
                <w:ilvl w:val="0"/>
                <w:numId w:val="30"/>
              </w:numPr>
              <w:tabs>
                <w:tab w:val="clear" w:pos="6237"/>
              </w:tabs>
              <w:snapToGrid w:val="0"/>
              <w:spacing w:before="57" w:after="57"/>
              <w:jc w:val="left"/>
              <w:textAlignment w:val="baseline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75F22">
              <w:rPr>
                <w:rFonts w:asciiTheme="minorHAnsi" w:hAnsiTheme="minorHAnsi" w:cstheme="minorHAnsi"/>
                <w:sz w:val="22"/>
                <w:szCs w:val="22"/>
              </w:rPr>
              <w:t xml:space="preserve">Λήψη Απόφασης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περί «</w:t>
            </w:r>
            <w:r w:rsidRPr="00884E17">
              <w:rPr>
                <w:rFonts w:asciiTheme="minorHAnsi" w:hAnsiTheme="minorHAnsi" w:cstheme="minorHAnsi"/>
                <w:b/>
                <w:sz w:val="22"/>
                <w:szCs w:val="22"/>
              </w:rPr>
              <w:t>Έ</w:t>
            </w:r>
            <w:r w:rsidRPr="00884E1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highlight w:val="white"/>
              </w:rPr>
              <w:t>γκριση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highlight w:val="white"/>
              </w:rPr>
              <w:t xml:space="preserve">ς </w:t>
            </w:r>
            <w:r w:rsidRPr="00884E1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highlight w:val="white"/>
              </w:rPr>
              <w:t xml:space="preserve"> παραχώρησης χρήσης αρδευτικών γεωτρήσεων που βρίσκονται εντός των διοικητικών ορίων Δήμου </w:t>
            </w:r>
            <w:proofErr w:type="spellStart"/>
            <w:r w:rsidRPr="00884E1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highlight w:val="white"/>
              </w:rPr>
              <w:t>Λεβαδέων</w:t>
            </w:r>
            <w:proofErr w:type="spellEnd"/>
            <w:r w:rsidRPr="00884E1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highlight w:val="white"/>
              </w:rPr>
              <w:t xml:space="preserve"> προς κοινή χρήση με την Περιφέρεια Στ. Ελλάδας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highlight w:val="white"/>
              </w:rPr>
              <w:t xml:space="preserve">, </w:t>
            </w:r>
            <w:r w:rsidRPr="00884E1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highlight w:val="white"/>
              </w:rPr>
              <w:t xml:space="preserve"> για την αρδευτική περίοδο 202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5»</w:t>
            </w:r>
          </w:p>
          <w:p w:rsidR="0030719B" w:rsidRDefault="0030719B" w:rsidP="0030719B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78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2958E3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2958E3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2958E3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Αντιδήμαρχος </w:t>
            </w:r>
            <w:r>
              <w:rPr>
                <w:rFonts w:asciiTheme="minorHAnsi" w:hAnsiTheme="minorHAnsi" w:cstheme="minorHAnsi"/>
                <w:bCs/>
                <w:spacing w:val="-7"/>
                <w:shd w:val="clear" w:color="auto" w:fill="FFFFFF"/>
              </w:rPr>
              <w:t xml:space="preserve"> </w:t>
            </w:r>
            <w:r w:rsidRPr="002958E3">
              <w:rPr>
                <w:rFonts w:asciiTheme="minorHAnsi" w:hAnsiTheme="minorHAnsi" w:cstheme="minorHAnsi"/>
                <w:bCs/>
                <w:spacing w:val="-7"/>
                <w:shd w:val="clear" w:color="auto" w:fill="FFFFFF"/>
              </w:rPr>
              <w:t xml:space="preserve"> κ. </w:t>
            </w:r>
            <w:r w:rsidRPr="002958E3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Χαράλαμπος Κατής</w:t>
            </w:r>
          </w:p>
          <w:p w:rsidR="00EF4A75" w:rsidRPr="00EF4A75" w:rsidRDefault="003F7D79" w:rsidP="00282C4A">
            <w:pPr>
              <w:pStyle w:val="a8"/>
              <w:tabs>
                <w:tab w:val="clear" w:pos="6237"/>
              </w:tabs>
              <w:snapToGrid w:val="0"/>
              <w:spacing w:before="57" w:after="57" w:line="360" w:lineRule="auto"/>
              <w:ind w:left="363" w:firstLine="0"/>
              <w:jc w:val="left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</w:p>
        </w:tc>
      </w:tr>
    </w:tbl>
    <w:p w:rsidR="00D40123" w:rsidRPr="00CE5665" w:rsidRDefault="00B41614" w:rsidP="00E94339">
      <w:pPr>
        <w:widowControl w:val="0"/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 xml:space="preserve"> </w:t>
      </w:r>
      <w:r w:rsidR="00D40123" w:rsidRPr="00CE5665">
        <w:rPr>
          <w:rFonts w:asciiTheme="minorHAnsi" w:eastAsia="Arial" w:hAnsiTheme="minorHAnsi" w:cstheme="minorHAnsi"/>
          <w:b/>
          <w:bCs/>
          <w:sz w:val="22"/>
          <w:szCs w:val="22"/>
        </w:rPr>
        <w:t>Η  ΠΡΟΕΔΡΟΣ ΤΟΥ ΔΗΜΟΤΙΚΟΥ ΣΥΜΒΟΥΛΙΟΥ</w:t>
      </w:r>
    </w:p>
    <w:p w:rsidR="00790913" w:rsidRPr="00CE5665" w:rsidRDefault="00790913" w:rsidP="00E94339">
      <w:pPr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77254F" w:rsidRDefault="00721904" w:rsidP="00E71284">
      <w:pPr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 w:rsidRPr="00CE5665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8013AF" w:rsidRDefault="008013AF" w:rsidP="00E71284">
      <w:pPr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</w:p>
    <w:p w:rsidR="003B127A" w:rsidRDefault="003B127A" w:rsidP="00E71284">
      <w:pPr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</w:p>
    <w:p w:rsidR="003B127A" w:rsidRPr="00CE5665" w:rsidRDefault="003B127A" w:rsidP="003B127A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E5665">
        <w:rPr>
          <w:rFonts w:asciiTheme="minorHAnsi" w:hAnsiTheme="minorHAnsi" w:cstheme="minorHAnsi"/>
          <w:sz w:val="22"/>
          <w:szCs w:val="22"/>
        </w:rPr>
        <w:t xml:space="preserve">ΕΠΙΣΗΣ ΚΑΛΟΥΝΤΑΙ (Βάσει του άρθρου 69 του ν. 3852/2010  καθώς και του άρθρου 4 του  </w:t>
      </w:r>
      <w:r w:rsidRPr="00CE5665">
        <w:rPr>
          <w:rFonts w:asciiTheme="minorHAnsi" w:hAnsiTheme="minorHAnsi" w:cstheme="minorHAnsi"/>
          <w:bCs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CE5665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CE5665">
        <w:rPr>
          <w:rFonts w:asciiTheme="minorHAnsi" w:hAnsiTheme="minorHAnsi" w:cstheme="minorHAnsi"/>
          <w:bCs/>
          <w:sz w:val="22"/>
          <w:szCs w:val="22"/>
        </w:rPr>
        <w:t>) οι κατωτέρω:</w:t>
      </w:r>
    </w:p>
    <w:p w:rsidR="003B127A" w:rsidRPr="00CE5665" w:rsidRDefault="003B127A" w:rsidP="003B127A">
      <w:pPr>
        <w:rPr>
          <w:rFonts w:asciiTheme="minorHAnsi" w:hAnsiTheme="minorHAnsi" w:cstheme="minorHAnsi"/>
          <w:sz w:val="22"/>
          <w:szCs w:val="22"/>
        </w:rPr>
      </w:pPr>
      <w:r w:rsidRPr="00CE5665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3B127A" w:rsidRPr="00CE5665" w:rsidTr="006924AB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3B127A" w:rsidRPr="00CE5665" w:rsidRDefault="003B127A" w:rsidP="006924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</w:p>
        </w:tc>
        <w:tc>
          <w:tcPr>
            <w:tcW w:w="17522" w:type="dxa"/>
            <w:shd w:val="clear" w:color="auto" w:fill="FFFFFF"/>
          </w:tcPr>
          <w:p w:rsidR="003B127A" w:rsidRPr="00CE5665" w:rsidRDefault="003B127A" w:rsidP="006924AB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αμένη</w:t>
            </w:r>
            <w:r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Οικονομικών</w:t>
            </w:r>
            <w:r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Υπηρεσιών                                             κ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α</w:t>
            </w:r>
            <w:r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Ζώνα</w:t>
            </w:r>
            <w:proofErr w:type="spellEnd"/>
            <w:r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Γε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ωργία</w:t>
            </w:r>
          </w:p>
        </w:tc>
      </w:tr>
      <w:tr w:rsidR="003B127A" w:rsidRPr="00CE5665" w:rsidTr="006924AB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3B127A" w:rsidRPr="00CE5665" w:rsidRDefault="003B127A" w:rsidP="006924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7522" w:type="dxa"/>
            <w:shd w:val="clear" w:color="auto" w:fill="FFFFFF"/>
          </w:tcPr>
          <w:p w:rsidR="003B127A" w:rsidRPr="00CE5665" w:rsidRDefault="00282C4A" w:rsidP="006924AB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αμένη Δ/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Κοινωνικής Προστασίας  ….                           </w:t>
            </w: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α</w:t>
            </w: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Παπαγεωργίου Μαρία</w:t>
            </w: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3B127A" w:rsidRPr="00C15CA0" w:rsidTr="006924AB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3B127A" w:rsidRPr="008B2E00" w:rsidRDefault="003B127A" w:rsidP="006924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8B2E0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7522" w:type="dxa"/>
            <w:shd w:val="clear" w:color="auto" w:fill="FFFFFF"/>
          </w:tcPr>
          <w:p w:rsidR="003B127A" w:rsidRPr="00C15CA0" w:rsidRDefault="00282C4A" w:rsidP="003B127A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αμένη   </w:t>
            </w:r>
            <w:r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Αυτ.Τμήματος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Τοπ. Οικον. Ανάπτυξης       </w:t>
            </w:r>
            <w:r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κ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α</w:t>
            </w:r>
            <w:r w:rsidRPr="00CE5665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Μίχου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Ευσταθία</w:t>
            </w:r>
          </w:p>
        </w:tc>
      </w:tr>
      <w:tr w:rsidR="003B127A" w:rsidRPr="00CE5665" w:rsidTr="006924AB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3B127A" w:rsidRPr="00CE5665" w:rsidRDefault="00282C4A" w:rsidP="006924A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3B127A" w:rsidRPr="00CE5665" w:rsidRDefault="003B127A" w:rsidP="003B127A">
            <w:pPr>
              <w:spacing w:before="57" w:after="57"/>
              <w:ind w:left="8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3B127A" w:rsidRPr="00C52A9C" w:rsidRDefault="003B127A" w:rsidP="00E71284">
      <w:pPr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sectPr w:rsidR="003B127A" w:rsidRPr="00C52A9C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A46" w:rsidRDefault="00F33A46" w:rsidP="005E5D39">
      <w:r>
        <w:separator/>
      </w:r>
    </w:p>
  </w:endnote>
  <w:endnote w:type="continuationSeparator" w:id="0">
    <w:p w:rsidR="00F33A46" w:rsidRDefault="00F33A46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E35873" w:rsidRDefault="00E35873">
        <w:pPr>
          <w:pStyle w:val="aa"/>
          <w:jc w:val="center"/>
        </w:pPr>
        <w:r>
          <w:t>[</w:t>
        </w:r>
        <w:fldSimple w:instr=" PAGE   \* MERGEFORMAT ">
          <w:r w:rsidR="00975876">
            <w:rPr>
              <w:noProof/>
            </w:rPr>
            <w:t>3</w:t>
          </w:r>
        </w:fldSimple>
        <w:r>
          <w:t>]</w:t>
        </w:r>
      </w:p>
    </w:sdtContent>
  </w:sdt>
  <w:p w:rsidR="00E35873" w:rsidRDefault="00E3587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A46" w:rsidRDefault="00F33A46" w:rsidP="005E5D39">
      <w:r>
        <w:separator/>
      </w:r>
    </w:p>
  </w:footnote>
  <w:footnote w:type="continuationSeparator" w:id="0">
    <w:p w:rsidR="00F33A46" w:rsidRDefault="00F33A46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1C63375"/>
    <w:multiLevelType w:val="hybridMultilevel"/>
    <w:tmpl w:val="D7184AA6"/>
    <w:lvl w:ilvl="0" w:tplc="0152EF94">
      <w:start w:val="1"/>
      <w:numFmt w:val="decimal"/>
      <w:lvlText w:val="%1."/>
      <w:lvlJc w:val="left"/>
      <w:pPr>
        <w:ind w:left="798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9">
    <w:nsid w:val="0471125E"/>
    <w:multiLevelType w:val="hybridMultilevel"/>
    <w:tmpl w:val="646AC52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8D01E0"/>
    <w:multiLevelType w:val="hybridMultilevel"/>
    <w:tmpl w:val="17206A62"/>
    <w:lvl w:ilvl="0" w:tplc="0408000F">
      <w:start w:val="1"/>
      <w:numFmt w:val="decimal"/>
      <w:lvlText w:val="%1."/>
      <w:lvlJc w:val="left"/>
      <w:pPr>
        <w:ind w:left="862" w:hanging="360"/>
      </w:p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06EC3800"/>
    <w:multiLevelType w:val="hybridMultilevel"/>
    <w:tmpl w:val="2306E8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3E6BCC"/>
    <w:multiLevelType w:val="hybridMultilevel"/>
    <w:tmpl w:val="7264E06A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3">
    <w:nsid w:val="0A551893"/>
    <w:multiLevelType w:val="hybridMultilevel"/>
    <w:tmpl w:val="44DABA50"/>
    <w:lvl w:ilvl="0" w:tplc="6B5873C8">
      <w:start w:val="7"/>
      <w:numFmt w:val="decimal"/>
      <w:lvlText w:val="%1."/>
      <w:lvlJc w:val="left"/>
      <w:pPr>
        <w:ind w:left="79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18" w:hanging="360"/>
      </w:pPr>
    </w:lvl>
    <w:lvl w:ilvl="2" w:tplc="0408001B" w:tentative="1">
      <w:start w:val="1"/>
      <w:numFmt w:val="lowerRoman"/>
      <w:lvlText w:val="%3."/>
      <w:lvlJc w:val="right"/>
      <w:pPr>
        <w:ind w:left="2238" w:hanging="180"/>
      </w:pPr>
    </w:lvl>
    <w:lvl w:ilvl="3" w:tplc="0408000F" w:tentative="1">
      <w:start w:val="1"/>
      <w:numFmt w:val="decimal"/>
      <w:lvlText w:val="%4."/>
      <w:lvlJc w:val="left"/>
      <w:pPr>
        <w:ind w:left="2958" w:hanging="360"/>
      </w:pPr>
    </w:lvl>
    <w:lvl w:ilvl="4" w:tplc="04080019" w:tentative="1">
      <w:start w:val="1"/>
      <w:numFmt w:val="lowerLetter"/>
      <w:lvlText w:val="%5."/>
      <w:lvlJc w:val="left"/>
      <w:pPr>
        <w:ind w:left="3678" w:hanging="360"/>
      </w:pPr>
    </w:lvl>
    <w:lvl w:ilvl="5" w:tplc="0408001B" w:tentative="1">
      <w:start w:val="1"/>
      <w:numFmt w:val="lowerRoman"/>
      <w:lvlText w:val="%6."/>
      <w:lvlJc w:val="right"/>
      <w:pPr>
        <w:ind w:left="4398" w:hanging="180"/>
      </w:pPr>
    </w:lvl>
    <w:lvl w:ilvl="6" w:tplc="0408000F" w:tentative="1">
      <w:start w:val="1"/>
      <w:numFmt w:val="decimal"/>
      <w:lvlText w:val="%7."/>
      <w:lvlJc w:val="left"/>
      <w:pPr>
        <w:ind w:left="5118" w:hanging="360"/>
      </w:pPr>
    </w:lvl>
    <w:lvl w:ilvl="7" w:tplc="04080019" w:tentative="1">
      <w:start w:val="1"/>
      <w:numFmt w:val="lowerLetter"/>
      <w:lvlText w:val="%8."/>
      <w:lvlJc w:val="left"/>
      <w:pPr>
        <w:ind w:left="5838" w:hanging="360"/>
      </w:pPr>
    </w:lvl>
    <w:lvl w:ilvl="8" w:tplc="0408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4">
    <w:nsid w:val="0DDD76AB"/>
    <w:multiLevelType w:val="hybridMultilevel"/>
    <w:tmpl w:val="8F02C90C"/>
    <w:lvl w:ilvl="0" w:tplc="0F42D70C">
      <w:start w:val="7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73" w:hanging="360"/>
      </w:pPr>
    </w:lvl>
    <w:lvl w:ilvl="2" w:tplc="0408001B" w:tentative="1">
      <w:start w:val="1"/>
      <w:numFmt w:val="lowerRoman"/>
      <w:lvlText w:val="%3."/>
      <w:lvlJc w:val="right"/>
      <w:pPr>
        <w:ind w:left="2293" w:hanging="180"/>
      </w:pPr>
    </w:lvl>
    <w:lvl w:ilvl="3" w:tplc="0408000F" w:tentative="1">
      <w:start w:val="1"/>
      <w:numFmt w:val="decimal"/>
      <w:lvlText w:val="%4."/>
      <w:lvlJc w:val="left"/>
      <w:pPr>
        <w:ind w:left="3013" w:hanging="360"/>
      </w:pPr>
    </w:lvl>
    <w:lvl w:ilvl="4" w:tplc="04080019" w:tentative="1">
      <w:start w:val="1"/>
      <w:numFmt w:val="lowerLetter"/>
      <w:lvlText w:val="%5."/>
      <w:lvlJc w:val="left"/>
      <w:pPr>
        <w:ind w:left="3733" w:hanging="360"/>
      </w:pPr>
    </w:lvl>
    <w:lvl w:ilvl="5" w:tplc="0408001B" w:tentative="1">
      <w:start w:val="1"/>
      <w:numFmt w:val="lowerRoman"/>
      <w:lvlText w:val="%6."/>
      <w:lvlJc w:val="right"/>
      <w:pPr>
        <w:ind w:left="4453" w:hanging="180"/>
      </w:pPr>
    </w:lvl>
    <w:lvl w:ilvl="6" w:tplc="0408000F" w:tentative="1">
      <w:start w:val="1"/>
      <w:numFmt w:val="decimal"/>
      <w:lvlText w:val="%7."/>
      <w:lvlJc w:val="left"/>
      <w:pPr>
        <w:ind w:left="5173" w:hanging="360"/>
      </w:pPr>
    </w:lvl>
    <w:lvl w:ilvl="7" w:tplc="04080019" w:tentative="1">
      <w:start w:val="1"/>
      <w:numFmt w:val="lowerLetter"/>
      <w:lvlText w:val="%8."/>
      <w:lvlJc w:val="left"/>
      <w:pPr>
        <w:ind w:left="5893" w:hanging="360"/>
      </w:pPr>
    </w:lvl>
    <w:lvl w:ilvl="8" w:tplc="0408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15">
    <w:nsid w:val="0E464690"/>
    <w:multiLevelType w:val="hybridMultilevel"/>
    <w:tmpl w:val="8140D746"/>
    <w:lvl w:ilvl="0" w:tplc="D3C48F06">
      <w:start w:val="4"/>
      <w:numFmt w:val="decimal"/>
      <w:lvlText w:val="%1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5A1724"/>
    <w:multiLevelType w:val="hybridMultilevel"/>
    <w:tmpl w:val="F528A862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7">
    <w:nsid w:val="10415203"/>
    <w:multiLevelType w:val="hybridMultilevel"/>
    <w:tmpl w:val="66880E82"/>
    <w:lvl w:ilvl="0" w:tplc="6A7A4A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451AC2"/>
    <w:multiLevelType w:val="hybridMultilevel"/>
    <w:tmpl w:val="5C9E6B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71941C8"/>
    <w:multiLevelType w:val="hybridMultilevel"/>
    <w:tmpl w:val="D0C841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F13A8D"/>
    <w:multiLevelType w:val="hybridMultilevel"/>
    <w:tmpl w:val="CDF8397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1C12D4F"/>
    <w:multiLevelType w:val="hybridMultilevel"/>
    <w:tmpl w:val="C400E94C"/>
    <w:lvl w:ilvl="0" w:tplc="D3C48F06">
      <w:start w:val="4"/>
      <w:numFmt w:val="decimal"/>
      <w:lvlText w:val="%1"/>
      <w:lvlJc w:val="left"/>
      <w:pPr>
        <w:ind w:left="853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573" w:hanging="360"/>
      </w:pPr>
    </w:lvl>
    <w:lvl w:ilvl="2" w:tplc="0408001B" w:tentative="1">
      <w:start w:val="1"/>
      <w:numFmt w:val="lowerRoman"/>
      <w:lvlText w:val="%3."/>
      <w:lvlJc w:val="right"/>
      <w:pPr>
        <w:ind w:left="2293" w:hanging="180"/>
      </w:pPr>
    </w:lvl>
    <w:lvl w:ilvl="3" w:tplc="0408000F" w:tentative="1">
      <w:start w:val="1"/>
      <w:numFmt w:val="decimal"/>
      <w:lvlText w:val="%4."/>
      <w:lvlJc w:val="left"/>
      <w:pPr>
        <w:ind w:left="3013" w:hanging="360"/>
      </w:pPr>
    </w:lvl>
    <w:lvl w:ilvl="4" w:tplc="04080019" w:tentative="1">
      <w:start w:val="1"/>
      <w:numFmt w:val="lowerLetter"/>
      <w:lvlText w:val="%5."/>
      <w:lvlJc w:val="left"/>
      <w:pPr>
        <w:ind w:left="3733" w:hanging="360"/>
      </w:pPr>
    </w:lvl>
    <w:lvl w:ilvl="5" w:tplc="0408001B" w:tentative="1">
      <w:start w:val="1"/>
      <w:numFmt w:val="lowerRoman"/>
      <w:lvlText w:val="%6."/>
      <w:lvlJc w:val="right"/>
      <w:pPr>
        <w:ind w:left="4453" w:hanging="180"/>
      </w:pPr>
    </w:lvl>
    <w:lvl w:ilvl="6" w:tplc="0408000F" w:tentative="1">
      <w:start w:val="1"/>
      <w:numFmt w:val="decimal"/>
      <w:lvlText w:val="%7."/>
      <w:lvlJc w:val="left"/>
      <w:pPr>
        <w:ind w:left="5173" w:hanging="360"/>
      </w:pPr>
    </w:lvl>
    <w:lvl w:ilvl="7" w:tplc="04080019" w:tentative="1">
      <w:start w:val="1"/>
      <w:numFmt w:val="lowerLetter"/>
      <w:lvlText w:val="%8."/>
      <w:lvlJc w:val="left"/>
      <w:pPr>
        <w:ind w:left="5893" w:hanging="360"/>
      </w:pPr>
    </w:lvl>
    <w:lvl w:ilvl="8" w:tplc="0408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22">
    <w:nsid w:val="23010EC5"/>
    <w:multiLevelType w:val="hybridMultilevel"/>
    <w:tmpl w:val="8C1A4C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9C50A1"/>
    <w:multiLevelType w:val="hybridMultilevel"/>
    <w:tmpl w:val="D26C0EA6"/>
    <w:lvl w:ilvl="0" w:tplc="0152EF94">
      <w:start w:val="1"/>
      <w:numFmt w:val="decimal"/>
      <w:lvlText w:val="%1."/>
      <w:lvlJc w:val="left"/>
      <w:pPr>
        <w:ind w:left="853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573" w:hanging="360"/>
      </w:pPr>
    </w:lvl>
    <w:lvl w:ilvl="2" w:tplc="0408001B" w:tentative="1">
      <w:start w:val="1"/>
      <w:numFmt w:val="lowerRoman"/>
      <w:lvlText w:val="%3."/>
      <w:lvlJc w:val="right"/>
      <w:pPr>
        <w:ind w:left="2293" w:hanging="180"/>
      </w:pPr>
    </w:lvl>
    <w:lvl w:ilvl="3" w:tplc="0408000F" w:tentative="1">
      <w:start w:val="1"/>
      <w:numFmt w:val="decimal"/>
      <w:lvlText w:val="%4."/>
      <w:lvlJc w:val="left"/>
      <w:pPr>
        <w:ind w:left="3013" w:hanging="360"/>
      </w:pPr>
    </w:lvl>
    <w:lvl w:ilvl="4" w:tplc="04080019" w:tentative="1">
      <w:start w:val="1"/>
      <w:numFmt w:val="lowerLetter"/>
      <w:lvlText w:val="%5."/>
      <w:lvlJc w:val="left"/>
      <w:pPr>
        <w:ind w:left="3733" w:hanging="360"/>
      </w:pPr>
    </w:lvl>
    <w:lvl w:ilvl="5" w:tplc="0408001B" w:tentative="1">
      <w:start w:val="1"/>
      <w:numFmt w:val="lowerRoman"/>
      <w:lvlText w:val="%6."/>
      <w:lvlJc w:val="right"/>
      <w:pPr>
        <w:ind w:left="4453" w:hanging="180"/>
      </w:pPr>
    </w:lvl>
    <w:lvl w:ilvl="6" w:tplc="0408000F" w:tentative="1">
      <w:start w:val="1"/>
      <w:numFmt w:val="decimal"/>
      <w:lvlText w:val="%7."/>
      <w:lvlJc w:val="left"/>
      <w:pPr>
        <w:ind w:left="5173" w:hanging="360"/>
      </w:pPr>
    </w:lvl>
    <w:lvl w:ilvl="7" w:tplc="04080019" w:tentative="1">
      <w:start w:val="1"/>
      <w:numFmt w:val="lowerLetter"/>
      <w:lvlText w:val="%8."/>
      <w:lvlJc w:val="left"/>
      <w:pPr>
        <w:ind w:left="5893" w:hanging="360"/>
      </w:pPr>
    </w:lvl>
    <w:lvl w:ilvl="8" w:tplc="0408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24">
    <w:nsid w:val="25167C81"/>
    <w:multiLevelType w:val="hybridMultilevel"/>
    <w:tmpl w:val="8A6A9F84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5">
    <w:nsid w:val="26BA593C"/>
    <w:multiLevelType w:val="hybridMultilevel"/>
    <w:tmpl w:val="1D522402"/>
    <w:lvl w:ilvl="0" w:tplc="0408000F">
      <w:start w:val="1"/>
      <w:numFmt w:val="decimal"/>
      <w:lvlText w:val="%1."/>
      <w:lvlJc w:val="left"/>
      <w:pPr>
        <w:ind w:left="1045" w:hanging="360"/>
      </w:pPr>
    </w:lvl>
    <w:lvl w:ilvl="1" w:tplc="04080019" w:tentative="1">
      <w:start w:val="1"/>
      <w:numFmt w:val="lowerLetter"/>
      <w:lvlText w:val="%2."/>
      <w:lvlJc w:val="left"/>
      <w:pPr>
        <w:ind w:left="1765" w:hanging="360"/>
      </w:pPr>
    </w:lvl>
    <w:lvl w:ilvl="2" w:tplc="0408001B" w:tentative="1">
      <w:start w:val="1"/>
      <w:numFmt w:val="lowerRoman"/>
      <w:lvlText w:val="%3."/>
      <w:lvlJc w:val="right"/>
      <w:pPr>
        <w:ind w:left="2485" w:hanging="180"/>
      </w:pPr>
    </w:lvl>
    <w:lvl w:ilvl="3" w:tplc="0408000F" w:tentative="1">
      <w:start w:val="1"/>
      <w:numFmt w:val="decimal"/>
      <w:lvlText w:val="%4."/>
      <w:lvlJc w:val="left"/>
      <w:pPr>
        <w:ind w:left="3205" w:hanging="360"/>
      </w:pPr>
    </w:lvl>
    <w:lvl w:ilvl="4" w:tplc="04080019" w:tentative="1">
      <w:start w:val="1"/>
      <w:numFmt w:val="lowerLetter"/>
      <w:lvlText w:val="%5."/>
      <w:lvlJc w:val="left"/>
      <w:pPr>
        <w:ind w:left="3925" w:hanging="360"/>
      </w:pPr>
    </w:lvl>
    <w:lvl w:ilvl="5" w:tplc="0408001B" w:tentative="1">
      <w:start w:val="1"/>
      <w:numFmt w:val="lowerRoman"/>
      <w:lvlText w:val="%6."/>
      <w:lvlJc w:val="right"/>
      <w:pPr>
        <w:ind w:left="4645" w:hanging="180"/>
      </w:pPr>
    </w:lvl>
    <w:lvl w:ilvl="6" w:tplc="0408000F" w:tentative="1">
      <w:start w:val="1"/>
      <w:numFmt w:val="decimal"/>
      <w:lvlText w:val="%7."/>
      <w:lvlJc w:val="left"/>
      <w:pPr>
        <w:ind w:left="5365" w:hanging="360"/>
      </w:pPr>
    </w:lvl>
    <w:lvl w:ilvl="7" w:tplc="04080019" w:tentative="1">
      <w:start w:val="1"/>
      <w:numFmt w:val="lowerLetter"/>
      <w:lvlText w:val="%8."/>
      <w:lvlJc w:val="left"/>
      <w:pPr>
        <w:ind w:left="6085" w:hanging="360"/>
      </w:pPr>
    </w:lvl>
    <w:lvl w:ilvl="8" w:tplc="0408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26">
    <w:nsid w:val="26C221E8"/>
    <w:multiLevelType w:val="hybridMultilevel"/>
    <w:tmpl w:val="12A001F8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7">
    <w:nsid w:val="2F423080"/>
    <w:multiLevelType w:val="hybridMultilevel"/>
    <w:tmpl w:val="EA5ED812"/>
    <w:lvl w:ilvl="0" w:tplc="0152EF94">
      <w:start w:val="1"/>
      <w:numFmt w:val="decimal"/>
      <w:lvlText w:val="%1."/>
      <w:lvlJc w:val="left"/>
      <w:pPr>
        <w:ind w:left="798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28">
    <w:nsid w:val="2FF63E7C"/>
    <w:multiLevelType w:val="hybridMultilevel"/>
    <w:tmpl w:val="1D522402"/>
    <w:lvl w:ilvl="0" w:tplc="0408000F">
      <w:start w:val="1"/>
      <w:numFmt w:val="decimal"/>
      <w:lvlText w:val="%1."/>
      <w:lvlJc w:val="left"/>
      <w:pPr>
        <w:ind w:left="1045" w:hanging="360"/>
      </w:pPr>
    </w:lvl>
    <w:lvl w:ilvl="1" w:tplc="04080019" w:tentative="1">
      <w:start w:val="1"/>
      <w:numFmt w:val="lowerLetter"/>
      <w:lvlText w:val="%2."/>
      <w:lvlJc w:val="left"/>
      <w:pPr>
        <w:ind w:left="1765" w:hanging="360"/>
      </w:pPr>
    </w:lvl>
    <w:lvl w:ilvl="2" w:tplc="0408001B" w:tentative="1">
      <w:start w:val="1"/>
      <w:numFmt w:val="lowerRoman"/>
      <w:lvlText w:val="%3."/>
      <w:lvlJc w:val="right"/>
      <w:pPr>
        <w:ind w:left="2485" w:hanging="180"/>
      </w:pPr>
    </w:lvl>
    <w:lvl w:ilvl="3" w:tplc="0408000F" w:tentative="1">
      <w:start w:val="1"/>
      <w:numFmt w:val="decimal"/>
      <w:lvlText w:val="%4."/>
      <w:lvlJc w:val="left"/>
      <w:pPr>
        <w:ind w:left="3205" w:hanging="360"/>
      </w:pPr>
    </w:lvl>
    <w:lvl w:ilvl="4" w:tplc="04080019" w:tentative="1">
      <w:start w:val="1"/>
      <w:numFmt w:val="lowerLetter"/>
      <w:lvlText w:val="%5."/>
      <w:lvlJc w:val="left"/>
      <w:pPr>
        <w:ind w:left="3925" w:hanging="360"/>
      </w:pPr>
    </w:lvl>
    <w:lvl w:ilvl="5" w:tplc="0408001B" w:tentative="1">
      <w:start w:val="1"/>
      <w:numFmt w:val="lowerRoman"/>
      <w:lvlText w:val="%6."/>
      <w:lvlJc w:val="right"/>
      <w:pPr>
        <w:ind w:left="4645" w:hanging="180"/>
      </w:pPr>
    </w:lvl>
    <w:lvl w:ilvl="6" w:tplc="0408000F" w:tentative="1">
      <w:start w:val="1"/>
      <w:numFmt w:val="decimal"/>
      <w:lvlText w:val="%7."/>
      <w:lvlJc w:val="left"/>
      <w:pPr>
        <w:ind w:left="5365" w:hanging="360"/>
      </w:pPr>
    </w:lvl>
    <w:lvl w:ilvl="7" w:tplc="04080019" w:tentative="1">
      <w:start w:val="1"/>
      <w:numFmt w:val="lowerLetter"/>
      <w:lvlText w:val="%8."/>
      <w:lvlJc w:val="left"/>
      <w:pPr>
        <w:ind w:left="6085" w:hanging="360"/>
      </w:pPr>
    </w:lvl>
    <w:lvl w:ilvl="8" w:tplc="0408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29">
    <w:nsid w:val="338122F6"/>
    <w:multiLevelType w:val="hybridMultilevel"/>
    <w:tmpl w:val="BDD8B878"/>
    <w:lvl w:ilvl="0" w:tplc="0408000F">
      <w:start w:val="1"/>
      <w:numFmt w:val="decimal"/>
      <w:lvlText w:val="%1."/>
      <w:lvlJc w:val="left"/>
      <w:pPr>
        <w:ind w:left="1158" w:hanging="360"/>
      </w:pPr>
    </w:lvl>
    <w:lvl w:ilvl="1" w:tplc="04080019" w:tentative="1">
      <w:start w:val="1"/>
      <w:numFmt w:val="lowerLetter"/>
      <w:lvlText w:val="%2."/>
      <w:lvlJc w:val="left"/>
      <w:pPr>
        <w:ind w:left="1878" w:hanging="360"/>
      </w:pPr>
    </w:lvl>
    <w:lvl w:ilvl="2" w:tplc="0408001B" w:tentative="1">
      <w:start w:val="1"/>
      <w:numFmt w:val="lowerRoman"/>
      <w:lvlText w:val="%3."/>
      <w:lvlJc w:val="right"/>
      <w:pPr>
        <w:ind w:left="2598" w:hanging="180"/>
      </w:pPr>
    </w:lvl>
    <w:lvl w:ilvl="3" w:tplc="0408000F" w:tentative="1">
      <w:start w:val="1"/>
      <w:numFmt w:val="decimal"/>
      <w:lvlText w:val="%4."/>
      <w:lvlJc w:val="left"/>
      <w:pPr>
        <w:ind w:left="3318" w:hanging="360"/>
      </w:pPr>
    </w:lvl>
    <w:lvl w:ilvl="4" w:tplc="04080019" w:tentative="1">
      <w:start w:val="1"/>
      <w:numFmt w:val="lowerLetter"/>
      <w:lvlText w:val="%5."/>
      <w:lvlJc w:val="left"/>
      <w:pPr>
        <w:ind w:left="4038" w:hanging="360"/>
      </w:pPr>
    </w:lvl>
    <w:lvl w:ilvl="5" w:tplc="0408001B" w:tentative="1">
      <w:start w:val="1"/>
      <w:numFmt w:val="lowerRoman"/>
      <w:lvlText w:val="%6."/>
      <w:lvlJc w:val="right"/>
      <w:pPr>
        <w:ind w:left="4758" w:hanging="180"/>
      </w:pPr>
    </w:lvl>
    <w:lvl w:ilvl="6" w:tplc="0408000F" w:tentative="1">
      <w:start w:val="1"/>
      <w:numFmt w:val="decimal"/>
      <w:lvlText w:val="%7."/>
      <w:lvlJc w:val="left"/>
      <w:pPr>
        <w:ind w:left="5478" w:hanging="360"/>
      </w:pPr>
    </w:lvl>
    <w:lvl w:ilvl="7" w:tplc="04080019" w:tentative="1">
      <w:start w:val="1"/>
      <w:numFmt w:val="lowerLetter"/>
      <w:lvlText w:val="%8."/>
      <w:lvlJc w:val="left"/>
      <w:pPr>
        <w:ind w:left="6198" w:hanging="360"/>
      </w:pPr>
    </w:lvl>
    <w:lvl w:ilvl="8" w:tplc="0408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30">
    <w:nsid w:val="39CF07F9"/>
    <w:multiLevelType w:val="hybridMultilevel"/>
    <w:tmpl w:val="25EC27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D7B5016"/>
    <w:multiLevelType w:val="hybridMultilevel"/>
    <w:tmpl w:val="5052D4DE"/>
    <w:lvl w:ilvl="0" w:tplc="6B5873C8">
      <w:start w:val="7"/>
      <w:numFmt w:val="decimal"/>
      <w:lvlText w:val="%1."/>
      <w:lvlJc w:val="left"/>
      <w:pPr>
        <w:ind w:left="129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933" w:hanging="360"/>
      </w:pPr>
    </w:lvl>
    <w:lvl w:ilvl="2" w:tplc="0408001B" w:tentative="1">
      <w:start w:val="1"/>
      <w:numFmt w:val="lowerRoman"/>
      <w:lvlText w:val="%3."/>
      <w:lvlJc w:val="right"/>
      <w:pPr>
        <w:ind w:left="2653" w:hanging="180"/>
      </w:pPr>
    </w:lvl>
    <w:lvl w:ilvl="3" w:tplc="0408000F" w:tentative="1">
      <w:start w:val="1"/>
      <w:numFmt w:val="decimal"/>
      <w:lvlText w:val="%4."/>
      <w:lvlJc w:val="left"/>
      <w:pPr>
        <w:ind w:left="3373" w:hanging="360"/>
      </w:pPr>
    </w:lvl>
    <w:lvl w:ilvl="4" w:tplc="04080019" w:tentative="1">
      <w:start w:val="1"/>
      <w:numFmt w:val="lowerLetter"/>
      <w:lvlText w:val="%5."/>
      <w:lvlJc w:val="left"/>
      <w:pPr>
        <w:ind w:left="4093" w:hanging="360"/>
      </w:pPr>
    </w:lvl>
    <w:lvl w:ilvl="5" w:tplc="0408001B" w:tentative="1">
      <w:start w:val="1"/>
      <w:numFmt w:val="lowerRoman"/>
      <w:lvlText w:val="%6."/>
      <w:lvlJc w:val="right"/>
      <w:pPr>
        <w:ind w:left="4813" w:hanging="180"/>
      </w:pPr>
    </w:lvl>
    <w:lvl w:ilvl="6" w:tplc="0408000F" w:tentative="1">
      <w:start w:val="1"/>
      <w:numFmt w:val="decimal"/>
      <w:lvlText w:val="%7."/>
      <w:lvlJc w:val="left"/>
      <w:pPr>
        <w:ind w:left="5533" w:hanging="360"/>
      </w:pPr>
    </w:lvl>
    <w:lvl w:ilvl="7" w:tplc="04080019" w:tentative="1">
      <w:start w:val="1"/>
      <w:numFmt w:val="lowerLetter"/>
      <w:lvlText w:val="%8."/>
      <w:lvlJc w:val="left"/>
      <w:pPr>
        <w:ind w:left="6253" w:hanging="360"/>
      </w:pPr>
    </w:lvl>
    <w:lvl w:ilvl="8" w:tplc="0408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32">
    <w:nsid w:val="3EF04F91"/>
    <w:multiLevelType w:val="hybridMultilevel"/>
    <w:tmpl w:val="25B05C92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>
    <w:nsid w:val="4038631A"/>
    <w:multiLevelType w:val="hybridMultilevel"/>
    <w:tmpl w:val="D8CC9AD4"/>
    <w:lvl w:ilvl="0" w:tplc="3DC2BCB4">
      <w:start w:val="1"/>
      <w:numFmt w:val="decimal"/>
      <w:lvlText w:val="%1."/>
      <w:lvlJc w:val="left"/>
      <w:pPr>
        <w:ind w:left="798" w:hanging="360"/>
      </w:pPr>
      <w:rPr>
        <w:rFonts w:eastAsia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34">
    <w:nsid w:val="42625F7D"/>
    <w:multiLevelType w:val="hybridMultilevel"/>
    <w:tmpl w:val="EFCC10A0"/>
    <w:lvl w:ilvl="0" w:tplc="0408000F">
      <w:start w:val="1"/>
      <w:numFmt w:val="decimal"/>
      <w:lvlText w:val="%1."/>
      <w:lvlJc w:val="left"/>
      <w:pPr>
        <w:ind w:left="723" w:hanging="360"/>
      </w:pPr>
    </w:lvl>
    <w:lvl w:ilvl="1" w:tplc="04080019" w:tentative="1">
      <w:start w:val="1"/>
      <w:numFmt w:val="lowerLetter"/>
      <w:lvlText w:val="%2."/>
      <w:lvlJc w:val="left"/>
      <w:pPr>
        <w:ind w:left="1443" w:hanging="360"/>
      </w:pPr>
    </w:lvl>
    <w:lvl w:ilvl="2" w:tplc="0408001B" w:tentative="1">
      <w:start w:val="1"/>
      <w:numFmt w:val="lowerRoman"/>
      <w:lvlText w:val="%3."/>
      <w:lvlJc w:val="right"/>
      <w:pPr>
        <w:ind w:left="2163" w:hanging="180"/>
      </w:pPr>
    </w:lvl>
    <w:lvl w:ilvl="3" w:tplc="0408000F" w:tentative="1">
      <w:start w:val="1"/>
      <w:numFmt w:val="decimal"/>
      <w:lvlText w:val="%4."/>
      <w:lvlJc w:val="left"/>
      <w:pPr>
        <w:ind w:left="2883" w:hanging="360"/>
      </w:pPr>
    </w:lvl>
    <w:lvl w:ilvl="4" w:tplc="04080019" w:tentative="1">
      <w:start w:val="1"/>
      <w:numFmt w:val="lowerLetter"/>
      <w:lvlText w:val="%5."/>
      <w:lvlJc w:val="left"/>
      <w:pPr>
        <w:ind w:left="3603" w:hanging="360"/>
      </w:pPr>
    </w:lvl>
    <w:lvl w:ilvl="5" w:tplc="0408001B" w:tentative="1">
      <w:start w:val="1"/>
      <w:numFmt w:val="lowerRoman"/>
      <w:lvlText w:val="%6."/>
      <w:lvlJc w:val="right"/>
      <w:pPr>
        <w:ind w:left="4323" w:hanging="180"/>
      </w:pPr>
    </w:lvl>
    <w:lvl w:ilvl="6" w:tplc="0408000F" w:tentative="1">
      <w:start w:val="1"/>
      <w:numFmt w:val="decimal"/>
      <w:lvlText w:val="%7."/>
      <w:lvlJc w:val="left"/>
      <w:pPr>
        <w:ind w:left="5043" w:hanging="360"/>
      </w:pPr>
    </w:lvl>
    <w:lvl w:ilvl="7" w:tplc="04080019" w:tentative="1">
      <w:start w:val="1"/>
      <w:numFmt w:val="lowerLetter"/>
      <w:lvlText w:val="%8."/>
      <w:lvlJc w:val="left"/>
      <w:pPr>
        <w:ind w:left="5763" w:hanging="360"/>
      </w:pPr>
    </w:lvl>
    <w:lvl w:ilvl="8" w:tplc="0408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5">
    <w:nsid w:val="4467612C"/>
    <w:multiLevelType w:val="hybridMultilevel"/>
    <w:tmpl w:val="E89A0004"/>
    <w:lvl w:ilvl="0" w:tplc="0152EF94">
      <w:start w:val="1"/>
      <w:numFmt w:val="decimal"/>
      <w:lvlText w:val="%1."/>
      <w:lvlJc w:val="left"/>
      <w:pPr>
        <w:ind w:left="798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36">
    <w:nsid w:val="47C17ED1"/>
    <w:multiLevelType w:val="hybridMultilevel"/>
    <w:tmpl w:val="57AE1DDE"/>
    <w:lvl w:ilvl="0" w:tplc="0152EF94">
      <w:start w:val="1"/>
      <w:numFmt w:val="decimal"/>
      <w:lvlText w:val="%1."/>
      <w:lvlJc w:val="left"/>
      <w:pPr>
        <w:ind w:left="853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573" w:hanging="360"/>
      </w:pPr>
    </w:lvl>
    <w:lvl w:ilvl="2" w:tplc="0408001B" w:tentative="1">
      <w:start w:val="1"/>
      <w:numFmt w:val="lowerRoman"/>
      <w:lvlText w:val="%3."/>
      <w:lvlJc w:val="right"/>
      <w:pPr>
        <w:ind w:left="2293" w:hanging="180"/>
      </w:pPr>
    </w:lvl>
    <w:lvl w:ilvl="3" w:tplc="0408000F" w:tentative="1">
      <w:start w:val="1"/>
      <w:numFmt w:val="decimal"/>
      <w:lvlText w:val="%4."/>
      <w:lvlJc w:val="left"/>
      <w:pPr>
        <w:ind w:left="3013" w:hanging="360"/>
      </w:pPr>
    </w:lvl>
    <w:lvl w:ilvl="4" w:tplc="04080019" w:tentative="1">
      <w:start w:val="1"/>
      <w:numFmt w:val="lowerLetter"/>
      <w:lvlText w:val="%5."/>
      <w:lvlJc w:val="left"/>
      <w:pPr>
        <w:ind w:left="3733" w:hanging="360"/>
      </w:pPr>
    </w:lvl>
    <w:lvl w:ilvl="5" w:tplc="0408001B" w:tentative="1">
      <w:start w:val="1"/>
      <w:numFmt w:val="lowerRoman"/>
      <w:lvlText w:val="%6."/>
      <w:lvlJc w:val="right"/>
      <w:pPr>
        <w:ind w:left="4453" w:hanging="180"/>
      </w:pPr>
    </w:lvl>
    <w:lvl w:ilvl="6" w:tplc="0408000F" w:tentative="1">
      <w:start w:val="1"/>
      <w:numFmt w:val="decimal"/>
      <w:lvlText w:val="%7."/>
      <w:lvlJc w:val="left"/>
      <w:pPr>
        <w:ind w:left="5173" w:hanging="360"/>
      </w:pPr>
    </w:lvl>
    <w:lvl w:ilvl="7" w:tplc="04080019" w:tentative="1">
      <w:start w:val="1"/>
      <w:numFmt w:val="lowerLetter"/>
      <w:lvlText w:val="%8."/>
      <w:lvlJc w:val="left"/>
      <w:pPr>
        <w:ind w:left="5893" w:hanging="360"/>
      </w:pPr>
    </w:lvl>
    <w:lvl w:ilvl="8" w:tplc="0408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37">
    <w:nsid w:val="4CB75844"/>
    <w:multiLevelType w:val="hybridMultilevel"/>
    <w:tmpl w:val="4BAC5FF6"/>
    <w:lvl w:ilvl="0" w:tplc="7BD875B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>
    <w:nsid w:val="4D7E12B9"/>
    <w:multiLevelType w:val="hybridMultilevel"/>
    <w:tmpl w:val="0574B024"/>
    <w:lvl w:ilvl="0" w:tplc="0408000F">
      <w:start w:val="1"/>
      <w:numFmt w:val="decimal"/>
      <w:lvlText w:val="%1."/>
      <w:lvlJc w:val="left"/>
      <w:pPr>
        <w:ind w:left="1083" w:hanging="360"/>
      </w:pPr>
    </w:lvl>
    <w:lvl w:ilvl="1" w:tplc="04080019" w:tentative="1">
      <w:start w:val="1"/>
      <w:numFmt w:val="lowerLetter"/>
      <w:lvlText w:val="%2."/>
      <w:lvlJc w:val="left"/>
      <w:pPr>
        <w:ind w:left="1803" w:hanging="360"/>
      </w:pPr>
    </w:lvl>
    <w:lvl w:ilvl="2" w:tplc="0408001B" w:tentative="1">
      <w:start w:val="1"/>
      <w:numFmt w:val="lowerRoman"/>
      <w:lvlText w:val="%3."/>
      <w:lvlJc w:val="right"/>
      <w:pPr>
        <w:ind w:left="2523" w:hanging="180"/>
      </w:pPr>
    </w:lvl>
    <w:lvl w:ilvl="3" w:tplc="0408000F" w:tentative="1">
      <w:start w:val="1"/>
      <w:numFmt w:val="decimal"/>
      <w:lvlText w:val="%4."/>
      <w:lvlJc w:val="left"/>
      <w:pPr>
        <w:ind w:left="3243" w:hanging="360"/>
      </w:pPr>
    </w:lvl>
    <w:lvl w:ilvl="4" w:tplc="04080019" w:tentative="1">
      <w:start w:val="1"/>
      <w:numFmt w:val="lowerLetter"/>
      <w:lvlText w:val="%5."/>
      <w:lvlJc w:val="left"/>
      <w:pPr>
        <w:ind w:left="3963" w:hanging="360"/>
      </w:pPr>
    </w:lvl>
    <w:lvl w:ilvl="5" w:tplc="0408001B" w:tentative="1">
      <w:start w:val="1"/>
      <w:numFmt w:val="lowerRoman"/>
      <w:lvlText w:val="%6."/>
      <w:lvlJc w:val="right"/>
      <w:pPr>
        <w:ind w:left="4683" w:hanging="180"/>
      </w:pPr>
    </w:lvl>
    <w:lvl w:ilvl="6" w:tplc="0408000F" w:tentative="1">
      <w:start w:val="1"/>
      <w:numFmt w:val="decimal"/>
      <w:lvlText w:val="%7."/>
      <w:lvlJc w:val="left"/>
      <w:pPr>
        <w:ind w:left="5403" w:hanging="360"/>
      </w:pPr>
    </w:lvl>
    <w:lvl w:ilvl="7" w:tplc="04080019" w:tentative="1">
      <w:start w:val="1"/>
      <w:numFmt w:val="lowerLetter"/>
      <w:lvlText w:val="%8."/>
      <w:lvlJc w:val="left"/>
      <w:pPr>
        <w:ind w:left="6123" w:hanging="360"/>
      </w:pPr>
    </w:lvl>
    <w:lvl w:ilvl="8" w:tplc="0408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39">
    <w:nsid w:val="53830705"/>
    <w:multiLevelType w:val="hybridMultilevel"/>
    <w:tmpl w:val="056EA786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40">
    <w:nsid w:val="54587E90"/>
    <w:multiLevelType w:val="hybridMultilevel"/>
    <w:tmpl w:val="5DEC913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>
    <w:nsid w:val="57BA54AF"/>
    <w:multiLevelType w:val="hybridMultilevel"/>
    <w:tmpl w:val="81EA9736"/>
    <w:lvl w:ilvl="0" w:tplc="7BD875B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>
    <w:nsid w:val="591B3726"/>
    <w:multiLevelType w:val="hybridMultilevel"/>
    <w:tmpl w:val="3550CE10"/>
    <w:lvl w:ilvl="0" w:tplc="7BD875BC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>
    <w:nsid w:val="5E5B03AA"/>
    <w:multiLevelType w:val="hybridMultilevel"/>
    <w:tmpl w:val="31F257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E616FB4"/>
    <w:multiLevelType w:val="hybridMultilevel"/>
    <w:tmpl w:val="89646C9A"/>
    <w:lvl w:ilvl="0" w:tplc="E620DA6C">
      <w:start w:val="1"/>
      <w:numFmt w:val="decimal"/>
      <w:lvlText w:val="%1."/>
      <w:lvlJc w:val="left"/>
      <w:pPr>
        <w:ind w:left="828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5">
    <w:nsid w:val="600D1B79"/>
    <w:multiLevelType w:val="hybridMultilevel"/>
    <w:tmpl w:val="72C673F2"/>
    <w:lvl w:ilvl="0" w:tplc="0152EF94">
      <w:start w:val="1"/>
      <w:numFmt w:val="decimal"/>
      <w:lvlText w:val="%1."/>
      <w:lvlJc w:val="left"/>
      <w:pPr>
        <w:ind w:left="798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46">
    <w:nsid w:val="64402489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85E1B82"/>
    <w:multiLevelType w:val="hybridMultilevel"/>
    <w:tmpl w:val="A7028D5C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8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4BC2406"/>
    <w:multiLevelType w:val="hybridMultilevel"/>
    <w:tmpl w:val="BCDE4622"/>
    <w:lvl w:ilvl="0" w:tplc="0152EF94">
      <w:start w:val="1"/>
      <w:numFmt w:val="decimal"/>
      <w:lvlText w:val="%1."/>
      <w:lvlJc w:val="left"/>
      <w:pPr>
        <w:ind w:left="798" w:hanging="360"/>
      </w:pPr>
      <w:rPr>
        <w:rFonts w:eastAsia="Arial" w:hint="default"/>
      </w:rPr>
    </w:lvl>
    <w:lvl w:ilvl="1" w:tplc="04080019" w:tentative="1">
      <w:start w:val="1"/>
      <w:numFmt w:val="lowerLetter"/>
      <w:lvlText w:val="%2."/>
      <w:lvlJc w:val="left"/>
      <w:pPr>
        <w:ind w:left="1385" w:hanging="360"/>
      </w:pPr>
    </w:lvl>
    <w:lvl w:ilvl="2" w:tplc="0408001B" w:tentative="1">
      <w:start w:val="1"/>
      <w:numFmt w:val="lowerRoman"/>
      <w:lvlText w:val="%3."/>
      <w:lvlJc w:val="right"/>
      <w:pPr>
        <w:ind w:left="2105" w:hanging="180"/>
      </w:pPr>
    </w:lvl>
    <w:lvl w:ilvl="3" w:tplc="0408000F" w:tentative="1">
      <w:start w:val="1"/>
      <w:numFmt w:val="decimal"/>
      <w:lvlText w:val="%4."/>
      <w:lvlJc w:val="left"/>
      <w:pPr>
        <w:ind w:left="2825" w:hanging="360"/>
      </w:pPr>
    </w:lvl>
    <w:lvl w:ilvl="4" w:tplc="04080019" w:tentative="1">
      <w:start w:val="1"/>
      <w:numFmt w:val="lowerLetter"/>
      <w:lvlText w:val="%5."/>
      <w:lvlJc w:val="left"/>
      <w:pPr>
        <w:ind w:left="3545" w:hanging="360"/>
      </w:pPr>
    </w:lvl>
    <w:lvl w:ilvl="5" w:tplc="0408001B" w:tentative="1">
      <w:start w:val="1"/>
      <w:numFmt w:val="lowerRoman"/>
      <w:lvlText w:val="%6."/>
      <w:lvlJc w:val="right"/>
      <w:pPr>
        <w:ind w:left="4265" w:hanging="180"/>
      </w:pPr>
    </w:lvl>
    <w:lvl w:ilvl="6" w:tplc="0408000F" w:tentative="1">
      <w:start w:val="1"/>
      <w:numFmt w:val="decimal"/>
      <w:lvlText w:val="%7."/>
      <w:lvlJc w:val="left"/>
      <w:pPr>
        <w:ind w:left="4985" w:hanging="360"/>
      </w:pPr>
    </w:lvl>
    <w:lvl w:ilvl="7" w:tplc="04080019" w:tentative="1">
      <w:start w:val="1"/>
      <w:numFmt w:val="lowerLetter"/>
      <w:lvlText w:val="%8."/>
      <w:lvlJc w:val="left"/>
      <w:pPr>
        <w:ind w:left="5705" w:hanging="360"/>
      </w:pPr>
    </w:lvl>
    <w:lvl w:ilvl="8" w:tplc="0408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50">
    <w:nsid w:val="7D4F11B2"/>
    <w:multiLevelType w:val="hybridMultilevel"/>
    <w:tmpl w:val="67966676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  <w:num w:numId="2">
    <w:abstractNumId w:val="9"/>
  </w:num>
  <w:num w:numId="3">
    <w:abstractNumId w:val="22"/>
  </w:num>
  <w:num w:numId="4">
    <w:abstractNumId w:val="48"/>
  </w:num>
  <w:num w:numId="5">
    <w:abstractNumId w:val="18"/>
  </w:num>
  <w:num w:numId="6">
    <w:abstractNumId w:val="30"/>
  </w:num>
  <w:num w:numId="7">
    <w:abstractNumId w:val="46"/>
  </w:num>
  <w:num w:numId="8">
    <w:abstractNumId w:val="17"/>
  </w:num>
  <w:num w:numId="9">
    <w:abstractNumId w:val="44"/>
  </w:num>
  <w:num w:numId="10">
    <w:abstractNumId w:val="16"/>
  </w:num>
  <w:num w:numId="11">
    <w:abstractNumId w:val="38"/>
  </w:num>
  <w:num w:numId="12">
    <w:abstractNumId w:val="40"/>
  </w:num>
  <w:num w:numId="13">
    <w:abstractNumId w:val="12"/>
  </w:num>
  <w:num w:numId="14">
    <w:abstractNumId w:val="24"/>
  </w:num>
  <w:num w:numId="15">
    <w:abstractNumId w:val="25"/>
  </w:num>
  <w:num w:numId="16">
    <w:abstractNumId w:val="28"/>
  </w:num>
  <w:num w:numId="17">
    <w:abstractNumId w:val="42"/>
  </w:num>
  <w:num w:numId="18">
    <w:abstractNumId w:val="32"/>
  </w:num>
  <w:num w:numId="19">
    <w:abstractNumId w:val="47"/>
  </w:num>
  <w:num w:numId="20">
    <w:abstractNumId w:val="41"/>
  </w:num>
  <w:num w:numId="21">
    <w:abstractNumId w:val="26"/>
  </w:num>
  <w:num w:numId="22">
    <w:abstractNumId w:val="37"/>
  </w:num>
  <w:num w:numId="23">
    <w:abstractNumId w:val="43"/>
  </w:num>
  <w:num w:numId="24">
    <w:abstractNumId w:val="10"/>
  </w:num>
  <w:num w:numId="25">
    <w:abstractNumId w:val="20"/>
  </w:num>
  <w:num w:numId="26">
    <w:abstractNumId w:val="15"/>
  </w:num>
  <w:num w:numId="27">
    <w:abstractNumId w:val="21"/>
  </w:num>
  <w:num w:numId="28">
    <w:abstractNumId w:val="36"/>
  </w:num>
  <w:num w:numId="29">
    <w:abstractNumId w:val="23"/>
  </w:num>
  <w:num w:numId="30">
    <w:abstractNumId w:val="33"/>
  </w:num>
  <w:num w:numId="31">
    <w:abstractNumId w:val="14"/>
  </w:num>
  <w:num w:numId="32">
    <w:abstractNumId w:val="13"/>
  </w:num>
  <w:num w:numId="33">
    <w:abstractNumId w:val="31"/>
  </w:num>
  <w:num w:numId="34">
    <w:abstractNumId w:val="27"/>
  </w:num>
  <w:num w:numId="35">
    <w:abstractNumId w:val="11"/>
  </w:num>
  <w:num w:numId="36">
    <w:abstractNumId w:val="29"/>
  </w:num>
  <w:num w:numId="37">
    <w:abstractNumId w:val="19"/>
  </w:num>
  <w:num w:numId="38">
    <w:abstractNumId w:val="50"/>
  </w:num>
  <w:num w:numId="39">
    <w:abstractNumId w:val="34"/>
  </w:num>
  <w:num w:numId="40">
    <w:abstractNumId w:val="35"/>
  </w:num>
  <w:num w:numId="41">
    <w:abstractNumId w:val="8"/>
  </w:num>
  <w:num w:numId="42">
    <w:abstractNumId w:val="45"/>
  </w:num>
  <w:num w:numId="43">
    <w:abstractNumId w:val="49"/>
  </w:num>
  <w:num w:numId="44">
    <w:abstractNumId w:val="39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8233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18AF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220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1B3B"/>
    <w:rsid w:val="00042423"/>
    <w:rsid w:val="00042BDE"/>
    <w:rsid w:val="00043C28"/>
    <w:rsid w:val="00043F2D"/>
    <w:rsid w:val="00044241"/>
    <w:rsid w:val="00044D49"/>
    <w:rsid w:val="000450A5"/>
    <w:rsid w:val="00045F68"/>
    <w:rsid w:val="00046738"/>
    <w:rsid w:val="0004746B"/>
    <w:rsid w:val="0005070F"/>
    <w:rsid w:val="0005515D"/>
    <w:rsid w:val="000551DA"/>
    <w:rsid w:val="0005722A"/>
    <w:rsid w:val="00061B7C"/>
    <w:rsid w:val="00062A70"/>
    <w:rsid w:val="00062A86"/>
    <w:rsid w:val="00064316"/>
    <w:rsid w:val="0006636E"/>
    <w:rsid w:val="00070A6F"/>
    <w:rsid w:val="00071BC1"/>
    <w:rsid w:val="00071D5E"/>
    <w:rsid w:val="00073AC3"/>
    <w:rsid w:val="00073DD0"/>
    <w:rsid w:val="00074643"/>
    <w:rsid w:val="00077275"/>
    <w:rsid w:val="000807EE"/>
    <w:rsid w:val="00082E7E"/>
    <w:rsid w:val="0008360C"/>
    <w:rsid w:val="00083744"/>
    <w:rsid w:val="00084776"/>
    <w:rsid w:val="0008735A"/>
    <w:rsid w:val="000949C1"/>
    <w:rsid w:val="000951B0"/>
    <w:rsid w:val="000A05CC"/>
    <w:rsid w:val="000A18D8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3720"/>
    <w:rsid w:val="000B37B6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5A87"/>
    <w:rsid w:val="000C65E6"/>
    <w:rsid w:val="000C74B8"/>
    <w:rsid w:val="000D1864"/>
    <w:rsid w:val="000D22D6"/>
    <w:rsid w:val="000D320F"/>
    <w:rsid w:val="000D45FE"/>
    <w:rsid w:val="000D6830"/>
    <w:rsid w:val="000D7218"/>
    <w:rsid w:val="000E0B20"/>
    <w:rsid w:val="000E32AC"/>
    <w:rsid w:val="000E4BC2"/>
    <w:rsid w:val="000E51AA"/>
    <w:rsid w:val="000E569C"/>
    <w:rsid w:val="000F4E02"/>
    <w:rsid w:val="000F4F5B"/>
    <w:rsid w:val="00100890"/>
    <w:rsid w:val="00101199"/>
    <w:rsid w:val="0010142F"/>
    <w:rsid w:val="001033DA"/>
    <w:rsid w:val="00104E89"/>
    <w:rsid w:val="00105EAC"/>
    <w:rsid w:val="001077C3"/>
    <w:rsid w:val="00110708"/>
    <w:rsid w:val="00112B30"/>
    <w:rsid w:val="0011454F"/>
    <w:rsid w:val="00116AB2"/>
    <w:rsid w:val="00116ECC"/>
    <w:rsid w:val="001177B8"/>
    <w:rsid w:val="00122139"/>
    <w:rsid w:val="00122641"/>
    <w:rsid w:val="00126E45"/>
    <w:rsid w:val="00126E55"/>
    <w:rsid w:val="00127B99"/>
    <w:rsid w:val="001300E3"/>
    <w:rsid w:val="0013202E"/>
    <w:rsid w:val="00133E2C"/>
    <w:rsid w:val="00134A1E"/>
    <w:rsid w:val="00134F2A"/>
    <w:rsid w:val="001407F8"/>
    <w:rsid w:val="00141D59"/>
    <w:rsid w:val="00144338"/>
    <w:rsid w:val="00145B00"/>
    <w:rsid w:val="00145DB4"/>
    <w:rsid w:val="001469D1"/>
    <w:rsid w:val="00146B4F"/>
    <w:rsid w:val="00150E21"/>
    <w:rsid w:val="00151758"/>
    <w:rsid w:val="001605DE"/>
    <w:rsid w:val="00161245"/>
    <w:rsid w:val="0016169F"/>
    <w:rsid w:val="00163110"/>
    <w:rsid w:val="00164A6E"/>
    <w:rsid w:val="00165996"/>
    <w:rsid w:val="00165FF8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87286"/>
    <w:rsid w:val="00191499"/>
    <w:rsid w:val="001916A5"/>
    <w:rsid w:val="00191D72"/>
    <w:rsid w:val="00195185"/>
    <w:rsid w:val="00195EC9"/>
    <w:rsid w:val="0019684B"/>
    <w:rsid w:val="001A2993"/>
    <w:rsid w:val="001A2C70"/>
    <w:rsid w:val="001A42D1"/>
    <w:rsid w:val="001A531C"/>
    <w:rsid w:val="001A7A62"/>
    <w:rsid w:val="001B1BC6"/>
    <w:rsid w:val="001B28B0"/>
    <w:rsid w:val="001B454A"/>
    <w:rsid w:val="001B4BFB"/>
    <w:rsid w:val="001B553B"/>
    <w:rsid w:val="001B5CE8"/>
    <w:rsid w:val="001C08E8"/>
    <w:rsid w:val="001C4175"/>
    <w:rsid w:val="001C42DD"/>
    <w:rsid w:val="001D0DD5"/>
    <w:rsid w:val="001D0E69"/>
    <w:rsid w:val="001D1210"/>
    <w:rsid w:val="001D2C1B"/>
    <w:rsid w:val="001D592C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201095"/>
    <w:rsid w:val="002014C5"/>
    <w:rsid w:val="00201E85"/>
    <w:rsid w:val="00202332"/>
    <w:rsid w:val="002033F4"/>
    <w:rsid w:val="0020498C"/>
    <w:rsid w:val="00204EFD"/>
    <w:rsid w:val="00206473"/>
    <w:rsid w:val="00206C93"/>
    <w:rsid w:val="00210DFB"/>
    <w:rsid w:val="00212894"/>
    <w:rsid w:val="002137D6"/>
    <w:rsid w:val="00213A30"/>
    <w:rsid w:val="00213D78"/>
    <w:rsid w:val="00215C15"/>
    <w:rsid w:val="00215F7F"/>
    <w:rsid w:val="00216EF9"/>
    <w:rsid w:val="0022109E"/>
    <w:rsid w:val="00222E2A"/>
    <w:rsid w:val="0022615C"/>
    <w:rsid w:val="0022664E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50D02"/>
    <w:rsid w:val="002529E3"/>
    <w:rsid w:val="0025336D"/>
    <w:rsid w:val="0025362F"/>
    <w:rsid w:val="00253803"/>
    <w:rsid w:val="00253EBD"/>
    <w:rsid w:val="0025575A"/>
    <w:rsid w:val="00256213"/>
    <w:rsid w:val="00257E06"/>
    <w:rsid w:val="002669A9"/>
    <w:rsid w:val="00266FFA"/>
    <w:rsid w:val="00267428"/>
    <w:rsid w:val="00267B9F"/>
    <w:rsid w:val="00272C65"/>
    <w:rsid w:val="00274548"/>
    <w:rsid w:val="00275DA8"/>
    <w:rsid w:val="00276D6B"/>
    <w:rsid w:val="002802B4"/>
    <w:rsid w:val="002803F4"/>
    <w:rsid w:val="002816DF"/>
    <w:rsid w:val="00281A2F"/>
    <w:rsid w:val="00282C4A"/>
    <w:rsid w:val="00282D5B"/>
    <w:rsid w:val="00283ED1"/>
    <w:rsid w:val="00285909"/>
    <w:rsid w:val="002859DF"/>
    <w:rsid w:val="002902A6"/>
    <w:rsid w:val="002913E8"/>
    <w:rsid w:val="002939E7"/>
    <w:rsid w:val="00293F00"/>
    <w:rsid w:val="00295CEA"/>
    <w:rsid w:val="00297190"/>
    <w:rsid w:val="00297849"/>
    <w:rsid w:val="00297D80"/>
    <w:rsid w:val="002A10EE"/>
    <w:rsid w:val="002A1742"/>
    <w:rsid w:val="002A1CAF"/>
    <w:rsid w:val="002A361C"/>
    <w:rsid w:val="002A7A59"/>
    <w:rsid w:val="002A7ED7"/>
    <w:rsid w:val="002B16A2"/>
    <w:rsid w:val="002B5147"/>
    <w:rsid w:val="002B6EBD"/>
    <w:rsid w:val="002B793A"/>
    <w:rsid w:val="002C043F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9DD"/>
    <w:rsid w:val="003004E8"/>
    <w:rsid w:val="00301DB2"/>
    <w:rsid w:val="00303D34"/>
    <w:rsid w:val="003055DB"/>
    <w:rsid w:val="0030584F"/>
    <w:rsid w:val="0030623B"/>
    <w:rsid w:val="0030719B"/>
    <w:rsid w:val="00310AC5"/>
    <w:rsid w:val="00311486"/>
    <w:rsid w:val="00311ACD"/>
    <w:rsid w:val="003156EC"/>
    <w:rsid w:val="003158F9"/>
    <w:rsid w:val="00315A2E"/>
    <w:rsid w:val="003160A2"/>
    <w:rsid w:val="00316ED5"/>
    <w:rsid w:val="00317E6B"/>
    <w:rsid w:val="00320739"/>
    <w:rsid w:val="003208B6"/>
    <w:rsid w:val="00323281"/>
    <w:rsid w:val="003237AE"/>
    <w:rsid w:val="0032420E"/>
    <w:rsid w:val="003257D8"/>
    <w:rsid w:val="00327AA0"/>
    <w:rsid w:val="0033095D"/>
    <w:rsid w:val="00330F9D"/>
    <w:rsid w:val="00330FD9"/>
    <w:rsid w:val="003321D6"/>
    <w:rsid w:val="00332CB4"/>
    <w:rsid w:val="003366C2"/>
    <w:rsid w:val="00340F24"/>
    <w:rsid w:val="00341B34"/>
    <w:rsid w:val="00342839"/>
    <w:rsid w:val="00343F43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2F1B"/>
    <w:rsid w:val="00354107"/>
    <w:rsid w:val="00354D85"/>
    <w:rsid w:val="003553B6"/>
    <w:rsid w:val="0035546A"/>
    <w:rsid w:val="00355BC4"/>
    <w:rsid w:val="00355E75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71B5A"/>
    <w:rsid w:val="00375E8D"/>
    <w:rsid w:val="0037620B"/>
    <w:rsid w:val="00380037"/>
    <w:rsid w:val="00380CFA"/>
    <w:rsid w:val="00380F0E"/>
    <w:rsid w:val="00387087"/>
    <w:rsid w:val="00390DD9"/>
    <w:rsid w:val="0039126B"/>
    <w:rsid w:val="003918B6"/>
    <w:rsid w:val="003922CC"/>
    <w:rsid w:val="003924A3"/>
    <w:rsid w:val="00392DE2"/>
    <w:rsid w:val="003936BB"/>
    <w:rsid w:val="00393800"/>
    <w:rsid w:val="00395049"/>
    <w:rsid w:val="00395552"/>
    <w:rsid w:val="003974C9"/>
    <w:rsid w:val="003A100D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127A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7D17"/>
    <w:rsid w:val="003D01F5"/>
    <w:rsid w:val="003D0389"/>
    <w:rsid w:val="003D2C28"/>
    <w:rsid w:val="003D7398"/>
    <w:rsid w:val="003D7553"/>
    <w:rsid w:val="003E050D"/>
    <w:rsid w:val="003E099A"/>
    <w:rsid w:val="003E2D31"/>
    <w:rsid w:val="003E439F"/>
    <w:rsid w:val="003E4B33"/>
    <w:rsid w:val="003E4E66"/>
    <w:rsid w:val="003E5239"/>
    <w:rsid w:val="003E6993"/>
    <w:rsid w:val="003E6D29"/>
    <w:rsid w:val="003E6E31"/>
    <w:rsid w:val="003E7A85"/>
    <w:rsid w:val="003F0AD8"/>
    <w:rsid w:val="003F1477"/>
    <w:rsid w:val="003F2B71"/>
    <w:rsid w:val="003F33BC"/>
    <w:rsid w:val="003F359F"/>
    <w:rsid w:val="003F5BEF"/>
    <w:rsid w:val="003F7D79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8A5"/>
    <w:rsid w:val="00430E99"/>
    <w:rsid w:val="00430EBC"/>
    <w:rsid w:val="00431DEB"/>
    <w:rsid w:val="00432129"/>
    <w:rsid w:val="004341DB"/>
    <w:rsid w:val="00435F3D"/>
    <w:rsid w:val="00437F18"/>
    <w:rsid w:val="0044241E"/>
    <w:rsid w:val="004435F2"/>
    <w:rsid w:val="00443657"/>
    <w:rsid w:val="00445116"/>
    <w:rsid w:val="00445F68"/>
    <w:rsid w:val="00446433"/>
    <w:rsid w:val="0044724A"/>
    <w:rsid w:val="00450282"/>
    <w:rsid w:val="004511C0"/>
    <w:rsid w:val="00451E19"/>
    <w:rsid w:val="0045346E"/>
    <w:rsid w:val="00455192"/>
    <w:rsid w:val="0045637A"/>
    <w:rsid w:val="004564EF"/>
    <w:rsid w:val="00460373"/>
    <w:rsid w:val="00470141"/>
    <w:rsid w:val="00470262"/>
    <w:rsid w:val="00470900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1FF"/>
    <w:rsid w:val="004A04D8"/>
    <w:rsid w:val="004A07D0"/>
    <w:rsid w:val="004A25EE"/>
    <w:rsid w:val="004A6DAB"/>
    <w:rsid w:val="004B065A"/>
    <w:rsid w:val="004B0A1A"/>
    <w:rsid w:val="004B1800"/>
    <w:rsid w:val="004B283C"/>
    <w:rsid w:val="004B4A8E"/>
    <w:rsid w:val="004B5B9D"/>
    <w:rsid w:val="004C0A26"/>
    <w:rsid w:val="004C102B"/>
    <w:rsid w:val="004C2A0E"/>
    <w:rsid w:val="004D18D8"/>
    <w:rsid w:val="004D4098"/>
    <w:rsid w:val="004D47CE"/>
    <w:rsid w:val="004E157F"/>
    <w:rsid w:val="004E5137"/>
    <w:rsid w:val="004E6418"/>
    <w:rsid w:val="004E71B4"/>
    <w:rsid w:val="004E71D9"/>
    <w:rsid w:val="004F58B5"/>
    <w:rsid w:val="004F646B"/>
    <w:rsid w:val="004F78AF"/>
    <w:rsid w:val="0050035E"/>
    <w:rsid w:val="0050064D"/>
    <w:rsid w:val="00500FBC"/>
    <w:rsid w:val="0050121B"/>
    <w:rsid w:val="00502220"/>
    <w:rsid w:val="0050482D"/>
    <w:rsid w:val="005061FA"/>
    <w:rsid w:val="005075C1"/>
    <w:rsid w:val="00507D33"/>
    <w:rsid w:val="00511650"/>
    <w:rsid w:val="00511BE8"/>
    <w:rsid w:val="00511DC2"/>
    <w:rsid w:val="005124C9"/>
    <w:rsid w:val="00512B2B"/>
    <w:rsid w:val="0051451B"/>
    <w:rsid w:val="005154B1"/>
    <w:rsid w:val="005167D3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3B01"/>
    <w:rsid w:val="0056474F"/>
    <w:rsid w:val="00565D42"/>
    <w:rsid w:val="005701EB"/>
    <w:rsid w:val="00572A99"/>
    <w:rsid w:val="00573EC4"/>
    <w:rsid w:val="0057677D"/>
    <w:rsid w:val="00577670"/>
    <w:rsid w:val="005819F8"/>
    <w:rsid w:val="00586194"/>
    <w:rsid w:val="005865A6"/>
    <w:rsid w:val="00591A62"/>
    <w:rsid w:val="0059215E"/>
    <w:rsid w:val="00593AB3"/>
    <w:rsid w:val="00593E62"/>
    <w:rsid w:val="00594E5D"/>
    <w:rsid w:val="00595419"/>
    <w:rsid w:val="005976CE"/>
    <w:rsid w:val="005A18A6"/>
    <w:rsid w:val="005A2B93"/>
    <w:rsid w:val="005A4D32"/>
    <w:rsid w:val="005A614A"/>
    <w:rsid w:val="005A6160"/>
    <w:rsid w:val="005A66E0"/>
    <w:rsid w:val="005B104E"/>
    <w:rsid w:val="005B1AFB"/>
    <w:rsid w:val="005B25E5"/>
    <w:rsid w:val="005B2C36"/>
    <w:rsid w:val="005B3FD0"/>
    <w:rsid w:val="005B4BB1"/>
    <w:rsid w:val="005B50DC"/>
    <w:rsid w:val="005B53DC"/>
    <w:rsid w:val="005B6280"/>
    <w:rsid w:val="005B65F9"/>
    <w:rsid w:val="005B7F47"/>
    <w:rsid w:val="005C0B0C"/>
    <w:rsid w:val="005C0E48"/>
    <w:rsid w:val="005C3C71"/>
    <w:rsid w:val="005C66D6"/>
    <w:rsid w:val="005C6918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170E"/>
    <w:rsid w:val="00602E68"/>
    <w:rsid w:val="006034FD"/>
    <w:rsid w:val="006041FF"/>
    <w:rsid w:val="006044A4"/>
    <w:rsid w:val="00604F2E"/>
    <w:rsid w:val="00605EC7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0FFA"/>
    <w:rsid w:val="006216BC"/>
    <w:rsid w:val="006222F1"/>
    <w:rsid w:val="00622CC5"/>
    <w:rsid w:val="00627A16"/>
    <w:rsid w:val="00627F87"/>
    <w:rsid w:val="006304C0"/>
    <w:rsid w:val="00630631"/>
    <w:rsid w:val="00632ED4"/>
    <w:rsid w:val="0063431E"/>
    <w:rsid w:val="006362BD"/>
    <w:rsid w:val="006379E1"/>
    <w:rsid w:val="00641731"/>
    <w:rsid w:val="00641DF7"/>
    <w:rsid w:val="00644DB2"/>
    <w:rsid w:val="00645822"/>
    <w:rsid w:val="0064670F"/>
    <w:rsid w:val="00646B35"/>
    <w:rsid w:val="00650F46"/>
    <w:rsid w:val="00650FDC"/>
    <w:rsid w:val="0065138B"/>
    <w:rsid w:val="00652B83"/>
    <w:rsid w:val="00653795"/>
    <w:rsid w:val="0065482E"/>
    <w:rsid w:val="00656B5C"/>
    <w:rsid w:val="00660F71"/>
    <w:rsid w:val="006620B3"/>
    <w:rsid w:val="0066693B"/>
    <w:rsid w:val="00666A80"/>
    <w:rsid w:val="00666C68"/>
    <w:rsid w:val="00672789"/>
    <w:rsid w:val="00673505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2DA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36B2"/>
    <w:rsid w:val="006B430A"/>
    <w:rsid w:val="006B6E1D"/>
    <w:rsid w:val="006B7B3C"/>
    <w:rsid w:val="006B7E49"/>
    <w:rsid w:val="006C1853"/>
    <w:rsid w:val="006C2A55"/>
    <w:rsid w:val="006C2AD4"/>
    <w:rsid w:val="006C48B6"/>
    <w:rsid w:val="006C7206"/>
    <w:rsid w:val="006C78F2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785"/>
    <w:rsid w:val="006F5416"/>
    <w:rsid w:val="006F57C7"/>
    <w:rsid w:val="006F7187"/>
    <w:rsid w:val="006F76A3"/>
    <w:rsid w:val="00700FE7"/>
    <w:rsid w:val="00701B38"/>
    <w:rsid w:val="0070363B"/>
    <w:rsid w:val="00704BD6"/>
    <w:rsid w:val="00705E5C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04AD"/>
    <w:rsid w:val="00720E48"/>
    <w:rsid w:val="00721904"/>
    <w:rsid w:val="00724888"/>
    <w:rsid w:val="00725CDC"/>
    <w:rsid w:val="00731D35"/>
    <w:rsid w:val="0073224F"/>
    <w:rsid w:val="0073372F"/>
    <w:rsid w:val="00733B6B"/>
    <w:rsid w:val="00736EF3"/>
    <w:rsid w:val="007409D5"/>
    <w:rsid w:val="0074187D"/>
    <w:rsid w:val="00744627"/>
    <w:rsid w:val="00745C0D"/>
    <w:rsid w:val="0074633D"/>
    <w:rsid w:val="007464FB"/>
    <w:rsid w:val="00747067"/>
    <w:rsid w:val="00747B59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254F"/>
    <w:rsid w:val="00776B36"/>
    <w:rsid w:val="007777CE"/>
    <w:rsid w:val="00780F09"/>
    <w:rsid w:val="0078107C"/>
    <w:rsid w:val="0078137E"/>
    <w:rsid w:val="00781DF8"/>
    <w:rsid w:val="00782B90"/>
    <w:rsid w:val="007836FC"/>
    <w:rsid w:val="007846E7"/>
    <w:rsid w:val="00784C14"/>
    <w:rsid w:val="00785802"/>
    <w:rsid w:val="00785E4E"/>
    <w:rsid w:val="00785E8C"/>
    <w:rsid w:val="00790913"/>
    <w:rsid w:val="00791599"/>
    <w:rsid w:val="00791C79"/>
    <w:rsid w:val="007956AB"/>
    <w:rsid w:val="00796755"/>
    <w:rsid w:val="007A0EB8"/>
    <w:rsid w:val="007A2A62"/>
    <w:rsid w:val="007A30A9"/>
    <w:rsid w:val="007A72CC"/>
    <w:rsid w:val="007B62B6"/>
    <w:rsid w:val="007B7C1C"/>
    <w:rsid w:val="007C1BEB"/>
    <w:rsid w:val="007C257E"/>
    <w:rsid w:val="007C4967"/>
    <w:rsid w:val="007C4B0B"/>
    <w:rsid w:val="007C5658"/>
    <w:rsid w:val="007C5CB0"/>
    <w:rsid w:val="007C64EC"/>
    <w:rsid w:val="007D01D5"/>
    <w:rsid w:val="007D51E4"/>
    <w:rsid w:val="007D669C"/>
    <w:rsid w:val="007D7048"/>
    <w:rsid w:val="007D744D"/>
    <w:rsid w:val="007D7F80"/>
    <w:rsid w:val="007E164A"/>
    <w:rsid w:val="007E33C5"/>
    <w:rsid w:val="007E419E"/>
    <w:rsid w:val="007E4976"/>
    <w:rsid w:val="007E4CA7"/>
    <w:rsid w:val="007E5568"/>
    <w:rsid w:val="007E63B4"/>
    <w:rsid w:val="007E76ED"/>
    <w:rsid w:val="007F1059"/>
    <w:rsid w:val="007F211F"/>
    <w:rsid w:val="007F2528"/>
    <w:rsid w:val="007F555C"/>
    <w:rsid w:val="007F6C9D"/>
    <w:rsid w:val="0080067F"/>
    <w:rsid w:val="00800ED3"/>
    <w:rsid w:val="008013AF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2768B"/>
    <w:rsid w:val="008308A4"/>
    <w:rsid w:val="008316B0"/>
    <w:rsid w:val="00831FDB"/>
    <w:rsid w:val="00833473"/>
    <w:rsid w:val="008334F1"/>
    <w:rsid w:val="008357EA"/>
    <w:rsid w:val="00835DF0"/>
    <w:rsid w:val="008365A6"/>
    <w:rsid w:val="008417B5"/>
    <w:rsid w:val="0084189B"/>
    <w:rsid w:val="008420D5"/>
    <w:rsid w:val="00843BCA"/>
    <w:rsid w:val="008446F6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766DF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55CB"/>
    <w:rsid w:val="008A0965"/>
    <w:rsid w:val="008A4540"/>
    <w:rsid w:val="008A524E"/>
    <w:rsid w:val="008B09B5"/>
    <w:rsid w:val="008B0BBC"/>
    <w:rsid w:val="008B2E00"/>
    <w:rsid w:val="008B3054"/>
    <w:rsid w:val="008B33E6"/>
    <w:rsid w:val="008B4F3F"/>
    <w:rsid w:val="008B5499"/>
    <w:rsid w:val="008B5CD2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D52BB"/>
    <w:rsid w:val="008D7BA0"/>
    <w:rsid w:val="008E1293"/>
    <w:rsid w:val="008E1513"/>
    <w:rsid w:val="008E1DF4"/>
    <w:rsid w:val="008E3689"/>
    <w:rsid w:val="008E3830"/>
    <w:rsid w:val="008E4E09"/>
    <w:rsid w:val="008E5EDD"/>
    <w:rsid w:val="008E70F1"/>
    <w:rsid w:val="008F0ADB"/>
    <w:rsid w:val="008F161C"/>
    <w:rsid w:val="008F218A"/>
    <w:rsid w:val="008F249E"/>
    <w:rsid w:val="008F2FC3"/>
    <w:rsid w:val="008F3C7D"/>
    <w:rsid w:val="009023F7"/>
    <w:rsid w:val="0090304D"/>
    <w:rsid w:val="0090669E"/>
    <w:rsid w:val="009068F2"/>
    <w:rsid w:val="009104B7"/>
    <w:rsid w:val="009109DD"/>
    <w:rsid w:val="00915842"/>
    <w:rsid w:val="00916AE7"/>
    <w:rsid w:val="00917117"/>
    <w:rsid w:val="00917619"/>
    <w:rsid w:val="0092009B"/>
    <w:rsid w:val="009201E5"/>
    <w:rsid w:val="00920CFF"/>
    <w:rsid w:val="00924857"/>
    <w:rsid w:val="00930A5B"/>
    <w:rsid w:val="00931527"/>
    <w:rsid w:val="009320B8"/>
    <w:rsid w:val="00932284"/>
    <w:rsid w:val="009372A5"/>
    <w:rsid w:val="00937EEF"/>
    <w:rsid w:val="00941EDB"/>
    <w:rsid w:val="009431DB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3D1"/>
    <w:rsid w:val="009606B3"/>
    <w:rsid w:val="00960B2E"/>
    <w:rsid w:val="00961F93"/>
    <w:rsid w:val="00962D30"/>
    <w:rsid w:val="009655AD"/>
    <w:rsid w:val="00965E03"/>
    <w:rsid w:val="009665BE"/>
    <w:rsid w:val="009670EF"/>
    <w:rsid w:val="00970D2F"/>
    <w:rsid w:val="00975876"/>
    <w:rsid w:val="00976645"/>
    <w:rsid w:val="00976C2E"/>
    <w:rsid w:val="00981537"/>
    <w:rsid w:val="009830A7"/>
    <w:rsid w:val="009849C9"/>
    <w:rsid w:val="00984EFA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4F41"/>
    <w:rsid w:val="009A6251"/>
    <w:rsid w:val="009A79DB"/>
    <w:rsid w:val="009B2DB0"/>
    <w:rsid w:val="009B35B2"/>
    <w:rsid w:val="009C0287"/>
    <w:rsid w:val="009C30CA"/>
    <w:rsid w:val="009C3BEF"/>
    <w:rsid w:val="009D2433"/>
    <w:rsid w:val="009D26A9"/>
    <w:rsid w:val="009D3151"/>
    <w:rsid w:val="009D3456"/>
    <w:rsid w:val="009D3F8B"/>
    <w:rsid w:val="009D404F"/>
    <w:rsid w:val="009D5B92"/>
    <w:rsid w:val="009D7C0A"/>
    <w:rsid w:val="009E0ACD"/>
    <w:rsid w:val="009E0B47"/>
    <w:rsid w:val="009E109A"/>
    <w:rsid w:val="009E2207"/>
    <w:rsid w:val="009E2ED2"/>
    <w:rsid w:val="009E3D22"/>
    <w:rsid w:val="009E639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0742D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667C"/>
    <w:rsid w:val="00A46978"/>
    <w:rsid w:val="00A5384F"/>
    <w:rsid w:val="00A5590B"/>
    <w:rsid w:val="00A55D02"/>
    <w:rsid w:val="00A56ADE"/>
    <w:rsid w:val="00A624A4"/>
    <w:rsid w:val="00A65671"/>
    <w:rsid w:val="00A67B2B"/>
    <w:rsid w:val="00A71C92"/>
    <w:rsid w:val="00A813D4"/>
    <w:rsid w:val="00A81BC3"/>
    <w:rsid w:val="00A81F33"/>
    <w:rsid w:val="00A83474"/>
    <w:rsid w:val="00A8446A"/>
    <w:rsid w:val="00A86570"/>
    <w:rsid w:val="00A865D6"/>
    <w:rsid w:val="00A93848"/>
    <w:rsid w:val="00A953D2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D66A8"/>
    <w:rsid w:val="00AE1C67"/>
    <w:rsid w:val="00AE1FD5"/>
    <w:rsid w:val="00AE40CE"/>
    <w:rsid w:val="00AE6E8F"/>
    <w:rsid w:val="00AE6F30"/>
    <w:rsid w:val="00AE7645"/>
    <w:rsid w:val="00AF1A19"/>
    <w:rsid w:val="00AF1BB7"/>
    <w:rsid w:val="00B00B3E"/>
    <w:rsid w:val="00B01620"/>
    <w:rsid w:val="00B03A75"/>
    <w:rsid w:val="00B04377"/>
    <w:rsid w:val="00B04661"/>
    <w:rsid w:val="00B057E1"/>
    <w:rsid w:val="00B05A97"/>
    <w:rsid w:val="00B07AFA"/>
    <w:rsid w:val="00B11C04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6B63"/>
    <w:rsid w:val="00B37618"/>
    <w:rsid w:val="00B40406"/>
    <w:rsid w:val="00B41208"/>
    <w:rsid w:val="00B41614"/>
    <w:rsid w:val="00B418EF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70147"/>
    <w:rsid w:val="00B72FAD"/>
    <w:rsid w:val="00B756C8"/>
    <w:rsid w:val="00B7749E"/>
    <w:rsid w:val="00B803EF"/>
    <w:rsid w:val="00B81965"/>
    <w:rsid w:val="00B82140"/>
    <w:rsid w:val="00B8314E"/>
    <w:rsid w:val="00B83980"/>
    <w:rsid w:val="00B85E9B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173F"/>
    <w:rsid w:val="00BA20D9"/>
    <w:rsid w:val="00BA3742"/>
    <w:rsid w:val="00BA689E"/>
    <w:rsid w:val="00BA795E"/>
    <w:rsid w:val="00BB06AE"/>
    <w:rsid w:val="00BB2541"/>
    <w:rsid w:val="00BB47AD"/>
    <w:rsid w:val="00BB49C1"/>
    <w:rsid w:val="00BB7019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5A1D"/>
    <w:rsid w:val="00BD69FF"/>
    <w:rsid w:val="00BD71A3"/>
    <w:rsid w:val="00BD7409"/>
    <w:rsid w:val="00BE080F"/>
    <w:rsid w:val="00BE0A99"/>
    <w:rsid w:val="00BE40CC"/>
    <w:rsid w:val="00BE695D"/>
    <w:rsid w:val="00BF0E6C"/>
    <w:rsid w:val="00BF1C08"/>
    <w:rsid w:val="00BF5821"/>
    <w:rsid w:val="00BF6CAE"/>
    <w:rsid w:val="00BF7509"/>
    <w:rsid w:val="00BF767B"/>
    <w:rsid w:val="00C01464"/>
    <w:rsid w:val="00C01568"/>
    <w:rsid w:val="00C01E7C"/>
    <w:rsid w:val="00C0246A"/>
    <w:rsid w:val="00C02C8F"/>
    <w:rsid w:val="00C03603"/>
    <w:rsid w:val="00C07D26"/>
    <w:rsid w:val="00C100F6"/>
    <w:rsid w:val="00C104F0"/>
    <w:rsid w:val="00C12234"/>
    <w:rsid w:val="00C12A17"/>
    <w:rsid w:val="00C143C1"/>
    <w:rsid w:val="00C143CC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368"/>
    <w:rsid w:val="00C32A57"/>
    <w:rsid w:val="00C33ED2"/>
    <w:rsid w:val="00C3626A"/>
    <w:rsid w:val="00C37A1C"/>
    <w:rsid w:val="00C37A55"/>
    <w:rsid w:val="00C400F2"/>
    <w:rsid w:val="00C4134B"/>
    <w:rsid w:val="00C42406"/>
    <w:rsid w:val="00C42E18"/>
    <w:rsid w:val="00C449E1"/>
    <w:rsid w:val="00C45173"/>
    <w:rsid w:val="00C46006"/>
    <w:rsid w:val="00C466ED"/>
    <w:rsid w:val="00C523C6"/>
    <w:rsid w:val="00C52A9C"/>
    <w:rsid w:val="00C52BA2"/>
    <w:rsid w:val="00C55B74"/>
    <w:rsid w:val="00C5783B"/>
    <w:rsid w:val="00C57F0E"/>
    <w:rsid w:val="00C61D74"/>
    <w:rsid w:val="00C62671"/>
    <w:rsid w:val="00C67AA9"/>
    <w:rsid w:val="00C70021"/>
    <w:rsid w:val="00C7044C"/>
    <w:rsid w:val="00C7048B"/>
    <w:rsid w:val="00C72A58"/>
    <w:rsid w:val="00C75189"/>
    <w:rsid w:val="00C75F22"/>
    <w:rsid w:val="00C77EB2"/>
    <w:rsid w:val="00C83AB9"/>
    <w:rsid w:val="00C84C77"/>
    <w:rsid w:val="00C87666"/>
    <w:rsid w:val="00C876C9"/>
    <w:rsid w:val="00C9037E"/>
    <w:rsid w:val="00C93679"/>
    <w:rsid w:val="00C948F2"/>
    <w:rsid w:val="00CA1654"/>
    <w:rsid w:val="00CA363A"/>
    <w:rsid w:val="00CA3649"/>
    <w:rsid w:val="00CA7905"/>
    <w:rsid w:val="00CA7F4F"/>
    <w:rsid w:val="00CB0540"/>
    <w:rsid w:val="00CB0696"/>
    <w:rsid w:val="00CB13CB"/>
    <w:rsid w:val="00CB1A5F"/>
    <w:rsid w:val="00CB3588"/>
    <w:rsid w:val="00CB39A9"/>
    <w:rsid w:val="00CB3C29"/>
    <w:rsid w:val="00CB6047"/>
    <w:rsid w:val="00CB6725"/>
    <w:rsid w:val="00CB6738"/>
    <w:rsid w:val="00CB7D91"/>
    <w:rsid w:val="00CC2343"/>
    <w:rsid w:val="00CC28ED"/>
    <w:rsid w:val="00CC2BF6"/>
    <w:rsid w:val="00CC4967"/>
    <w:rsid w:val="00CC55FA"/>
    <w:rsid w:val="00CC639E"/>
    <w:rsid w:val="00CC7562"/>
    <w:rsid w:val="00CC779D"/>
    <w:rsid w:val="00CD44E6"/>
    <w:rsid w:val="00CD5294"/>
    <w:rsid w:val="00CD6031"/>
    <w:rsid w:val="00CD6CAA"/>
    <w:rsid w:val="00CE19A5"/>
    <w:rsid w:val="00CE2926"/>
    <w:rsid w:val="00CE396B"/>
    <w:rsid w:val="00CE4F53"/>
    <w:rsid w:val="00CE5665"/>
    <w:rsid w:val="00CF06EC"/>
    <w:rsid w:val="00CF1898"/>
    <w:rsid w:val="00CF48C2"/>
    <w:rsid w:val="00CF50FF"/>
    <w:rsid w:val="00CF6B04"/>
    <w:rsid w:val="00D00490"/>
    <w:rsid w:val="00D02572"/>
    <w:rsid w:val="00D03729"/>
    <w:rsid w:val="00D0633F"/>
    <w:rsid w:val="00D1028D"/>
    <w:rsid w:val="00D10665"/>
    <w:rsid w:val="00D11EF6"/>
    <w:rsid w:val="00D11F43"/>
    <w:rsid w:val="00D13649"/>
    <w:rsid w:val="00D14B6B"/>
    <w:rsid w:val="00D21241"/>
    <w:rsid w:val="00D22E02"/>
    <w:rsid w:val="00D2309A"/>
    <w:rsid w:val="00D24190"/>
    <w:rsid w:val="00D2448B"/>
    <w:rsid w:val="00D25D0C"/>
    <w:rsid w:val="00D26F67"/>
    <w:rsid w:val="00D2743B"/>
    <w:rsid w:val="00D31632"/>
    <w:rsid w:val="00D33180"/>
    <w:rsid w:val="00D33430"/>
    <w:rsid w:val="00D33767"/>
    <w:rsid w:val="00D34EF1"/>
    <w:rsid w:val="00D35E40"/>
    <w:rsid w:val="00D372FB"/>
    <w:rsid w:val="00D37708"/>
    <w:rsid w:val="00D40123"/>
    <w:rsid w:val="00D454E8"/>
    <w:rsid w:val="00D45F18"/>
    <w:rsid w:val="00D45F61"/>
    <w:rsid w:val="00D47BAA"/>
    <w:rsid w:val="00D51990"/>
    <w:rsid w:val="00D530A2"/>
    <w:rsid w:val="00D54165"/>
    <w:rsid w:val="00D543B1"/>
    <w:rsid w:val="00D60E88"/>
    <w:rsid w:val="00D61A2C"/>
    <w:rsid w:val="00D6489A"/>
    <w:rsid w:val="00D65AA3"/>
    <w:rsid w:val="00D672CB"/>
    <w:rsid w:val="00D6793D"/>
    <w:rsid w:val="00D75188"/>
    <w:rsid w:val="00D75C2A"/>
    <w:rsid w:val="00D75E4A"/>
    <w:rsid w:val="00D75F35"/>
    <w:rsid w:val="00D769C9"/>
    <w:rsid w:val="00D77077"/>
    <w:rsid w:val="00D77C9D"/>
    <w:rsid w:val="00D80ADA"/>
    <w:rsid w:val="00D8137A"/>
    <w:rsid w:val="00D83539"/>
    <w:rsid w:val="00D8372A"/>
    <w:rsid w:val="00D8752F"/>
    <w:rsid w:val="00D91F82"/>
    <w:rsid w:val="00D92145"/>
    <w:rsid w:val="00D92210"/>
    <w:rsid w:val="00D9658B"/>
    <w:rsid w:val="00D96B78"/>
    <w:rsid w:val="00D96C93"/>
    <w:rsid w:val="00DA1261"/>
    <w:rsid w:val="00DA1607"/>
    <w:rsid w:val="00DA3CF3"/>
    <w:rsid w:val="00DA5CD1"/>
    <w:rsid w:val="00DB0B02"/>
    <w:rsid w:val="00DB1B6B"/>
    <w:rsid w:val="00DB2696"/>
    <w:rsid w:val="00DB64E6"/>
    <w:rsid w:val="00DB7648"/>
    <w:rsid w:val="00DC03AD"/>
    <w:rsid w:val="00DC3C5F"/>
    <w:rsid w:val="00DC3FB8"/>
    <w:rsid w:val="00DC508A"/>
    <w:rsid w:val="00DC719C"/>
    <w:rsid w:val="00DC7BFF"/>
    <w:rsid w:val="00DD157C"/>
    <w:rsid w:val="00DD2878"/>
    <w:rsid w:val="00DD32AF"/>
    <w:rsid w:val="00DD6E43"/>
    <w:rsid w:val="00DD7316"/>
    <w:rsid w:val="00DD784A"/>
    <w:rsid w:val="00DE1C5B"/>
    <w:rsid w:val="00DE551C"/>
    <w:rsid w:val="00DE575D"/>
    <w:rsid w:val="00DE63A8"/>
    <w:rsid w:val="00DE6476"/>
    <w:rsid w:val="00DF0FD2"/>
    <w:rsid w:val="00DF34CF"/>
    <w:rsid w:val="00DF34D7"/>
    <w:rsid w:val="00DF681A"/>
    <w:rsid w:val="00DF724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C8C"/>
    <w:rsid w:val="00E17D53"/>
    <w:rsid w:val="00E20890"/>
    <w:rsid w:val="00E228FF"/>
    <w:rsid w:val="00E25C2F"/>
    <w:rsid w:val="00E274C3"/>
    <w:rsid w:val="00E3023A"/>
    <w:rsid w:val="00E316B4"/>
    <w:rsid w:val="00E332A8"/>
    <w:rsid w:val="00E33B6A"/>
    <w:rsid w:val="00E35873"/>
    <w:rsid w:val="00E3619E"/>
    <w:rsid w:val="00E368AF"/>
    <w:rsid w:val="00E416CF"/>
    <w:rsid w:val="00E428AB"/>
    <w:rsid w:val="00E44290"/>
    <w:rsid w:val="00E44BB7"/>
    <w:rsid w:val="00E45B8D"/>
    <w:rsid w:val="00E47AA8"/>
    <w:rsid w:val="00E52618"/>
    <w:rsid w:val="00E5439A"/>
    <w:rsid w:val="00E54650"/>
    <w:rsid w:val="00E54CFD"/>
    <w:rsid w:val="00E557B8"/>
    <w:rsid w:val="00E5714B"/>
    <w:rsid w:val="00E6179C"/>
    <w:rsid w:val="00E61ADA"/>
    <w:rsid w:val="00E640DF"/>
    <w:rsid w:val="00E646A5"/>
    <w:rsid w:val="00E661F8"/>
    <w:rsid w:val="00E673B5"/>
    <w:rsid w:val="00E7082C"/>
    <w:rsid w:val="00E71284"/>
    <w:rsid w:val="00E71DD8"/>
    <w:rsid w:val="00E776CC"/>
    <w:rsid w:val="00E83245"/>
    <w:rsid w:val="00E90A6E"/>
    <w:rsid w:val="00E914F9"/>
    <w:rsid w:val="00E9317B"/>
    <w:rsid w:val="00E932EE"/>
    <w:rsid w:val="00E93D48"/>
    <w:rsid w:val="00E94339"/>
    <w:rsid w:val="00E94D92"/>
    <w:rsid w:val="00E95C6A"/>
    <w:rsid w:val="00E963A5"/>
    <w:rsid w:val="00E96D1B"/>
    <w:rsid w:val="00E976A6"/>
    <w:rsid w:val="00E976E2"/>
    <w:rsid w:val="00EA11DA"/>
    <w:rsid w:val="00EA185F"/>
    <w:rsid w:val="00EA4A22"/>
    <w:rsid w:val="00EA6C40"/>
    <w:rsid w:val="00EA7E11"/>
    <w:rsid w:val="00EA7E76"/>
    <w:rsid w:val="00EB1239"/>
    <w:rsid w:val="00EB1A69"/>
    <w:rsid w:val="00EB78BE"/>
    <w:rsid w:val="00EC11B6"/>
    <w:rsid w:val="00EC15A8"/>
    <w:rsid w:val="00ED00B7"/>
    <w:rsid w:val="00ED3933"/>
    <w:rsid w:val="00EE0125"/>
    <w:rsid w:val="00EE027D"/>
    <w:rsid w:val="00EE0EDB"/>
    <w:rsid w:val="00EE107C"/>
    <w:rsid w:val="00EE305F"/>
    <w:rsid w:val="00EE35D0"/>
    <w:rsid w:val="00EE3D66"/>
    <w:rsid w:val="00EF205C"/>
    <w:rsid w:val="00EF22CB"/>
    <w:rsid w:val="00EF3908"/>
    <w:rsid w:val="00EF3C82"/>
    <w:rsid w:val="00EF4A75"/>
    <w:rsid w:val="00EF6191"/>
    <w:rsid w:val="00F00F35"/>
    <w:rsid w:val="00F0229D"/>
    <w:rsid w:val="00F02427"/>
    <w:rsid w:val="00F03A1A"/>
    <w:rsid w:val="00F051CB"/>
    <w:rsid w:val="00F05CDB"/>
    <w:rsid w:val="00F05DDC"/>
    <w:rsid w:val="00F168DF"/>
    <w:rsid w:val="00F17145"/>
    <w:rsid w:val="00F2180F"/>
    <w:rsid w:val="00F248DD"/>
    <w:rsid w:val="00F27407"/>
    <w:rsid w:val="00F27602"/>
    <w:rsid w:val="00F317CC"/>
    <w:rsid w:val="00F33A46"/>
    <w:rsid w:val="00F36C42"/>
    <w:rsid w:val="00F37FD3"/>
    <w:rsid w:val="00F4198B"/>
    <w:rsid w:val="00F42514"/>
    <w:rsid w:val="00F42A55"/>
    <w:rsid w:val="00F44D80"/>
    <w:rsid w:val="00F4536C"/>
    <w:rsid w:val="00F471E0"/>
    <w:rsid w:val="00F47C6B"/>
    <w:rsid w:val="00F54C13"/>
    <w:rsid w:val="00F55708"/>
    <w:rsid w:val="00F5706A"/>
    <w:rsid w:val="00F57796"/>
    <w:rsid w:val="00F61847"/>
    <w:rsid w:val="00F61AE0"/>
    <w:rsid w:val="00F61C0D"/>
    <w:rsid w:val="00F62FD9"/>
    <w:rsid w:val="00F6413E"/>
    <w:rsid w:val="00F64919"/>
    <w:rsid w:val="00F65B89"/>
    <w:rsid w:val="00F65EBB"/>
    <w:rsid w:val="00F66483"/>
    <w:rsid w:val="00F67EF2"/>
    <w:rsid w:val="00F73136"/>
    <w:rsid w:val="00F73698"/>
    <w:rsid w:val="00F748AE"/>
    <w:rsid w:val="00F768EF"/>
    <w:rsid w:val="00F77157"/>
    <w:rsid w:val="00F775BA"/>
    <w:rsid w:val="00F82272"/>
    <w:rsid w:val="00F870A5"/>
    <w:rsid w:val="00F938A0"/>
    <w:rsid w:val="00F95078"/>
    <w:rsid w:val="00F95349"/>
    <w:rsid w:val="00F96122"/>
    <w:rsid w:val="00F963AA"/>
    <w:rsid w:val="00F96F9B"/>
    <w:rsid w:val="00FA0CB9"/>
    <w:rsid w:val="00FA3B3B"/>
    <w:rsid w:val="00FA4888"/>
    <w:rsid w:val="00FA5F03"/>
    <w:rsid w:val="00FA6DDB"/>
    <w:rsid w:val="00FB0B12"/>
    <w:rsid w:val="00FB25B2"/>
    <w:rsid w:val="00FB3326"/>
    <w:rsid w:val="00FC1E3B"/>
    <w:rsid w:val="00FC24C6"/>
    <w:rsid w:val="00FC2BD8"/>
    <w:rsid w:val="00FC3D91"/>
    <w:rsid w:val="00FC5EDF"/>
    <w:rsid w:val="00FC7C76"/>
    <w:rsid w:val="00FD0956"/>
    <w:rsid w:val="00FD2114"/>
    <w:rsid w:val="00FD326F"/>
    <w:rsid w:val="00FD3828"/>
    <w:rsid w:val="00FD3844"/>
    <w:rsid w:val="00FD546C"/>
    <w:rsid w:val="00FD57F6"/>
    <w:rsid w:val="00FD5BC5"/>
    <w:rsid w:val="00FD6C56"/>
    <w:rsid w:val="00FD7ABF"/>
    <w:rsid w:val="00FE1353"/>
    <w:rsid w:val="00FE2546"/>
    <w:rsid w:val="00FE2668"/>
    <w:rsid w:val="00FE26CC"/>
    <w:rsid w:val="00FE347A"/>
    <w:rsid w:val="00FE565D"/>
    <w:rsid w:val="00FE630D"/>
    <w:rsid w:val="00FE7157"/>
    <w:rsid w:val="00FE75E9"/>
    <w:rsid w:val="00FF0EB5"/>
    <w:rsid w:val="00FF2B58"/>
    <w:rsid w:val="00FF452E"/>
    <w:rsid w:val="00FF50A3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233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026220"/>
  </w:style>
  <w:style w:type="character" w:customStyle="1" w:styleId="WW8Num2z4">
    <w:name w:val="WW8Num2z4"/>
    <w:rsid w:val="00C75F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9F0FEB-102E-4007-8219-864B083E7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895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15</cp:revision>
  <cp:lastPrinted>2025-03-04T09:46:00Z</cp:lastPrinted>
  <dcterms:created xsi:type="dcterms:W3CDTF">2025-02-26T09:36:00Z</dcterms:created>
  <dcterms:modified xsi:type="dcterms:W3CDTF">2025-03-06T10:25:00Z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