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9966BF">
        <w:rPr>
          <w:rFonts w:ascii="Arial" w:eastAsia="Arial" w:hAnsi="Arial" w:cs="Arial"/>
          <w:b/>
          <w:bCs/>
          <w:sz w:val="22"/>
          <w:szCs w:val="22"/>
        </w:rPr>
        <w:t>16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C7705C">
        <w:rPr>
          <w:rFonts w:ascii="Arial" w:eastAsia="Arial" w:hAnsi="Arial" w:cs="Arial"/>
          <w:b/>
          <w:bCs/>
          <w:sz w:val="22"/>
          <w:szCs w:val="22"/>
        </w:rPr>
        <w:t>0</w:t>
      </w:r>
      <w:r w:rsidR="005C1905">
        <w:rPr>
          <w:rFonts w:ascii="Arial" w:eastAsia="Arial" w:hAnsi="Arial" w:cs="Arial"/>
          <w:b/>
          <w:bCs/>
          <w:sz w:val="22"/>
          <w:szCs w:val="22"/>
        </w:rPr>
        <w:t>4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C7705C">
        <w:rPr>
          <w:rFonts w:ascii="Arial" w:eastAsia="Arial" w:hAnsi="Arial" w:cs="Arial"/>
          <w:b/>
          <w:bCs/>
          <w:sz w:val="22"/>
          <w:szCs w:val="22"/>
        </w:rPr>
        <w:t>5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A33C28">
        <w:rPr>
          <w:rFonts w:ascii="Arial" w:eastAsia="Arial" w:hAnsi="Arial" w:cs="Arial"/>
          <w:b/>
          <w:bCs/>
          <w:sz w:val="22"/>
          <w:szCs w:val="22"/>
        </w:rPr>
        <w:t>7247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F12F04">
        <w:rPr>
          <w:rFonts w:ascii="Arial" w:hAnsi="Arial" w:cs="Arial"/>
          <w:b/>
          <w:sz w:val="22"/>
          <w:szCs w:val="22"/>
        </w:rPr>
        <w:t>1</w:t>
      </w:r>
      <w:r w:rsidR="005C1905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C7705C">
        <w:rPr>
          <w:rFonts w:ascii="Arial" w:hAnsi="Arial" w:cs="Arial"/>
          <w:b/>
          <w:sz w:val="22"/>
          <w:szCs w:val="22"/>
        </w:rPr>
        <w:t>5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81368">
        <w:rPr>
          <w:rFonts w:ascii="Arial" w:hAnsi="Arial" w:cs="Arial"/>
          <w:b/>
          <w:sz w:val="22"/>
          <w:szCs w:val="22"/>
        </w:rPr>
        <w:t>1</w:t>
      </w:r>
      <w:r w:rsidR="005C1905">
        <w:rPr>
          <w:rFonts w:ascii="Arial" w:hAnsi="Arial" w:cs="Arial"/>
          <w:b/>
          <w:sz w:val="22"/>
          <w:szCs w:val="22"/>
        </w:rPr>
        <w:t>39</w:t>
      </w:r>
    </w:p>
    <w:p w:rsidR="005C1905" w:rsidRPr="005C1905" w:rsidRDefault="005C1905" w:rsidP="005C1905">
      <w:pPr>
        <w:rPr>
          <w:rFonts w:ascii="Arial" w:hAnsi="Arial" w:cs="Arial"/>
          <w:b/>
          <w:bCs/>
          <w:color w:val="000000"/>
          <w:spacing w:val="-2"/>
          <w:sz w:val="22"/>
          <w:szCs w:val="22"/>
        </w:rPr>
      </w:pPr>
      <w:r w:rsidRPr="005C1905">
        <w:rPr>
          <w:rFonts w:ascii="Arial" w:hAnsi="Arial" w:cs="Arial"/>
          <w:b/>
          <w:sz w:val="22"/>
          <w:szCs w:val="22"/>
        </w:rPr>
        <w:t xml:space="preserve">Λήψη απόφασης περί υποβολής αίτησης – φακέλου χρηματοδότησης πράξης με τίτλο       </w:t>
      </w:r>
      <w:bookmarkStart w:id="0" w:name="__DdeLink__230_118263685433"/>
      <w:bookmarkEnd w:id="0"/>
      <w:r w:rsidRPr="005C1905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«ΕΝΙΣΧΥΣΗ ΠΡΟΣΒΑΣΙΜΟΤΗΤΑΣ ΠΕΖΩΝ ΣΤΟ ΠΛΑΙΣΙΟ ΒΙΩΣΙΜΗΣ ΑΣΤΙΚΗΣ        ΚΙΝΗΤΙΚΟΤΗΤΑΣ   ΜΕ ΑΡΧΕΣ ΒΙΟΚΛΙΜΑΤΙΚΟΥ ΣΧΕΔΙΑΣΜΟΥ ΣΕ ΠΕΖΟΔΡΟΜΙΑ ΤΗΣ ΟΔΟ ΚΑΡΑΓΙΑΝΝΟΠΟΥΛΟΥ  ΣΤΗΝ ΠΟΛΗ ΤΗΣ ΛΙΒΑΔΕΙΑΣ»</w:t>
      </w:r>
      <w:bookmarkStart w:id="1" w:name="__DdeLink__5530_32392532014"/>
      <w:bookmarkEnd w:id="1"/>
      <w:r w:rsidRPr="005C1905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στο</w:t>
      </w:r>
      <w:r w:rsidRPr="005C1905">
        <w:rPr>
          <w:rFonts w:ascii="Arial" w:hAnsi="Arial" w:cs="Arial"/>
          <w:b/>
          <w:sz w:val="22"/>
          <w:szCs w:val="22"/>
        </w:rPr>
        <w:t xml:space="preserve">  Πρόγραμμα </w:t>
      </w:r>
      <w:proofErr w:type="spellStart"/>
      <w:r w:rsidRPr="005C1905">
        <w:rPr>
          <w:rFonts w:ascii="Arial" w:hAnsi="Arial" w:cs="Arial"/>
          <w:b/>
          <w:sz w:val="22"/>
          <w:szCs w:val="22"/>
        </w:rPr>
        <w:t>΅ΣΤΕΡΕΑ</w:t>
      </w:r>
      <w:proofErr w:type="spellEnd"/>
      <w:r w:rsidRPr="005C1905">
        <w:rPr>
          <w:rFonts w:ascii="Arial" w:hAnsi="Arial" w:cs="Arial"/>
          <w:b/>
          <w:sz w:val="22"/>
          <w:szCs w:val="22"/>
        </w:rPr>
        <w:t xml:space="preserve">  </w:t>
      </w:r>
      <w:r w:rsidRPr="005C1905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Pr="005C1905">
        <w:rPr>
          <w:rFonts w:ascii="Arial" w:hAnsi="Arial" w:cs="Arial"/>
          <w:b/>
          <w:sz w:val="22"/>
          <w:szCs w:val="22"/>
        </w:rPr>
        <w:t>ΕΛΛΑΔΑ΄΄</w:t>
      </w:r>
      <w:r w:rsidRPr="005C1905">
        <w:rPr>
          <w:rFonts w:ascii="Arial" w:eastAsia="Arial" w:hAnsi="Arial" w:cs="Arial"/>
          <w:b/>
          <w:sz w:val="22"/>
          <w:szCs w:val="22"/>
        </w:rPr>
        <w:t xml:space="preserve">. 2021 - 2027. </w:t>
      </w:r>
    </w:p>
    <w:p w:rsidR="000C01B5" w:rsidRDefault="000C01B5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</w:p>
    <w:p w:rsidR="00592A0F" w:rsidRPr="0093097D" w:rsidRDefault="00B23C99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592A0F"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5C1905">
        <w:rPr>
          <w:rFonts w:ascii="Arial" w:hAnsi="Arial" w:cs="Arial"/>
          <w:sz w:val="22"/>
          <w:szCs w:val="22"/>
        </w:rPr>
        <w:t xml:space="preserve">  </w:t>
      </w:r>
      <w:r w:rsidR="00037D6F">
        <w:rPr>
          <w:rFonts w:ascii="Arial" w:hAnsi="Arial" w:cs="Arial"/>
          <w:sz w:val="22"/>
          <w:szCs w:val="22"/>
        </w:rPr>
        <w:t>15</w:t>
      </w:r>
      <w:r w:rsidR="00592A0F" w:rsidRPr="005C1905">
        <w:rPr>
          <w:rFonts w:ascii="Arial" w:hAnsi="Arial" w:cs="Arial"/>
          <w:b/>
          <w:sz w:val="22"/>
          <w:szCs w:val="22"/>
          <w:vertAlign w:val="superscript"/>
        </w:rPr>
        <w:t>η</w:t>
      </w:r>
      <w:r w:rsidR="00592A0F" w:rsidRPr="0093097D">
        <w:rPr>
          <w:rFonts w:ascii="Arial" w:hAnsi="Arial" w:cs="Arial"/>
          <w:sz w:val="22"/>
          <w:szCs w:val="22"/>
        </w:rPr>
        <w:t xml:space="preserve">    </w:t>
      </w:r>
      <w:r w:rsidR="005C1905">
        <w:rPr>
          <w:rFonts w:ascii="Arial" w:hAnsi="Arial" w:cs="Arial"/>
          <w:sz w:val="22"/>
          <w:szCs w:val="22"/>
        </w:rPr>
        <w:t>Απριλίου</w:t>
      </w:r>
      <w:r w:rsidR="00592A0F" w:rsidRPr="0093097D">
        <w:rPr>
          <w:rFonts w:ascii="Arial" w:hAnsi="Arial" w:cs="Arial"/>
          <w:sz w:val="22"/>
          <w:szCs w:val="22"/>
        </w:rPr>
        <w:t xml:space="preserve">   202</w:t>
      </w:r>
      <w:r w:rsidR="00C7705C">
        <w:rPr>
          <w:rFonts w:ascii="Arial" w:hAnsi="Arial" w:cs="Arial"/>
          <w:sz w:val="22"/>
          <w:szCs w:val="22"/>
        </w:rPr>
        <w:t>5</w:t>
      </w:r>
      <w:r w:rsidR="00592A0F" w:rsidRPr="0093097D">
        <w:rPr>
          <w:rFonts w:ascii="Arial" w:hAnsi="Arial" w:cs="Arial"/>
          <w:sz w:val="22"/>
          <w:szCs w:val="22"/>
        </w:rPr>
        <w:t xml:space="preserve">  ημέρα  </w:t>
      </w:r>
      <w:r w:rsidR="005C1905">
        <w:rPr>
          <w:rFonts w:ascii="Arial" w:hAnsi="Arial" w:cs="Arial"/>
          <w:sz w:val="22"/>
          <w:szCs w:val="22"/>
        </w:rPr>
        <w:t>Μ. Τρίτη</w:t>
      </w:r>
      <w:r w:rsidR="008E06E5">
        <w:rPr>
          <w:rFonts w:ascii="Arial" w:hAnsi="Arial" w:cs="Arial"/>
          <w:sz w:val="22"/>
          <w:szCs w:val="22"/>
        </w:rPr>
        <w:t xml:space="preserve"> </w:t>
      </w:r>
      <w:r w:rsidR="00592A0F" w:rsidRPr="0093097D">
        <w:rPr>
          <w:rFonts w:ascii="Arial" w:hAnsi="Arial" w:cs="Arial"/>
          <w:sz w:val="22"/>
          <w:szCs w:val="22"/>
        </w:rPr>
        <w:t xml:space="preserve"> και, ώρα 1</w:t>
      </w:r>
      <w:r w:rsidR="00C7705C">
        <w:rPr>
          <w:rFonts w:ascii="Arial" w:hAnsi="Arial" w:cs="Arial"/>
          <w:sz w:val="22"/>
          <w:szCs w:val="22"/>
        </w:rPr>
        <w:t>3</w:t>
      </w:r>
      <w:r w:rsidR="00592A0F" w:rsidRPr="0093097D">
        <w:rPr>
          <w:rFonts w:ascii="Arial" w:hAnsi="Arial" w:cs="Arial"/>
          <w:sz w:val="22"/>
          <w:szCs w:val="22"/>
        </w:rPr>
        <w:t>.</w:t>
      </w:r>
      <w:r w:rsidR="00C7705C">
        <w:rPr>
          <w:rFonts w:ascii="Arial" w:hAnsi="Arial" w:cs="Arial"/>
          <w:sz w:val="22"/>
          <w:szCs w:val="22"/>
        </w:rPr>
        <w:t>45</w:t>
      </w:r>
      <w:r w:rsidR="00592A0F"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μετά την από  </w:t>
      </w:r>
      <w:r w:rsidR="00037D6F" w:rsidRPr="00037D6F">
        <w:rPr>
          <w:rFonts w:ascii="Arial" w:hAnsi="Arial" w:cs="Arial"/>
          <w:sz w:val="22"/>
          <w:szCs w:val="22"/>
        </w:rPr>
        <w:t>7039</w:t>
      </w:r>
      <w:r w:rsidR="00F12F04" w:rsidRPr="00037D6F">
        <w:rPr>
          <w:rFonts w:ascii="Arial" w:hAnsi="Arial" w:cs="Arial"/>
          <w:sz w:val="22"/>
          <w:szCs w:val="22"/>
        </w:rPr>
        <w:t>/1</w:t>
      </w:r>
      <w:r w:rsidR="00037D6F" w:rsidRPr="00037D6F">
        <w:rPr>
          <w:rFonts w:ascii="Arial" w:hAnsi="Arial" w:cs="Arial"/>
          <w:sz w:val="22"/>
          <w:szCs w:val="22"/>
        </w:rPr>
        <w:t>1</w:t>
      </w:r>
      <w:r w:rsidR="00EA1DED" w:rsidRPr="00037D6F">
        <w:rPr>
          <w:rFonts w:ascii="Arial" w:hAnsi="Arial" w:cs="Arial"/>
          <w:sz w:val="22"/>
          <w:szCs w:val="22"/>
        </w:rPr>
        <w:t>-</w:t>
      </w:r>
      <w:r w:rsidR="00C7705C" w:rsidRPr="00037D6F">
        <w:rPr>
          <w:rFonts w:ascii="Arial" w:hAnsi="Arial" w:cs="Arial"/>
          <w:sz w:val="22"/>
          <w:szCs w:val="22"/>
        </w:rPr>
        <w:t>0</w:t>
      </w:r>
      <w:r w:rsidR="00037D6F" w:rsidRPr="00037D6F">
        <w:rPr>
          <w:rFonts w:ascii="Arial" w:hAnsi="Arial" w:cs="Arial"/>
          <w:sz w:val="22"/>
          <w:szCs w:val="22"/>
        </w:rPr>
        <w:t>4</w:t>
      </w:r>
      <w:r w:rsidR="00CF0A56" w:rsidRPr="00037D6F">
        <w:rPr>
          <w:rFonts w:ascii="Arial" w:hAnsi="Arial" w:cs="Arial"/>
          <w:sz w:val="22"/>
          <w:szCs w:val="22"/>
        </w:rPr>
        <w:t>-202</w:t>
      </w:r>
      <w:r w:rsidR="00C7705C" w:rsidRPr="00037D6F">
        <w:rPr>
          <w:rFonts w:ascii="Arial" w:hAnsi="Arial" w:cs="Arial"/>
          <w:sz w:val="22"/>
          <w:szCs w:val="22"/>
        </w:rPr>
        <w:t>5</w:t>
      </w:r>
      <w:r w:rsidR="00CF0A56" w:rsidRPr="00037D6F">
        <w:rPr>
          <w:rFonts w:ascii="Arial" w:hAnsi="Arial" w:cs="Arial"/>
          <w:sz w:val="22"/>
          <w:szCs w:val="22"/>
        </w:rPr>
        <w:t xml:space="preserve"> </w:t>
      </w:r>
      <w:r w:rsidR="00592A0F" w:rsidRPr="00037D6F">
        <w:rPr>
          <w:rFonts w:ascii="Arial" w:hAnsi="Arial" w:cs="Arial"/>
          <w:sz w:val="22"/>
          <w:szCs w:val="22"/>
        </w:rPr>
        <w:t xml:space="preserve"> </w:t>
      </w:r>
      <w:r w:rsidR="00592A0F" w:rsidRPr="0093097D">
        <w:rPr>
          <w:rFonts w:ascii="Arial" w:hAnsi="Arial" w:cs="Arial"/>
          <w:sz w:val="22"/>
          <w:szCs w:val="22"/>
        </w:rPr>
        <w:t xml:space="preserve">έγγραφη πρόσκληση του  Προέδρου της (Δημάρχου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="00592A0F"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4D745C" w:rsidRDefault="004D745C" w:rsidP="004D745C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   ήταν   παρόντα  5 (πέντε )  , ήτοι:</w:t>
      </w:r>
    </w:p>
    <w:p w:rsidR="004D745C" w:rsidRDefault="004D745C" w:rsidP="004D745C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4D745C" w:rsidRDefault="004D745C" w:rsidP="004D745C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4D745C" w:rsidRDefault="004D745C" w:rsidP="004D745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ΑΠΟΝΤΕΣ</w:t>
      </w:r>
    </w:p>
    <w:p w:rsidR="004D745C" w:rsidRDefault="004D745C" w:rsidP="004D745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1.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4D745C" w:rsidRDefault="004D745C" w:rsidP="004D745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4D745C" w:rsidRDefault="004D745C" w:rsidP="004D745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(αποχώρησε στο 1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   Αν και είχαν νόμιμα προσκληθεί                                  </w:t>
      </w:r>
    </w:p>
    <w:p w:rsidR="004D745C" w:rsidRDefault="004D745C" w:rsidP="004D745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Τόλιας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(αν/κο μέλος κ. Παπαβασιλείου  Αικατερίνης)                                   </w:t>
      </w:r>
    </w:p>
    <w:p w:rsidR="005C1905" w:rsidRDefault="004D745C" w:rsidP="004D745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5C1905">
        <w:rPr>
          <w:rFonts w:ascii="Arial" w:hAnsi="Arial" w:cs="Arial"/>
          <w:sz w:val="22"/>
          <w:szCs w:val="22"/>
        </w:rPr>
        <w:t xml:space="preserve">       </w:t>
      </w:r>
    </w:p>
    <w:p w:rsidR="00FB3A2A" w:rsidRDefault="00FB3A2A" w:rsidP="005C1905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</w:t>
      </w:r>
    </w:p>
    <w:p w:rsidR="009A666A" w:rsidRPr="00FB3A2A" w:rsidRDefault="009A666A" w:rsidP="0060417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p w:rsidR="00215303" w:rsidRDefault="008968DB" w:rsidP="0021530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  <w:r w:rsidR="00C7705C">
        <w:rPr>
          <w:rFonts w:ascii="Arial" w:eastAsia="Arial" w:hAnsi="Arial" w:cs="Arial"/>
          <w:sz w:val="22"/>
          <w:szCs w:val="22"/>
        </w:rPr>
        <w:t xml:space="preserve">       </w:t>
      </w:r>
      <w:r w:rsidR="008E06E5">
        <w:rPr>
          <w:rFonts w:ascii="Arial" w:eastAsia="Arial" w:hAnsi="Arial" w:cs="Arial"/>
          <w:sz w:val="22"/>
          <w:szCs w:val="22"/>
        </w:rPr>
        <w:t>Ο</w:t>
      </w:r>
      <w:r w:rsidR="00224B7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224B74">
        <w:rPr>
          <w:rFonts w:ascii="Arial" w:eastAsia="Arial" w:hAnsi="Arial" w:cs="Arial"/>
          <w:sz w:val="22"/>
          <w:szCs w:val="22"/>
        </w:rPr>
        <w:t>Προέδρο</w:t>
      </w:r>
      <w:r w:rsidR="008E06E5">
        <w:rPr>
          <w:rFonts w:ascii="Arial" w:eastAsia="Arial" w:hAnsi="Arial" w:cs="Arial"/>
          <w:sz w:val="22"/>
          <w:szCs w:val="22"/>
        </w:rPr>
        <w:t>ς</w:t>
      </w:r>
      <w:proofErr w:type="spellEnd"/>
      <w:r w:rsidR="00ED78A6" w:rsidRPr="00870EBC">
        <w:rPr>
          <w:rFonts w:ascii="Arial" w:eastAsia="Arial" w:hAnsi="Arial" w:cs="Arial"/>
          <w:sz w:val="22"/>
          <w:szCs w:val="22"/>
        </w:rPr>
        <w:t xml:space="preserve"> της Δημοτικής  Επιτροπής </w:t>
      </w:r>
      <w:r w:rsidR="00604173">
        <w:rPr>
          <w:rFonts w:ascii="Arial" w:eastAsia="Arial" w:hAnsi="Arial" w:cs="Arial"/>
          <w:sz w:val="22"/>
          <w:szCs w:val="22"/>
        </w:rPr>
        <w:t xml:space="preserve">  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εισηγούμενος το  </w:t>
      </w:r>
      <w:r w:rsidR="005C1905">
        <w:rPr>
          <w:rFonts w:ascii="Arial" w:eastAsia="Arial" w:hAnsi="Arial" w:cs="Arial"/>
          <w:sz w:val="22"/>
          <w:szCs w:val="22"/>
        </w:rPr>
        <w:t>1</w:t>
      </w:r>
      <w:r w:rsidR="00215303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υπόψη των μελών την με </w:t>
      </w:r>
      <w:proofErr w:type="spellStart"/>
      <w:r w:rsidR="00215303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15303" w:rsidRPr="00963196">
        <w:rPr>
          <w:rFonts w:ascii="Arial" w:eastAsia="Arial" w:hAnsi="Arial" w:cs="Arial"/>
          <w:sz w:val="22"/>
          <w:szCs w:val="22"/>
        </w:rPr>
        <w:t>.</w:t>
      </w:r>
      <w:r w:rsidR="00215303">
        <w:rPr>
          <w:rFonts w:ascii="Arial" w:eastAsia="Arial" w:hAnsi="Arial" w:cs="Arial"/>
          <w:sz w:val="22"/>
          <w:szCs w:val="22"/>
        </w:rPr>
        <w:t xml:space="preserve"> </w:t>
      </w:r>
      <w:r w:rsidR="005C1905">
        <w:rPr>
          <w:rFonts w:ascii="Arial" w:eastAsia="Arial" w:hAnsi="Arial" w:cs="Arial"/>
          <w:sz w:val="22"/>
          <w:szCs w:val="22"/>
        </w:rPr>
        <w:t>6786</w:t>
      </w:r>
      <w:r w:rsidR="00215303" w:rsidRPr="00963196">
        <w:rPr>
          <w:rFonts w:ascii="Arial" w:eastAsia="Arial" w:hAnsi="Arial" w:cs="Arial"/>
          <w:sz w:val="22"/>
          <w:szCs w:val="22"/>
        </w:rPr>
        <w:t>/</w:t>
      </w:r>
      <w:r w:rsidR="005C1905">
        <w:rPr>
          <w:rFonts w:ascii="Arial" w:eastAsia="Arial" w:hAnsi="Arial" w:cs="Arial"/>
          <w:sz w:val="22"/>
          <w:szCs w:val="22"/>
        </w:rPr>
        <w:t>08</w:t>
      </w:r>
      <w:r w:rsidR="00215303" w:rsidRPr="00963196">
        <w:rPr>
          <w:rFonts w:ascii="Arial" w:eastAsia="Arial" w:hAnsi="Arial" w:cs="Arial"/>
          <w:sz w:val="22"/>
          <w:szCs w:val="22"/>
        </w:rPr>
        <w:t>-0</w:t>
      </w:r>
      <w:r w:rsidR="005C1905">
        <w:rPr>
          <w:rFonts w:ascii="Arial" w:eastAsia="Arial" w:hAnsi="Arial" w:cs="Arial"/>
          <w:sz w:val="22"/>
          <w:szCs w:val="22"/>
        </w:rPr>
        <w:t>4</w:t>
      </w:r>
      <w:r w:rsidR="00215303" w:rsidRPr="00963196">
        <w:rPr>
          <w:rFonts w:ascii="Arial" w:eastAsia="Arial" w:hAnsi="Arial" w:cs="Arial"/>
          <w:sz w:val="22"/>
          <w:szCs w:val="22"/>
        </w:rPr>
        <w:t>-202</w:t>
      </w:r>
      <w:r w:rsidR="00215303">
        <w:rPr>
          <w:rFonts w:ascii="Arial" w:eastAsia="Arial" w:hAnsi="Arial" w:cs="Arial"/>
          <w:sz w:val="22"/>
          <w:szCs w:val="22"/>
        </w:rPr>
        <w:t xml:space="preserve">5 έγγραφη 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215303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215303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215303">
        <w:rPr>
          <w:rFonts w:ascii="Arial" w:eastAsia="Arial" w:hAnsi="Arial" w:cs="Arial"/>
          <w:sz w:val="22"/>
          <w:szCs w:val="22"/>
        </w:rPr>
        <w:t xml:space="preserve"> Τεχνικών  Υπηρεσιών</w:t>
      </w:r>
      <w:r w:rsidR="00215303" w:rsidRPr="00023CB9">
        <w:rPr>
          <w:rFonts w:ascii="Arial" w:eastAsia="Arial" w:hAnsi="Arial" w:cs="Arial"/>
          <w:sz w:val="22"/>
          <w:szCs w:val="22"/>
        </w:rPr>
        <w:t xml:space="preserve"> </w:t>
      </w:r>
      <w:r w:rsidR="00215303" w:rsidRPr="00023CB9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21530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215303">
        <w:rPr>
          <w:rFonts w:ascii="Arial" w:hAnsi="Arial" w:cs="Arial"/>
          <w:sz w:val="22"/>
          <w:szCs w:val="22"/>
        </w:rPr>
        <w:t>Λεβαδέων</w:t>
      </w:r>
      <w:proofErr w:type="spellEnd"/>
      <w:r w:rsidR="00215303">
        <w:rPr>
          <w:rFonts w:ascii="Arial" w:hAnsi="Arial" w:cs="Arial"/>
          <w:sz w:val="22"/>
          <w:szCs w:val="22"/>
        </w:rPr>
        <w:t xml:space="preserve">  , στην οποία αναφέρονται:</w:t>
      </w:r>
    </w:p>
    <w:p w:rsidR="004B7D33" w:rsidRPr="004B7D33" w:rsidRDefault="00E720E5" w:rsidP="004B7D33">
      <w:pPr>
        <w:rPr>
          <w:rFonts w:ascii="Arial" w:hAnsi="Arial" w:cs="Arial"/>
          <w:bCs/>
          <w:i/>
          <w:color w:val="000000"/>
          <w:spacing w:val="-2"/>
          <w:sz w:val="22"/>
          <w:szCs w:val="22"/>
        </w:rPr>
      </w:pPr>
      <w:r w:rsidRPr="004B7D33">
        <w:rPr>
          <w:rFonts w:ascii="Arial" w:eastAsia="Arial" w:hAnsi="Arial" w:cs="Arial"/>
          <w:b/>
          <w:bCs/>
          <w:i/>
          <w:sz w:val="22"/>
          <w:szCs w:val="22"/>
        </w:rPr>
        <w:t xml:space="preserve">            </w:t>
      </w:r>
      <w:r w:rsidR="004B7D33" w:rsidRPr="004B7D33">
        <w:rPr>
          <w:rFonts w:ascii="Arial" w:hAnsi="Arial" w:cs="Arial"/>
          <w:i/>
          <w:sz w:val="22"/>
          <w:szCs w:val="22"/>
        </w:rPr>
        <w:t xml:space="preserve">Στα πλαίσια της με αρ. </w:t>
      </w:r>
      <w:proofErr w:type="spellStart"/>
      <w:r w:rsidR="004B7D33" w:rsidRPr="004B7D33">
        <w:rPr>
          <w:rFonts w:ascii="Arial" w:hAnsi="Arial" w:cs="Arial"/>
          <w:i/>
          <w:sz w:val="22"/>
          <w:szCs w:val="22"/>
        </w:rPr>
        <w:t>πρ</w:t>
      </w:r>
      <w:proofErr w:type="spellEnd"/>
      <w:r w:rsidR="004B7D33" w:rsidRPr="004B7D33">
        <w:rPr>
          <w:rFonts w:ascii="Arial" w:hAnsi="Arial" w:cs="Arial"/>
          <w:i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="004B7D33" w:rsidRPr="004B7D33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="004B7D33" w:rsidRPr="004B7D3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4B7D33"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4B7D33" w:rsidRPr="004B7D33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="004B7D33" w:rsidRPr="004B7D33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="004B7D33" w:rsidRPr="004B7D33">
        <w:rPr>
          <w:rFonts w:ascii="Arial" w:hAnsi="Arial" w:cs="Arial"/>
          <w:i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="004B7D33" w:rsidRPr="004B7D3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="004B7D33" w:rsidRPr="004B7D33">
        <w:rPr>
          <w:rFonts w:ascii="Arial" w:hAnsi="Arial" w:cs="Arial"/>
          <w:i/>
          <w:sz w:val="22"/>
          <w:szCs w:val="22"/>
        </w:rPr>
        <w:t xml:space="preserve"> ΕΛΛΑΔΑ΄΄</w:t>
      </w:r>
      <w:r w:rsidR="004B7D33" w:rsidRPr="004B7D33">
        <w:rPr>
          <w:rFonts w:ascii="Arial" w:eastAsia="Arial" w:hAnsi="Arial" w:cs="Arial"/>
          <w:i/>
          <w:sz w:val="22"/>
          <w:szCs w:val="22"/>
        </w:rPr>
        <w:t xml:space="preserve">.2021-2027 </w:t>
      </w:r>
      <w:r w:rsidR="004B7D33" w:rsidRPr="004B7D33">
        <w:rPr>
          <w:rFonts w:ascii="Arial" w:eastAsia="Arial" w:hAnsi="Arial" w:cs="Arial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B7D33" w:rsidRPr="004B7D33">
        <w:rPr>
          <w:rFonts w:ascii="Arial" w:eastAsia="Arial" w:hAnsi="Arial" w:cs="Arial"/>
          <w:b/>
          <w:i/>
          <w:sz w:val="22"/>
          <w:szCs w:val="22"/>
        </w:rPr>
        <w:t xml:space="preserve">                            </w:t>
      </w:r>
      <w:r w:rsidR="004B7D33" w:rsidRPr="004B7D33">
        <w:rPr>
          <w:rFonts w:ascii="Arial" w:eastAsia="Arial" w:hAnsi="Arial" w:cs="Arial"/>
          <w:b/>
          <w:bCs/>
          <w:i/>
          <w:sz w:val="22"/>
          <w:szCs w:val="22"/>
        </w:rPr>
        <w:t xml:space="preserve">       </w:t>
      </w:r>
      <w:r w:rsidR="004B7D33" w:rsidRPr="004B7D33">
        <w:rPr>
          <w:rFonts w:ascii="Arial" w:eastAsia="Arial" w:hAnsi="Arial" w:cs="Arial"/>
          <w:i/>
          <w:sz w:val="22"/>
          <w:szCs w:val="22"/>
        </w:rPr>
        <w:t xml:space="preserve"> </w:t>
      </w:r>
      <w:r w:rsidR="004B7D33" w:rsidRPr="004B7D33">
        <w:rPr>
          <w:rFonts w:ascii="Arial" w:hAnsi="Arial" w:cs="Arial"/>
          <w:i/>
          <w:sz w:val="22"/>
          <w:szCs w:val="22"/>
        </w:rPr>
        <w:t xml:space="preserve">  ο Δήμος </w:t>
      </w:r>
      <w:proofErr w:type="spellStart"/>
      <w:r w:rsidR="004B7D33"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4B7D33" w:rsidRPr="004B7D33">
        <w:rPr>
          <w:rFonts w:ascii="Arial" w:hAnsi="Arial" w:cs="Arial"/>
          <w:i/>
          <w:sz w:val="22"/>
          <w:szCs w:val="22"/>
        </w:rPr>
        <w:t xml:space="preserve"> προτίθεται να υποβάλει πρόταση για χρηματοδότηση έργου με τίτλο</w:t>
      </w:r>
      <w:r w:rsidR="004B7D33" w:rsidRPr="004B7D3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: </w:t>
      </w:r>
      <w:r w:rsidR="004B7D33" w:rsidRPr="004B7D33">
        <w:rPr>
          <w:rFonts w:ascii="Arial" w:hAnsi="Arial" w:cs="Arial"/>
          <w:i/>
          <w:sz w:val="22"/>
          <w:szCs w:val="22"/>
        </w:rPr>
        <w:t xml:space="preserve">:                </w:t>
      </w:r>
      <w:r w:rsidR="004B7D33" w:rsidRPr="004B7D33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«ΕΝΙΣΧΥΣΗ ΠΡΟΣΒΑΣΙΜΟΤΗΤΑΣ ΠΕΖΩΝ ΣΤΟ ΠΛΑΙΣΙ ΒΙΩΣΙΜΗΣ ΑΣΤΙΚΗΣ ΚΙΝΗΤΙΚΟΤΗΤΑΣ ΜΕ        ΑΡΧΕΣ ΒΙΟΚΛΙΜΑΤΙΚΟΥ ΣΧΕΔΙΑΣΜΟΥ ΣΕ ΠΕΖΟΔΡΟΜΙΑ ΤΗΣ ΟΔΟΥ ΚΑΡΑΓΙΑΝΝΟΠΟΥΛΟΥ                 ΣΤΗΝ ΠΟΛΗ ΤΗΣ ΛΙΒΑΔΕΙΑΣ» στο</w:t>
      </w:r>
      <w:r w:rsidR="004B7D33" w:rsidRPr="004B7D33">
        <w:rPr>
          <w:rFonts w:ascii="Arial" w:hAnsi="Arial" w:cs="Arial"/>
          <w:i/>
          <w:sz w:val="22"/>
          <w:szCs w:val="22"/>
        </w:rPr>
        <w:t xml:space="preserve">  Πρόγραμμα </w:t>
      </w:r>
      <w:proofErr w:type="spellStart"/>
      <w:r w:rsidR="004B7D33" w:rsidRPr="004B7D3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="004B7D33" w:rsidRPr="004B7D33">
        <w:rPr>
          <w:rFonts w:ascii="Arial" w:hAnsi="Arial" w:cs="Arial"/>
          <w:i/>
          <w:sz w:val="22"/>
          <w:szCs w:val="22"/>
        </w:rPr>
        <w:t xml:space="preserve">  ΕΛΛΑΔΑ΄΄</w:t>
      </w:r>
      <w:r w:rsidR="004B7D33" w:rsidRPr="004B7D33">
        <w:rPr>
          <w:rFonts w:ascii="Arial" w:eastAsia="Arial" w:hAnsi="Arial" w:cs="Arial"/>
          <w:i/>
          <w:sz w:val="22"/>
          <w:szCs w:val="22"/>
        </w:rPr>
        <w:t>. 2021 - 2027</w:t>
      </w:r>
      <w:r w:rsidR="004B7D33" w:rsidRPr="004B7D3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 </w:t>
      </w:r>
      <w:r w:rsidR="004B7D33" w:rsidRPr="004B7D33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 με προϋπολογισμό 312.500,00€ συμπεριλαμβανομένου του ΦΠΑ</w:t>
      </w:r>
    </w:p>
    <w:p w:rsidR="004B7D33" w:rsidRPr="004B7D33" w:rsidRDefault="004B7D33" w:rsidP="004B7D33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4B7D33" w:rsidRDefault="004B7D33" w:rsidP="004B7D33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DF67A7" w:rsidRDefault="00DF67A7" w:rsidP="004B7D33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DF67A7" w:rsidRDefault="00DF67A7" w:rsidP="004B7D33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DF67A7" w:rsidRDefault="00DF67A7" w:rsidP="004B7D33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DF67A7" w:rsidRDefault="00DF67A7" w:rsidP="004B7D33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DF67A7" w:rsidRPr="004B7D33" w:rsidRDefault="00DF67A7" w:rsidP="004B7D33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4B7D33" w:rsidRPr="004B7D33" w:rsidRDefault="004B7D33" w:rsidP="004B7D33">
      <w:pPr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>‘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Εχοντας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υπόψη:</w:t>
      </w:r>
    </w:p>
    <w:p w:rsidR="004B7D33" w:rsidRPr="004B7D33" w:rsidRDefault="004B7D33" w:rsidP="004B7D33">
      <w:pPr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 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>Το Νόμο 4914/2022 (Α΄ 61) για τη «Διαχείριση, τον έλεγχο και την εφαρμογή αναπτυξιακών παρεμβάσεων για την Προγραμματική Περίοδο 2021 – 2027, σύσταση ανώνυμης εταιρείας ‘’Εθνικό Μητρώο Νεοφυών Επιχειρήσεων Α.Ε.’’ και άλλες διατάξεις» όπως ισχύει.</w:t>
      </w:r>
    </w:p>
    <w:p w:rsidR="004B7D33" w:rsidRPr="004B7D33" w:rsidRDefault="004B7D33" w:rsidP="004B7D33">
      <w:pPr>
        <w:numPr>
          <w:ilvl w:val="0"/>
          <w:numId w:val="18"/>
        </w:numPr>
        <w:spacing w:after="6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>Το Ν. 3852/2010 (ΦΕΚ 87 Α) «Νέα Αρχιτεκτονική της Αυτοδιοίκησης και της Αποκεντρωμένης Διοίκησης − Πρόγραμμα Καλλικράτης», όπως ισχύει.</w:t>
      </w:r>
    </w:p>
    <w:p w:rsidR="004B7D33" w:rsidRPr="004B7D33" w:rsidRDefault="004B7D33" w:rsidP="004B7D33">
      <w:pPr>
        <w:pStyle w:val="61"/>
        <w:widowControl/>
        <w:numPr>
          <w:ilvl w:val="0"/>
          <w:numId w:val="18"/>
        </w:numPr>
        <w:spacing w:after="6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color w:val="000000"/>
          <w:sz w:val="22"/>
          <w:szCs w:val="22"/>
        </w:rPr>
        <w:t>Του Ν. 4555/2018 «Πρόγραμμα ΚΛΕΙΣΘΕΝΗΣ» (ΦΕΚ 133 Α΄ /19-07-2018) «Μεταρρύθμιση του θεσμικού πλαισίου της Τοπικής Αυτοδιοίκησης Εμβάθυνση της Δημοκρατίας, Ενίσχυση της Συμμετοχής - Βελτίωση της οικονομικής και αναπτυξιακής λειτουργίας των Ο.Τ.Α.»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με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. 84539/02-09-2022 (Β΄4702) Υπουργική Απόφαση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Αναδιάρθωσης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της Ειδικής Υπηρεσίας Διαχείρισης Προγράμματος «Στερεά Ελλάδα», σύμφωνα με την παρ.10 του άρθρου 65 του Ν. 4914/2022 (Α΄ 61</w:t>
      </w:r>
      <w:r w:rsidRPr="004B7D33">
        <w:rPr>
          <w:rFonts w:ascii="Arial" w:hAnsi="Arial" w:cs="Arial"/>
          <w:i/>
          <w:sz w:val="22"/>
          <w:szCs w:val="22"/>
        </w:rPr>
        <w:tab/>
        <w:t xml:space="preserve">) και αντικατάσταση της Υπουργικής Απόφασης με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αρ.πρωτ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. 32667/ΕΥΘΥ 325/23-03-2015 (Β΄717)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Το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. 124143/21-12-2022 έγγραφο της ΕΥΣΣΑ με τίτλο «Κατευθύνσεις για την επιλογή και σχεδιασμό των στρατηγικών στο πλαίσιο των ΟΧΕ-ΒΑΑ και ΤΑΠΤΟΚ».. </w:t>
      </w:r>
    </w:p>
    <w:p w:rsidR="004B7D33" w:rsidRPr="004B7D33" w:rsidRDefault="004B7D33" w:rsidP="004B7D33">
      <w:pPr>
        <w:pStyle w:val="27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αριθμό 2949/06.12.2019 Απόφαση έγκρισης της Στρατηγικής Βιώσιμης Αστικής Ανάπτυξης των Δήμων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με τίτλο: «Ολοκληρωμένο Σχέδιο Βιώσιμης Αστικής Ανάπτυξης (ΟΣΒΑΑ) για την Ανάδειξη της ενιαίας ¨Δια-δημοτικής Αστικής Λειτουργικής Περιοχής¨ των Αστικών Κέντρων των Δήμων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ως Περιοχές Ανάδειξης της σύγχρονης Οικονομίας της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,  Βελτίωσης της Ποιότητας Ζωής Πολιτών και Επισκεπτών και Διασφάλισης της Κοινωνικής Συνοχής με αξιοποίηση της ¨Ολοκληρωμένης Χωρικής Επένδυσης¨ (ΟΧΕ)» η οποία συγχρηματοδοτείται από το Ε.Τ.Π.Α. και το Ε.Κ.Τ.</w:t>
      </w:r>
    </w:p>
    <w:p w:rsidR="004B7D33" w:rsidRPr="004B7D33" w:rsidRDefault="004B7D33" w:rsidP="004B7D33">
      <w:pPr>
        <w:pStyle w:val="27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αριθμό 895/21.04.2022 Απόφαση Έγκρισης της  Περιφέρειας Στερεάς Ελλάδας της 1</w:t>
      </w:r>
      <w:r w:rsidRPr="004B7D33">
        <w:rPr>
          <w:rFonts w:ascii="Arial" w:hAnsi="Arial" w:cs="Arial"/>
          <w:i/>
          <w:sz w:val="22"/>
          <w:szCs w:val="22"/>
          <w:vertAlign w:val="superscript"/>
        </w:rPr>
        <w:t>ης</w:t>
      </w:r>
      <w:r w:rsidRPr="004B7D33">
        <w:rPr>
          <w:rFonts w:ascii="Arial" w:hAnsi="Arial" w:cs="Arial"/>
          <w:i/>
          <w:sz w:val="22"/>
          <w:szCs w:val="22"/>
        </w:rPr>
        <w:t xml:space="preserve"> Τροποποίησης της Στρατηγικής Βιώσιμης Αστικής Ανάπτυξης των Δήμων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με τίτλο «Ολοκληρωμένο Σχέδιο Βιώσιμης Αστικής Ανάπτυξης (ΟΣΒΑΑ) για την Ανάδειξη της ενιαίας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΄΄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Δια δημοτικής Αστικής Λειτουργικής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Πέριοχής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’’ των Αστικών Κέντρων των Δήμων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, Βελτίωσης της Ποιότητας Ζωής Πολιτών και Επισκεπτών και διασφάλισης της Κοινωνικής Συνοχής με αξιοποίηση της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΄΄Ολοκληρωμένης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Χωρικής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Επένδυσης΄΄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(ΟΧΕ) η οποία συγχρηματοδοτείται από το Ε.Τ.Π.Α. και το Ε.Κ.Τ.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 4030/22-11-2023 (ΑΔΑ: 67ΑΟ7ΛΗ-Κ0Λ) Πρόσκληση της ΕΥΔ Προγράμματος «Στερεά Ελλάδα» για την υποβολή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επικαιροποιημένων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Στρατηγικών ΟΧΕ-ΒΑΑ στο Πρόγραμμα ‘’Στερεά Ελλάδα 2021-2027’’, όπως ισχύει με την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. 4500/22-12-2023 (ΑΔΑ: 6Β9Μ7ΛΗ-657) 1</w:t>
      </w:r>
      <w:r w:rsidRPr="004B7D33">
        <w:rPr>
          <w:rFonts w:ascii="Arial" w:hAnsi="Arial" w:cs="Arial"/>
          <w:i/>
          <w:sz w:val="22"/>
          <w:szCs w:val="22"/>
          <w:vertAlign w:val="superscript"/>
        </w:rPr>
        <w:t xml:space="preserve">η </w:t>
      </w:r>
      <w:r w:rsidRPr="004B7D33">
        <w:rPr>
          <w:rFonts w:ascii="Arial" w:hAnsi="Arial" w:cs="Arial"/>
          <w:i/>
          <w:sz w:val="22"/>
          <w:szCs w:val="22"/>
        </w:rPr>
        <w:t>τροποποίηση της και τα συνημμένα της.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. 10665/31-05-2024 απόφαση του Δήμου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συγκρότησης Συνεκτικής Ομάδας σε επίπεδο Χωρικής Αρχής για την περίοδο 2021-2027.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>Την με αριθμό 4500/22-12-2023 (ΑΔΑ: 6Β9Μ7ΛΗ-657) 1</w:t>
      </w:r>
      <w:r w:rsidRPr="004B7D33">
        <w:rPr>
          <w:rFonts w:ascii="Arial" w:hAnsi="Arial" w:cs="Arial"/>
          <w:i/>
          <w:sz w:val="22"/>
          <w:szCs w:val="22"/>
          <w:vertAlign w:val="superscript"/>
        </w:rPr>
        <w:t>η</w:t>
      </w:r>
      <w:r w:rsidRPr="004B7D33">
        <w:rPr>
          <w:rFonts w:ascii="Arial" w:hAnsi="Arial" w:cs="Arial"/>
          <w:i/>
          <w:sz w:val="22"/>
          <w:szCs w:val="22"/>
        </w:rPr>
        <w:t xml:space="preserve"> Τροποποίηση της αρ. 4030/22-11-2023 (ΑΔΑ: 67ΑΟ7ΛΗ-ΚΟΛ) Πρόσκλησης και τα συνημμένα της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. 1762/27-06-2024 (ΑΔΑ: ΨΑΤΠ7ΛΗ-18Ω) Απόφαση του Περιφερειάρχη Στερεάς Ελλάδας με θέμα «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΄Εγκριση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της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επικαιροποιημένης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/συνεχιζόμενης Στρατηγικής Βιώσιμης Αστικής Ανάπτυξης στο Πρόγραμμα «Στερεά Ελλάδα» 2021-2027 με τίτλο «Ολοκληρωμένο Σχέδιο Βιώσιμης Αστικής Ανάπτυξης (ΟΣΒΑΑ) για την Ανάδειξη της ενιαίας ‘’Διαδημοτικής Αστικής Λειτουργικής Περιοχής’’ των Αστικών Κέντρων των Δήμων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Επισκεψιμότητας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,  Βελτίωσης της Ποιότητας Ζωής Πολιτών και Επισκεπτών και διασφάλισης της Κοινωνικής Συνοχής με αξιοποίηση της </w:t>
      </w:r>
      <w:r w:rsidRPr="004B7D33">
        <w:rPr>
          <w:rFonts w:ascii="Arial" w:hAnsi="Arial" w:cs="Arial"/>
          <w:i/>
          <w:sz w:val="22"/>
          <w:szCs w:val="22"/>
        </w:rPr>
        <w:lastRenderedPageBreak/>
        <w:t xml:space="preserve">‘’Ολοκληρωμένης Χωρικής Επένδυσης’’ (ΟΧΕ)» του Χωρικού Φορέα «Δήμοι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».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αρ. 1887/05-07-2024 (ΑΔΑ: 6Ψ9Β7ΛΗ-6ΞΜ) Απόφαση έγκρισης 45</w:t>
      </w:r>
      <w:r w:rsidRPr="004B7D33">
        <w:rPr>
          <w:rFonts w:ascii="Arial" w:hAnsi="Arial" w:cs="Arial"/>
          <w:i/>
          <w:sz w:val="22"/>
          <w:szCs w:val="22"/>
          <w:vertAlign w:val="superscript"/>
        </w:rPr>
        <w:t>ης</w:t>
      </w:r>
      <w:r w:rsidRPr="004B7D33">
        <w:rPr>
          <w:rFonts w:ascii="Arial" w:hAnsi="Arial" w:cs="Arial"/>
          <w:i/>
          <w:sz w:val="22"/>
          <w:szCs w:val="22"/>
        </w:rPr>
        <w:t xml:space="preserve"> έκδοσης Εγγράφου Εξειδίκευσης του Προγράμματος «Στερεά Ελλάδα» 2021-2027 για τις δράσεις 5.1. Β «Υλοποίηση ΣΒΑΑ του χωρικού φορέα «Δήμοι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».- </w:t>
      </w:r>
      <w:r w:rsidRPr="004B7D33">
        <w:rPr>
          <w:rFonts w:ascii="Arial" w:hAnsi="Arial" w:cs="Arial"/>
          <w:i/>
          <w:sz w:val="22"/>
          <w:szCs w:val="22"/>
          <w:lang w:val="en-US"/>
        </w:rPr>
        <w:t>RSO</w:t>
      </w:r>
      <w:r w:rsidRPr="004B7D33">
        <w:rPr>
          <w:rFonts w:ascii="Arial" w:hAnsi="Arial" w:cs="Arial"/>
          <w:i/>
          <w:sz w:val="22"/>
          <w:szCs w:val="22"/>
        </w:rPr>
        <w:t xml:space="preserve">5.1. (ΕΤΠΑ)» και 2.7.Β. «Υλοποίηση ΣΒΑΑ του χωρικού φορέα «Δήμοι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».- </w:t>
      </w:r>
      <w:r w:rsidRPr="004B7D33">
        <w:rPr>
          <w:rFonts w:ascii="Arial" w:hAnsi="Arial" w:cs="Arial"/>
          <w:i/>
          <w:sz w:val="22"/>
          <w:szCs w:val="22"/>
          <w:lang w:val="en-US"/>
        </w:rPr>
        <w:t>RSO</w:t>
      </w:r>
      <w:r w:rsidRPr="004B7D33">
        <w:rPr>
          <w:rFonts w:ascii="Arial" w:hAnsi="Arial" w:cs="Arial"/>
          <w:i/>
          <w:sz w:val="22"/>
          <w:szCs w:val="22"/>
        </w:rPr>
        <w:t>2.7 (ΕΤΠΑ)»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αρ. 2053/18.07.2024 (ΑΔΑ: 61ΛΔ7ΛΗ-ΕΒΑ) απόφαση της Επιτροπής Παρακολούθησης του Προγράμματος «Στερεά Ελλάδα» 2021-2027΄με την οποία η Επιτροπή εγκρίνει την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. 1920/09.07.2024 26</w:t>
      </w:r>
      <w:r w:rsidRPr="004B7D33">
        <w:rPr>
          <w:rFonts w:ascii="Arial" w:hAnsi="Arial" w:cs="Arial"/>
          <w:i/>
          <w:sz w:val="22"/>
          <w:szCs w:val="22"/>
          <w:vertAlign w:val="superscript"/>
        </w:rPr>
        <w:t>η</w:t>
      </w:r>
      <w:r w:rsidRPr="004B7D33">
        <w:rPr>
          <w:rFonts w:ascii="Arial" w:hAnsi="Arial" w:cs="Arial"/>
          <w:i/>
          <w:sz w:val="22"/>
          <w:szCs w:val="22"/>
        </w:rPr>
        <w:t xml:space="preserve"> Γραπτή Διαδικασία της Επιτροπής Παρακολούθησης του Προγράμματος «Στερεά Ελλάδα» 2021-2027, με την οποία υποβλήθηκαν για έγκριση και τα κριτήρια επιλογής των πράξεων των Δράσεων 5.1 Β «Υλοποίηση ΣΒΑΑ του χωρικού φορέα «Δήμοι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».- </w:t>
      </w:r>
      <w:r w:rsidRPr="004B7D33">
        <w:rPr>
          <w:rFonts w:ascii="Arial" w:hAnsi="Arial" w:cs="Arial"/>
          <w:i/>
          <w:sz w:val="22"/>
          <w:szCs w:val="22"/>
          <w:lang w:val="en-US"/>
        </w:rPr>
        <w:t>RSO</w:t>
      </w:r>
      <w:r w:rsidRPr="004B7D33">
        <w:rPr>
          <w:rFonts w:ascii="Arial" w:hAnsi="Arial" w:cs="Arial"/>
          <w:i/>
          <w:sz w:val="22"/>
          <w:szCs w:val="22"/>
        </w:rPr>
        <w:t>5.1. (ΕΤΠΑ</w:t>
      </w:r>
      <w:proofErr w:type="gramStart"/>
      <w:r w:rsidRPr="004B7D33">
        <w:rPr>
          <w:rFonts w:ascii="Arial" w:hAnsi="Arial" w:cs="Arial"/>
          <w:i/>
          <w:sz w:val="22"/>
          <w:szCs w:val="22"/>
        </w:rPr>
        <w:t>)»</w:t>
      </w:r>
      <w:proofErr w:type="gramEnd"/>
      <w:r w:rsidRPr="004B7D33">
        <w:rPr>
          <w:rFonts w:ascii="Arial" w:hAnsi="Arial" w:cs="Arial"/>
          <w:i/>
          <w:sz w:val="22"/>
          <w:szCs w:val="22"/>
        </w:rPr>
        <w:t xml:space="preserve"> και 2.7.Β. «Υλοποίηση ΣΒΑΑ του χωρικού φορέα «Δήμοι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-Θηβαίων και Αλιάρτου-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».- </w:t>
      </w:r>
      <w:r w:rsidRPr="004B7D33">
        <w:rPr>
          <w:rFonts w:ascii="Arial" w:hAnsi="Arial" w:cs="Arial"/>
          <w:i/>
          <w:sz w:val="22"/>
          <w:szCs w:val="22"/>
          <w:lang w:val="en-US"/>
        </w:rPr>
        <w:t>RSO</w:t>
      </w:r>
      <w:r w:rsidRPr="004B7D33">
        <w:rPr>
          <w:rFonts w:ascii="Arial" w:hAnsi="Arial" w:cs="Arial"/>
          <w:i/>
          <w:sz w:val="22"/>
          <w:szCs w:val="22"/>
        </w:rPr>
        <w:t>2.7 (ΕΤΠΑ)» όπως περιγράφονται και εξειδικεύονται στο συνημμένο στην πρόσκληση έγγραφο.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Το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. 964/ΕΥΚΕ-ΧΕ/109163-ΕΞ/25.07.2024 έγγραφο της ΕΥΚΕ-ΧΕ με θέμα «Διατύπωση γνώμης σχετικά με το σχέδιο πρόσκλησης υποβολής προτάσεων με τίτλο «Υλοποίηση δράσεων της Στρατηγικής Βιώσιμης Ανάπτυξης του Χωρικού Φορέα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’’ - Νέα Έργα»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>Τον «Οδηγό Εφαρμογής για τη συγκρότηση των Ομάδων Υποστήριξης της Διακυβέρνησης των ΟΧΕ και ΟΧΕ/ΒΑΑ την ΠΠ 2021-2027», όπως εκδόθηκε το Δεκέμβριο του 2023.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>Την αρ. 1237/30-04-2024 (ΑΔΑ:Ψ1Β07ΛΗ-ΝΗΨ) ‘’Συγκρότηση Ειδικής Ομάδας για τον συντονισμό των Στρατηγικών ΟΧΕ ΒΑΑ Προγράμματος Στερεά Ελλάδα 2021-2027’’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αρ. 105/2024 (αρ.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. 10665/31-05-2024) Απόφαση του Δημάρχου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ως επικεφαλής εταίρος του Χωρικού Φορέα συγκρότησης «Τοπικής Ομάδας Υποστήριξης» της ΟΧΕ/ΒΑΑ.</w:t>
      </w:r>
    </w:p>
    <w:p w:rsidR="004B7D33" w:rsidRPr="004B7D33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. 2313/30-08-2024 Πρόσκληση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ΕΛΛΑΔΑ΄΄</w:t>
      </w:r>
      <w:r w:rsidRPr="004B7D33">
        <w:rPr>
          <w:rFonts w:ascii="Arial" w:eastAsia="Arial" w:hAnsi="Arial" w:cs="Arial"/>
          <w:i/>
          <w:sz w:val="22"/>
          <w:szCs w:val="22"/>
        </w:rPr>
        <w:t xml:space="preserve">.2021-2027    </w:t>
      </w:r>
      <w:r w:rsidRPr="004B7D33">
        <w:rPr>
          <w:rFonts w:ascii="Arial" w:eastAsia="Arial" w:hAnsi="Arial" w:cs="Arial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B7D33">
        <w:rPr>
          <w:rFonts w:ascii="Arial" w:eastAsia="Arial" w:hAnsi="Arial" w:cs="Arial"/>
          <w:b/>
          <w:i/>
          <w:sz w:val="22"/>
          <w:szCs w:val="22"/>
        </w:rPr>
        <w:t xml:space="preserve">                            </w:t>
      </w:r>
      <w:r w:rsidRPr="004B7D33">
        <w:rPr>
          <w:rFonts w:ascii="Arial" w:eastAsia="Arial" w:hAnsi="Arial" w:cs="Arial"/>
          <w:b/>
          <w:bCs/>
          <w:i/>
          <w:sz w:val="22"/>
          <w:szCs w:val="22"/>
        </w:rPr>
        <w:t xml:space="preserve">       </w:t>
      </w:r>
      <w:r w:rsidRPr="004B7D33">
        <w:rPr>
          <w:rFonts w:ascii="Arial" w:eastAsia="Arial" w:hAnsi="Arial" w:cs="Arial"/>
          <w:i/>
          <w:sz w:val="22"/>
          <w:szCs w:val="22"/>
        </w:rPr>
        <w:t xml:space="preserve"> </w:t>
      </w:r>
      <w:r w:rsidRPr="004B7D33">
        <w:rPr>
          <w:rFonts w:ascii="Arial" w:hAnsi="Arial" w:cs="Arial"/>
          <w:i/>
          <w:sz w:val="22"/>
          <w:szCs w:val="22"/>
        </w:rPr>
        <w:t xml:space="preserve">  </w:t>
      </w:r>
    </w:p>
    <w:p w:rsidR="004B7D33" w:rsidRPr="004B7D33" w:rsidRDefault="004B7D33" w:rsidP="004B7D33">
      <w:pPr>
        <w:numPr>
          <w:ilvl w:val="0"/>
          <w:numId w:val="18"/>
        </w:numPr>
        <w:shd w:val="clear" w:color="auto" w:fill="FFFFFF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αριθμό 09/2025 τεχνική μελέτη προϋπολογισμού 312.500,00</w:t>
      </w:r>
      <w:r w:rsidRPr="004B7D33">
        <w:rPr>
          <w:rFonts w:ascii="Arial" w:hAnsi="Arial" w:cs="Arial"/>
          <w:bCs/>
          <w:i/>
          <w:spacing w:val="-2"/>
          <w:sz w:val="22"/>
          <w:szCs w:val="22"/>
        </w:rPr>
        <w:t>€ με ΦΠΑ</w:t>
      </w:r>
      <w:r w:rsidRPr="004B7D33">
        <w:rPr>
          <w:rFonts w:ascii="Arial" w:hAnsi="Arial" w:cs="Arial"/>
          <w:b/>
          <w:bCs/>
          <w:i/>
          <w:spacing w:val="-2"/>
          <w:sz w:val="22"/>
          <w:szCs w:val="22"/>
        </w:rPr>
        <w:t xml:space="preserve"> </w:t>
      </w:r>
      <w:r w:rsidRPr="004B7D33">
        <w:rPr>
          <w:rFonts w:ascii="Arial" w:hAnsi="Arial" w:cs="Arial"/>
          <w:bCs/>
          <w:i/>
          <w:spacing w:val="-2"/>
          <w:sz w:val="22"/>
          <w:szCs w:val="22"/>
        </w:rPr>
        <w:t xml:space="preserve">την οποία συνέταξε η τεχνική υπηρεσία του Δήμου </w:t>
      </w:r>
      <w:proofErr w:type="spellStart"/>
      <w:r w:rsidRPr="004B7D33">
        <w:rPr>
          <w:rFonts w:ascii="Arial" w:hAnsi="Arial" w:cs="Arial"/>
          <w:bCs/>
          <w:i/>
          <w:spacing w:val="-2"/>
          <w:sz w:val="22"/>
          <w:szCs w:val="22"/>
        </w:rPr>
        <w:t>Λεβαδέων</w:t>
      </w:r>
      <w:proofErr w:type="spellEnd"/>
    </w:p>
    <w:p w:rsidR="004B7D33" w:rsidRPr="00063395" w:rsidRDefault="004B7D33" w:rsidP="004B7D33">
      <w:pPr>
        <w:numPr>
          <w:ilvl w:val="0"/>
          <w:numId w:val="18"/>
        </w:numPr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αριθμό 82/2025 απόφαση της Δημοτικής Επιτροπής περί αποδοχής της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αριθμό 09/2025 τεχνικής μελέτης του έργου </w:t>
      </w:r>
      <w:r w:rsidRPr="00063395">
        <w:rPr>
          <w:rFonts w:ascii="Arial" w:hAnsi="Arial" w:cs="Arial"/>
          <w:i/>
          <w:sz w:val="22"/>
          <w:szCs w:val="22"/>
        </w:rPr>
        <w:t>με τίτλ</w:t>
      </w:r>
      <w:r w:rsidRPr="00063395">
        <w:rPr>
          <w:rFonts w:ascii="Arial" w:hAnsi="Arial" w:cs="Arial"/>
          <w:bCs/>
          <w:i/>
          <w:spacing w:val="-2"/>
          <w:sz w:val="22"/>
          <w:szCs w:val="22"/>
        </w:rPr>
        <w:t>ο:</w:t>
      </w:r>
      <w:r w:rsidRPr="00063395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 «ΕΝΙΣΧΥΣΗ ΠΡΟΣΒΑΣΙΜΟΤΗΤΑΣ ΠΕΖΩΝ ΣΤΟ ΠΛΑΙΣΙ</w:t>
      </w:r>
      <w:r w:rsidR="00063395" w:rsidRPr="00063395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Ο</w:t>
      </w:r>
      <w:r w:rsidRPr="00063395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 ΒΙΩΣΙΜΗΣ ΑΣΤΙΚΗΣ ΚΙΝΗΤΙΚΟΤΗΤΑΣ ΜΕ ΑΡΧΕΣ ΒΙΟΚΛΙΜΑΤΙΚΟΥ ΣΧΕΔΙΑΣΜΟΥ ΣΕ ΠΕΖΟΔΡΟΜΙΑ ΤΗΣ ΟΔΟΥ ΚΑΡΑΓΙΑΝΝΟΠΟΥΛΟΥ  ΣΤΗΝ ΠΟΛΗ ΤΗΣ ΛΙΒΑΔΕΙΑΣ» στο</w:t>
      </w:r>
      <w:r w:rsidRPr="00063395">
        <w:rPr>
          <w:rFonts w:ascii="Arial" w:hAnsi="Arial" w:cs="Arial"/>
          <w:i/>
          <w:sz w:val="22"/>
          <w:szCs w:val="22"/>
        </w:rPr>
        <w:t xml:space="preserve">  Πρόγραμμα </w:t>
      </w:r>
      <w:proofErr w:type="spellStart"/>
      <w:r w:rsidRPr="00063395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063395">
        <w:rPr>
          <w:rFonts w:ascii="Arial" w:hAnsi="Arial" w:cs="Arial"/>
          <w:i/>
          <w:sz w:val="22"/>
          <w:szCs w:val="22"/>
        </w:rPr>
        <w:t xml:space="preserve">  ΕΛΛΑΔΑ΄</w:t>
      </w:r>
      <w:r w:rsidRPr="00063395">
        <w:rPr>
          <w:rFonts w:ascii="Arial" w:eastAsia="Arial" w:hAnsi="Arial" w:cs="Arial"/>
          <w:i/>
          <w:sz w:val="22"/>
          <w:szCs w:val="22"/>
        </w:rPr>
        <w:t xml:space="preserve">΄. 2021 - 2027.                                               </w:t>
      </w:r>
      <w:r w:rsidRPr="00063395">
        <w:rPr>
          <w:rFonts w:ascii="Arial" w:eastAsia="Arial" w:hAnsi="Arial" w:cs="Arial"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63395">
        <w:rPr>
          <w:rFonts w:ascii="Arial" w:eastAsia="Arial" w:hAnsi="Arial" w:cs="Arial"/>
          <w:i/>
          <w:sz w:val="22"/>
          <w:szCs w:val="22"/>
        </w:rPr>
        <w:t xml:space="preserve">                           </w:t>
      </w:r>
      <w:r w:rsidRPr="00063395">
        <w:rPr>
          <w:rFonts w:ascii="Arial" w:eastAsia="Arial" w:hAnsi="Arial" w:cs="Arial"/>
          <w:bCs/>
          <w:i/>
          <w:sz w:val="22"/>
          <w:szCs w:val="22"/>
        </w:rPr>
        <w:t xml:space="preserve">        </w:t>
      </w:r>
      <w:r w:rsidRPr="00063395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4B7D33" w:rsidRPr="00063395" w:rsidRDefault="004B7D33" w:rsidP="004B7D33">
      <w:pPr>
        <w:ind w:left="720" w:firstLine="60"/>
        <w:jc w:val="both"/>
        <w:rPr>
          <w:rFonts w:ascii="Arial" w:hAnsi="Arial" w:cs="Arial"/>
          <w:i/>
          <w:color w:val="FF0000"/>
          <w:sz w:val="22"/>
          <w:szCs w:val="22"/>
        </w:rPr>
      </w:pPr>
      <w:bookmarkStart w:id="2" w:name="__DdeLink__5530_3239253201122"/>
      <w:bookmarkStart w:id="3" w:name="__DdeLink__230_1182636854322"/>
      <w:bookmarkStart w:id="4" w:name="__DdeLink__230_118263685412"/>
      <w:bookmarkStart w:id="5" w:name="__DdeLink__5530_323925320132"/>
      <w:bookmarkStart w:id="6" w:name="__DdeLink__5530_3239253201113"/>
      <w:bookmarkStart w:id="7" w:name="__DdeLink__230_1182636854312"/>
      <w:bookmarkStart w:id="8" w:name="__DdeLink__5530_323925320123"/>
      <w:bookmarkEnd w:id="2"/>
      <w:bookmarkEnd w:id="3"/>
      <w:bookmarkEnd w:id="4"/>
      <w:bookmarkEnd w:id="5"/>
      <w:bookmarkEnd w:id="6"/>
      <w:bookmarkEnd w:id="7"/>
      <w:bookmarkEnd w:id="8"/>
    </w:p>
    <w:p w:rsidR="004B7D33" w:rsidRPr="004B7D33" w:rsidRDefault="004B7D33" w:rsidP="004B7D33">
      <w:p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4B7D33" w:rsidRPr="004B7D33" w:rsidRDefault="004B7D33" w:rsidP="004B7D33">
      <w:pPr>
        <w:pStyle w:val="af1"/>
        <w:tabs>
          <w:tab w:val="clear" w:pos="4153"/>
          <w:tab w:val="clear" w:pos="8306"/>
        </w:tabs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ΠΡΟΤΕΊΝΕΤΑΙ στα μέλη της Δημοτικής Επιτροπής να αποφασίσουν </w:t>
      </w:r>
    </w:p>
    <w:p w:rsidR="004B7D33" w:rsidRPr="004B7D33" w:rsidRDefault="004B7D33" w:rsidP="004B7D33">
      <w:pPr>
        <w:pStyle w:val="af1"/>
        <w:tabs>
          <w:tab w:val="clear" w:pos="4153"/>
          <w:tab w:val="clear" w:pos="8306"/>
        </w:tabs>
        <w:rPr>
          <w:rFonts w:ascii="Arial" w:hAnsi="Arial" w:cs="Arial"/>
          <w:i/>
          <w:sz w:val="22"/>
          <w:szCs w:val="22"/>
        </w:rPr>
      </w:pPr>
    </w:p>
    <w:p w:rsidR="004B7D33" w:rsidRPr="004B7D33" w:rsidRDefault="004B7D33" w:rsidP="004B7D33">
      <w:pPr>
        <w:numPr>
          <w:ilvl w:val="0"/>
          <w:numId w:val="2"/>
        </w:numPr>
        <w:tabs>
          <w:tab w:val="clear" w:pos="0"/>
          <w:tab w:val="num" w:pos="720"/>
          <w:tab w:val="left" w:pos="1276"/>
          <w:tab w:val="left" w:pos="4678"/>
          <w:tab w:val="left" w:pos="7938"/>
          <w:tab w:val="left" w:pos="8789"/>
        </w:tabs>
        <w:ind w:left="720" w:hanging="360"/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 xml:space="preserve">Για την υποβολή αίτησης - φακέλου πράξης με τίτλο: </w:t>
      </w:r>
      <w:r w:rsidRPr="004B7D3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>«</w:t>
      </w:r>
      <w:r w:rsidRPr="00063395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ΕΝΙΣΧΥΣΗ Π</w:t>
      </w:r>
      <w:r w:rsidR="00063395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ΡΟΣΒΑΣΙΜΟΤΗΤΑΣ ΠΕΖΩΝ ΣΤΟ ΠΛΑΙΣΙΟ </w:t>
      </w:r>
      <w:r w:rsidRPr="00063395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ΒΙΩΣΙΜΗΣ ΑΣΤΙΚΗΣ ΚΙΝΗΤΙΚΟΤΗΤΑΣ ΜΕ ΑΡΧΕΣ ΒΙΟΚΛΙΜΑΤΙΚΟΥ ΣΧΕΔΙΑΣΜΟΥ ΣΕ ΠΕΖΟΔΡΟΜΙΑ ΤΗΣ ΟΔΟΥ ΚΑΡΑΓΙΑΝΝΟΠΟΥΛΟΥ  ΣΤΗΝ ΠΟΛΗ ΤΗΣ ΛΙΒΑΔΕΙΑΣ»  και προϋπολογισμό 312.500,00€ με ΦΠΑ</w:t>
      </w:r>
      <w:r w:rsidRPr="004B7D3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 </w:t>
      </w:r>
      <w:r w:rsidRPr="004B7D33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προκειμένου να ενταχθεί και χρηματοδοτηθεί στο πλαίσιο του</w:t>
      </w:r>
      <w:r w:rsidRPr="004B7D33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 </w:t>
      </w:r>
      <w:r w:rsidRPr="004B7D33">
        <w:rPr>
          <w:rFonts w:ascii="Arial" w:hAnsi="Arial" w:cs="Arial"/>
          <w:i/>
          <w:sz w:val="22"/>
          <w:szCs w:val="22"/>
        </w:rPr>
        <w:t xml:space="preserve">Προγράμματος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 ΕΛΛΑΔΑ΄΄</w:t>
      </w:r>
      <w:r w:rsidRPr="004B7D33">
        <w:rPr>
          <w:rFonts w:ascii="Arial" w:eastAsia="Arial" w:hAnsi="Arial" w:cs="Arial"/>
          <w:i/>
          <w:sz w:val="22"/>
          <w:szCs w:val="22"/>
        </w:rPr>
        <w:t>. 2021-2027 από το Ταμείο ΕΤΠΑ  σ</w:t>
      </w:r>
      <w:r w:rsidRPr="004B7D33">
        <w:rPr>
          <w:rFonts w:ascii="Arial" w:hAnsi="Arial" w:cs="Arial"/>
          <w:i/>
          <w:sz w:val="22"/>
          <w:szCs w:val="22"/>
        </w:rPr>
        <w:t xml:space="preserve">τα πλαίσια της με αρ.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πρ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4B7D33">
        <w:rPr>
          <w:rFonts w:ascii="Arial" w:hAnsi="Arial" w:cs="Arial"/>
          <w:i/>
          <w:sz w:val="22"/>
          <w:szCs w:val="22"/>
        </w:rPr>
        <w:t>Θ</w:t>
      </w:r>
      <w:r>
        <w:rPr>
          <w:rFonts w:ascii="Arial" w:hAnsi="Arial" w:cs="Arial"/>
          <w:i/>
          <w:sz w:val="22"/>
          <w:szCs w:val="22"/>
        </w:rPr>
        <w:t>ε</w:t>
      </w:r>
      <w:r w:rsidRPr="004B7D33">
        <w:rPr>
          <w:rFonts w:ascii="Arial" w:hAnsi="Arial" w:cs="Arial"/>
          <w:i/>
          <w:sz w:val="22"/>
          <w:szCs w:val="22"/>
        </w:rPr>
        <w:t>σπιέων</w:t>
      </w:r>
      <w:proofErr w:type="spellEnd"/>
      <w:r w:rsidRPr="004B7D33">
        <w:rPr>
          <w:rFonts w:ascii="Arial" w:hAnsi="Arial" w:cs="Arial"/>
          <w:i/>
          <w:sz w:val="22"/>
          <w:szCs w:val="22"/>
        </w:rPr>
        <w:t>’’ - Νέα Έργα»</w:t>
      </w:r>
      <w:r w:rsidRPr="004B7D33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4B7D33" w:rsidRPr="004B7D33" w:rsidRDefault="004B7D33" w:rsidP="004B7D33">
      <w:pPr>
        <w:tabs>
          <w:tab w:val="left" w:pos="1276"/>
          <w:tab w:val="left" w:pos="4678"/>
          <w:tab w:val="left" w:pos="7938"/>
          <w:tab w:val="left" w:pos="8789"/>
        </w:tabs>
        <w:ind w:left="720"/>
        <w:jc w:val="both"/>
        <w:rPr>
          <w:rFonts w:ascii="Arial" w:eastAsia="SimSun" w:hAnsi="Arial" w:cs="Arial"/>
          <w:i/>
          <w:sz w:val="22"/>
          <w:szCs w:val="22"/>
        </w:rPr>
      </w:pPr>
      <w:r w:rsidRPr="004B7D33">
        <w:rPr>
          <w:rFonts w:ascii="Arial" w:eastAsia="Arial" w:hAnsi="Arial" w:cs="Arial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B7D33">
        <w:rPr>
          <w:rFonts w:ascii="Arial" w:eastAsia="Arial" w:hAnsi="Arial" w:cs="Arial"/>
          <w:b/>
          <w:i/>
          <w:sz w:val="22"/>
          <w:szCs w:val="22"/>
        </w:rPr>
        <w:t xml:space="preserve">                            </w:t>
      </w:r>
      <w:r w:rsidRPr="004B7D33">
        <w:rPr>
          <w:rFonts w:ascii="Arial" w:eastAsia="Arial" w:hAnsi="Arial" w:cs="Arial"/>
          <w:b/>
          <w:bCs/>
          <w:i/>
          <w:sz w:val="22"/>
          <w:szCs w:val="22"/>
        </w:rPr>
        <w:t xml:space="preserve">       </w:t>
      </w:r>
      <w:r w:rsidRPr="004B7D33">
        <w:rPr>
          <w:rFonts w:ascii="Arial" w:eastAsia="Arial" w:hAnsi="Arial" w:cs="Arial"/>
          <w:i/>
          <w:sz w:val="22"/>
          <w:szCs w:val="22"/>
        </w:rPr>
        <w:t xml:space="preserve"> </w:t>
      </w:r>
      <w:bookmarkStart w:id="9" w:name="__DdeLink__5530_3239253201111"/>
      <w:bookmarkStart w:id="10" w:name="__DdeLink__5530_323925320121"/>
      <w:bookmarkEnd w:id="9"/>
      <w:bookmarkEnd w:id="10"/>
      <w:r w:rsidRPr="004B7D33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4B7D33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4B7D33" w:rsidRPr="004B7D33" w:rsidRDefault="004B7D33" w:rsidP="004B7D33">
      <w:pPr>
        <w:pStyle w:val="af1"/>
        <w:numPr>
          <w:ilvl w:val="0"/>
          <w:numId w:val="2"/>
        </w:numPr>
        <w:tabs>
          <w:tab w:val="clear" w:pos="0"/>
          <w:tab w:val="clear" w:pos="4153"/>
          <w:tab w:val="clear" w:pos="8306"/>
          <w:tab w:val="num" w:pos="720"/>
        </w:tabs>
        <w:ind w:left="720" w:hanging="360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eastAsia="SimSun" w:hAnsi="Arial" w:cs="Arial"/>
          <w:i/>
          <w:sz w:val="22"/>
          <w:szCs w:val="22"/>
        </w:rPr>
        <w:lastRenderedPageBreak/>
        <w:t xml:space="preserve">Για την εξουσιοδότηση του Δημάρχου </w:t>
      </w:r>
      <w:proofErr w:type="spellStart"/>
      <w:r w:rsidRPr="004B7D33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  <w:r w:rsidRPr="004B7D33">
        <w:rPr>
          <w:rFonts w:ascii="Arial" w:eastAsia="SimSun" w:hAnsi="Arial" w:cs="Arial"/>
          <w:i/>
          <w:sz w:val="22"/>
          <w:szCs w:val="22"/>
        </w:rPr>
        <w:t xml:space="preserve">  ως νόμιμο εκπρόσωπο να υποβάλει την ανωτέρω αίτηση – φάκελο και να υπογράψει κάθε τι σχετικό</w:t>
      </w:r>
      <w:r>
        <w:rPr>
          <w:rFonts w:ascii="Arial" w:eastAsia="SimSun" w:hAnsi="Arial" w:cs="Arial"/>
          <w:i/>
          <w:sz w:val="22"/>
          <w:szCs w:val="22"/>
        </w:rPr>
        <w:t>.</w:t>
      </w:r>
    </w:p>
    <w:p w:rsidR="004B7D33" w:rsidRDefault="004B7D33" w:rsidP="004B7D33">
      <w:pPr>
        <w:pStyle w:val="af9"/>
        <w:rPr>
          <w:rFonts w:ascii="Arial" w:hAnsi="Arial" w:cs="Arial"/>
          <w:i/>
          <w:sz w:val="22"/>
          <w:szCs w:val="22"/>
        </w:rPr>
      </w:pPr>
    </w:p>
    <w:p w:rsidR="004B7D33" w:rsidRPr="004B7D33" w:rsidRDefault="004B7D33" w:rsidP="004B7D33">
      <w:pPr>
        <w:widowControl w:val="0"/>
        <w:tabs>
          <w:tab w:val="left" w:pos="195"/>
        </w:tabs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ab/>
      </w:r>
      <w:r w:rsidRPr="004B7D33">
        <w:rPr>
          <w:rFonts w:ascii="Arial" w:hAnsi="Arial" w:cs="Arial"/>
          <w:i/>
          <w:sz w:val="22"/>
          <w:szCs w:val="22"/>
        </w:rPr>
        <w:tab/>
      </w:r>
      <w:r w:rsidRPr="004B7D33">
        <w:rPr>
          <w:rFonts w:ascii="Arial" w:hAnsi="Arial" w:cs="Arial"/>
          <w:i/>
          <w:sz w:val="22"/>
          <w:szCs w:val="22"/>
        </w:rPr>
        <w:tab/>
      </w:r>
    </w:p>
    <w:p w:rsidR="00E720E5" w:rsidRPr="004B7D33" w:rsidRDefault="000C01B5" w:rsidP="004B7D33">
      <w:p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ab/>
      </w:r>
      <w:r w:rsidRPr="004B7D33">
        <w:rPr>
          <w:rFonts w:ascii="Arial" w:hAnsi="Arial" w:cs="Arial"/>
          <w:i/>
          <w:sz w:val="22"/>
          <w:szCs w:val="22"/>
        </w:rPr>
        <w:tab/>
      </w:r>
    </w:p>
    <w:p w:rsidR="00F12F04" w:rsidRPr="00F12F04" w:rsidRDefault="00F12F04" w:rsidP="00D637BD">
      <w:pPr>
        <w:rPr>
          <w:rFonts w:ascii="Arial" w:hAnsi="Arial" w:cs="Arial"/>
          <w:i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6C1FFE" w:rsidRPr="009867AB" w:rsidRDefault="006C1FFE" w:rsidP="006C1FFE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</w:t>
      </w:r>
      <w:r w:rsidRPr="009867AB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6C1FFE" w:rsidRPr="004E59FE" w:rsidRDefault="006C1FFE" w:rsidP="004E59FE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9867AB">
        <w:rPr>
          <w:rFonts w:ascii="Arial" w:hAnsi="Arial" w:cs="Arial"/>
          <w:sz w:val="22"/>
          <w:szCs w:val="22"/>
          <w:vertAlign w:val="superscript"/>
        </w:rPr>
        <w:t>Α</w:t>
      </w:r>
      <w:r w:rsidRPr="009867A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F5CA3" w:rsidRDefault="006C1FFE" w:rsidP="00CF5CA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  <w:r w:rsidRPr="00374031">
        <w:rPr>
          <w:rFonts w:ascii="Arial" w:hAnsi="Arial" w:cs="Arial"/>
          <w:sz w:val="22"/>
          <w:szCs w:val="22"/>
          <w:highlight w:val="white"/>
        </w:rPr>
        <w:t xml:space="preserve">- </w:t>
      </w:r>
      <w:r w:rsidR="00374031" w:rsidRPr="00374031">
        <w:rPr>
          <w:rFonts w:ascii="Arial" w:hAnsi="Arial" w:cs="Arial"/>
          <w:sz w:val="22"/>
          <w:szCs w:val="22"/>
          <w:highlight w:val="white"/>
        </w:rPr>
        <w:t xml:space="preserve">Την </w:t>
      </w:r>
      <w:proofErr w:type="spellStart"/>
      <w:r w:rsidR="00374031" w:rsidRPr="00374031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="00374031" w:rsidRPr="00374031">
        <w:rPr>
          <w:rFonts w:ascii="Arial" w:hAnsi="Arial" w:cs="Arial"/>
          <w:sz w:val="22"/>
          <w:szCs w:val="22"/>
          <w:highlight w:val="white"/>
        </w:rPr>
        <w:t xml:space="preserve">. 02/2025 Απόφαση Δημοτικού Συμβουλίου (ΑΔΑ:9ΟΩΠΩΛΗ-ΗΩ3) όπου ψηφίστηκε ο προϋπολογισμός οικονομικού έτους 2025 του Δήμου </w:t>
      </w:r>
      <w:proofErr w:type="spellStart"/>
      <w:r w:rsidR="00374031" w:rsidRPr="00374031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="00374031" w:rsidRPr="00374031">
        <w:rPr>
          <w:rFonts w:ascii="Arial" w:hAnsi="Arial" w:cs="Arial"/>
          <w:sz w:val="22"/>
          <w:szCs w:val="22"/>
          <w:highlight w:val="white"/>
        </w:rPr>
        <w:t xml:space="preserve"> και εγκρίθηκε με την </w:t>
      </w:r>
      <w:proofErr w:type="spellStart"/>
      <w:r w:rsidR="00374031" w:rsidRPr="00374031">
        <w:rPr>
          <w:rFonts w:ascii="Arial" w:hAnsi="Arial" w:cs="Arial"/>
          <w:sz w:val="22"/>
          <w:szCs w:val="22"/>
          <w:highlight w:val="white"/>
        </w:rPr>
        <w:t>αριθμ.πρωτ</w:t>
      </w:r>
      <w:proofErr w:type="spellEnd"/>
      <w:r w:rsidR="00374031" w:rsidRPr="00374031">
        <w:rPr>
          <w:rFonts w:ascii="Arial" w:hAnsi="Arial" w:cs="Arial"/>
          <w:sz w:val="22"/>
          <w:szCs w:val="22"/>
          <w:highlight w:val="white"/>
        </w:rPr>
        <w:t>. 6385/06-02-2025 (ΑΔΑ:ΡΦΙΤΟΡ10-2ΕΝ) Απόφαση του Γραμματέα της   Αποκεντρωμένης Διοίκησης Θεσσαλίας-Στερεάς Ελλάδας.</w:t>
      </w:r>
    </w:p>
    <w:p w:rsidR="00063395" w:rsidRDefault="006C1FFE" w:rsidP="00895C33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r w:rsidRPr="00063395">
        <w:rPr>
          <w:rFonts w:ascii="Arial" w:hAnsi="Arial" w:cs="Arial"/>
          <w:sz w:val="22"/>
          <w:szCs w:val="22"/>
          <w:highlight w:val="white"/>
        </w:rPr>
        <w:t xml:space="preserve">- </w:t>
      </w:r>
      <w:r w:rsidR="00895C33" w:rsidRPr="00063395">
        <w:rPr>
          <w:rFonts w:ascii="Arial" w:hAnsi="Arial" w:cs="Arial"/>
          <w:sz w:val="22"/>
          <w:szCs w:val="22"/>
        </w:rPr>
        <w:t xml:space="preserve">Την  Πρόσκληση </w:t>
      </w:r>
      <w:r w:rsidR="00063395" w:rsidRPr="00063395">
        <w:rPr>
          <w:rFonts w:ascii="Arial" w:hAnsi="Arial" w:cs="Arial"/>
          <w:sz w:val="22"/>
          <w:szCs w:val="22"/>
        </w:rPr>
        <w:t xml:space="preserve"> με αριθ. </w:t>
      </w:r>
      <w:proofErr w:type="spellStart"/>
      <w:r w:rsidR="00063395" w:rsidRPr="00063395">
        <w:rPr>
          <w:rFonts w:ascii="Arial" w:hAnsi="Arial" w:cs="Arial"/>
          <w:sz w:val="22"/>
          <w:szCs w:val="22"/>
        </w:rPr>
        <w:t>πρωτ</w:t>
      </w:r>
      <w:proofErr w:type="spellEnd"/>
      <w:r w:rsidR="00063395" w:rsidRPr="00063395">
        <w:rPr>
          <w:rFonts w:ascii="Arial" w:hAnsi="Arial" w:cs="Arial"/>
          <w:sz w:val="22"/>
          <w:szCs w:val="22"/>
        </w:rPr>
        <w:t>.</w:t>
      </w:r>
      <w:r w:rsidR="004B7D33" w:rsidRPr="00063395">
        <w:rPr>
          <w:rFonts w:ascii="Arial" w:hAnsi="Arial" w:cs="Arial"/>
          <w:sz w:val="22"/>
          <w:szCs w:val="22"/>
        </w:rPr>
        <w:t xml:space="preserve"> 2313/30-08-2024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="004B7D33" w:rsidRPr="00063395">
        <w:rPr>
          <w:rFonts w:ascii="Arial" w:hAnsi="Arial" w:cs="Arial"/>
          <w:sz w:val="22"/>
          <w:szCs w:val="22"/>
        </w:rPr>
        <w:t>΄΄Δήμοι</w:t>
      </w:r>
      <w:proofErr w:type="spellEnd"/>
      <w:r w:rsidR="004B7D33" w:rsidRPr="0006339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B7D33" w:rsidRPr="00063395">
        <w:rPr>
          <w:rFonts w:ascii="Arial" w:hAnsi="Arial" w:cs="Arial"/>
          <w:sz w:val="22"/>
          <w:szCs w:val="22"/>
        </w:rPr>
        <w:t>Λεβαδέων</w:t>
      </w:r>
      <w:proofErr w:type="spellEnd"/>
      <w:r w:rsidR="004B7D33" w:rsidRPr="00063395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="004B7D33" w:rsidRPr="00063395">
        <w:rPr>
          <w:rFonts w:ascii="Arial" w:hAnsi="Arial" w:cs="Arial"/>
          <w:sz w:val="22"/>
          <w:szCs w:val="22"/>
        </w:rPr>
        <w:t>Θςσπιέων</w:t>
      </w:r>
      <w:proofErr w:type="spellEnd"/>
      <w:r w:rsidR="004B7D33" w:rsidRPr="00063395">
        <w:rPr>
          <w:rFonts w:ascii="Arial" w:hAnsi="Arial" w:cs="Arial"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="004B7D33" w:rsidRPr="00063395">
        <w:rPr>
          <w:rFonts w:ascii="Arial" w:hAnsi="Arial" w:cs="Arial"/>
          <w:sz w:val="22"/>
          <w:szCs w:val="22"/>
        </w:rPr>
        <w:t>΅ΣΤΕΡΕΑ</w:t>
      </w:r>
      <w:proofErr w:type="spellEnd"/>
      <w:r w:rsidR="004B7D33" w:rsidRPr="00063395">
        <w:rPr>
          <w:rFonts w:ascii="Arial" w:hAnsi="Arial" w:cs="Arial"/>
          <w:sz w:val="22"/>
          <w:szCs w:val="22"/>
        </w:rPr>
        <w:t xml:space="preserve"> ΕΛΛΑΔΑ΄΄</w:t>
      </w:r>
      <w:r w:rsidR="004B7D33" w:rsidRPr="00063395">
        <w:rPr>
          <w:rFonts w:ascii="Arial" w:eastAsia="Arial" w:hAnsi="Arial" w:cs="Arial"/>
          <w:sz w:val="22"/>
          <w:szCs w:val="22"/>
        </w:rPr>
        <w:t>.2021-2027</w:t>
      </w:r>
      <w:r w:rsidR="00063395">
        <w:rPr>
          <w:rFonts w:ascii="Arial" w:eastAsia="Arial" w:hAnsi="Arial" w:cs="Arial"/>
          <w:sz w:val="22"/>
          <w:szCs w:val="22"/>
        </w:rPr>
        <w:t>.</w:t>
      </w:r>
    </w:p>
    <w:p w:rsidR="00063395" w:rsidRPr="00063395" w:rsidRDefault="00063395" w:rsidP="00063395">
      <w:pPr>
        <w:shd w:val="clear" w:color="auto" w:fill="FFFFFF"/>
        <w:contextualSpacing/>
        <w:jc w:val="both"/>
        <w:rPr>
          <w:rFonts w:ascii="Arial" w:hAnsi="Arial" w:cs="Arial"/>
          <w:sz w:val="22"/>
          <w:szCs w:val="22"/>
        </w:rPr>
      </w:pPr>
      <w:r w:rsidRPr="00063395">
        <w:rPr>
          <w:rFonts w:ascii="Arial" w:eastAsia="Arial" w:hAnsi="Arial" w:cs="Arial"/>
          <w:sz w:val="22"/>
          <w:szCs w:val="22"/>
        </w:rPr>
        <w:t>-</w:t>
      </w:r>
      <w:r w:rsidR="004B7D33" w:rsidRPr="00063395">
        <w:rPr>
          <w:rFonts w:ascii="Arial" w:eastAsia="Arial" w:hAnsi="Arial" w:cs="Arial"/>
          <w:sz w:val="22"/>
          <w:szCs w:val="22"/>
        </w:rPr>
        <w:t xml:space="preserve"> </w:t>
      </w:r>
      <w:r w:rsidR="004B7D33" w:rsidRPr="0006339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063395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063395">
        <w:rPr>
          <w:rFonts w:ascii="Arial" w:hAnsi="Arial" w:cs="Arial"/>
          <w:sz w:val="22"/>
          <w:szCs w:val="22"/>
        </w:rPr>
        <w:t>υπ΄</w:t>
      </w:r>
      <w:proofErr w:type="spellEnd"/>
      <w:r w:rsidRPr="00063395">
        <w:rPr>
          <w:rFonts w:ascii="Arial" w:hAnsi="Arial" w:cs="Arial"/>
          <w:sz w:val="22"/>
          <w:szCs w:val="22"/>
        </w:rPr>
        <w:t xml:space="preserve"> αριθμό 09/2025 τεχνική μελέτη προϋπολογισμού 312.500,00</w:t>
      </w:r>
      <w:r w:rsidRPr="00063395">
        <w:rPr>
          <w:rFonts w:ascii="Arial" w:hAnsi="Arial" w:cs="Arial"/>
          <w:bCs/>
          <w:spacing w:val="-2"/>
          <w:sz w:val="22"/>
          <w:szCs w:val="22"/>
        </w:rPr>
        <w:t>€ με ΦΠΑ</w:t>
      </w:r>
      <w:r w:rsidRPr="00063395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063395">
        <w:rPr>
          <w:rFonts w:ascii="Arial" w:hAnsi="Arial" w:cs="Arial"/>
          <w:bCs/>
          <w:spacing w:val="-2"/>
          <w:sz w:val="22"/>
          <w:szCs w:val="22"/>
        </w:rPr>
        <w:t xml:space="preserve">την οποία συνέταξε η τεχνική υπηρεσία του Δήμου </w:t>
      </w:r>
      <w:proofErr w:type="spellStart"/>
      <w:r w:rsidRPr="00063395">
        <w:rPr>
          <w:rFonts w:ascii="Arial" w:hAnsi="Arial" w:cs="Arial"/>
          <w:bCs/>
          <w:spacing w:val="-2"/>
          <w:sz w:val="22"/>
          <w:szCs w:val="22"/>
        </w:rPr>
        <w:t>Λεβαδέων</w:t>
      </w:r>
      <w:proofErr w:type="spellEnd"/>
    </w:p>
    <w:p w:rsidR="00063395" w:rsidRPr="00063395" w:rsidRDefault="00063395" w:rsidP="00063395">
      <w:pPr>
        <w:jc w:val="both"/>
        <w:rPr>
          <w:rFonts w:ascii="Arial" w:hAnsi="Arial" w:cs="Arial"/>
          <w:sz w:val="22"/>
          <w:szCs w:val="22"/>
        </w:rPr>
      </w:pPr>
      <w:r w:rsidRPr="00063395">
        <w:rPr>
          <w:rFonts w:ascii="Arial" w:eastAsia="Arial" w:hAnsi="Arial" w:cs="Arial"/>
          <w:bCs/>
          <w:sz w:val="22"/>
          <w:szCs w:val="22"/>
        </w:rPr>
        <w:t>-</w:t>
      </w:r>
      <w:r w:rsidR="004B7D33" w:rsidRPr="00063395">
        <w:rPr>
          <w:rFonts w:ascii="Arial" w:eastAsia="Arial" w:hAnsi="Arial" w:cs="Arial"/>
          <w:bCs/>
          <w:sz w:val="22"/>
          <w:szCs w:val="22"/>
        </w:rPr>
        <w:t xml:space="preserve">  </w:t>
      </w:r>
      <w:r w:rsidRPr="00063395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063395">
        <w:rPr>
          <w:rFonts w:ascii="Arial" w:hAnsi="Arial" w:cs="Arial"/>
          <w:sz w:val="22"/>
          <w:szCs w:val="22"/>
        </w:rPr>
        <w:t>υπ΄</w:t>
      </w:r>
      <w:proofErr w:type="spellEnd"/>
      <w:r w:rsidRPr="00063395">
        <w:rPr>
          <w:rFonts w:ascii="Arial" w:hAnsi="Arial" w:cs="Arial"/>
          <w:sz w:val="22"/>
          <w:szCs w:val="22"/>
        </w:rPr>
        <w:t xml:space="preserve"> αριθμό 82/2025 απόφαση της Δημοτικής Επιτροπής περί αποδοχής της </w:t>
      </w:r>
      <w:proofErr w:type="spellStart"/>
      <w:r w:rsidRPr="00063395">
        <w:rPr>
          <w:rFonts w:ascii="Arial" w:hAnsi="Arial" w:cs="Arial"/>
          <w:sz w:val="22"/>
          <w:szCs w:val="22"/>
        </w:rPr>
        <w:t>υπ΄</w:t>
      </w:r>
      <w:proofErr w:type="spellEnd"/>
      <w:r w:rsidRPr="00063395">
        <w:rPr>
          <w:rFonts w:ascii="Arial" w:hAnsi="Arial" w:cs="Arial"/>
          <w:sz w:val="22"/>
          <w:szCs w:val="22"/>
        </w:rPr>
        <w:t xml:space="preserve"> αριθμό 09/2025 τεχνικής μελέτης του έργου με τίτλ</w:t>
      </w:r>
      <w:r w:rsidRPr="00063395">
        <w:rPr>
          <w:rFonts w:ascii="Arial" w:hAnsi="Arial" w:cs="Arial"/>
          <w:bCs/>
          <w:spacing w:val="-2"/>
          <w:sz w:val="22"/>
          <w:szCs w:val="22"/>
        </w:rPr>
        <w:t>ο:</w:t>
      </w:r>
      <w:r w:rsidRPr="00063395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 «ΕΝΙΣΧΥΣΗ ΠΡΟΣΒΑΣΙΜΟΤΗΤΑΣ ΠΕΖΩΝ ΣΤΟ ΠΛΑΙΣΙ</w:t>
      </w:r>
      <w:r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Ο </w:t>
      </w:r>
      <w:r w:rsidRPr="00063395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 ΒΙΩΣΙΜΗΣ ΑΣΤΙΚΗΣ ΚΙΝΗΤΙΚΟΤΗΤΑΣ ΜΕ ΑΡΧΕΣ ΒΙΟΚΛΙΜΑΤΙΚΟΥ ΣΧΕΔΙΑΣΜΟΥ ΣΕ ΠΕΖΟΔΡΟΜΙΑ ΤΗΣ ΟΔΟΥ ΚΑΡΑΓΙΑΝΝΟΠΟΥΛΟΥ  ΣΤΗΝ ΠΟΛΗ ΤΗΣ ΛΙΒΑΔΕΙΑΣ» στο</w:t>
      </w:r>
      <w:r w:rsidRPr="00063395">
        <w:rPr>
          <w:rFonts w:ascii="Arial" w:hAnsi="Arial" w:cs="Arial"/>
          <w:sz w:val="22"/>
          <w:szCs w:val="22"/>
        </w:rPr>
        <w:t xml:space="preserve">  Πρόγραμμα </w:t>
      </w:r>
      <w:proofErr w:type="spellStart"/>
      <w:r w:rsidRPr="00063395">
        <w:rPr>
          <w:rFonts w:ascii="Arial" w:hAnsi="Arial" w:cs="Arial"/>
          <w:sz w:val="22"/>
          <w:szCs w:val="22"/>
        </w:rPr>
        <w:t>΅ΣΤΕΡΕΑ</w:t>
      </w:r>
      <w:proofErr w:type="spellEnd"/>
      <w:r w:rsidRPr="00063395">
        <w:rPr>
          <w:rFonts w:ascii="Arial" w:hAnsi="Arial" w:cs="Arial"/>
          <w:sz w:val="22"/>
          <w:szCs w:val="22"/>
        </w:rPr>
        <w:t xml:space="preserve">  ΕΛΛΑΔΑ΄</w:t>
      </w:r>
      <w:r w:rsidRPr="00063395">
        <w:rPr>
          <w:rFonts w:ascii="Arial" w:eastAsia="Arial" w:hAnsi="Arial" w:cs="Arial"/>
          <w:sz w:val="22"/>
          <w:szCs w:val="22"/>
        </w:rPr>
        <w:t xml:space="preserve">΄. 2021 - 2027.                                             </w:t>
      </w:r>
      <w:r w:rsidRPr="00063395">
        <w:rPr>
          <w:rFonts w:ascii="Arial" w:eastAsia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63395">
        <w:rPr>
          <w:rFonts w:ascii="Arial" w:eastAsia="Arial" w:hAnsi="Arial" w:cs="Arial"/>
          <w:sz w:val="22"/>
          <w:szCs w:val="22"/>
        </w:rPr>
        <w:t xml:space="preserve">                           </w:t>
      </w:r>
      <w:r w:rsidRPr="00063395">
        <w:rPr>
          <w:rFonts w:ascii="Arial" w:eastAsia="Arial" w:hAnsi="Arial" w:cs="Arial"/>
          <w:bCs/>
          <w:sz w:val="22"/>
          <w:szCs w:val="22"/>
        </w:rPr>
        <w:t xml:space="preserve">        </w:t>
      </w:r>
      <w:r w:rsidRPr="00063395">
        <w:rPr>
          <w:rFonts w:ascii="Arial" w:eastAsia="Arial" w:hAnsi="Arial" w:cs="Arial"/>
          <w:sz w:val="22"/>
          <w:szCs w:val="22"/>
        </w:rPr>
        <w:t xml:space="preserve"> </w:t>
      </w:r>
    </w:p>
    <w:p w:rsidR="00063395" w:rsidRDefault="004B7D33" w:rsidP="00063395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063395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="00063395" w:rsidRPr="009867AB">
        <w:rPr>
          <w:rFonts w:ascii="Arial" w:hAnsi="Arial" w:cs="Arial"/>
          <w:sz w:val="22"/>
          <w:szCs w:val="22"/>
        </w:rPr>
        <w:t xml:space="preserve">- Το με αριθ. </w:t>
      </w:r>
      <w:proofErr w:type="spellStart"/>
      <w:r w:rsidR="00063395" w:rsidRPr="009867AB">
        <w:rPr>
          <w:rFonts w:ascii="Arial" w:hAnsi="Arial" w:cs="Arial"/>
          <w:sz w:val="22"/>
          <w:szCs w:val="22"/>
        </w:rPr>
        <w:t>πρωτ</w:t>
      </w:r>
      <w:proofErr w:type="spellEnd"/>
      <w:r w:rsidR="00063395" w:rsidRPr="009867AB">
        <w:rPr>
          <w:rFonts w:ascii="Arial" w:hAnsi="Arial" w:cs="Arial"/>
          <w:sz w:val="22"/>
          <w:szCs w:val="22"/>
        </w:rPr>
        <w:t xml:space="preserve">. </w:t>
      </w:r>
      <w:r w:rsidR="00063395">
        <w:rPr>
          <w:rFonts w:ascii="Arial" w:hAnsi="Arial" w:cs="Arial"/>
          <w:sz w:val="22"/>
          <w:szCs w:val="22"/>
        </w:rPr>
        <w:t>6786/08</w:t>
      </w:r>
      <w:r w:rsidR="00063395" w:rsidRPr="009867AB">
        <w:rPr>
          <w:rFonts w:ascii="Arial" w:eastAsia="Arial" w:hAnsi="Arial" w:cs="Arial"/>
          <w:sz w:val="22"/>
          <w:szCs w:val="22"/>
        </w:rPr>
        <w:t>-</w:t>
      </w:r>
      <w:r w:rsidR="00063395">
        <w:rPr>
          <w:rFonts w:ascii="Arial" w:eastAsia="Arial" w:hAnsi="Arial" w:cs="Arial"/>
          <w:sz w:val="22"/>
          <w:szCs w:val="22"/>
        </w:rPr>
        <w:t>04</w:t>
      </w:r>
      <w:r w:rsidR="00063395" w:rsidRPr="009867AB">
        <w:rPr>
          <w:rFonts w:ascii="Arial" w:eastAsia="Arial" w:hAnsi="Arial" w:cs="Arial"/>
          <w:sz w:val="22"/>
          <w:szCs w:val="22"/>
        </w:rPr>
        <w:t>-202</w:t>
      </w:r>
      <w:r w:rsidR="00063395">
        <w:rPr>
          <w:rFonts w:ascii="Arial" w:eastAsia="Arial" w:hAnsi="Arial" w:cs="Arial"/>
          <w:sz w:val="22"/>
          <w:szCs w:val="22"/>
        </w:rPr>
        <w:t>5</w:t>
      </w:r>
      <w:r w:rsidR="00063395" w:rsidRPr="009867AB">
        <w:rPr>
          <w:rFonts w:ascii="Arial" w:eastAsia="Arial" w:hAnsi="Arial" w:cs="Arial"/>
          <w:sz w:val="22"/>
          <w:szCs w:val="22"/>
        </w:rPr>
        <w:t xml:space="preserve"> </w:t>
      </w:r>
      <w:r w:rsidR="00063395" w:rsidRPr="009867AB">
        <w:rPr>
          <w:rFonts w:ascii="Arial" w:hAnsi="Arial" w:cs="Arial"/>
          <w:sz w:val="22"/>
          <w:szCs w:val="22"/>
        </w:rPr>
        <w:t xml:space="preserve">έγγραφο </w:t>
      </w:r>
      <w:r w:rsidR="00063395">
        <w:rPr>
          <w:rFonts w:ascii="Arial" w:eastAsia="Arial" w:hAnsi="Arial" w:cs="Arial"/>
          <w:sz w:val="22"/>
          <w:szCs w:val="22"/>
        </w:rPr>
        <w:t>Δ/</w:t>
      </w:r>
      <w:proofErr w:type="spellStart"/>
      <w:r w:rsidR="00063395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063395">
        <w:rPr>
          <w:rFonts w:ascii="Arial" w:eastAsia="Arial" w:hAnsi="Arial" w:cs="Arial"/>
          <w:sz w:val="22"/>
          <w:szCs w:val="22"/>
        </w:rPr>
        <w:t xml:space="preserve"> Τεχνικών Υπηρεσιών  του </w:t>
      </w:r>
      <w:r w:rsidR="00063395" w:rsidRPr="00870EBC">
        <w:rPr>
          <w:rFonts w:ascii="Arial" w:eastAsia="Arial" w:hAnsi="Arial" w:cs="Arial"/>
          <w:sz w:val="22"/>
          <w:szCs w:val="22"/>
        </w:rPr>
        <w:t xml:space="preserve">Δήμου </w:t>
      </w:r>
      <w:proofErr w:type="spellStart"/>
      <w:r w:rsidR="00063395" w:rsidRPr="00870EBC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063395" w:rsidRPr="00870EBC">
        <w:rPr>
          <w:rFonts w:ascii="Arial" w:eastAsia="Arial" w:hAnsi="Arial" w:cs="Arial"/>
          <w:sz w:val="22"/>
          <w:szCs w:val="22"/>
        </w:rPr>
        <w:t xml:space="preserve"> </w:t>
      </w:r>
    </w:p>
    <w:p w:rsidR="00063395" w:rsidRPr="009867AB" w:rsidRDefault="00063395" w:rsidP="00063395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063395" w:rsidRDefault="00063395" w:rsidP="0006339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867AB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895C33" w:rsidRPr="00063395" w:rsidRDefault="004B7D33" w:rsidP="00895C33">
      <w:pPr>
        <w:widowControl w:val="0"/>
        <w:spacing w:line="276" w:lineRule="auto"/>
        <w:rPr>
          <w:rFonts w:ascii="Arial" w:hAnsi="Arial" w:cs="Arial"/>
          <w:sz w:val="22"/>
          <w:szCs w:val="22"/>
        </w:rPr>
      </w:pPr>
      <w:r w:rsidRPr="00063395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63395">
        <w:rPr>
          <w:rFonts w:ascii="Arial" w:eastAsia="Arial" w:hAnsi="Arial" w:cs="Arial"/>
          <w:b/>
          <w:sz w:val="22"/>
          <w:szCs w:val="22"/>
        </w:rPr>
        <w:t xml:space="preserve">                            </w:t>
      </w:r>
      <w:r w:rsidRPr="00063395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  <w:r w:rsidRPr="00063395">
        <w:rPr>
          <w:rFonts w:ascii="Arial" w:eastAsia="Arial" w:hAnsi="Arial" w:cs="Arial"/>
          <w:sz w:val="22"/>
          <w:szCs w:val="22"/>
        </w:rPr>
        <w:t xml:space="preserve"> </w:t>
      </w:r>
      <w:r w:rsidRPr="00063395">
        <w:rPr>
          <w:rFonts w:ascii="Arial" w:hAnsi="Arial" w:cs="Arial"/>
          <w:sz w:val="22"/>
          <w:szCs w:val="22"/>
        </w:rPr>
        <w:t xml:space="preserve">  </w:t>
      </w:r>
    </w:p>
    <w:p w:rsidR="006C1FFE" w:rsidRPr="009867AB" w:rsidRDefault="006C1FFE" w:rsidP="006C1FFE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6C1FFE" w:rsidRDefault="006C1FFE" w:rsidP="006C1FFE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       </w:t>
      </w:r>
      <w:r w:rsidRPr="00824EAF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2148C4" w:rsidRPr="00895C33" w:rsidRDefault="006C1FFE" w:rsidP="00C60EB4">
      <w:pPr>
        <w:spacing w:line="360" w:lineRule="auto"/>
        <w:jc w:val="both"/>
        <w:rPr>
          <w:color w:val="00000A"/>
          <w:sz w:val="22"/>
          <w:szCs w:val="22"/>
        </w:rPr>
      </w:pPr>
      <w:r w:rsidRPr="00C9053F">
        <w:rPr>
          <w:rStyle w:val="-"/>
          <w:rFonts w:ascii="Arial" w:eastAsia="Arial Unicode MS" w:hAnsi="Arial" w:cs="Arial"/>
          <w:bCs/>
          <w:color w:val="auto"/>
          <w:kern w:val="2"/>
          <w:sz w:val="22"/>
          <w:szCs w:val="22"/>
          <w:u w:val="none"/>
          <w:shd w:val="clear" w:color="auto" w:fill="FFFFFF"/>
          <w:lang w:bidi="hi-IN"/>
        </w:rPr>
        <w:t xml:space="preserve">  </w:t>
      </w:r>
      <w:r w:rsidR="002148C4">
        <w:rPr>
          <w:rFonts w:ascii="Arial" w:hAnsi="Arial" w:cs="Arial"/>
          <w:sz w:val="22"/>
          <w:szCs w:val="22"/>
        </w:rPr>
        <w:t xml:space="preserve"> </w:t>
      </w:r>
      <w:r w:rsidR="00B77C18">
        <w:rPr>
          <w:rFonts w:ascii="Arial" w:hAnsi="Arial" w:cs="Arial"/>
          <w:sz w:val="22"/>
          <w:szCs w:val="22"/>
        </w:rPr>
        <w:t xml:space="preserve">  </w:t>
      </w:r>
    </w:p>
    <w:p w:rsidR="004B7D33" w:rsidRPr="004B7D33" w:rsidRDefault="004B7D33" w:rsidP="004B7D33">
      <w:pPr>
        <w:pStyle w:val="10"/>
        <w:numPr>
          <w:ilvl w:val="0"/>
          <w:numId w:val="0"/>
        </w:numPr>
        <w:tabs>
          <w:tab w:val="num" w:pos="720"/>
          <w:tab w:val="left" w:pos="1276"/>
          <w:tab w:val="left" w:pos="4678"/>
          <w:tab w:val="left" w:pos="7938"/>
          <w:tab w:val="left" w:pos="8789"/>
        </w:tabs>
        <w:ind w:left="432" w:hanging="432"/>
        <w:jc w:val="both"/>
        <w:rPr>
          <w:rFonts w:ascii="Arial" w:hAnsi="Arial" w:cs="Arial"/>
          <w:sz w:val="22"/>
          <w:szCs w:val="22"/>
        </w:rPr>
      </w:pPr>
      <w:r w:rsidRPr="004B7D33">
        <w:rPr>
          <w:rFonts w:ascii="Arial" w:eastAsia="Arial Unicode MS" w:hAnsi="Arial" w:cs="Arial"/>
          <w:sz w:val="22"/>
          <w:szCs w:val="22"/>
        </w:rPr>
        <w:t>1.</w:t>
      </w:r>
      <w:r w:rsidR="002E35ED" w:rsidRPr="004B7D33">
        <w:rPr>
          <w:rFonts w:ascii="Arial" w:eastAsia="Arial Unicode MS" w:hAnsi="Arial" w:cs="Arial"/>
          <w:sz w:val="22"/>
          <w:szCs w:val="22"/>
        </w:rPr>
        <w:t xml:space="preserve"> Εγκρίνει  </w:t>
      </w:r>
      <w:r w:rsidR="00895C33" w:rsidRPr="004B7D33">
        <w:rPr>
          <w:rFonts w:ascii="Arial" w:hAnsi="Arial" w:cs="Arial"/>
          <w:sz w:val="22"/>
          <w:szCs w:val="22"/>
        </w:rPr>
        <w:t xml:space="preserve">την υποβολή αίτησης  - φακέλου της πράξης με τίτλο </w:t>
      </w:r>
      <w:r w:rsidR="0007133A">
        <w:rPr>
          <w:rFonts w:ascii="Arial" w:hAnsi="Arial" w:cs="Arial"/>
          <w:sz w:val="22"/>
          <w:szCs w:val="22"/>
        </w:rPr>
        <w:t>:</w:t>
      </w:r>
      <w:r w:rsidR="00895C33" w:rsidRPr="004B7D33">
        <w:rPr>
          <w:rFonts w:ascii="Arial" w:hAnsi="Arial" w:cs="Arial"/>
          <w:sz w:val="22"/>
          <w:szCs w:val="22"/>
        </w:rPr>
        <w:t xml:space="preserve"> </w:t>
      </w:r>
      <w:r w:rsidRPr="0007133A">
        <w:rPr>
          <w:rFonts w:ascii="Arial" w:hAnsi="Arial" w:cs="Arial"/>
          <w:bCs/>
          <w:color w:val="000000"/>
          <w:spacing w:val="-2"/>
          <w:sz w:val="22"/>
          <w:szCs w:val="22"/>
        </w:rPr>
        <w:t>«ΕΝΙΣΧΥΣΗ ΠΡΟΣΒΑΣΙΜΟΤΗΤΑΣ ΠΕΖΩΝ ΣΤΟ ΠΛΑΙΣΙ</w:t>
      </w:r>
      <w:r w:rsidR="0074379C">
        <w:rPr>
          <w:rFonts w:ascii="Arial" w:hAnsi="Arial" w:cs="Arial"/>
          <w:bCs/>
          <w:color w:val="000000"/>
          <w:spacing w:val="-2"/>
          <w:sz w:val="22"/>
          <w:szCs w:val="22"/>
        </w:rPr>
        <w:t>Ο</w:t>
      </w:r>
      <w:r w:rsidRPr="0007133A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 ΒΙΩΣΙΜΗΣ ΑΣΤΙΚΗΣ ΚΙΝΗΤΙΚΟΤΗΤΑΣ ΜΕ ΑΡΧΕΣ ΒΙΟΚΛΙΜΑΤΙΚΟΥ ΣΧΕΔΙΑΣΜΟΥ ΣΕ ΠΕΖΟΔΡΟΜΙΑ ΤΗΣ ΟΔΟΥ ΚΑΡΑΓΙΑΝΝΟΠΟΥΛΟΥ  ΣΤΗΝ ΠΟΛΗ ΤΗΣ ΛΙΒΑΔΕΙΑΣ»  και προϋπολογισμό 312.500,00€ με ΦΠΑ</w:t>
      </w:r>
      <w:r w:rsidRPr="004B7D3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="0007133A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, </w:t>
      </w:r>
      <w:r w:rsidRPr="004B7D33">
        <w:rPr>
          <w:rFonts w:ascii="Arial" w:hAnsi="Arial" w:cs="Arial"/>
          <w:bCs/>
          <w:color w:val="000000"/>
          <w:spacing w:val="-2"/>
          <w:sz w:val="22"/>
          <w:szCs w:val="22"/>
        </w:rPr>
        <w:t>προκειμένου να ενταχθεί και χρηματοδοτηθεί στο πλαίσιο του</w:t>
      </w:r>
      <w:r w:rsidRPr="004B7D3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Pr="004B7D33">
        <w:rPr>
          <w:rFonts w:ascii="Arial" w:hAnsi="Arial" w:cs="Arial"/>
          <w:sz w:val="22"/>
          <w:szCs w:val="22"/>
        </w:rPr>
        <w:t xml:space="preserve">Προγράμματος </w:t>
      </w:r>
      <w:proofErr w:type="spellStart"/>
      <w:r w:rsidRPr="004B7D33">
        <w:rPr>
          <w:rFonts w:ascii="Arial" w:hAnsi="Arial" w:cs="Arial"/>
          <w:sz w:val="22"/>
          <w:szCs w:val="22"/>
        </w:rPr>
        <w:t>΅ΣΤΕΡΕΑ</w:t>
      </w:r>
      <w:proofErr w:type="spellEnd"/>
      <w:r w:rsidRPr="004B7D33">
        <w:rPr>
          <w:rFonts w:ascii="Arial" w:hAnsi="Arial" w:cs="Arial"/>
          <w:sz w:val="22"/>
          <w:szCs w:val="22"/>
        </w:rPr>
        <w:t xml:space="preserve">  ΕΛΛΑΔΑ΄΄</w:t>
      </w:r>
      <w:r w:rsidRPr="004B7D33">
        <w:rPr>
          <w:rFonts w:ascii="Arial" w:eastAsia="Arial" w:hAnsi="Arial" w:cs="Arial"/>
          <w:sz w:val="22"/>
          <w:szCs w:val="22"/>
        </w:rPr>
        <w:t>. 2021-2027 από το Ταμείο ΕΤΠΑ  σ</w:t>
      </w:r>
      <w:r w:rsidRPr="004B7D33">
        <w:rPr>
          <w:rFonts w:ascii="Arial" w:hAnsi="Arial" w:cs="Arial"/>
          <w:sz w:val="22"/>
          <w:szCs w:val="22"/>
        </w:rPr>
        <w:t xml:space="preserve">τα πλαίσια της με αρ. </w:t>
      </w:r>
      <w:proofErr w:type="spellStart"/>
      <w:r w:rsidRPr="004B7D33">
        <w:rPr>
          <w:rFonts w:ascii="Arial" w:hAnsi="Arial" w:cs="Arial"/>
          <w:sz w:val="22"/>
          <w:szCs w:val="22"/>
        </w:rPr>
        <w:t>πρ</w:t>
      </w:r>
      <w:proofErr w:type="spellEnd"/>
      <w:r w:rsidRPr="004B7D33">
        <w:rPr>
          <w:rFonts w:ascii="Arial" w:hAnsi="Arial" w:cs="Arial"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4B7D33">
        <w:rPr>
          <w:rFonts w:ascii="Arial" w:hAnsi="Arial" w:cs="Arial"/>
          <w:sz w:val="22"/>
          <w:szCs w:val="22"/>
        </w:rPr>
        <w:t>΄΄Δήμοι</w:t>
      </w:r>
      <w:proofErr w:type="spellEnd"/>
      <w:r w:rsidRPr="004B7D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B7D33">
        <w:rPr>
          <w:rFonts w:ascii="Arial" w:hAnsi="Arial" w:cs="Arial"/>
          <w:sz w:val="22"/>
          <w:szCs w:val="22"/>
        </w:rPr>
        <w:t>Λεβαδέων</w:t>
      </w:r>
      <w:proofErr w:type="spellEnd"/>
      <w:r w:rsidRPr="004B7D33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4B7D33">
        <w:rPr>
          <w:rFonts w:ascii="Arial" w:hAnsi="Arial" w:cs="Arial"/>
          <w:sz w:val="22"/>
          <w:szCs w:val="22"/>
        </w:rPr>
        <w:t>Θ</w:t>
      </w:r>
      <w:r>
        <w:rPr>
          <w:rFonts w:ascii="Arial" w:hAnsi="Arial" w:cs="Arial"/>
          <w:sz w:val="22"/>
          <w:szCs w:val="22"/>
        </w:rPr>
        <w:t>ε</w:t>
      </w:r>
      <w:r w:rsidRPr="004B7D33">
        <w:rPr>
          <w:rFonts w:ascii="Arial" w:hAnsi="Arial" w:cs="Arial"/>
          <w:sz w:val="22"/>
          <w:szCs w:val="22"/>
        </w:rPr>
        <w:t>σπιέων</w:t>
      </w:r>
      <w:proofErr w:type="spellEnd"/>
      <w:r w:rsidRPr="004B7D33">
        <w:rPr>
          <w:rFonts w:ascii="Arial" w:hAnsi="Arial" w:cs="Arial"/>
          <w:sz w:val="22"/>
          <w:szCs w:val="22"/>
        </w:rPr>
        <w:t>’’ - Νέα Έργα»</w:t>
      </w:r>
      <w:r w:rsidRPr="004B7D33">
        <w:rPr>
          <w:rFonts w:ascii="Arial" w:eastAsia="Arial" w:hAnsi="Arial" w:cs="Arial"/>
          <w:sz w:val="22"/>
          <w:szCs w:val="22"/>
        </w:rPr>
        <w:t xml:space="preserve"> </w:t>
      </w:r>
    </w:p>
    <w:p w:rsidR="00895C33" w:rsidRPr="00895C33" w:rsidRDefault="00895C33" w:rsidP="004B7D33">
      <w:pPr>
        <w:jc w:val="both"/>
      </w:pPr>
    </w:p>
    <w:p w:rsidR="004B7D33" w:rsidRPr="004B7D33" w:rsidRDefault="00895C33" w:rsidP="004B7D33">
      <w:pPr>
        <w:pStyle w:val="10"/>
        <w:numPr>
          <w:ilvl w:val="0"/>
          <w:numId w:val="20"/>
        </w:numPr>
        <w:rPr>
          <w:rFonts w:ascii="Arial" w:eastAsia="SimSun" w:hAnsi="Arial" w:cs="Arial"/>
          <w:sz w:val="22"/>
          <w:szCs w:val="22"/>
        </w:rPr>
      </w:pPr>
      <w:r w:rsidRPr="004B7D33">
        <w:rPr>
          <w:rFonts w:ascii="Arial" w:eastAsia="SimSun" w:hAnsi="Arial" w:cs="Arial"/>
          <w:sz w:val="22"/>
          <w:szCs w:val="22"/>
        </w:rPr>
        <w:t xml:space="preserve">Εξουσιοδοτεί  τον Δήμαρχο </w:t>
      </w:r>
      <w:proofErr w:type="spellStart"/>
      <w:r w:rsidRPr="004B7D33">
        <w:rPr>
          <w:rFonts w:ascii="Arial" w:eastAsia="SimSun" w:hAnsi="Arial" w:cs="Arial"/>
          <w:sz w:val="22"/>
          <w:szCs w:val="22"/>
        </w:rPr>
        <w:t>Λεβαδέων</w:t>
      </w:r>
      <w:proofErr w:type="spellEnd"/>
      <w:r w:rsidRPr="004B7D33">
        <w:rPr>
          <w:rFonts w:ascii="Arial" w:eastAsia="SimSun" w:hAnsi="Arial" w:cs="Arial"/>
          <w:sz w:val="22"/>
          <w:szCs w:val="22"/>
        </w:rPr>
        <w:t xml:space="preserve"> κ. Δημήτριο </w:t>
      </w:r>
      <w:proofErr w:type="spellStart"/>
      <w:r w:rsidRPr="004B7D33">
        <w:rPr>
          <w:rFonts w:ascii="Arial" w:eastAsia="SimSun" w:hAnsi="Arial" w:cs="Arial"/>
          <w:sz w:val="22"/>
          <w:szCs w:val="22"/>
        </w:rPr>
        <w:t>Καραμάνη</w:t>
      </w:r>
      <w:proofErr w:type="spellEnd"/>
      <w:r w:rsidRPr="004B7D33">
        <w:rPr>
          <w:rFonts w:ascii="Arial" w:eastAsia="SimSun" w:hAnsi="Arial" w:cs="Arial"/>
          <w:sz w:val="22"/>
          <w:szCs w:val="22"/>
        </w:rPr>
        <w:t xml:space="preserve"> ως νόμιμο εκπρόσωπο να </w:t>
      </w:r>
    </w:p>
    <w:p w:rsidR="00895C33" w:rsidRPr="004B7D33" w:rsidRDefault="004B7D33" w:rsidP="00895C33">
      <w:pPr>
        <w:pStyle w:val="af1"/>
        <w:tabs>
          <w:tab w:val="clear" w:pos="4153"/>
          <w:tab w:val="clear" w:pos="8306"/>
        </w:tabs>
        <w:rPr>
          <w:rFonts w:ascii="Arial" w:eastAsia="SimSun" w:hAnsi="Arial" w:cs="Arial"/>
          <w:sz w:val="22"/>
          <w:szCs w:val="22"/>
        </w:rPr>
      </w:pPr>
      <w:r w:rsidRPr="004B7D33">
        <w:rPr>
          <w:rFonts w:ascii="Arial" w:eastAsia="SimSun" w:hAnsi="Arial" w:cs="Arial"/>
          <w:sz w:val="22"/>
          <w:szCs w:val="22"/>
        </w:rPr>
        <w:t xml:space="preserve">       </w:t>
      </w:r>
      <w:r w:rsidR="00895C33" w:rsidRPr="004B7D33">
        <w:rPr>
          <w:rFonts w:ascii="Arial" w:eastAsia="SimSun" w:hAnsi="Arial" w:cs="Arial"/>
          <w:sz w:val="22"/>
          <w:szCs w:val="22"/>
        </w:rPr>
        <w:t>υποβάλει την ανωτέρω αίτηση – φάκελο και να υπογράψει κάθε τι σχετικό.</w:t>
      </w:r>
    </w:p>
    <w:p w:rsidR="00895C33" w:rsidRPr="00895C33" w:rsidRDefault="00895C33" w:rsidP="00895C33">
      <w:pPr>
        <w:pStyle w:val="af1"/>
        <w:tabs>
          <w:tab w:val="clear" w:pos="4153"/>
          <w:tab w:val="clear" w:pos="8306"/>
        </w:tabs>
      </w:pPr>
    </w:p>
    <w:p w:rsidR="00CB5084" w:rsidRPr="00C26CE4" w:rsidRDefault="00CB5084" w:rsidP="00895C33">
      <w:pPr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4B7D33">
        <w:rPr>
          <w:rFonts w:ascii="Arial" w:hAnsi="Arial" w:cs="Arial"/>
          <w:b/>
          <w:sz w:val="22"/>
          <w:szCs w:val="22"/>
        </w:rPr>
        <w:t>139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914FAE">
        <w:rPr>
          <w:rFonts w:ascii="Arial" w:hAnsi="Arial" w:cs="Arial"/>
          <w:b/>
          <w:sz w:val="22"/>
          <w:szCs w:val="22"/>
        </w:rPr>
        <w:t>5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E3611" w:rsidRPr="00CE3611" w:rsidRDefault="00C60EB4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Ο </w:t>
      </w:r>
      <w:r w:rsidR="00CE3611"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ΠΡΟΕΔΡΟΣ                                                                                </w:t>
      </w:r>
      <w:r w:rsidRPr="00CE3611">
        <w:rPr>
          <w:rFonts w:ascii="Arial" w:hAnsi="Arial" w:cs="Arial"/>
          <w:sz w:val="22"/>
          <w:szCs w:val="22"/>
        </w:rPr>
        <w:t>ΠΙΣΤΟ ΑΠΟΣΠΑΣΜΑ</w:t>
      </w:r>
    </w:p>
    <w:p w:rsidR="00CE3611" w:rsidRPr="00CE3611" w:rsidRDefault="00C60EB4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>ΔΗΜΗΤΡΙΟΣ Κ. ΚΑΡΑΜΑΝΗΣ</w:t>
      </w:r>
      <w:r w:rsidR="00CE3611" w:rsidRPr="00CE3611">
        <w:rPr>
          <w:rFonts w:ascii="Arial" w:hAnsi="Arial" w:cs="Arial"/>
          <w:sz w:val="22"/>
          <w:szCs w:val="22"/>
        </w:rPr>
        <w:t xml:space="preserve">       </w:t>
      </w:r>
      <w:r w:rsidR="00C929A9">
        <w:rPr>
          <w:rFonts w:ascii="Arial" w:hAnsi="Arial" w:cs="Arial"/>
          <w:sz w:val="22"/>
          <w:szCs w:val="22"/>
        </w:rPr>
        <w:t xml:space="preserve">      </w:t>
      </w:r>
      <w:r w:rsidR="00CE3611" w:rsidRPr="00CE3611">
        <w:rPr>
          <w:rFonts w:ascii="Arial" w:hAnsi="Arial" w:cs="Arial"/>
          <w:sz w:val="22"/>
          <w:szCs w:val="22"/>
        </w:rPr>
        <w:t xml:space="preserve">                                 </w:t>
      </w:r>
      <w:r w:rsidR="00CE3611"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</w:t>
      </w:r>
      <w:r w:rsidR="00B20AF1">
        <w:rPr>
          <w:rFonts w:ascii="Arial" w:hAnsi="Arial" w:cs="Arial"/>
          <w:sz w:val="22"/>
          <w:szCs w:val="22"/>
        </w:rPr>
        <w:t>16</w:t>
      </w:r>
      <w:r w:rsidRPr="00CE3611">
        <w:rPr>
          <w:rFonts w:ascii="Arial" w:hAnsi="Arial" w:cs="Arial"/>
          <w:sz w:val="22"/>
          <w:szCs w:val="22"/>
        </w:rPr>
        <w:t>-</w:t>
      </w:r>
      <w:r w:rsidR="00914FAE">
        <w:rPr>
          <w:rFonts w:ascii="Arial" w:hAnsi="Arial" w:cs="Arial"/>
          <w:sz w:val="22"/>
          <w:szCs w:val="22"/>
        </w:rPr>
        <w:t>0</w:t>
      </w:r>
      <w:r w:rsidR="004B7D33">
        <w:rPr>
          <w:rFonts w:ascii="Arial" w:hAnsi="Arial" w:cs="Arial"/>
          <w:sz w:val="22"/>
          <w:szCs w:val="22"/>
        </w:rPr>
        <w:t>4</w:t>
      </w:r>
      <w:r w:rsidRPr="00CE3611">
        <w:rPr>
          <w:rFonts w:ascii="Arial" w:hAnsi="Arial" w:cs="Arial"/>
          <w:sz w:val="22"/>
          <w:szCs w:val="22"/>
        </w:rPr>
        <w:t>-202</w:t>
      </w:r>
      <w:r w:rsidR="00914FAE">
        <w:rPr>
          <w:rFonts w:ascii="Arial" w:hAnsi="Arial" w:cs="Arial"/>
          <w:sz w:val="22"/>
          <w:szCs w:val="22"/>
        </w:rPr>
        <w:t>5</w:t>
      </w:r>
      <w:r w:rsidRPr="00CE3611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</w:t>
      </w:r>
      <w:r w:rsidR="00914FAE">
        <w:rPr>
          <w:rFonts w:ascii="Arial" w:eastAsia="Arial" w:hAnsi="Arial" w:cs="Arial"/>
          <w:sz w:val="22"/>
          <w:szCs w:val="22"/>
        </w:rPr>
        <w:t xml:space="preserve">       </w:t>
      </w:r>
      <w:r w:rsidRPr="00CE3611">
        <w:rPr>
          <w:rFonts w:ascii="Arial" w:eastAsia="Arial" w:hAnsi="Arial" w:cs="Arial"/>
          <w:sz w:val="22"/>
          <w:szCs w:val="22"/>
        </w:rPr>
        <w:t xml:space="preserve">    Ο ΠΡΟΕΔΡΟΣ</w:t>
      </w:r>
      <w:r w:rsidRPr="00CE3611">
        <w:rPr>
          <w:rFonts w:ascii="Arial" w:hAnsi="Arial" w:cs="Arial"/>
          <w:sz w:val="22"/>
          <w:szCs w:val="22"/>
        </w:rPr>
        <w:t xml:space="preserve">    </w:t>
      </w:r>
    </w:p>
    <w:p w:rsidR="00CE3611" w:rsidRPr="00CE3611" w:rsidRDefault="00CE3611" w:rsidP="00CE3611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ab/>
      </w:r>
    </w:p>
    <w:p w:rsidR="00CE3611" w:rsidRPr="00CE3611" w:rsidRDefault="00CE3611" w:rsidP="00CE3611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CE3611">
        <w:rPr>
          <w:rFonts w:ascii="Arial" w:eastAsia="Arial" w:hAnsi="Arial" w:cs="Arial"/>
          <w:sz w:val="22"/>
          <w:szCs w:val="22"/>
        </w:rPr>
        <w:t xml:space="preserve">                </w:t>
      </w:r>
      <w:r w:rsidRPr="00CE3611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CE3611" w:rsidRPr="00CE3611" w:rsidRDefault="00CE3611" w:rsidP="00CE361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B20AF1">
        <w:rPr>
          <w:rFonts w:ascii="Arial" w:hAnsi="Arial" w:cs="Arial"/>
          <w:sz w:val="22"/>
          <w:szCs w:val="22"/>
        </w:rPr>
        <w:t>Τουμαράς</w:t>
      </w:r>
      <w:proofErr w:type="spellEnd"/>
      <w:r w:rsidR="00B20AF1">
        <w:rPr>
          <w:rFonts w:ascii="Arial" w:hAnsi="Arial" w:cs="Arial"/>
          <w:sz w:val="22"/>
          <w:szCs w:val="22"/>
        </w:rPr>
        <w:t xml:space="preserve"> Βασίλειος</w:t>
      </w:r>
    </w:p>
    <w:p w:rsidR="00CE3611" w:rsidRPr="00CE3611" w:rsidRDefault="00CE3611" w:rsidP="00CE3611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2. </w:t>
      </w:r>
      <w:proofErr w:type="spellStart"/>
      <w:r w:rsidR="001E24A6">
        <w:rPr>
          <w:rFonts w:ascii="Arial" w:hAnsi="Arial" w:cs="Arial"/>
          <w:sz w:val="22"/>
          <w:szCs w:val="22"/>
        </w:rPr>
        <w:t>Τ</w:t>
      </w:r>
      <w:r w:rsidR="00B20AF1">
        <w:rPr>
          <w:rFonts w:ascii="Arial" w:hAnsi="Arial" w:cs="Arial"/>
          <w:sz w:val="22"/>
          <w:szCs w:val="22"/>
        </w:rPr>
        <w:t>όλιας</w:t>
      </w:r>
      <w:proofErr w:type="spellEnd"/>
      <w:r w:rsidR="00B20AF1">
        <w:rPr>
          <w:rFonts w:ascii="Arial" w:hAnsi="Arial" w:cs="Arial"/>
          <w:sz w:val="22"/>
          <w:szCs w:val="22"/>
        </w:rPr>
        <w:t xml:space="preserve"> Δημήτριος</w:t>
      </w:r>
      <w:r w:rsidR="00C60EB4">
        <w:rPr>
          <w:rFonts w:ascii="Arial" w:hAnsi="Arial" w:cs="Arial"/>
          <w:sz w:val="22"/>
          <w:szCs w:val="22"/>
        </w:rPr>
        <w:t xml:space="preserve">                                                 </w:t>
      </w:r>
      <w:r w:rsidR="001E24A6">
        <w:rPr>
          <w:rFonts w:ascii="Arial" w:hAnsi="Arial" w:cs="Arial"/>
          <w:sz w:val="22"/>
          <w:szCs w:val="22"/>
        </w:rPr>
        <w:t xml:space="preserve">     </w:t>
      </w:r>
      <w:r w:rsidR="00C60EB4">
        <w:rPr>
          <w:rFonts w:ascii="Arial" w:hAnsi="Arial" w:cs="Arial"/>
          <w:sz w:val="22"/>
          <w:szCs w:val="22"/>
        </w:rPr>
        <w:t xml:space="preserve">  Δ</w:t>
      </w:r>
      <w:r w:rsidR="00B8343A" w:rsidRPr="00CE3611">
        <w:rPr>
          <w:rFonts w:ascii="Arial" w:hAnsi="Arial" w:cs="Arial"/>
          <w:sz w:val="22"/>
          <w:szCs w:val="22"/>
        </w:rPr>
        <w:t>ΗΜΗΤΡΙΟΣ Κ. ΚΑΡΑΜΑΝΗΣ</w:t>
      </w:r>
    </w:p>
    <w:p w:rsidR="00CE3611" w:rsidRPr="00CE3611" w:rsidRDefault="00CE3611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3.</w:t>
      </w:r>
      <w:r w:rsidR="001E24A6" w:rsidRPr="001E24A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20AF1">
        <w:rPr>
          <w:rFonts w:ascii="Arial" w:hAnsi="Arial" w:cs="Arial"/>
          <w:sz w:val="22"/>
          <w:szCs w:val="22"/>
        </w:rPr>
        <w:t>Μίχας</w:t>
      </w:r>
      <w:proofErr w:type="spellEnd"/>
      <w:r w:rsidR="00B20AF1">
        <w:rPr>
          <w:rFonts w:ascii="Arial" w:hAnsi="Arial" w:cs="Arial"/>
          <w:sz w:val="22"/>
          <w:szCs w:val="22"/>
        </w:rPr>
        <w:t xml:space="preserve"> Δημήτριος</w:t>
      </w:r>
      <w:r w:rsidR="001E24A6" w:rsidRPr="00CE3611">
        <w:rPr>
          <w:rFonts w:ascii="Arial" w:hAnsi="Arial" w:cs="Arial"/>
          <w:sz w:val="22"/>
          <w:szCs w:val="22"/>
        </w:rPr>
        <w:t xml:space="preserve"> </w:t>
      </w:r>
      <w:r w:rsidR="001E24A6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="00B8343A" w:rsidRPr="00CE3611">
        <w:rPr>
          <w:rFonts w:ascii="Arial" w:hAnsi="Arial" w:cs="Arial"/>
          <w:sz w:val="22"/>
          <w:szCs w:val="22"/>
        </w:rPr>
        <w:t xml:space="preserve">ΔΗΜΑΡΧΟΣ ΛΕΒΑΔΕΩΝ                                                                              </w:t>
      </w:r>
      <w:r w:rsidR="00B8343A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CE3611" w:rsidRPr="00CE3611" w:rsidRDefault="00CE3611" w:rsidP="00CE361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E3611">
        <w:rPr>
          <w:rFonts w:ascii="Arial" w:hAnsi="Arial" w:cs="Arial"/>
          <w:sz w:val="22"/>
          <w:szCs w:val="22"/>
        </w:rPr>
        <w:t xml:space="preserve">       </w:t>
      </w:r>
    </w:p>
    <w:sectPr w:rsidR="00CE3611" w:rsidRPr="00CE3611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66F" w:rsidRDefault="0049266F">
      <w:r>
        <w:separator/>
      </w:r>
    </w:p>
  </w:endnote>
  <w:endnote w:type="continuationSeparator" w:id="0">
    <w:p w:rsidR="0049266F" w:rsidRDefault="00492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66F" w:rsidRDefault="0049266F">
      <w:r>
        <w:separator/>
      </w:r>
    </w:p>
  </w:footnote>
  <w:footnote w:type="continuationSeparator" w:id="0">
    <w:p w:rsidR="0049266F" w:rsidRDefault="00492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C36C7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C36C7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4379C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58157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9831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A877E7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8">
    <w:nsid w:val="14216F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AB5541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A164B2"/>
    <w:multiLevelType w:val="hybridMultilevel"/>
    <w:tmpl w:val="BF70D9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29179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58A33B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16373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6DF115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1"/>
  </w:num>
  <w:num w:numId="5">
    <w:abstractNumId w:val="2"/>
  </w:num>
  <w:num w:numId="6">
    <w:abstractNumId w:val="16"/>
  </w:num>
  <w:num w:numId="7">
    <w:abstractNumId w:val="5"/>
  </w:num>
  <w:num w:numId="8">
    <w:abstractNumId w:val="4"/>
  </w:num>
  <w:num w:numId="9">
    <w:abstractNumId w:val="6"/>
  </w:num>
  <w:num w:numId="10">
    <w:abstractNumId w:val="17"/>
  </w:num>
  <w:num w:numId="11">
    <w:abstractNumId w:val="8"/>
  </w:num>
  <w:num w:numId="12">
    <w:abstractNumId w:val="9"/>
  </w:num>
  <w:num w:numId="13">
    <w:abstractNumId w:val="13"/>
  </w:num>
  <w:num w:numId="14">
    <w:abstractNumId w:val="14"/>
  </w:num>
  <w:num w:numId="15">
    <w:abstractNumId w:val="18"/>
  </w:num>
  <w:num w:numId="16">
    <w:abstractNumId w:val="7"/>
  </w:num>
  <w:num w:numId="17">
    <w:abstractNumId w:val="15"/>
  </w:num>
  <w:num w:numId="18">
    <w:abstractNumId w:val="12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2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733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37D6F"/>
    <w:rsid w:val="000413CA"/>
    <w:rsid w:val="00042132"/>
    <w:rsid w:val="000428AC"/>
    <w:rsid w:val="00050E6E"/>
    <w:rsid w:val="0005110F"/>
    <w:rsid w:val="0005483D"/>
    <w:rsid w:val="00055514"/>
    <w:rsid w:val="00057957"/>
    <w:rsid w:val="00060CC3"/>
    <w:rsid w:val="00063395"/>
    <w:rsid w:val="000653DE"/>
    <w:rsid w:val="00066288"/>
    <w:rsid w:val="0007133A"/>
    <w:rsid w:val="00071FA5"/>
    <w:rsid w:val="00073F74"/>
    <w:rsid w:val="00081699"/>
    <w:rsid w:val="00085828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1BB"/>
    <w:rsid w:val="000B4C27"/>
    <w:rsid w:val="000B4F9B"/>
    <w:rsid w:val="000B5054"/>
    <w:rsid w:val="000C01B5"/>
    <w:rsid w:val="000C2D8A"/>
    <w:rsid w:val="000C30B5"/>
    <w:rsid w:val="000C3CCB"/>
    <w:rsid w:val="000C660C"/>
    <w:rsid w:val="000C7615"/>
    <w:rsid w:val="000D0884"/>
    <w:rsid w:val="000D53A5"/>
    <w:rsid w:val="000D6B55"/>
    <w:rsid w:val="000D71C2"/>
    <w:rsid w:val="000D7650"/>
    <w:rsid w:val="000E1B84"/>
    <w:rsid w:val="000E3618"/>
    <w:rsid w:val="000E3782"/>
    <w:rsid w:val="000E7F9A"/>
    <w:rsid w:val="000F32A6"/>
    <w:rsid w:val="00100928"/>
    <w:rsid w:val="00100D30"/>
    <w:rsid w:val="001011B5"/>
    <w:rsid w:val="00103748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228FF"/>
    <w:rsid w:val="001252F5"/>
    <w:rsid w:val="001262C3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1924"/>
    <w:rsid w:val="00162B2E"/>
    <w:rsid w:val="00165410"/>
    <w:rsid w:val="00171F1B"/>
    <w:rsid w:val="00172F5A"/>
    <w:rsid w:val="0017320C"/>
    <w:rsid w:val="00181368"/>
    <w:rsid w:val="00181704"/>
    <w:rsid w:val="00181C2A"/>
    <w:rsid w:val="00185FCF"/>
    <w:rsid w:val="00190EE2"/>
    <w:rsid w:val="001921FD"/>
    <w:rsid w:val="00196859"/>
    <w:rsid w:val="00196C95"/>
    <w:rsid w:val="001975F5"/>
    <w:rsid w:val="0019796C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24A6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48C4"/>
    <w:rsid w:val="00215303"/>
    <w:rsid w:val="00215648"/>
    <w:rsid w:val="00220033"/>
    <w:rsid w:val="00220115"/>
    <w:rsid w:val="0022153E"/>
    <w:rsid w:val="00224B74"/>
    <w:rsid w:val="00226747"/>
    <w:rsid w:val="00226885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87053"/>
    <w:rsid w:val="00293E34"/>
    <w:rsid w:val="002963E1"/>
    <w:rsid w:val="0029648E"/>
    <w:rsid w:val="002A4FD5"/>
    <w:rsid w:val="002A5722"/>
    <w:rsid w:val="002A7954"/>
    <w:rsid w:val="002B291B"/>
    <w:rsid w:val="002B4FA1"/>
    <w:rsid w:val="002B65AE"/>
    <w:rsid w:val="002B6D29"/>
    <w:rsid w:val="002C18FD"/>
    <w:rsid w:val="002C2B54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35ED"/>
    <w:rsid w:val="002E4DA7"/>
    <w:rsid w:val="002E6F06"/>
    <w:rsid w:val="002E7DF1"/>
    <w:rsid w:val="002F23DE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289C"/>
    <w:rsid w:val="003234B1"/>
    <w:rsid w:val="00323F15"/>
    <w:rsid w:val="003245C4"/>
    <w:rsid w:val="00324A25"/>
    <w:rsid w:val="003340D2"/>
    <w:rsid w:val="00335323"/>
    <w:rsid w:val="00336E16"/>
    <w:rsid w:val="00341C67"/>
    <w:rsid w:val="00343BC7"/>
    <w:rsid w:val="00345753"/>
    <w:rsid w:val="00352792"/>
    <w:rsid w:val="00353E85"/>
    <w:rsid w:val="00354635"/>
    <w:rsid w:val="00354A9F"/>
    <w:rsid w:val="00354BBD"/>
    <w:rsid w:val="00363CA6"/>
    <w:rsid w:val="003666A6"/>
    <w:rsid w:val="00371783"/>
    <w:rsid w:val="00374031"/>
    <w:rsid w:val="003815F0"/>
    <w:rsid w:val="003818B2"/>
    <w:rsid w:val="003831A1"/>
    <w:rsid w:val="00384268"/>
    <w:rsid w:val="00390DFA"/>
    <w:rsid w:val="003950A3"/>
    <w:rsid w:val="003952CC"/>
    <w:rsid w:val="0039620E"/>
    <w:rsid w:val="003962B2"/>
    <w:rsid w:val="003A1B25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600E1"/>
    <w:rsid w:val="00461B87"/>
    <w:rsid w:val="00464EAA"/>
    <w:rsid w:val="004650CA"/>
    <w:rsid w:val="00465909"/>
    <w:rsid w:val="004762A5"/>
    <w:rsid w:val="00476DAD"/>
    <w:rsid w:val="00477A14"/>
    <w:rsid w:val="00481423"/>
    <w:rsid w:val="00482DC2"/>
    <w:rsid w:val="0048586E"/>
    <w:rsid w:val="00486592"/>
    <w:rsid w:val="004879A6"/>
    <w:rsid w:val="00490165"/>
    <w:rsid w:val="004901FD"/>
    <w:rsid w:val="0049266F"/>
    <w:rsid w:val="004943E1"/>
    <w:rsid w:val="00495AB0"/>
    <w:rsid w:val="004A2658"/>
    <w:rsid w:val="004A4FD6"/>
    <w:rsid w:val="004A6A11"/>
    <w:rsid w:val="004A6ABB"/>
    <w:rsid w:val="004B06AA"/>
    <w:rsid w:val="004B2E58"/>
    <w:rsid w:val="004B6686"/>
    <w:rsid w:val="004B7126"/>
    <w:rsid w:val="004B7D33"/>
    <w:rsid w:val="004C100D"/>
    <w:rsid w:val="004C21F7"/>
    <w:rsid w:val="004C2C9E"/>
    <w:rsid w:val="004D22B1"/>
    <w:rsid w:val="004D6A9F"/>
    <w:rsid w:val="004D732B"/>
    <w:rsid w:val="004D745C"/>
    <w:rsid w:val="004E42A0"/>
    <w:rsid w:val="004E59FE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2B"/>
    <w:rsid w:val="00547736"/>
    <w:rsid w:val="00553F7E"/>
    <w:rsid w:val="0055426E"/>
    <w:rsid w:val="00554F44"/>
    <w:rsid w:val="005557B8"/>
    <w:rsid w:val="0056052F"/>
    <w:rsid w:val="005643B0"/>
    <w:rsid w:val="00564CB7"/>
    <w:rsid w:val="005659CF"/>
    <w:rsid w:val="00567A2D"/>
    <w:rsid w:val="00570C36"/>
    <w:rsid w:val="00575879"/>
    <w:rsid w:val="00581428"/>
    <w:rsid w:val="00582DA8"/>
    <w:rsid w:val="00583A47"/>
    <w:rsid w:val="00583B2C"/>
    <w:rsid w:val="00583D18"/>
    <w:rsid w:val="00586F7E"/>
    <w:rsid w:val="00592A0F"/>
    <w:rsid w:val="00594F6C"/>
    <w:rsid w:val="005A46AF"/>
    <w:rsid w:val="005A7C2D"/>
    <w:rsid w:val="005B372A"/>
    <w:rsid w:val="005B5132"/>
    <w:rsid w:val="005B55CE"/>
    <w:rsid w:val="005C1905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59A6"/>
    <w:rsid w:val="005F79F8"/>
    <w:rsid w:val="005F7FB2"/>
    <w:rsid w:val="0060147E"/>
    <w:rsid w:val="0060224B"/>
    <w:rsid w:val="00604173"/>
    <w:rsid w:val="006041E2"/>
    <w:rsid w:val="00604B45"/>
    <w:rsid w:val="00604E90"/>
    <w:rsid w:val="00605A98"/>
    <w:rsid w:val="00606023"/>
    <w:rsid w:val="00607783"/>
    <w:rsid w:val="00607839"/>
    <w:rsid w:val="00611CD3"/>
    <w:rsid w:val="006148EF"/>
    <w:rsid w:val="00620870"/>
    <w:rsid w:val="006217E8"/>
    <w:rsid w:val="00624274"/>
    <w:rsid w:val="00625B56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16FB"/>
    <w:rsid w:val="006526A1"/>
    <w:rsid w:val="00653084"/>
    <w:rsid w:val="00656B89"/>
    <w:rsid w:val="00660AE9"/>
    <w:rsid w:val="00663A0C"/>
    <w:rsid w:val="006742C4"/>
    <w:rsid w:val="0067677F"/>
    <w:rsid w:val="00681B5F"/>
    <w:rsid w:val="00681BEC"/>
    <w:rsid w:val="00681D92"/>
    <w:rsid w:val="00682E03"/>
    <w:rsid w:val="006908AC"/>
    <w:rsid w:val="00691A15"/>
    <w:rsid w:val="006A2793"/>
    <w:rsid w:val="006A654E"/>
    <w:rsid w:val="006B1AF9"/>
    <w:rsid w:val="006B47C3"/>
    <w:rsid w:val="006C10D0"/>
    <w:rsid w:val="006C12E9"/>
    <w:rsid w:val="006C1CE4"/>
    <w:rsid w:val="006C1FFE"/>
    <w:rsid w:val="006C20D0"/>
    <w:rsid w:val="006C3307"/>
    <w:rsid w:val="006C3402"/>
    <w:rsid w:val="006D0704"/>
    <w:rsid w:val="006D1CF9"/>
    <w:rsid w:val="006D2323"/>
    <w:rsid w:val="006D4474"/>
    <w:rsid w:val="006D5F2C"/>
    <w:rsid w:val="006D6D71"/>
    <w:rsid w:val="006E06FF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5DDE"/>
    <w:rsid w:val="00727DF5"/>
    <w:rsid w:val="00731EC0"/>
    <w:rsid w:val="00735575"/>
    <w:rsid w:val="00737C1A"/>
    <w:rsid w:val="00741E52"/>
    <w:rsid w:val="007427A2"/>
    <w:rsid w:val="0074379C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64AE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D37BA"/>
    <w:rsid w:val="007E0A74"/>
    <w:rsid w:val="007E0C09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1092B"/>
    <w:rsid w:val="00816643"/>
    <w:rsid w:val="008168D5"/>
    <w:rsid w:val="0082068C"/>
    <w:rsid w:val="0082269F"/>
    <w:rsid w:val="00823072"/>
    <w:rsid w:val="008233BC"/>
    <w:rsid w:val="008234E5"/>
    <w:rsid w:val="0082660B"/>
    <w:rsid w:val="008271CB"/>
    <w:rsid w:val="00830B6D"/>
    <w:rsid w:val="00833173"/>
    <w:rsid w:val="00835B10"/>
    <w:rsid w:val="0083607D"/>
    <w:rsid w:val="008362A3"/>
    <w:rsid w:val="00836929"/>
    <w:rsid w:val="008426F8"/>
    <w:rsid w:val="00842DC4"/>
    <w:rsid w:val="008436B3"/>
    <w:rsid w:val="00846B24"/>
    <w:rsid w:val="00851763"/>
    <w:rsid w:val="00853499"/>
    <w:rsid w:val="00854F4E"/>
    <w:rsid w:val="008573D2"/>
    <w:rsid w:val="008624CB"/>
    <w:rsid w:val="008630C2"/>
    <w:rsid w:val="00864277"/>
    <w:rsid w:val="0086636B"/>
    <w:rsid w:val="00867C10"/>
    <w:rsid w:val="00872040"/>
    <w:rsid w:val="008774BD"/>
    <w:rsid w:val="00892B06"/>
    <w:rsid w:val="00894EA1"/>
    <w:rsid w:val="00895C33"/>
    <w:rsid w:val="008968DB"/>
    <w:rsid w:val="00896BFC"/>
    <w:rsid w:val="008A2997"/>
    <w:rsid w:val="008A46E4"/>
    <w:rsid w:val="008A5B7E"/>
    <w:rsid w:val="008B0877"/>
    <w:rsid w:val="008B1568"/>
    <w:rsid w:val="008B1DAA"/>
    <w:rsid w:val="008B3851"/>
    <w:rsid w:val="008C4D4B"/>
    <w:rsid w:val="008C56A4"/>
    <w:rsid w:val="008C5C43"/>
    <w:rsid w:val="008D1B71"/>
    <w:rsid w:val="008D2CFA"/>
    <w:rsid w:val="008E0542"/>
    <w:rsid w:val="008E06E5"/>
    <w:rsid w:val="008E1F9E"/>
    <w:rsid w:val="008E4426"/>
    <w:rsid w:val="008E68C1"/>
    <w:rsid w:val="008F1A92"/>
    <w:rsid w:val="008F202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14FAE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34ADE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904BE"/>
    <w:rsid w:val="00992519"/>
    <w:rsid w:val="009966BF"/>
    <w:rsid w:val="009A0DBF"/>
    <w:rsid w:val="009A5FF6"/>
    <w:rsid w:val="009A666A"/>
    <w:rsid w:val="009A694A"/>
    <w:rsid w:val="009A7553"/>
    <w:rsid w:val="009B04D6"/>
    <w:rsid w:val="009B4DF1"/>
    <w:rsid w:val="009B5098"/>
    <w:rsid w:val="009B5B4C"/>
    <w:rsid w:val="009C2AE2"/>
    <w:rsid w:val="009C5AFD"/>
    <w:rsid w:val="009D4B51"/>
    <w:rsid w:val="009E15C3"/>
    <w:rsid w:val="009E48F4"/>
    <w:rsid w:val="009E4F6F"/>
    <w:rsid w:val="009F1FD9"/>
    <w:rsid w:val="009F4B5B"/>
    <w:rsid w:val="00A00A9E"/>
    <w:rsid w:val="00A05D3D"/>
    <w:rsid w:val="00A105C8"/>
    <w:rsid w:val="00A1563F"/>
    <w:rsid w:val="00A17696"/>
    <w:rsid w:val="00A33924"/>
    <w:rsid w:val="00A33C28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4D0E"/>
    <w:rsid w:val="00A67893"/>
    <w:rsid w:val="00A70D00"/>
    <w:rsid w:val="00A7365F"/>
    <w:rsid w:val="00A743A8"/>
    <w:rsid w:val="00A743C7"/>
    <w:rsid w:val="00A75549"/>
    <w:rsid w:val="00A80F1E"/>
    <w:rsid w:val="00A8137D"/>
    <w:rsid w:val="00A81DAA"/>
    <w:rsid w:val="00A859D3"/>
    <w:rsid w:val="00A86AC4"/>
    <w:rsid w:val="00A86B9D"/>
    <w:rsid w:val="00A911B6"/>
    <w:rsid w:val="00A92827"/>
    <w:rsid w:val="00A94BD4"/>
    <w:rsid w:val="00AA40CD"/>
    <w:rsid w:val="00AA6E43"/>
    <w:rsid w:val="00AB1405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D698A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0AF1"/>
    <w:rsid w:val="00B214AE"/>
    <w:rsid w:val="00B23C99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2AD"/>
    <w:rsid w:val="00B8343A"/>
    <w:rsid w:val="00B83547"/>
    <w:rsid w:val="00B84CB7"/>
    <w:rsid w:val="00B85114"/>
    <w:rsid w:val="00B863CD"/>
    <w:rsid w:val="00B87DFD"/>
    <w:rsid w:val="00B9031A"/>
    <w:rsid w:val="00B91557"/>
    <w:rsid w:val="00B935DB"/>
    <w:rsid w:val="00BA0E95"/>
    <w:rsid w:val="00BA43E7"/>
    <w:rsid w:val="00BB5126"/>
    <w:rsid w:val="00BB6287"/>
    <w:rsid w:val="00BB6FA9"/>
    <w:rsid w:val="00BC2B8C"/>
    <w:rsid w:val="00BC3DB9"/>
    <w:rsid w:val="00BC4511"/>
    <w:rsid w:val="00BC526A"/>
    <w:rsid w:val="00BD04FF"/>
    <w:rsid w:val="00BD570A"/>
    <w:rsid w:val="00BD7052"/>
    <w:rsid w:val="00BE3A82"/>
    <w:rsid w:val="00BE6AAF"/>
    <w:rsid w:val="00BF028D"/>
    <w:rsid w:val="00BF070A"/>
    <w:rsid w:val="00BF2482"/>
    <w:rsid w:val="00BF273F"/>
    <w:rsid w:val="00BF2F35"/>
    <w:rsid w:val="00BF3750"/>
    <w:rsid w:val="00BF7F14"/>
    <w:rsid w:val="00C00A7C"/>
    <w:rsid w:val="00C00BA5"/>
    <w:rsid w:val="00C04799"/>
    <w:rsid w:val="00C054E9"/>
    <w:rsid w:val="00C0758E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B8A"/>
    <w:rsid w:val="00C36C74"/>
    <w:rsid w:val="00C46970"/>
    <w:rsid w:val="00C51414"/>
    <w:rsid w:val="00C563B9"/>
    <w:rsid w:val="00C6042A"/>
    <w:rsid w:val="00C60EB4"/>
    <w:rsid w:val="00C65C37"/>
    <w:rsid w:val="00C66A45"/>
    <w:rsid w:val="00C675EA"/>
    <w:rsid w:val="00C67976"/>
    <w:rsid w:val="00C737D9"/>
    <w:rsid w:val="00C768D4"/>
    <w:rsid w:val="00C7705C"/>
    <w:rsid w:val="00C812E2"/>
    <w:rsid w:val="00C81B65"/>
    <w:rsid w:val="00C82EF6"/>
    <w:rsid w:val="00C85D3A"/>
    <w:rsid w:val="00C85F4A"/>
    <w:rsid w:val="00C8633E"/>
    <w:rsid w:val="00C928B0"/>
    <w:rsid w:val="00C929A9"/>
    <w:rsid w:val="00C948F8"/>
    <w:rsid w:val="00C957AA"/>
    <w:rsid w:val="00C97E3B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5365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4B40"/>
    <w:rsid w:val="00CD52EF"/>
    <w:rsid w:val="00CD5C13"/>
    <w:rsid w:val="00CD60B3"/>
    <w:rsid w:val="00CE0C95"/>
    <w:rsid w:val="00CE2709"/>
    <w:rsid w:val="00CE2BBE"/>
    <w:rsid w:val="00CE3611"/>
    <w:rsid w:val="00CE5F90"/>
    <w:rsid w:val="00CF0A56"/>
    <w:rsid w:val="00CF101C"/>
    <w:rsid w:val="00CF493D"/>
    <w:rsid w:val="00CF5CA3"/>
    <w:rsid w:val="00CF7BCA"/>
    <w:rsid w:val="00D0029D"/>
    <w:rsid w:val="00D015C4"/>
    <w:rsid w:val="00D0386B"/>
    <w:rsid w:val="00D04098"/>
    <w:rsid w:val="00D04FAC"/>
    <w:rsid w:val="00D052C7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330F"/>
    <w:rsid w:val="00D2710C"/>
    <w:rsid w:val="00D2744A"/>
    <w:rsid w:val="00D310DD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10B"/>
    <w:rsid w:val="00D656DE"/>
    <w:rsid w:val="00D657EC"/>
    <w:rsid w:val="00D67F39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2A91"/>
    <w:rsid w:val="00DC7715"/>
    <w:rsid w:val="00DD0156"/>
    <w:rsid w:val="00DD03B9"/>
    <w:rsid w:val="00DD0523"/>
    <w:rsid w:val="00DD0E01"/>
    <w:rsid w:val="00DD6684"/>
    <w:rsid w:val="00DD6D5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070"/>
    <w:rsid w:val="00DF614A"/>
    <w:rsid w:val="00DF67A7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32AE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52684"/>
    <w:rsid w:val="00E64457"/>
    <w:rsid w:val="00E656C8"/>
    <w:rsid w:val="00E70142"/>
    <w:rsid w:val="00E71863"/>
    <w:rsid w:val="00E720E5"/>
    <w:rsid w:val="00E7314A"/>
    <w:rsid w:val="00E750ED"/>
    <w:rsid w:val="00E75371"/>
    <w:rsid w:val="00E81E95"/>
    <w:rsid w:val="00E83E3E"/>
    <w:rsid w:val="00E83FDE"/>
    <w:rsid w:val="00E9207E"/>
    <w:rsid w:val="00E93B49"/>
    <w:rsid w:val="00E9761A"/>
    <w:rsid w:val="00EA1DED"/>
    <w:rsid w:val="00EA31A7"/>
    <w:rsid w:val="00EA7C87"/>
    <w:rsid w:val="00EA7E43"/>
    <w:rsid w:val="00EB2A5A"/>
    <w:rsid w:val="00EB7707"/>
    <w:rsid w:val="00EC0F18"/>
    <w:rsid w:val="00EC13A7"/>
    <w:rsid w:val="00EC32E9"/>
    <w:rsid w:val="00EC5AA0"/>
    <w:rsid w:val="00EC5BFD"/>
    <w:rsid w:val="00EC73FC"/>
    <w:rsid w:val="00EC75D1"/>
    <w:rsid w:val="00ED0FBC"/>
    <w:rsid w:val="00ED3BDA"/>
    <w:rsid w:val="00ED78A6"/>
    <w:rsid w:val="00EE0C50"/>
    <w:rsid w:val="00EE5235"/>
    <w:rsid w:val="00EF3352"/>
    <w:rsid w:val="00EF7AED"/>
    <w:rsid w:val="00EF7E94"/>
    <w:rsid w:val="00F025C4"/>
    <w:rsid w:val="00F07208"/>
    <w:rsid w:val="00F111D1"/>
    <w:rsid w:val="00F12F04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4E2F"/>
    <w:rsid w:val="00F454C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0F14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01F6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1880"/>
    <w:rsid w:val="00FC3CFB"/>
    <w:rsid w:val="00FC45E7"/>
    <w:rsid w:val="00FD497A"/>
    <w:rsid w:val="00FE1B65"/>
    <w:rsid w:val="00FE4E11"/>
    <w:rsid w:val="00FE770C"/>
    <w:rsid w:val="00FE7A20"/>
    <w:rsid w:val="00FF2696"/>
    <w:rsid w:val="00FF6196"/>
    <w:rsid w:val="00FF7225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3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styleId="aff3">
    <w:name w:val="Plain Text"/>
    <w:basedOn w:val="a"/>
    <w:link w:val="Char9"/>
    <w:qFormat/>
    <w:rsid w:val="00E720E5"/>
    <w:pPr>
      <w:widowControl w:val="0"/>
      <w:overflowPunct w:val="0"/>
      <w:textAlignment w:val="baseline"/>
    </w:pPr>
    <w:rPr>
      <w:rFonts w:ascii="Courier New" w:hAnsi="Courier New" w:cs="Courier New"/>
      <w:kern w:val="2"/>
      <w:sz w:val="20"/>
      <w:szCs w:val="20"/>
      <w:lang w:eastAsia="el-GR"/>
    </w:rPr>
  </w:style>
  <w:style w:type="character" w:customStyle="1" w:styleId="Char9">
    <w:name w:val="Απλό κείμενο Char"/>
    <w:basedOn w:val="a0"/>
    <w:link w:val="aff3"/>
    <w:rsid w:val="00E720E5"/>
    <w:rPr>
      <w:rFonts w:ascii="Courier New" w:hAnsi="Courier New" w:cs="Courier New"/>
      <w:kern w:val="2"/>
    </w:rPr>
  </w:style>
  <w:style w:type="paragraph" w:customStyle="1" w:styleId="61">
    <w:name w:val="Παράγραφος λίστας6"/>
    <w:basedOn w:val="a"/>
    <w:rsid w:val="004B7D33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B1CF3-EA33-475F-96F9-6838999BF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5247</Words>
  <Characters>28339</Characters>
  <Application>Microsoft Office Word</Application>
  <DocSecurity>0</DocSecurity>
  <Lines>236</Lines>
  <Paragraphs>67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33519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15</cp:revision>
  <cp:lastPrinted>2025-03-12T09:03:00Z</cp:lastPrinted>
  <dcterms:created xsi:type="dcterms:W3CDTF">2025-04-11T05:40:00Z</dcterms:created>
  <dcterms:modified xsi:type="dcterms:W3CDTF">2025-04-16T06:27:00Z</dcterms:modified>
</cp:coreProperties>
</file>