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9274E0" w:rsidRDefault="00F278FF" w:rsidP="00173ACC">
      <w:pPr>
        <w:suppressAutoHyphens w:val="0"/>
        <w:autoSpaceDE w:val="0"/>
        <w:rPr>
          <w:sz w:val="22"/>
          <w:szCs w:val="22"/>
        </w:rPr>
      </w:pPr>
      <w:r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C91DCA">
        <w:rPr>
          <w:rFonts w:ascii="Arial" w:hAnsi="Arial" w:cs="Arial"/>
          <w:b/>
          <w:sz w:val="22"/>
          <w:szCs w:val="22"/>
        </w:rPr>
        <w:t>5</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91DCA">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Αριθμός απόφασης :</w:t>
      </w:r>
      <w:r w:rsidR="00004BED">
        <w:rPr>
          <w:rFonts w:ascii="Arial" w:hAnsi="Arial" w:cs="Arial"/>
          <w:b/>
          <w:sz w:val="22"/>
          <w:szCs w:val="22"/>
        </w:rPr>
        <w:t>43</w:t>
      </w:r>
    </w:p>
    <w:p w:rsidR="0048334A" w:rsidRPr="0048334A" w:rsidRDefault="0048334A" w:rsidP="0048334A">
      <w:pPr>
        <w:rPr>
          <w:rFonts w:ascii="Arial" w:hAnsi="Arial" w:cs="Arial"/>
          <w:b/>
          <w:sz w:val="22"/>
          <w:szCs w:val="22"/>
        </w:rPr>
      </w:pPr>
      <w:proofErr w:type="spellStart"/>
      <w:r w:rsidRPr="0048334A">
        <w:rPr>
          <w:rFonts w:ascii="Arial" w:hAnsi="Arial" w:cs="Arial"/>
          <w:b/>
          <w:sz w:val="22"/>
          <w:szCs w:val="22"/>
        </w:rPr>
        <w:t>΄Εγκριση</w:t>
      </w:r>
      <w:proofErr w:type="spellEnd"/>
      <w:r w:rsidRPr="0048334A">
        <w:rPr>
          <w:rFonts w:ascii="Arial" w:hAnsi="Arial" w:cs="Arial"/>
          <w:b/>
          <w:sz w:val="22"/>
          <w:szCs w:val="22"/>
        </w:rPr>
        <w:t xml:space="preserve"> του Πρακτικού Ι  της Ηλεκτρονικής Δημοπρασίας της 13-01-2025 με Α/Α ΕΣΗΔΗΣ 211993 του έργου : «Ενίσχυση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48334A">
        <w:rPr>
          <w:rFonts w:ascii="Arial" w:hAnsi="Arial" w:cs="Arial"/>
          <w:b/>
          <w:sz w:val="22"/>
          <w:szCs w:val="22"/>
        </w:rPr>
        <w:t>Λεβαδέων</w:t>
      </w:r>
      <w:proofErr w:type="spellEnd"/>
      <w:r w:rsidRPr="0048334A">
        <w:rPr>
          <w:rFonts w:ascii="Arial" w:hAnsi="Arial" w:cs="Arial"/>
          <w:b/>
          <w:sz w:val="22"/>
          <w:szCs w:val="22"/>
        </w:rPr>
        <w:t xml:space="preserve">». </w:t>
      </w:r>
    </w:p>
    <w:p w:rsidR="00094674" w:rsidRDefault="00094674" w:rsidP="00094674">
      <w:pPr>
        <w:suppressAutoHyphens w:val="0"/>
        <w:spacing w:before="119" w:after="119"/>
        <w:rPr>
          <w:rFonts w:ascii="Arial" w:hAnsi="Arial" w:cs="Arial"/>
          <w:b/>
          <w:sz w:val="22"/>
          <w:szCs w:val="22"/>
          <w:lang w:eastAsia="el-GR"/>
        </w:rPr>
      </w:pPr>
    </w:p>
    <w:p w:rsidR="00C91DCA" w:rsidRPr="008C19E4" w:rsidRDefault="00B23C99" w:rsidP="00C91DCA">
      <w:pPr>
        <w:pStyle w:val="ad"/>
        <w:spacing w:line="288" w:lineRule="auto"/>
        <w:ind w:left="432"/>
        <w:rPr>
          <w:rFonts w:ascii="Arial" w:hAnsi="Arial" w:cs="Arial"/>
          <w:sz w:val="22"/>
          <w:szCs w:val="22"/>
        </w:rPr>
      </w:pPr>
      <w:r>
        <w:rPr>
          <w:rFonts w:ascii="Arial" w:hAnsi="Arial" w:cs="Arial"/>
          <w:sz w:val="22"/>
          <w:szCs w:val="22"/>
        </w:rPr>
        <w:t xml:space="preserve">     </w:t>
      </w:r>
      <w:r w:rsidR="00C91DCA">
        <w:rPr>
          <w:rFonts w:ascii="Arial" w:hAnsi="Arial" w:cs="Arial"/>
          <w:sz w:val="22"/>
          <w:szCs w:val="22"/>
        </w:rPr>
        <w:t xml:space="preserve">     </w:t>
      </w:r>
      <w:r w:rsidR="00C91DCA" w:rsidRPr="008C19E4">
        <w:rPr>
          <w:rFonts w:ascii="Arial" w:hAnsi="Arial" w:cs="Arial"/>
          <w:sz w:val="22"/>
          <w:szCs w:val="22"/>
        </w:rPr>
        <w:t xml:space="preserve">Στη Λιβαδειά σήμερα </w:t>
      </w:r>
      <w:r w:rsidR="00C91DCA">
        <w:rPr>
          <w:rFonts w:ascii="Arial" w:hAnsi="Arial" w:cs="Arial"/>
          <w:sz w:val="22"/>
          <w:szCs w:val="22"/>
        </w:rPr>
        <w:t>1</w:t>
      </w:r>
      <w:r w:rsidR="00C91DCA" w:rsidRPr="007F798C">
        <w:rPr>
          <w:rFonts w:ascii="Arial" w:hAnsi="Arial" w:cs="Arial"/>
          <w:sz w:val="22"/>
          <w:szCs w:val="22"/>
        </w:rPr>
        <w:t>1</w:t>
      </w:r>
      <w:r w:rsidR="00C91DCA" w:rsidRPr="008C19E4">
        <w:rPr>
          <w:rFonts w:ascii="Arial" w:hAnsi="Arial" w:cs="Arial"/>
          <w:sz w:val="22"/>
          <w:szCs w:val="22"/>
          <w:vertAlign w:val="superscript"/>
        </w:rPr>
        <w:t>η</w:t>
      </w:r>
      <w:r w:rsidR="00C91DCA" w:rsidRPr="008C19E4">
        <w:rPr>
          <w:rFonts w:ascii="Arial" w:hAnsi="Arial" w:cs="Arial"/>
          <w:sz w:val="22"/>
          <w:szCs w:val="22"/>
        </w:rPr>
        <w:t xml:space="preserve">   </w:t>
      </w:r>
      <w:r w:rsidR="00C91DCA">
        <w:rPr>
          <w:rFonts w:ascii="Arial" w:hAnsi="Arial" w:cs="Arial"/>
          <w:sz w:val="22"/>
          <w:szCs w:val="22"/>
        </w:rPr>
        <w:t xml:space="preserve">Φεβρουαρίου </w:t>
      </w:r>
      <w:r w:rsidR="00C91DCA" w:rsidRPr="008C19E4">
        <w:rPr>
          <w:rFonts w:ascii="Arial" w:hAnsi="Arial" w:cs="Arial"/>
          <w:sz w:val="22"/>
          <w:szCs w:val="22"/>
        </w:rPr>
        <w:t xml:space="preserve">   202</w:t>
      </w:r>
      <w:r w:rsidR="00C91DCA">
        <w:rPr>
          <w:rFonts w:ascii="Arial" w:hAnsi="Arial" w:cs="Arial"/>
          <w:sz w:val="22"/>
          <w:szCs w:val="22"/>
        </w:rPr>
        <w:t>5</w:t>
      </w:r>
      <w:r w:rsidR="00C91DCA" w:rsidRPr="008C19E4">
        <w:rPr>
          <w:rFonts w:ascii="Arial" w:hAnsi="Arial" w:cs="Arial"/>
          <w:sz w:val="22"/>
          <w:szCs w:val="22"/>
        </w:rPr>
        <w:t xml:space="preserve">  ημέρα  </w:t>
      </w:r>
      <w:r w:rsidR="00C91DCA">
        <w:rPr>
          <w:rFonts w:ascii="Arial" w:hAnsi="Arial" w:cs="Arial"/>
          <w:sz w:val="22"/>
          <w:szCs w:val="22"/>
        </w:rPr>
        <w:t>Τρίτη</w:t>
      </w:r>
      <w:r w:rsidR="00C91DCA" w:rsidRPr="008C19E4">
        <w:rPr>
          <w:rFonts w:ascii="Arial" w:hAnsi="Arial" w:cs="Arial"/>
          <w:sz w:val="22"/>
          <w:szCs w:val="22"/>
        </w:rPr>
        <w:t xml:space="preserve">  και, ώρα 1</w:t>
      </w:r>
      <w:r w:rsidR="00C91DCA">
        <w:rPr>
          <w:rFonts w:ascii="Arial" w:hAnsi="Arial" w:cs="Arial"/>
          <w:sz w:val="22"/>
          <w:szCs w:val="22"/>
        </w:rPr>
        <w:t>3</w:t>
      </w:r>
      <w:r w:rsidR="00C91DCA" w:rsidRPr="008C19E4">
        <w:rPr>
          <w:rFonts w:ascii="Arial" w:hAnsi="Arial" w:cs="Arial"/>
          <w:sz w:val="22"/>
          <w:szCs w:val="22"/>
        </w:rPr>
        <w:t>.</w:t>
      </w:r>
      <w:r w:rsidR="00C91DCA">
        <w:rPr>
          <w:rFonts w:ascii="Arial" w:hAnsi="Arial" w:cs="Arial"/>
          <w:sz w:val="22"/>
          <w:szCs w:val="22"/>
        </w:rPr>
        <w:t>45</w:t>
      </w:r>
      <w:r w:rsidR="00C91DCA" w:rsidRPr="008C19E4">
        <w:rPr>
          <w:rFonts w:ascii="Arial" w:hAnsi="Arial" w:cs="Arial"/>
          <w:sz w:val="22"/>
          <w:szCs w:val="22"/>
        </w:rPr>
        <w:t xml:space="preserve">   και στην αίθουσα συνεδριάσεων του Δημοτικού Συμβουλίου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xml:space="preserve"> μετά την από  </w:t>
      </w:r>
      <w:r w:rsidR="00C91DCA">
        <w:rPr>
          <w:rFonts w:ascii="Arial" w:hAnsi="Arial" w:cs="Arial"/>
          <w:sz w:val="22"/>
          <w:szCs w:val="22"/>
        </w:rPr>
        <w:t>2481/0</w:t>
      </w:r>
      <w:r w:rsidR="00C91DCA" w:rsidRPr="007F798C">
        <w:rPr>
          <w:rFonts w:ascii="Arial" w:hAnsi="Arial" w:cs="Arial"/>
          <w:sz w:val="22"/>
          <w:szCs w:val="22"/>
        </w:rPr>
        <w:t>7</w:t>
      </w:r>
      <w:r w:rsidR="00C91DCA">
        <w:rPr>
          <w:rFonts w:ascii="Arial" w:hAnsi="Arial" w:cs="Arial"/>
          <w:sz w:val="22"/>
          <w:szCs w:val="22"/>
        </w:rPr>
        <w:t>-02-2025</w:t>
      </w:r>
      <w:r w:rsidR="00C91DCA" w:rsidRPr="008C19E4">
        <w:rPr>
          <w:rFonts w:ascii="Arial" w:hAnsi="Arial" w:cs="Arial"/>
          <w:sz w:val="22"/>
          <w:szCs w:val="22"/>
        </w:rPr>
        <w:t xml:space="preserve"> έγγραφη πρόσκληση του  Προέδρου της (Δημάρχου </w:t>
      </w:r>
      <w:proofErr w:type="spellStart"/>
      <w:r w:rsidR="00C91DCA" w:rsidRPr="008C19E4">
        <w:rPr>
          <w:rFonts w:ascii="Arial" w:hAnsi="Arial" w:cs="Arial"/>
          <w:sz w:val="22"/>
          <w:szCs w:val="22"/>
        </w:rPr>
        <w:t>Λεβαδέων</w:t>
      </w:r>
      <w:proofErr w:type="spellEnd"/>
      <w:r w:rsidR="00C91DCA"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C91DCA" w:rsidRPr="008C19E4">
        <w:rPr>
          <w:rFonts w:ascii="Arial" w:hAnsi="Arial" w:cs="Arial"/>
          <w:sz w:val="22"/>
          <w:szCs w:val="22"/>
          <w:vertAlign w:val="superscript"/>
        </w:rPr>
        <w:t>Α</w:t>
      </w:r>
      <w:r w:rsidR="00C91DCA"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91DCA" w:rsidRDefault="00C91DCA" w:rsidP="00C91DCA">
      <w:pPr>
        <w:pStyle w:val="35"/>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p>
    <w:p w:rsidR="00C91DCA" w:rsidRPr="008C19E4" w:rsidRDefault="00C91DCA" w:rsidP="00C91DCA">
      <w:pPr>
        <w:pStyle w:val="35"/>
        <w:ind w:left="284"/>
        <w:jc w:val="both"/>
        <w:rPr>
          <w:rFonts w:ascii="Arial" w:hAnsi="Arial" w:cs="Arial"/>
          <w:sz w:val="22"/>
          <w:szCs w:val="22"/>
        </w:rPr>
      </w:pPr>
      <w:r>
        <w:rPr>
          <w:rFonts w:ascii="Arial" w:hAnsi="Arial" w:cs="Arial"/>
          <w:sz w:val="22"/>
          <w:szCs w:val="22"/>
        </w:rPr>
        <w:t xml:space="preserve">  </w:t>
      </w:r>
      <w:r w:rsidRPr="008C19E4">
        <w:rPr>
          <w:rFonts w:ascii="Arial" w:hAnsi="Arial" w:cs="Arial"/>
          <w:sz w:val="22"/>
          <w:szCs w:val="22"/>
        </w:rPr>
        <w:t xml:space="preserve"> </w:t>
      </w:r>
      <w:r>
        <w:rPr>
          <w:rFonts w:ascii="Arial" w:hAnsi="Arial" w:cs="Arial"/>
          <w:sz w:val="22"/>
          <w:szCs w:val="22"/>
        </w:rPr>
        <w:t xml:space="preserve">    </w:t>
      </w:r>
      <w:r w:rsidRPr="008C19E4">
        <w:rPr>
          <w:rFonts w:ascii="Arial" w:hAnsi="Arial" w:cs="Arial"/>
          <w:sz w:val="22"/>
          <w:szCs w:val="22"/>
        </w:rPr>
        <w:t xml:space="preserve">παρόντα  </w:t>
      </w:r>
      <w:r>
        <w:rPr>
          <w:rFonts w:ascii="Arial" w:hAnsi="Arial" w:cs="Arial"/>
          <w:sz w:val="22"/>
          <w:szCs w:val="22"/>
        </w:rPr>
        <w:t>5</w:t>
      </w:r>
      <w:r w:rsidRPr="008C19E4">
        <w:rPr>
          <w:rFonts w:ascii="Arial" w:hAnsi="Arial" w:cs="Arial"/>
          <w:sz w:val="22"/>
          <w:szCs w:val="22"/>
        </w:rPr>
        <w:t xml:space="preserve"> (</w:t>
      </w:r>
      <w:r>
        <w:rPr>
          <w:rFonts w:ascii="Arial" w:hAnsi="Arial" w:cs="Arial"/>
          <w:sz w:val="22"/>
          <w:szCs w:val="22"/>
        </w:rPr>
        <w:t>πέντε)</w:t>
      </w:r>
      <w:r w:rsidRPr="008C19E4">
        <w:rPr>
          <w:rFonts w:ascii="Arial" w:hAnsi="Arial" w:cs="Arial"/>
          <w:sz w:val="22"/>
          <w:szCs w:val="22"/>
        </w:rPr>
        <w:t xml:space="preserve">  , ήτοι</w:t>
      </w:r>
    </w:p>
    <w:p w:rsidR="00C91DCA" w:rsidRPr="008C19E4" w:rsidRDefault="00C91DCA" w:rsidP="00C91DCA">
      <w:pPr>
        <w:pStyle w:val="35"/>
        <w:ind w:left="284"/>
        <w:jc w:val="both"/>
        <w:rPr>
          <w:rFonts w:ascii="Arial" w:hAnsi="Arial" w:cs="Arial"/>
          <w:sz w:val="22"/>
          <w:szCs w:val="22"/>
        </w:rPr>
      </w:pPr>
    </w:p>
    <w:p w:rsidR="00C91DCA" w:rsidRPr="008C19E4" w:rsidRDefault="00C91DCA" w:rsidP="00C91DCA">
      <w:pPr>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ΠΑΡΟΝΤΕΣ                                                                                         ΑΠΟΝΤΕΣ</w:t>
      </w:r>
    </w:p>
    <w:p w:rsidR="00C91DCA" w:rsidRDefault="00C91DCA" w:rsidP="00C91DCA">
      <w:pPr>
        <w:tabs>
          <w:tab w:val="left" w:pos="360"/>
          <w:tab w:val="left" w:pos="6237"/>
        </w:tabs>
        <w:rPr>
          <w:rFonts w:ascii="Arial" w:hAnsi="Arial" w:cs="Arial"/>
          <w:sz w:val="22"/>
          <w:szCs w:val="22"/>
        </w:rPr>
      </w:pPr>
      <w:r w:rsidRPr="008C19E4">
        <w:rPr>
          <w:rFonts w:ascii="Arial" w:hAnsi="Arial" w:cs="Arial"/>
          <w:color w:val="000000"/>
          <w:sz w:val="22"/>
          <w:szCs w:val="22"/>
        </w:rPr>
        <w:t xml:space="preserve">     </w:t>
      </w:r>
      <w:r w:rsidRPr="008C19E4">
        <w:rPr>
          <w:rFonts w:ascii="Arial" w:hAnsi="Arial" w:cs="Arial"/>
          <w:sz w:val="22"/>
          <w:szCs w:val="22"/>
        </w:rPr>
        <w:t xml:space="preserve"> 1. </w:t>
      </w:r>
      <w:proofErr w:type="spellStart"/>
      <w:r w:rsidRPr="008C19E4">
        <w:rPr>
          <w:rFonts w:ascii="Arial" w:hAnsi="Arial" w:cs="Arial"/>
          <w:sz w:val="22"/>
          <w:szCs w:val="22"/>
        </w:rPr>
        <w:t>Καραμάνης</w:t>
      </w:r>
      <w:proofErr w:type="spellEnd"/>
      <w:r w:rsidRPr="008C19E4">
        <w:rPr>
          <w:rFonts w:ascii="Arial" w:hAnsi="Arial" w:cs="Arial"/>
          <w:sz w:val="22"/>
          <w:szCs w:val="22"/>
        </w:rPr>
        <w:t xml:space="preserve">  Δημήτριος-Πρόεδρος                               </w:t>
      </w:r>
      <w:r>
        <w:rPr>
          <w:rFonts w:ascii="Arial" w:hAnsi="Arial" w:cs="Arial"/>
          <w:sz w:val="22"/>
          <w:szCs w:val="22"/>
        </w:rPr>
        <w:t xml:space="preserve">          </w:t>
      </w:r>
      <w:r w:rsidRPr="008C19E4">
        <w:rPr>
          <w:rFonts w:ascii="Arial" w:hAnsi="Arial" w:cs="Arial"/>
          <w:sz w:val="22"/>
          <w:szCs w:val="22"/>
        </w:rPr>
        <w:t xml:space="preserve">   </w:t>
      </w:r>
      <w:r>
        <w:rPr>
          <w:rFonts w:ascii="Arial" w:hAnsi="Arial" w:cs="Arial"/>
          <w:sz w:val="22"/>
          <w:szCs w:val="22"/>
        </w:rPr>
        <w:t>1. Παπαβασιλείου Αικατερίνη</w:t>
      </w:r>
      <w:r w:rsidRPr="008C19E4">
        <w:rPr>
          <w:rFonts w:ascii="Arial" w:hAnsi="Arial" w:cs="Arial"/>
          <w:sz w:val="22"/>
          <w:szCs w:val="22"/>
        </w:rPr>
        <w:t xml:space="preserve"> </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2. </w:t>
      </w:r>
      <w:proofErr w:type="spellStart"/>
      <w:r w:rsidRPr="008C19E4">
        <w:rPr>
          <w:rFonts w:ascii="Arial" w:hAnsi="Arial" w:cs="Arial"/>
          <w:sz w:val="22"/>
          <w:szCs w:val="22"/>
        </w:rPr>
        <w:t>Τουμαράς</w:t>
      </w:r>
      <w:proofErr w:type="spellEnd"/>
      <w:r w:rsidRPr="008C19E4">
        <w:rPr>
          <w:rFonts w:ascii="Arial" w:hAnsi="Arial" w:cs="Arial"/>
          <w:sz w:val="22"/>
          <w:szCs w:val="22"/>
        </w:rPr>
        <w:t xml:space="preserve">  Βασίλειος                                                               </w:t>
      </w:r>
      <w:r>
        <w:rPr>
          <w:rFonts w:ascii="Arial" w:hAnsi="Arial" w:cs="Arial"/>
          <w:sz w:val="22"/>
          <w:szCs w:val="22"/>
        </w:rPr>
        <w:t xml:space="preserve"> 2.</w:t>
      </w:r>
      <w:r w:rsidRPr="00905BB3">
        <w:rPr>
          <w:rFonts w:ascii="Arial" w:hAnsi="Arial" w:cs="Arial"/>
          <w:sz w:val="22"/>
          <w:szCs w:val="22"/>
        </w:rPr>
        <w:t xml:space="preserve"> </w:t>
      </w:r>
      <w:proofErr w:type="spellStart"/>
      <w:r w:rsidRPr="008C19E4">
        <w:rPr>
          <w:rFonts w:ascii="Arial" w:hAnsi="Arial" w:cs="Arial"/>
          <w:sz w:val="22"/>
          <w:szCs w:val="22"/>
        </w:rPr>
        <w:t>Ταγκαλέγκας</w:t>
      </w:r>
      <w:proofErr w:type="spellEnd"/>
      <w:r w:rsidRPr="008C19E4">
        <w:rPr>
          <w:rFonts w:ascii="Arial" w:hAnsi="Arial" w:cs="Arial"/>
          <w:sz w:val="22"/>
          <w:szCs w:val="22"/>
        </w:rPr>
        <w:t xml:space="preserve"> Ιωάννης    </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8C19E4">
        <w:rPr>
          <w:rFonts w:ascii="Arial" w:hAnsi="Arial" w:cs="Arial"/>
          <w:sz w:val="22"/>
          <w:szCs w:val="22"/>
        </w:rPr>
        <w:t xml:space="preserve">                              </w:t>
      </w:r>
      <w:r>
        <w:rPr>
          <w:rFonts w:ascii="Arial" w:hAnsi="Arial" w:cs="Arial"/>
          <w:sz w:val="22"/>
          <w:szCs w:val="22"/>
        </w:rPr>
        <w:t xml:space="preserve">                              Αν και είχαν νόμιμα προσκληθεί</w:t>
      </w:r>
    </w:p>
    <w:p w:rsidR="00C91DCA" w:rsidRPr="008C19E4" w:rsidRDefault="00C91DCA" w:rsidP="00C91DCA">
      <w:pPr>
        <w:tabs>
          <w:tab w:val="left" w:pos="360"/>
          <w:tab w:val="left" w:pos="6237"/>
        </w:tabs>
        <w:rPr>
          <w:rFonts w:ascii="Arial" w:hAnsi="Arial" w:cs="Arial"/>
          <w:sz w:val="22"/>
          <w:szCs w:val="22"/>
        </w:rPr>
      </w:pPr>
      <w:r w:rsidRPr="008C19E4">
        <w:rPr>
          <w:rFonts w:ascii="Arial" w:hAnsi="Arial" w:cs="Arial"/>
          <w:sz w:val="22"/>
          <w:szCs w:val="22"/>
        </w:rPr>
        <w:t xml:space="preserve">      4. </w:t>
      </w:r>
      <w:proofErr w:type="spellStart"/>
      <w:r w:rsidRPr="008C19E4">
        <w:rPr>
          <w:rFonts w:ascii="Arial" w:hAnsi="Arial" w:cs="Arial"/>
          <w:sz w:val="22"/>
          <w:szCs w:val="22"/>
        </w:rPr>
        <w:t>Καλλιαντάση</w:t>
      </w:r>
      <w:r>
        <w:rPr>
          <w:rFonts w:ascii="Arial" w:hAnsi="Arial" w:cs="Arial"/>
          <w:sz w:val="22"/>
          <w:szCs w:val="22"/>
        </w:rPr>
        <w:t>ς</w:t>
      </w:r>
      <w:proofErr w:type="spellEnd"/>
      <w:r>
        <w:rPr>
          <w:rFonts w:ascii="Arial" w:hAnsi="Arial" w:cs="Arial"/>
          <w:sz w:val="22"/>
          <w:szCs w:val="22"/>
        </w:rPr>
        <w:t xml:space="preserve">  </w:t>
      </w:r>
      <w:r w:rsidRPr="008C19E4">
        <w:rPr>
          <w:rFonts w:ascii="Arial" w:hAnsi="Arial" w:cs="Arial"/>
          <w:sz w:val="22"/>
          <w:szCs w:val="22"/>
        </w:rPr>
        <w:t xml:space="preserve"> Χρήστο</w:t>
      </w:r>
      <w:r>
        <w:rPr>
          <w:rFonts w:ascii="Arial" w:hAnsi="Arial" w:cs="Arial"/>
          <w:sz w:val="22"/>
          <w:szCs w:val="22"/>
        </w:rPr>
        <w:t>ς</w:t>
      </w:r>
      <w:r w:rsidRPr="008C19E4">
        <w:rPr>
          <w:rFonts w:ascii="Arial" w:hAnsi="Arial" w:cs="Arial"/>
          <w:sz w:val="22"/>
          <w:szCs w:val="22"/>
        </w:rPr>
        <w:t xml:space="preserve">                                                         </w:t>
      </w:r>
    </w:p>
    <w:p w:rsidR="00C91DCA" w:rsidRPr="007F798C" w:rsidRDefault="00C91DCA" w:rsidP="00C91DCA">
      <w:pPr>
        <w:tabs>
          <w:tab w:val="left" w:pos="360"/>
          <w:tab w:val="left" w:pos="6237"/>
        </w:tabs>
        <w:ind w:right="-335"/>
        <w:rPr>
          <w:rFonts w:ascii="Arial" w:hAnsi="Arial" w:cs="Arial"/>
          <w:sz w:val="22"/>
          <w:szCs w:val="22"/>
        </w:rPr>
      </w:pPr>
      <w:r w:rsidRPr="008C19E4">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w:t>
      </w:r>
    </w:p>
    <w:p w:rsidR="008968DB" w:rsidRPr="0093097D" w:rsidRDefault="008968DB" w:rsidP="00C91DCA">
      <w:pPr>
        <w:pStyle w:val="ad"/>
        <w:spacing w:line="288" w:lineRule="auto"/>
        <w:ind w:left="-142"/>
        <w:rPr>
          <w:rFonts w:ascii="Arial" w:hAnsi="Arial" w:cs="Arial"/>
          <w:sz w:val="22"/>
          <w:szCs w:val="22"/>
        </w:rPr>
      </w:pPr>
      <w:r w:rsidRPr="0093097D">
        <w:rPr>
          <w:rFonts w:ascii="Arial" w:hAnsi="Arial" w:cs="Arial"/>
          <w:sz w:val="22"/>
          <w:szCs w:val="22"/>
        </w:rPr>
        <w:t xml:space="preserve">     </w:t>
      </w:r>
    </w:p>
    <w:p w:rsidR="00592A0F" w:rsidRPr="0093097D" w:rsidRDefault="00592A0F" w:rsidP="00592A0F">
      <w:pPr>
        <w:tabs>
          <w:tab w:val="left" w:pos="360"/>
          <w:tab w:val="left" w:pos="6237"/>
        </w:tabs>
        <w:rPr>
          <w:rFonts w:ascii="Arial" w:hAnsi="Arial" w:cs="Arial"/>
          <w:sz w:val="22"/>
          <w:szCs w:val="22"/>
        </w:rPr>
      </w:pPr>
    </w:p>
    <w:p w:rsidR="00004BED" w:rsidRPr="00963196" w:rsidRDefault="002E5850" w:rsidP="00004BED">
      <w:pPr>
        <w:tabs>
          <w:tab w:val="left" w:pos="0"/>
        </w:tabs>
        <w:ind w:right="-1091"/>
        <w:jc w:val="both"/>
        <w:rPr>
          <w:rFonts w:ascii="Arial" w:eastAsia="Arial" w:hAnsi="Arial" w:cs="Arial"/>
          <w:sz w:val="22"/>
          <w:szCs w:val="22"/>
        </w:rPr>
      </w:pPr>
      <w:r>
        <w:rPr>
          <w:rFonts w:ascii="Arial" w:eastAsia="Arial" w:hAnsi="Arial" w:cs="Arial"/>
          <w:sz w:val="22"/>
          <w:szCs w:val="22"/>
        </w:rPr>
        <w:t xml:space="preserve">       </w:t>
      </w:r>
      <w:r w:rsidR="00004BED" w:rsidRPr="008C19E4">
        <w:rPr>
          <w:rFonts w:eastAsia="Arial"/>
          <w:sz w:val="22"/>
          <w:szCs w:val="22"/>
        </w:rPr>
        <w:t xml:space="preserve">    </w:t>
      </w:r>
      <w:r w:rsidR="00004BED" w:rsidRPr="00963196">
        <w:rPr>
          <w:rFonts w:ascii="Arial" w:eastAsia="Arial" w:hAnsi="Arial" w:cs="Arial"/>
          <w:sz w:val="22"/>
          <w:szCs w:val="22"/>
        </w:rPr>
        <w:t xml:space="preserve">Ο Πρόεδρος της Δημοτικής  Επιτροπής εισηγούμενος το  </w:t>
      </w:r>
      <w:r w:rsidR="00004BED">
        <w:rPr>
          <w:rFonts w:ascii="Arial" w:eastAsia="Arial" w:hAnsi="Arial" w:cs="Arial"/>
          <w:sz w:val="22"/>
          <w:szCs w:val="22"/>
        </w:rPr>
        <w:t>9</w:t>
      </w:r>
      <w:r w:rsidR="00004BED" w:rsidRPr="00963196">
        <w:rPr>
          <w:rFonts w:ascii="Arial" w:eastAsia="Arial" w:hAnsi="Arial" w:cs="Arial"/>
          <w:sz w:val="22"/>
          <w:szCs w:val="22"/>
          <w:vertAlign w:val="superscript"/>
        </w:rPr>
        <w:t>ο</w:t>
      </w:r>
      <w:r w:rsidR="00004BED" w:rsidRPr="00963196">
        <w:rPr>
          <w:rFonts w:ascii="Arial" w:eastAsia="Arial" w:hAnsi="Arial" w:cs="Arial"/>
          <w:sz w:val="22"/>
          <w:szCs w:val="22"/>
        </w:rPr>
        <w:t xml:space="preserve"> θέμα της ημερήσιας διάταξης έθεσε </w:t>
      </w:r>
    </w:p>
    <w:p w:rsidR="00FA25D4" w:rsidRDefault="00004BED" w:rsidP="00004BED">
      <w:pPr>
        <w:tabs>
          <w:tab w:val="left" w:pos="0"/>
        </w:tabs>
        <w:ind w:right="-835"/>
        <w:jc w:val="both"/>
        <w:rPr>
          <w:rFonts w:ascii="Arial" w:hAnsi="Arial" w:cs="Arial"/>
          <w:i/>
          <w:sz w:val="22"/>
          <w:szCs w:val="22"/>
          <w:lang w:eastAsia="el-GR"/>
        </w:rPr>
      </w:pPr>
      <w:r w:rsidRPr="00963196">
        <w:rPr>
          <w:rFonts w:ascii="Arial" w:eastAsia="Arial" w:hAnsi="Arial" w:cs="Arial"/>
          <w:sz w:val="22"/>
          <w:szCs w:val="22"/>
        </w:rPr>
        <w:t xml:space="preserve">υπόψη των μελών την με </w:t>
      </w:r>
      <w:proofErr w:type="spellStart"/>
      <w:r w:rsidRPr="00963196">
        <w:rPr>
          <w:rFonts w:ascii="Arial" w:eastAsia="Arial" w:hAnsi="Arial" w:cs="Arial"/>
          <w:sz w:val="22"/>
          <w:szCs w:val="22"/>
        </w:rPr>
        <w:t>αριθ.πρωτ</w:t>
      </w:r>
      <w:proofErr w:type="spellEnd"/>
      <w:r w:rsidRPr="00963196">
        <w:rPr>
          <w:rFonts w:ascii="Arial" w:eastAsia="Arial" w:hAnsi="Arial" w:cs="Arial"/>
          <w:sz w:val="22"/>
          <w:szCs w:val="22"/>
        </w:rPr>
        <w:t>.</w:t>
      </w:r>
      <w:r>
        <w:rPr>
          <w:rFonts w:ascii="Arial" w:eastAsia="Arial" w:hAnsi="Arial" w:cs="Arial"/>
          <w:sz w:val="22"/>
          <w:szCs w:val="22"/>
        </w:rPr>
        <w:t xml:space="preserve"> 1976</w:t>
      </w:r>
      <w:r w:rsidRPr="00963196">
        <w:rPr>
          <w:rFonts w:ascii="Arial" w:eastAsia="Arial" w:hAnsi="Arial" w:cs="Arial"/>
          <w:sz w:val="22"/>
          <w:szCs w:val="22"/>
        </w:rPr>
        <w:t>/</w:t>
      </w:r>
      <w:r>
        <w:rPr>
          <w:rFonts w:ascii="Arial" w:eastAsia="Arial" w:hAnsi="Arial" w:cs="Arial"/>
          <w:sz w:val="22"/>
          <w:szCs w:val="22"/>
        </w:rPr>
        <w:t>31</w:t>
      </w:r>
      <w:r w:rsidRPr="00963196">
        <w:rPr>
          <w:rFonts w:ascii="Arial" w:eastAsia="Arial" w:hAnsi="Arial" w:cs="Arial"/>
          <w:sz w:val="22"/>
          <w:szCs w:val="22"/>
        </w:rPr>
        <w:t>-0</w:t>
      </w:r>
      <w:r>
        <w:rPr>
          <w:rFonts w:ascii="Arial" w:eastAsia="Arial" w:hAnsi="Arial" w:cs="Arial"/>
          <w:sz w:val="22"/>
          <w:szCs w:val="22"/>
        </w:rPr>
        <w:t>1</w:t>
      </w:r>
      <w:r w:rsidRPr="00963196">
        <w:rPr>
          <w:rFonts w:ascii="Arial" w:eastAsia="Arial" w:hAnsi="Arial" w:cs="Arial"/>
          <w:sz w:val="22"/>
          <w:szCs w:val="22"/>
        </w:rPr>
        <w:t>-202</w:t>
      </w:r>
      <w:r>
        <w:rPr>
          <w:rFonts w:ascii="Arial" w:eastAsia="Arial" w:hAnsi="Arial" w:cs="Arial"/>
          <w:sz w:val="22"/>
          <w:szCs w:val="22"/>
        </w:rPr>
        <w:t xml:space="preserve">5 έγγραφη </w:t>
      </w:r>
      <w:r w:rsidRPr="00963196">
        <w:rPr>
          <w:rFonts w:ascii="Arial" w:eastAsia="Arial" w:hAnsi="Arial" w:cs="Arial"/>
          <w:sz w:val="22"/>
          <w:szCs w:val="22"/>
        </w:rPr>
        <w:t xml:space="preserve"> εισήγηση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w:t>
      </w:r>
      <w:r w:rsidRPr="00963196">
        <w:rPr>
          <w:rFonts w:ascii="Arial" w:eastAsia="Arial" w:hAnsi="Arial" w:cs="Arial"/>
          <w:sz w:val="22"/>
          <w:szCs w:val="22"/>
        </w:rPr>
        <w:t xml:space="preserve">του Δήμου  </w:t>
      </w:r>
      <w:proofErr w:type="spellStart"/>
      <w:r w:rsidRPr="00963196">
        <w:rPr>
          <w:rFonts w:ascii="Arial" w:eastAsia="Arial" w:hAnsi="Arial" w:cs="Arial"/>
          <w:sz w:val="22"/>
          <w:szCs w:val="22"/>
        </w:rPr>
        <w:t>Λεβαδέων</w:t>
      </w:r>
      <w:proofErr w:type="spellEnd"/>
      <w:r w:rsidRPr="00963196">
        <w:rPr>
          <w:rFonts w:ascii="Arial" w:eastAsia="Arial" w:hAnsi="Arial" w:cs="Arial"/>
          <w:sz w:val="22"/>
          <w:szCs w:val="22"/>
        </w:rPr>
        <w:t xml:space="preserve"> στην οποία αναφέρονται</w:t>
      </w:r>
      <w:r w:rsidRPr="00110BC8">
        <w:rPr>
          <w:rFonts w:ascii="Arial" w:hAnsi="Arial" w:cs="Arial"/>
          <w:i/>
          <w:sz w:val="22"/>
          <w:szCs w:val="22"/>
          <w:lang w:eastAsia="el-GR"/>
        </w:rPr>
        <w:t xml:space="preserve"> </w:t>
      </w:r>
      <w:r>
        <w:rPr>
          <w:rFonts w:ascii="Arial" w:hAnsi="Arial" w:cs="Arial"/>
          <w:i/>
          <w:sz w:val="22"/>
          <w:szCs w:val="22"/>
          <w:lang w:eastAsia="el-GR"/>
        </w:rPr>
        <w:t xml:space="preserve"> :</w:t>
      </w:r>
    </w:p>
    <w:p w:rsidR="00E875D8" w:rsidRPr="00173ACC" w:rsidRDefault="00E875D8" w:rsidP="00E875D8">
      <w:pPr>
        <w:spacing w:line="276" w:lineRule="auto"/>
        <w:jc w:val="both"/>
        <w:rPr>
          <w:rFonts w:ascii="Arial" w:hAnsi="Arial" w:cs="Arial"/>
          <w:i/>
          <w:sz w:val="22"/>
          <w:szCs w:val="22"/>
        </w:rPr>
      </w:pPr>
      <w:r w:rsidRPr="00173ACC">
        <w:rPr>
          <w:rFonts w:ascii="Arial" w:hAnsi="Arial" w:cs="Arial"/>
          <w:i/>
          <w:sz w:val="22"/>
          <w:szCs w:val="22"/>
        </w:rPr>
        <w:t>Έχοντας υπ’ όψη :</w:t>
      </w:r>
    </w:p>
    <w:p w:rsidR="00E875D8" w:rsidRPr="00173ACC" w:rsidRDefault="00E875D8" w:rsidP="00962EAB">
      <w:pPr>
        <w:numPr>
          <w:ilvl w:val="0"/>
          <w:numId w:val="4"/>
        </w:numPr>
        <w:spacing w:after="60"/>
        <w:jc w:val="both"/>
        <w:rPr>
          <w:rFonts w:ascii="Arial" w:hAnsi="Arial" w:cs="Arial"/>
          <w:i/>
          <w:sz w:val="22"/>
          <w:szCs w:val="22"/>
        </w:rPr>
      </w:pPr>
      <w:r w:rsidRPr="00173ACC">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E875D8" w:rsidRPr="00173ACC" w:rsidRDefault="00E875D8" w:rsidP="00962EAB">
      <w:pPr>
        <w:numPr>
          <w:ilvl w:val="0"/>
          <w:numId w:val="4"/>
        </w:numPr>
        <w:tabs>
          <w:tab w:val="left" w:pos="1418"/>
          <w:tab w:val="center" w:pos="1701"/>
          <w:tab w:val="left" w:pos="2552"/>
          <w:tab w:val="left" w:pos="5103"/>
        </w:tabs>
        <w:spacing w:after="60"/>
        <w:jc w:val="both"/>
        <w:rPr>
          <w:rFonts w:ascii="Arial" w:hAnsi="Arial" w:cs="Arial"/>
          <w:i/>
          <w:sz w:val="22"/>
          <w:szCs w:val="22"/>
        </w:rPr>
      </w:pPr>
      <w:r w:rsidRPr="00173ACC">
        <w:rPr>
          <w:rFonts w:ascii="Arial" w:hAnsi="Arial" w:cs="Arial"/>
          <w:i/>
          <w:sz w:val="22"/>
          <w:szCs w:val="22"/>
        </w:rPr>
        <w:t>Το Ν 3463/2006: «Κώδικας Δήμων και Κοινοτήτων»</w:t>
      </w:r>
    </w:p>
    <w:p w:rsidR="00E875D8" w:rsidRPr="00173ACC" w:rsidRDefault="00E875D8" w:rsidP="00962EAB">
      <w:pPr>
        <w:numPr>
          <w:ilvl w:val="0"/>
          <w:numId w:val="4"/>
        </w:numPr>
        <w:tabs>
          <w:tab w:val="left" w:pos="1418"/>
          <w:tab w:val="center" w:pos="1701"/>
          <w:tab w:val="left" w:pos="2552"/>
          <w:tab w:val="left" w:pos="5103"/>
        </w:tabs>
        <w:spacing w:after="60"/>
        <w:jc w:val="both"/>
        <w:rPr>
          <w:rFonts w:ascii="Arial" w:hAnsi="Arial" w:cs="Arial"/>
          <w:i/>
          <w:sz w:val="22"/>
          <w:szCs w:val="22"/>
        </w:rPr>
      </w:pPr>
      <w:r w:rsidRPr="00173ACC">
        <w:rPr>
          <w:rFonts w:ascii="Arial" w:hAnsi="Arial" w:cs="Arial"/>
          <w:i/>
          <w:sz w:val="22"/>
          <w:szCs w:val="22"/>
        </w:rPr>
        <w:t>Το άρθρο 206 του Ν. 4555/2018 ‘’Πρόγραμμα Κλεισθένης’’</w:t>
      </w:r>
    </w:p>
    <w:p w:rsidR="00E875D8" w:rsidRPr="00173ACC" w:rsidRDefault="00E875D8" w:rsidP="00962EAB">
      <w:pPr>
        <w:pStyle w:val="61"/>
        <w:widowControl/>
        <w:numPr>
          <w:ilvl w:val="0"/>
          <w:numId w:val="4"/>
        </w:numPr>
        <w:spacing w:line="276" w:lineRule="auto"/>
        <w:jc w:val="both"/>
        <w:rPr>
          <w:rFonts w:ascii="Arial" w:hAnsi="Arial" w:cs="Arial"/>
          <w:i/>
          <w:sz w:val="22"/>
          <w:szCs w:val="22"/>
        </w:rPr>
      </w:pPr>
      <w:r w:rsidRPr="00173ACC">
        <w:rPr>
          <w:rFonts w:ascii="Arial" w:hAnsi="Arial" w:cs="Arial"/>
          <w:i/>
          <w:color w:val="000000"/>
          <w:sz w:val="22"/>
          <w:szCs w:val="22"/>
        </w:rPr>
        <w:t>Το Ν. 5013/2023 «</w:t>
      </w:r>
      <w:proofErr w:type="spellStart"/>
      <w:r w:rsidRPr="00173ACC">
        <w:rPr>
          <w:rFonts w:ascii="Arial" w:hAnsi="Arial" w:cs="Arial"/>
          <w:i/>
          <w:color w:val="000000"/>
          <w:sz w:val="22"/>
          <w:szCs w:val="22"/>
        </w:rPr>
        <w:t>Πολυεπίπεδη</w:t>
      </w:r>
      <w:proofErr w:type="spellEnd"/>
      <w:r w:rsidRPr="00173ACC">
        <w:rPr>
          <w:rFonts w:ascii="Arial" w:hAnsi="Arial" w:cs="Arial"/>
          <w:i/>
          <w:color w:val="000000"/>
          <w:sz w:val="22"/>
          <w:szCs w:val="22"/>
        </w:rPr>
        <w:t xml:space="preserve"> διακυβέρνηση,  διαχείριση κινδύνων στον δημόσιο τομέα και άλλες διατάξεις» (ΦΕΚ 12 Α΄ /19-01-2023)</w:t>
      </w:r>
    </w:p>
    <w:p w:rsidR="00E875D8" w:rsidRPr="00173ACC" w:rsidRDefault="00E875D8" w:rsidP="00962EAB">
      <w:pPr>
        <w:numPr>
          <w:ilvl w:val="0"/>
          <w:numId w:val="4"/>
        </w:numPr>
        <w:tabs>
          <w:tab w:val="left" w:pos="1418"/>
          <w:tab w:val="center" w:pos="1701"/>
          <w:tab w:val="left" w:pos="2552"/>
          <w:tab w:val="left" w:pos="5103"/>
        </w:tabs>
        <w:spacing w:after="60"/>
        <w:jc w:val="both"/>
        <w:rPr>
          <w:rFonts w:ascii="Arial" w:hAnsi="Arial" w:cs="Arial"/>
          <w:i/>
          <w:sz w:val="22"/>
          <w:szCs w:val="22"/>
        </w:rPr>
      </w:pPr>
      <w:r w:rsidRPr="00173ACC">
        <w:rPr>
          <w:rFonts w:ascii="Arial" w:hAnsi="Arial" w:cs="Arial"/>
          <w:i/>
          <w:sz w:val="22"/>
          <w:szCs w:val="22"/>
        </w:rPr>
        <w:t xml:space="preserve">Την </w:t>
      </w:r>
      <w:proofErr w:type="spellStart"/>
      <w:r w:rsidRPr="00173ACC">
        <w:rPr>
          <w:rFonts w:ascii="Arial" w:hAnsi="Arial" w:cs="Arial"/>
          <w:i/>
          <w:sz w:val="22"/>
          <w:szCs w:val="22"/>
        </w:rPr>
        <w:t>υπ΄</w:t>
      </w:r>
      <w:proofErr w:type="spellEnd"/>
      <w:r w:rsidRPr="00173ACC">
        <w:rPr>
          <w:rFonts w:ascii="Arial" w:hAnsi="Arial" w:cs="Arial"/>
          <w:i/>
          <w:sz w:val="22"/>
          <w:szCs w:val="22"/>
        </w:rPr>
        <w:t xml:space="preserve"> αριθμό 478/2024 (ΑΔΑ: ΨΒΖΧΩΛΗ-Ν1Φ) απόφαση της Δημοτικής Επιτροπής κατάρτισης Τεχνικού Προγράμματος</w:t>
      </w:r>
      <w:r w:rsidRPr="00173ACC">
        <w:rPr>
          <w:rFonts w:ascii="Arial" w:hAnsi="Arial" w:cs="Arial"/>
          <w:i/>
          <w:spacing w:val="2"/>
          <w:sz w:val="22"/>
          <w:szCs w:val="22"/>
        </w:rPr>
        <w:t xml:space="preserve"> εκτελεστέων έργων έτους 2025</w:t>
      </w:r>
    </w:p>
    <w:p w:rsidR="00E875D8" w:rsidRPr="00173ACC" w:rsidRDefault="00E875D8" w:rsidP="00962EAB">
      <w:pPr>
        <w:pStyle w:val="1e"/>
        <w:numPr>
          <w:ilvl w:val="0"/>
          <w:numId w:val="4"/>
        </w:numPr>
        <w:rPr>
          <w:rFonts w:ascii="Arial" w:hAnsi="Arial" w:cs="Arial"/>
          <w:i/>
          <w:sz w:val="22"/>
          <w:szCs w:val="22"/>
          <w:lang w:val="el-GR"/>
        </w:rPr>
      </w:pPr>
      <w:r w:rsidRPr="00173ACC">
        <w:rPr>
          <w:rFonts w:ascii="Arial" w:hAnsi="Arial" w:cs="Arial"/>
          <w:i/>
          <w:sz w:val="22"/>
          <w:szCs w:val="22"/>
          <w:lang w:val="el-GR"/>
        </w:rPr>
        <w:t xml:space="preserve">Την </w:t>
      </w:r>
      <w:r w:rsidRPr="00173ACC">
        <w:rPr>
          <w:rFonts w:ascii="Arial" w:hAnsi="Arial" w:cs="Arial"/>
          <w:i/>
          <w:spacing w:val="2"/>
          <w:sz w:val="22"/>
          <w:szCs w:val="22"/>
          <w:lang w:val="el-GR"/>
        </w:rPr>
        <w:t>υπ’ αριθμόν 261</w:t>
      </w:r>
      <w:r w:rsidRPr="00173ACC">
        <w:rPr>
          <w:rFonts w:ascii="Arial" w:hAnsi="Arial" w:cs="Arial"/>
          <w:i/>
          <w:sz w:val="22"/>
          <w:szCs w:val="22"/>
          <w:lang w:val="el-GR"/>
        </w:rPr>
        <w:t xml:space="preserve">/2024 </w:t>
      </w:r>
      <w:r w:rsidRPr="00173ACC">
        <w:rPr>
          <w:rFonts w:ascii="Arial" w:hAnsi="Arial" w:cs="Arial"/>
          <w:i/>
          <w:spacing w:val="2"/>
          <w:sz w:val="22"/>
          <w:szCs w:val="22"/>
          <w:lang w:val="el-GR"/>
        </w:rPr>
        <w:t>(ΑΔΑ:</w:t>
      </w:r>
      <w:r w:rsidRPr="00173ACC">
        <w:rPr>
          <w:rFonts w:ascii="Arial" w:hAnsi="Arial" w:cs="Arial"/>
          <w:i/>
          <w:sz w:val="22"/>
          <w:szCs w:val="22"/>
          <w:lang w:val="el-GR"/>
        </w:rPr>
        <w:t xml:space="preserve"> 96Ο5ΩΛΗ-2ΤΒ) </w:t>
      </w:r>
      <w:r w:rsidRPr="00173ACC">
        <w:rPr>
          <w:rFonts w:ascii="Arial" w:hAnsi="Arial" w:cs="Arial"/>
          <w:i/>
          <w:spacing w:val="2"/>
          <w:sz w:val="22"/>
          <w:szCs w:val="22"/>
          <w:lang w:val="el-GR"/>
        </w:rPr>
        <w:t xml:space="preserve">Απόφαση του Δημοτικού Συμβουλίου του Δήμου </w:t>
      </w:r>
      <w:proofErr w:type="spellStart"/>
      <w:r w:rsidRPr="00173ACC">
        <w:rPr>
          <w:rFonts w:ascii="Arial" w:hAnsi="Arial" w:cs="Arial"/>
          <w:i/>
          <w:spacing w:val="2"/>
          <w:sz w:val="22"/>
          <w:szCs w:val="22"/>
          <w:lang w:val="el-GR"/>
        </w:rPr>
        <w:t>Λεβαδέων</w:t>
      </w:r>
      <w:proofErr w:type="spellEnd"/>
      <w:r w:rsidRPr="00173ACC">
        <w:rPr>
          <w:rFonts w:ascii="Arial" w:hAnsi="Arial" w:cs="Arial"/>
          <w:i/>
          <w:spacing w:val="2"/>
          <w:sz w:val="22"/>
          <w:szCs w:val="22"/>
          <w:lang w:val="el-GR"/>
        </w:rPr>
        <w:t xml:space="preserve"> με την οποία εγκρίθηκε το Τεχνικό πρόγραμμα εκτελεστέων έργων έτους 2025 και επικυρώθηκε με την </w:t>
      </w:r>
      <w:proofErr w:type="spellStart"/>
      <w:r w:rsidRPr="00173ACC">
        <w:rPr>
          <w:rFonts w:ascii="Arial" w:hAnsi="Arial" w:cs="Arial"/>
          <w:i/>
          <w:spacing w:val="2"/>
          <w:sz w:val="22"/>
          <w:szCs w:val="22"/>
          <w:lang w:val="el-GR"/>
        </w:rPr>
        <w:t>υπ΄</w:t>
      </w:r>
      <w:proofErr w:type="spellEnd"/>
      <w:r w:rsidRPr="00173ACC">
        <w:rPr>
          <w:rFonts w:ascii="Arial" w:hAnsi="Arial" w:cs="Arial"/>
          <w:i/>
          <w:spacing w:val="2"/>
          <w:sz w:val="22"/>
          <w:szCs w:val="22"/>
          <w:lang w:val="el-GR"/>
        </w:rPr>
        <w:t xml:space="preserve"> αριθ.  </w:t>
      </w:r>
      <w:proofErr w:type="spellStart"/>
      <w:r w:rsidRPr="00173ACC">
        <w:rPr>
          <w:rFonts w:ascii="Arial" w:hAnsi="Arial" w:cs="Arial"/>
          <w:i/>
          <w:spacing w:val="2"/>
          <w:sz w:val="22"/>
          <w:szCs w:val="22"/>
          <w:lang w:val="el-GR"/>
        </w:rPr>
        <w:t>πρωτ</w:t>
      </w:r>
      <w:proofErr w:type="spellEnd"/>
      <w:r w:rsidRPr="00173ACC">
        <w:rPr>
          <w:rFonts w:ascii="Arial" w:hAnsi="Arial" w:cs="Arial"/>
          <w:i/>
          <w:spacing w:val="2"/>
          <w:sz w:val="22"/>
          <w:szCs w:val="22"/>
          <w:lang w:val="el-GR"/>
        </w:rPr>
        <w:t>. 68736</w:t>
      </w:r>
      <w:r w:rsidRPr="00173ACC">
        <w:rPr>
          <w:rFonts w:ascii="Arial" w:hAnsi="Arial" w:cs="Arial"/>
          <w:i/>
          <w:color w:val="auto"/>
          <w:spacing w:val="2"/>
          <w:sz w:val="22"/>
          <w:szCs w:val="22"/>
          <w:lang w:val="el-GR"/>
        </w:rPr>
        <w:t>/30-12-2024 (ΑΔΑ:ΨΓ3ΑΟΡ10-ΘΗ0)</w:t>
      </w:r>
      <w:r w:rsidRPr="00173ACC">
        <w:rPr>
          <w:rFonts w:ascii="Arial" w:hAnsi="Arial" w:cs="Arial"/>
          <w:i/>
          <w:spacing w:val="2"/>
          <w:sz w:val="22"/>
          <w:szCs w:val="22"/>
          <w:lang w:val="el-GR"/>
        </w:rPr>
        <w:t xml:space="preserve"> απόφαση του Συντονιστή  Αποκεντρωμένης Διοίκησης Θεσσαλίας - Στερεάς Ελλάδας</w:t>
      </w:r>
    </w:p>
    <w:p w:rsidR="00E875D8" w:rsidRPr="00173ACC" w:rsidRDefault="00E875D8" w:rsidP="00962EAB">
      <w:pPr>
        <w:pStyle w:val="1e"/>
        <w:numPr>
          <w:ilvl w:val="0"/>
          <w:numId w:val="4"/>
        </w:numPr>
        <w:jc w:val="both"/>
        <w:rPr>
          <w:rFonts w:ascii="Arial" w:hAnsi="Arial" w:cs="Arial"/>
          <w:i/>
          <w:color w:val="FF0000"/>
          <w:spacing w:val="2"/>
          <w:sz w:val="22"/>
          <w:szCs w:val="22"/>
          <w:lang w:val="el-GR"/>
        </w:rPr>
      </w:pPr>
      <w:r w:rsidRPr="00173ACC">
        <w:rPr>
          <w:rFonts w:ascii="Arial" w:hAnsi="Arial" w:cs="Arial"/>
          <w:i/>
          <w:spacing w:val="2"/>
          <w:sz w:val="22"/>
          <w:szCs w:val="22"/>
          <w:lang w:val="el-GR"/>
        </w:rPr>
        <w:t>Την  υπ’  αριθμόν 498/2024 (ΑΔΑ:</w:t>
      </w:r>
      <w:r w:rsidRPr="00173ACC">
        <w:rPr>
          <w:rFonts w:ascii="Arial" w:hAnsi="Arial" w:cs="Arial"/>
          <w:i/>
          <w:sz w:val="22"/>
          <w:szCs w:val="22"/>
          <w:lang w:val="el-GR"/>
        </w:rPr>
        <w:t xml:space="preserve"> 95ΥΔΩΛΗ-ΣΦΛ) </w:t>
      </w:r>
      <w:r w:rsidRPr="00173ACC">
        <w:rPr>
          <w:rFonts w:ascii="Arial" w:hAnsi="Arial" w:cs="Arial"/>
          <w:i/>
          <w:spacing w:val="2"/>
          <w:sz w:val="22"/>
          <w:szCs w:val="22"/>
          <w:lang w:val="el-GR"/>
        </w:rPr>
        <w:t xml:space="preserve">Απόφαση  του  Δημοτικού  Συμβουλίου  του Δήμου </w:t>
      </w:r>
      <w:proofErr w:type="spellStart"/>
      <w:r w:rsidRPr="00173ACC">
        <w:rPr>
          <w:rFonts w:ascii="Arial" w:hAnsi="Arial" w:cs="Arial"/>
          <w:i/>
          <w:spacing w:val="2"/>
          <w:sz w:val="22"/>
          <w:szCs w:val="22"/>
          <w:lang w:val="el-GR"/>
        </w:rPr>
        <w:t>Λεβαδέων</w:t>
      </w:r>
      <w:proofErr w:type="spellEnd"/>
      <w:r w:rsidRPr="00173ACC">
        <w:rPr>
          <w:rFonts w:ascii="Arial" w:hAnsi="Arial" w:cs="Arial"/>
          <w:i/>
          <w:spacing w:val="2"/>
          <w:sz w:val="22"/>
          <w:szCs w:val="22"/>
          <w:lang w:val="el-GR"/>
        </w:rPr>
        <w:t xml:space="preserve">  με  την οποία  ψηφίσθηκε  και  εγκρίθηκε  ο  Προϋπολογισμός  του  Δήμου </w:t>
      </w:r>
      <w:proofErr w:type="spellStart"/>
      <w:r w:rsidRPr="00173ACC">
        <w:rPr>
          <w:rFonts w:ascii="Arial" w:hAnsi="Arial" w:cs="Arial"/>
          <w:i/>
          <w:spacing w:val="2"/>
          <w:sz w:val="22"/>
          <w:szCs w:val="22"/>
          <w:lang w:val="el-GR"/>
        </w:rPr>
        <w:t>Λεβαδέων</w:t>
      </w:r>
      <w:proofErr w:type="spellEnd"/>
      <w:r w:rsidRPr="00173ACC">
        <w:rPr>
          <w:rFonts w:ascii="Arial" w:hAnsi="Arial" w:cs="Arial"/>
          <w:i/>
          <w:spacing w:val="2"/>
          <w:sz w:val="22"/>
          <w:szCs w:val="22"/>
          <w:lang w:val="el-GR"/>
        </w:rPr>
        <w:t xml:space="preserve"> έτους 2025</w:t>
      </w:r>
      <w:r w:rsidRPr="00173ACC">
        <w:rPr>
          <w:rFonts w:ascii="Arial" w:hAnsi="Arial" w:cs="Arial"/>
          <w:i/>
          <w:color w:val="FF0000"/>
          <w:sz w:val="22"/>
          <w:szCs w:val="22"/>
          <w:lang w:val="el-GR"/>
        </w:rPr>
        <w:t xml:space="preserve"> </w:t>
      </w:r>
    </w:p>
    <w:p w:rsidR="00E875D8" w:rsidRPr="00173ACC" w:rsidRDefault="00E875D8" w:rsidP="00962EAB">
      <w:pPr>
        <w:pStyle w:val="1e"/>
        <w:numPr>
          <w:ilvl w:val="0"/>
          <w:numId w:val="6"/>
        </w:numPr>
        <w:snapToGrid w:val="0"/>
        <w:spacing w:before="48"/>
        <w:rPr>
          <w:rFonts w:ascii="Arial" w:hAnsi="Arial" w:cs="Arial"/>
          <w:i/>
          <w:color w:val="000000"/>
          <w:sz w:val="22"/>
          <w:szCs w:val="22"/>
          <w:lang w:val="el-GR"/>
        </w:rPr>
      </w:pPr>
      <w:r w:rsidRPr="00173ACC">
        <w:rPr>
          <w:rFonts w:ascii="Arial" w:hAnsi="Arial" w:cs="Arial"/>
          <w:i/>
          <w:spacing w:val="2"/>
          <w:sz w:val="22"/>
          <w:szCs w:val="22"/>
          <w:lang w:val="el-GR"/>
        </w:rPr>
        <w:t xml:space="preserve">Την </w:t>
      </w:r>
      <w:proofErr w:type="spellStart"/>
      <w:r w:rsidRPr="00173ACC">
        <w:rPr>
          <w:rFonts w:ascii="Arial" w:hAnsi="Arial" w:cs="Arial"/>
          <w:i/>
          <w:spacing w:val="2"/>
          <w:sz w:val="22"/>
          <w:szCs w:val="22"/>
          <w:lang w:val="el-GR"/>
        </w:rPr>
        <w:t>υπ΄</w:t>
      </w:r>
      <w:proofErr w:type="spellEnd"/>
      <w:r w:rsidRPr="00173ACC">
        <w:rPr>
          <w:rFonts w:ascii="Arial" w:hAnsi="Arial" w:cs="Arial"/>
          <w:i/>
          <w:spacing w:val="2"/>
          <w:sz w:val="22"/>
          <w:szCs w:val="22"/>
          <w:lang w:val="el-GR"/>
        </w:rPr>
        <w:t xml:space="preserve"> αριθμό </w:t>
      </w:r>
      <w:r w:rsidRPr="00173ACC">
        <w:rPr>
          <w:rFonts w:ascii="Arial" w:hAnsi="Arial" w:cs="Arial"/>
          <w:i/>
          <w:sz w:val="22"/>
          <w:szCs w:val="22"/>
          <w:lang w:val="el-GR"/>
        </w:rPr>
        <w:t>10/20.02.2024 τεχνική μελέτη με τίτλο:</w:t>
      </w:r>
      <w:r w:rsidRPr="00173ACC">
        <w:rPr>
          <w:rFonts w:ascii="Arial" w:hAnsi="Arial" w:cs="Arial"/>
          <w:bCs/>
          <w:i/>
          <w:color w:val="000000"/>
          <w:spacing w:val="-2"/>
          <w:sz w:val="22"/>
          <w:szCs w:val="22"/>
          <w:lang w:val="el-GR"/>
        </w:rPr>
        <w:t xml:space="preserve"> </w:t>
      </w:r>
      <w:r w:rsidRPr="00173ACC">
        <w:rPr>
          <w:rFonts w:ascii="Arial" w:hAnsi="Arial" w:cs="Arial"/>
          <w:bCs/>
          <w:i/>
          <w:iCs/>
          <w:sz w:val="22"/>
          <w:szCs w:val="22"/>
          <w:lang w:val="el-GR"/>
        </w:rPr>
        <w:t>«</w:t>
      </w:r>
      <w:r w:rsidRPr="00173ACC">
        <w:rPr>
          <w:rFonts w:ascii="Arial" w:hAnsi="Arial" w:cs="Arial"/>
          <w:i/>
          <w:color w:val="000000"/>
          <w:sz w:val="22"/>
          <w:szCs w:val="22"/>
          <w:lang w:val="el-GR"/>
        </w:rPr>
        <w:t xml:space="preserve">Ενίσχυση προσβασιμότητας πεζών στο πλαίσιο βιώσιμης αστικής κινητικότητας με αρχές βιοκλιματικού σχεδιασμού σε </w:t>
      </w:r>
      <w:r w:rsidRPr="00173ACC">
        <w:rPr>
          <w:rFonts w:ascii="Arial" w:hAnsi="Arial" w:cs="Arial"/>
          <w:i/>
          <w:color w:val="000000"/>
          <w:sz w:val="22"/>
          <w:szCs w:val="22"/>
          <w:lang w:val="el-GR"/>
        </w:rPr>
        <w:lastRenderedPageBreak/>
        <w:t xml:space="preserve">πεζοδρόμια του Δήμου </w:t>
      </w:r>
      <w:proofErr w:type="spellStart"/>
      <w:r w:rsidRPr="00173ACC">
        <w:rPr>
          <w:rFonts w:ascii="Arial" w:hAnsi="Arial" w:cs="Arial"/>
          <w:i/>
          <w:color w:val="000000"/>
          <w:sz w:val="22"/>
          <w:szCs w:val="22"/>
          <w:lang w:val="el-GR"/>
        </w:rPr>
        <w:t>Λεβαδέων</w:t>
      </w:r>
      <w:proofErr w:type="spellEnd"/>
      <w:r w:rsidRPr="00173ACC">
        <w:rPr>
          <w:rFonts w:ascii="Arial" w:hAnsi="Arial" w:cs="Arial"/>
          <w:i/>
          <w:color w:val="000000"/>
          <w:sz w:val="22"/>
          <w:szCs w:val="22"/>
          <w:lang w:val="el-GR"/>
        </w:rPr>
        <w:t>», συνολικού προϋπολογισμού 280.000,00</w:t>
      </w:r>
      <w:r w:rsidRPr="00173ACC">
        <w:rPr>
          <w:rFonts w:ascii="Arial" w:hAnsi="Arial" w:cs="Arial"/>
          <w:i/>
          <w:spacing w:val="2"/>
          <w:sz w:val="22"/>
          <w:szCs w:val="22"/>
          <w:lang w:val="el-GR"/>
        </w:rPr>
        <w:t>»</w:t>
      </w:r>
      <w:r w:rsidRPr="00173ACC">
        <w:rPr>
          <w:rFonts w:ascii="Arial" w:hAnsi="Arial" w:cs="Arial"/>
          <w:b/>
          <w:bCs/>
          <w:i/>
          <w:iCs/>
          <w:sz w:val="22"/>
          <w:szCs w:val="22"/>
          <w:lang w:val="el-GR"/>
        </w:rPr>
        <w:t xml:space="preserve"> </w:t>
      </w:r>
      <w:r w:rsidRPr="00173ACC">
        <w:rPr>
          <w:rFonts w:ascii="Arial" w:hAnsi="Arial" w:cs="Arial"/>
          <w:i/>
          <w:spacing w:val="2"/>
          <w:sz w:val="22"/>
          <w:szCs w:val="22"/>
          <w:lang w:val="el-GR"/>
        </w:rPr>
        <w:t xml:space="preserve">συμπεριλαμβανομένου του ΦΠΑ </w:t>
      </w:r>
      <w:r w:rsidRPr="00173ACC">
        <w:rPr>
          <w:rFonts w:ascii="Arial" w:hAnsi="Arial" w:cs="Arial"/>
          <w:i/>
          <w:color w:val="000000"/>
          <w:sz w:val="22"/>
          <w:szCs w:val="22"/>
          <w:lang w:val="el-GR"/>
        </w:rPr>
        <w:t xml:space="preserve">η οποία συντάχθηκε από την Τεχνική Υπηρεσία του Δήμου </w:t>
      </w:r>
      <w:proofErr w:type="spellStart"/>
      <w:r w:rsidRPr="00173ACC">
        <w:rPr>
          <w:rFonts w:ascii="Arial" w:hAnsi="Arial" w:cs="Arial"/>
          <w:i/>
          <w:color w:val="000000"/>
          <w:sz w:val="22"/>
          <w:szCs w:val="22"/>
          <w:lang w:val="el-GR"/>
        </w:rPr>
        <w:t>Λεβαδέων</w:t>
      </w:r>
      <w:proofErr w:type="spellEnd"/>
      <w:r w:rsidRPr="00173ACC">
        <w:rPr>
          <w:rFonts w:ascii="Arial" w:hAnsi="Arial" w:cs="Arial"/>
          <w:i/>
          <w:spacing w:val="2"/>
          <w:sz w:val="22"/>
          <w:szCs w:val="22"/>
          <w:lang w:val="el-GR"/>
        </w:rPr>
        <w:t>.</w:t>
      </w:r>
    </w:p>
    <w:p w:rsidR="00E875D8" w:rsidRPr="00173ACC" w:rsidRDefault="00E875D8" w:rsidP="00962EAB">
      <w:pPr>
        <w:pStyle w:val="1e"/>
        <w:numPr>
          <w:ilvl w:val="0"/>
          <w:numId w:val="6"/>
        </w:numPr>
        <w:snapToGrid w:val="0"/>
        <w:spacing w:before="48"/>
        <w:rPr>
          <w:rFonts w:ascii="Arial" w:hAnsi="Arial" w:cs="Arial"/>
          <w:i/>
          <w:color w:val="000000"/>
          <w:sz w:val="22"/>
          <w:szCs w:val="22"/>
          <w:lang w:val="el-GR"/>
        </w:rPr>
      </w:pPr>
      <w:r w:rsidRPr="00173ACC">
        <w:rPr>
          <w:rFonts w:ascii="Arial" w:hAnsi="Arial" w:cs="Arial"/>
          <w:i/>
          <w:color w:val="000000"/>
          <w:sz w:val="22"/>
          <w:szCs w:val="22"/>
          <w:lang w:val="el-GR"/>
        </w:rPr>
        <w:t xml:space="preserve">Την </w:t>
      </w:r>
      <w:proofErr w:type="spellStart"/>
      <w:r w:rsidRPr="00173ACC">
        <w:rPr>
          <w:rFonts w:ascii="Arial" w:hAnsi="Arial" w:cs="Arial"/>
          <w:i/>
          <w:color w:val="000000"/>
          <w:sz w:val="22"/>
          <w:szCs w:val="22"/>
          <w:lang w:val="el-GR"/>
        </w:rPr>
        <w:t>υπ΄</w:t>
      </w:r>
      <w:proofErr w:type="spellEnd"/>
      <w:r w:rsidRPr="00173ACC">
        <w:rPr>
          <w:rFonts w:ascii="Arial" w:hAnsi="Arial" w:cs="Arial"/>
          <w:i/>
          <w:color w:val="000000"/>
          <w:sz w:val="22"/>
          <w:szCs w:val="22"/>
          <w:lang w:val="el-GR"/>
        </w:rPr>
        <w:t xml:space="preserve"> </w:t>
      </w:r>
      <w:r w:rsidRPr="00173ACC">
        <w:rPr>
          <w:rFonts w:ascii="Arial" w:hAnsi="Arial" w:cs="Arial"/>
          <w:i/>
          <w:sz w:val="22"/>
          <w:szCs w:val="22"/>
          <w:lang w:val="el-GR"/>
        </w:rPr>
        <w:t xml:space="preserve">αριθμό 67/2024 (ΑΔΑ: ΨΔΟΩΛΗ-Ρ29) απόφαση της  Δημοτικής  Επιτροπής </w:t>
      </w:r>
      <w:r w:rsidRPr="00173ACC">
        <w:rPr>
          <w:rFonts w:ascii="Arial" w:hAnsi="Arial" w:cs="Arial"/>
          <w:i/>
          <w:color w:val="000000"/>
          <w:sz w:val="22"/>
          <w:szCs w:val="22"/>
          <w:lang w:val="el-GR"/>
        </w:rPr>
        <w:t xml:space="preserve"> με την  οποία εγκρίθηκε η εν λόγω μελέτη (επισυνάπτεται η μελέτη)</w:t>
      </w:r>
    </w:p>
    <w:p w:rsidR="00E875D8" w:rsidRPr="00173ACC" w:rsidRDefault="00E875D8" w:rsidP="00962EAB">
      <w:pPr>
        <w:pStyle w:val="1e"/>
        <w:numPr>
          <w:ilvl w:val="0"/>
          <w:numId w:val="6"/>
        </w:numPr>
        <w:spacing w:after="60" w:line="276" w:lineRule="auto"/>
        <w:jc w:val="both"/>
        <w:rPr>
          <w:rFonts w:ascii="Arial" w:hAnsi="Arial" w:cs="Arial"/>
          <w:i/>
          <w:sz w:val="22"/>
          <w:szCs w:val="22"/>
          <w:lang w:val="el-GR"/>
        </w:rPr>
      </w:pPr>
      <w:r w:rsidRPr="00173ACC">
        <w:rPr>
          <w:rFonts w:ascii="Arial" w:hAnsi="Arial" w:cs="Arial"/>
          <w:i/>
          <w:sz w:val="22"/>
          <w:szCs w:val="22"/>
          <w:lang w:val="el-GR"/>
        </w:rPr>
        <w:t xml:space="preserve">Τον Κωδικό Πρόσκλησης: ΠΕΡΙΒΑΛΛΟΝΤΙΚΟ ΙΣΟΖΥΓΙΟ – 2023-2024  με αριθμό </w:t>
      </w:r>
      <w:proofErr w:type="spellStart"/>
      <w:r w:rsidRPr="00173ACC">
        <w:rPr>
          <w:rFonts w:ascii="Arial" w:hAnsi="Arial" w:cs="Arial"/>
          <w:i/>
          <w:sz w:val="22"/>
          <w:szCs w:val="22"/>
          <w:lang w:val="el-GR"/>
        </w:rPr>
        <w:t>Πρωτ</w:t>
      </w:r>
      <w:proofErr w:type="spellEnd"/>
      <w:r w:rsidRPr="00173ACC">
        <w:rPr>
          <w:rFonts w:ascii="Arial" w:hAnsi="Arial" w:cs="Arial"/>
          <w:i/>
          <w:sz w:val="22"/>
          <w:szCs w:val="22"/>
          <w:lang w:val="el-GR"/>
        </w:rPr>
        <w:t xml:space="preserve">. 2502/26-04-2023 (ΑΔΑ; Ψ5Γ746Ψ844-5ΨΡ) για υποβολή προτάσεων στον Άξονα Προτεραιότητας (Α.Π. 2) «Αστική Αναζωογόνηση &amp; Λοιπές δράσεις Περιβαλλοντικού Ισοζυγίου» του Χρηματοδοτικού Προγράμματος </w:t>
      </w:r>
      <w:r w:rsidRPr="00173ACC">
        <w:rPr>
          <w:rFonts w:ascii="Arial" w:hAnsi="Arial" w:cs="Arial"/>
          <w:bCs/>
          <w:i/>
          <w:sz w:val="22"/>
          <w:szCs w:val="22"/>
          <w:lang w:val="el-GR"/>
        </w:rPr>
        <w:t>«ΔΡΑΣΕΙΣ ΠΕΡΙΒΑΛΛΟΝΤΙΚΟΥ ΙΣΟΖΥΓΙΟΥ»,</w:t>
      </w:r>
      <w:r w:rsidRPr="00173ACC">
        <w:rPr>
          <w:rFonts w:ascii="Arial" w:hAnsi="Arial" w:cs="Arial"/>
          <w:b/>
          <w:bCs/>
          <w:i/>
          <w:sz w:val="22"/>
          <w:szCs w:val="22"/>
          <w:lang w:val="el-GR"/>
        </w:rPr>
        <w:t xml:space="preserve"> </w:t>
      </w:r>
      <w:r w:rsidRPr="00173ACC">
        <w:rPr>
          <w:rFonts w:ascii="Arial" w:hAnsi="Arial" w:cs="Arial"/>
          <w:bCs/>
          <w:i/>
          <w:sz w:val="22"/>
          <w:szCs w:val="22"/>
          <w:lang w:val="el-GR"/>
        </w:rPr>
        <w:t>στο Μέτρο 2. «Παρεμβάσεις στον αστικό χώρο» και στη δράση 2.4 «Αισθητική, λειτουργική, περιβαλλοντική αναβάθμιση, διεύρυνση ,ανακατασκευή, πεζοδρόμων και πεζοδρομίων ή και δημιουργία νέων» για δημιουργία δικτύου κίνησης πεζών με πρόνοια και για εμποδιζόμενα άτομα, σε κάθε περίπτωση λαμβάνοντας υπόψη τις αρχές του βιοκλιματικού σχεδιασμού»</w:t>
      </w:r>
    </w:p>
    <w:p w:rsidR="00E875D8" w:rsidRPr="00173ACC" w:rsidRDefault="00E875D8" w:rsidP="00962EAB">
      <w:pPr>
        <w:pStyle w:val="1e"/>
        <w:numPr>
          <w:ilvl w:val="0"/>
          <w:numId w:val="6"/>
        </w:numPr>
        <w:jc w:val="both"/>
        <w:rPr>
          <w:rFonts w:ascii="Arial" w:hAnsi="Arial" w:cs="Arial"/>
          <w:i/>
          <w:color w:val="000000"/>
          <w:sz w:val="22"/>
          <w:szCs w:val="22"/>
          <w:lang w:val="el-GR"/>
        </w:rPr>
      </w:pPr>
      <w:r w:rsidRPr="00173ACC">
        <w:rPr>
          <w:rFonts w:ascii="Arial" w:hAnsi="Arial" w:cs="Arial"/>
          <w:i/>
          <w:color w:val="000000"/>
          <w:sz w:val="22"/>
          <w:szCs w:val="22"/>
          <w:lang w:val="el-GR"/>
        </w:rPr>
        <w:t xml:space="preserve">Την με αριθμό </w:t>
      </w:r>
      <w:proofErr w:type="spellStart"/>
      <w:r w:rsidRPr="00173ACC">
        <w:rPr>
          <w:rFonts w:ascii="Arial" w:hAnsi="Arial" w:cs="Arial"/>
          <w:i/>
          <w:color w:val="000000"/>
          <w:sz w:val="22"/>
          <w:szCs w:val="22"/>
          <w:lang w:val="el-GR"/>
        </w:rPr>
        <w:t>πρωτ</w:t>
      </w:r>
      <w:proofErr w:type="spellEnd"/>
      <w:r w:rsidRPr="00173ACC">
        <w:rPr>
          <w:rFonts w:ascii="Arial" w:hAnsi="Arial" w:cs="Arial"/>
          <w:i/>
          <w:color w:val="000000"/>
          <w:sz w:val="22"/>
          <w:szCs w:val="22"/>
          <w:lang w:val="el-GR"/>
        </w:rPr>
        <w:t xml:space="preserve">. 001610/2024 πρόταση του Δήμου </w:t>
      </w:r>
      <w:proofErr w:type="spellStart"/>
      <w:r w:rsidRPr="00173ACC">
        <w:rPr>
          <w:rFonts w:ascii="Arial" w:hAnsi="Arial" w:cs="Arial"/>
          <w:i/>
          <w:color w:val="000000"/>
          <w:sz w:val="22"/>
          <w:szCs w:val="22"/>
          <w:lang w:val="el-GR"/>
        </w:rPr>
        <w:t>Λεβαδέων</w:t>
      </w:r>
      <w:proofErr w:type="spellEnd"/>
      <w:r w:rsidRPr="00173ACC">
        <w:rPr>
          <w:rFonts w:ascii="Arial" w:hAnsi="Arial" w:cs="Arial"/>
          <w:i/>
          <w:color w:val="000000"/>
          <w:sz w:val="22"/>
          <w:szCs w:val="22"/>
          <w:lang w:val="el-GR"/>
        </w:rPr>
        <w:t xml:space="preserve"> που υποβλήθηκε στην ηλεκτρονική πλατφόρμα του Πράσινου ταμείου με τίτλο: ‘’Ενίσχυση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173ACC">
        <w:rPr>
          <w:rFonts w:ascii="Arial" w:hAnsi="Arial" w:cs="Arial"/>
          <w:i/>
          <w:color w:val="000000"/>
          <w:sz w:val="22"/>
          <w:szCs w:val="22"/>
          <w:lang w:val="el-GR"/>
        </w:rPr>
        <w:t>Λεβαδέων</w:t>
      </w:r>
      <w:proofErr w:type="spellEnd"/>
      <w:r w:rsidRPr="00173ACC">
        <w:rPr>
          <w:rFonts w:ascii="Arial" w:hAnsi="Arial" w:cs="Arial"/>
          <w:i/>
          <w:color w:val="000000"/>
          <w:sz w:val="22"/>
          <w:szCs w:val="22"/>
          <w:lang w:val="el-GR"/>
        </w:rPr>
        <w:t>’’, συνολικού προϋπολογισμού 280.000,00€.</w:t>
      </w:r>
    </w:p>
    <w:p w:rsidR="00E875D8" w:rsidRPr="00173ACC" w:rsidRDefault="00E875D8" w:rsidP="00962EAB">
      <w:pPr>
        <w:pStyle w:val="1e"/>
        <w:numPr>
          <w:ilvl w:val="0"/>
          <w:numId w:val="6"/>
        </w:numPr>
        <w:jc w:val="both"/>
        <w:rPr>
          <w:rFonts w:ascii="Arial" w:hAnsi="Arial" w:cs="Arial"/>
          <w:i/>
          <w:color w:val="000000"/>
          <w:sz w:val="22"/>
          <w:szCs w:val="22"/>
          <w:lang w:val="el-GR"/>
        </w:rPr>
      </w:pPr>
      <w:r w:rsidRPr="00173ACC">
        <w:rPr>
          <w:rFonts w:ascii="Arial" w:hAnsi="Arial" w:cs="Arial"/>
          <w:i/>
          <w:color w:val="000000"/>
          <w:sz w:val="22"/>
          <w:szCs w:val="22"/>
          <w:lang w:val="el-GR"/>
        </w:rPr>
        <w:t xml:space="preserve">Την </w:t>
      </w:r>
      <w:proofErr w:type="spellStart"/>
      <w:r w:rsidRPr="00173ACC">
        <w:rPr>
          <w:rFonts w:ascii="Arial" w:hAnsi="Arial" w:cs="Arial"/>
          <w:i/>
          <w:color w:val="000000"/>
          <w:sz w:val="22"/>
          <w:szCs w:val="22"/>
          <w:lang w:val="el-GR"/>
        </w:rPr>
        <w:t>υπ΄</w:t>
      </w:r>
      <w:proofErr w:type="spellEnd"/>
      <w:r w:rsidRPr="00173ACC">
        <w:rPr>
          <w:rFonts w:ascii="Arial" w:hAnsi="Arial" w:cs="Arial"/>
          <w:i/>
          <w:color w:val="000000"/>
          <w:sz w:val="22"/>
          <w:szCs w:val="22"/>
          <w:lang w:val="el-GR"/>
        </w:rPr>
        <w:t xml:space="preserve"> αριθμό 60/2024 (ΑΔΑ: 6ΥΝΟΩΛΗ-ΖΣΙ) απόφαση Δημοτικού Συμβουλίου κάλυψης της επιπλέον δαπάνης  από ίδιους πόρους.</w:t>
      </w:r>
    </w:p>
    <w:p w:rsidR="00E875D8" w:rsidRPr="00173ACC" w:rsidRDefault="00E875D8" w:rsidP="00962EAB">
      <w:pPr>
        <w:pStyle w:val="1e"/>
        <w:numPr>
          <w:ilvl w:val="0"/>
          <w:numId w:val="6"/>
        </w:numPr>
        <w:jc w:val="both"/>
        <w:rPr>
          <w:rFonts w:ascii="Arial" w:hAnsi="Arial" w:cs="Arial"/>
          <w:i/>
          <w:color w:val="000000"/>
          <w:sz w:val="22"/>
          <w:szCs w:val="22"/>
          <w:lang w:val="el-GR"/>
        </w:rPr>
      </w:pPr>
      <w:r w:rsidRPr="00173ACC">
        <w:rPr>
          <w:rFonts w:ascii="Arial" w:hAnsi="Arial" w:cs="Arial"/>
          <w:i/>
          <w:sz w:val="22"/>
          <w:szCs w:val="22"/>
          <w:lang w:val="el-GR"/>
        </w:rPr>
        <w:t xml:space="preserve">Την </w:t>
      </w:r>
      <w:proofErr w:type="spellStart"/>
      <w:r w:rsidRPr="00173ACC">
        <w:rPr>
          <w:rFonts w:ascii="Arial" w:hAnsi="Arial" w:cs="Arial"/>
          <w:i/>
          <w:sz w:val="22"/>
          <w:szCs w:val="22"/>
          <w:lang w:val="el-GR"/>
        </w:rPr>
        <w:t>υπ΄</w:t>
      </w:r>
      <w:proofErr w:type="spellEnd"/>
      <w:r w:rsidRPr="00173ACC">
        <w:rPr>
          <w:rFonts w:ascii="Arial" w:hAnsi="Arial" w:cs="Arial"/>
          <w:i/>
          <w:sz w:val="22"/>
          <w:szCs w:val="22"/>
          <w:lang w:val="el-GR"/>
        </w:rPr>
        <w:t xml:space="preserve"> αριθμό 292.4.4/2024 (ΑΔΑ: ΨΥΑ446Ψ844-ΡΘΓ) απόφαση του  Διοικητικού Συμβουλίου του Πράσινου Ταμείου με την οποία εγκρίθηκε η ένταξη του Δήμου </w:t>
      </w:r>
      <w:proofErr w:type="spellStart"/>
      <w:r w:rsidRPr="00173ACC">
        <w:rPr>
          <w:rFonts w:ascii="Arial" w:hAnsi="Arial" w:cs="Arial"/>
          <w:i/>
          <w:sz w:val="22"/>
          <w:szCs w:val="22"/>
          <w:lang w:val="el-GR"/>
        </w:rPr>
        <w:t>Λεβαδέων</w:t>
      </w:r>
      <w:proofErr w:type="spellEnd"/>
      <w:r w:rsidRPr="00173ACC">
        <w:rPr>
          <w:rFonts w:ascii="Arial" w:hAnsi="Arial" w:cs="Arial"/>
          <w:i/>
          <w:sz w:val="22"/>
          <w:szCs w:val="22"/>
          <w:lang w:val="el-GR"/>
        </w:rPr>
        <w:t xml:space="preserve"> ως δικαιούχος χρηματοδότησης στον Άξονα Προτεραιότητας 2 «</w:t>
      </w:r>
      <w:r w:rsidRPr="00173ACC">
        <w:rPr>
          <w:rFonts w:ascii="Arial" w:hAnsi="Arial" w:cs="Arial"/>
          <w:i/>
          <w:color w:val="000000"/>
          <w:sz w:val="22"/>
          <w:szCs w:val="22"/>
          <w:lang w:val="el-GR"/>
        </w:rPr>
        <w:t>«ΛΟΙΠΕΣ ΔΡΑΣΕΙΣ ΠΕΡΙΒΑΛΛΟΝΤΙΚΟΥ ΙΣΟΖΥΓΙΟΥ» έτους 2024» του έργου με τίτλο:  συνολικού προϋπολογισμού 280.000,00€ και επιλέξιμο προϋπολογισμό 184.828,00€.</w:t>
      </w:r>
    </w:p>
    <w:p w:rsidR="00E875D8" w:rsidRPr="00173ACC" w:rsidRDefault="00E875D8" w:rsidP="00962EAB">
      <w:pPr>
        <w:pStyle w:val="1e"/>
        <w:numPr>
          <w:ilvl w:val="0"/>
          <w:numId w:val="6"/>
        </w:numPr>
        <w:jc w:val="both"/>
        <w:rPr>
          <w:rFonts w:ascii="Arial" w:hAnsi="Arial" w:cs="Arial"/>
          <w:b/>
          <w:i/>
          <w:color w:val="000000"/>
          <w:sz w:val="22"/>
          <w:szCs w:val="22"/>
          <w:lang w:val="el-GR"/>
        </w:rPr>
      </w:pPr>
      <w:r w:rsidRPr="00173ACC">
        <w:rPr>
          <w:rFonts w:ascii="Arial" w:hAnsi="Arial" w:cs="Arial"/>
          <w:i/>
          <w:color w:val="000000"/>
          <w:sz w:val="22"/>
          <w:szCs w:val="22"/>
          <w:lang w:val="el-GR"/>
        </w:rPr>
        <w:t xml:space="preserve">Τον Κ.Α. 30/7324.003 και τίτλο </w:t>
      </w:r>
      <w:r w:rsidRPr="00173ACC">
        <w:rPr>
          <w:rFonts w:ascii="Arial" w:hAnsi="Arial" w:cs="Arial"/>
          <w:b/>
          <w:i/>
          <w:vanish/>
          <w:sz w:val="22"/>
          <w:szCs w:val="22"/>
          <w:lang w:val="el-GR"/>
        </w:rPr>
        <w:t xml:space="preserve"> </w:t>
      </w:r>
      <w:r w:rsidRPr="00173ACC">
        <w:rPr>
          <w:rFonts w:ascii="Arial" w:hAnsi="Arial" w:cs="Arial"/>
          <w:i/>
          <w:color w:val="000000"/>
          <w:sz w:val="22"/>
          <w:szCs w:val="22"/>
          <w:lang w:val="el-GR"/>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Pr="00173ACC">
        <w:rPr>
          <w:rFonts w:ascii="Arial" w:hAnsi="Arial" w:cs="Arial"/>
          <w:i/>
          <w:color w:val="000000"/>
          <w:sz w:val="22"/>
          <w:szCs w:val="22"/>
          <w:lang w:val="el-GR"/>
        </w:rPr>
        <w:t>Λεβαδέων</w:t>
      </w:r>
      <w:proofErr w:type="spellEnd"/>
      <w:r w:rsidRPr="00173ACC">
        <w:rPr>
          <w:rFonts w:ascii="Arial" w:hAnsi="Arial" w:cs="Arial"/>
          <w:i/>
          <w:color w:val="000000"/>
          <w:sz w:val="22"/>
          <w:szCs w:val="22"/>
          <w:lang w:val="el-GR"/>
        </w:rPr>
        <w:t xml:space="preserve">’’, του </w:t>
      </w:r>
      <w:r w:rsidRPr="00173ACC">
        <w:rPr>
          <w:rStyle w:val="a5"/>
          <w:rFonts w:ascii="Arial" w:hAnsi="Arial" w:cs="Arial"/>
          <w:b w:val="0"/>
          <w:i/>
          <w:sz w:val="22"/>
          <w:szCs w:val="22"/>
          <w:lang w:val="el-GR"/>
        </w:rPr>
        <w:t xml:space="preserve">Προϋπολογισμού εσόδων – εξόδων του Δήμου </w:t>
      </w:r>
      <w:proofErr w:type="spellStart"/>
      <w:r w:rsidRPr="00173ACC">
        <w:rPr>
          <w:rStyle w:val="a5"/>
          <w:rFonts w:ascii="Arial" w:hAnsi="Arial" w:cs="Arial"/>
          <w:b w:val="0"/>
          <w:i/>
          <w:sz w:val="22"/>
          <w:szCs w:val="22"/>
          <w:lang w:val="el-GR"/>
        </w:rPr>
        <w:t>Λεβαδέων</w:t>
      </w:r>
      <w:proofErr w:type="spellEnd"/>
      <w:r w:rsidRPr="00173ACC">
        <w:rPr>
          <w:rStyle w:val="a5"/>
          <w:rFonts w:ascii="Arial" w:hAnsi="Arial" w:cs="Arial"/>
          <w:b w:val="0"/>
          <w:i/>
          <w:sz w:val="22"/>
          <w:szCs w:val="22"/>
          <w:lang w:val="el-GR"/>
        </w:rPr>
        <w:t xml:space="preserve"> Οικονομικού έτους</w:t>
      </w:r>
      <w:r w:rsidRPr="00173ACC">
        <w:rPr>
          <w:rStyle w:val="a5"/>
          <w:rFonts w:ascii="Arial" w:eastAsia="Arial" w:hAnsi="Arial" w:cs="Arial"/>
          <w:b w:val="0"/>
          <w:i/>
          <w:sz w:val="22"/>
          <w:szCs w:val="22"/>
          <w:lang w:val="el-GR"/>
        </w:rPr>
        <w:t xml:space="preserve"> </w:t>
      </w:r>
      <w:r w:rsidRPr="00173ACC">
        <w:rPr>
          <w:rStyle w:val="a5"/>
          <w:rFonts w:ascii="Arial" w:hAnsi="Arial" w:cs="Arial"/>
          <w:b w:val="0"/>
          <w:i/>
          <w:sz w:val="22"/>
          <w:szCs w:val="22"/>
          <w:lang w:val="el-GR"/>
        </w:rPr>
        <w:t>2025  που είναι εγγεγραμμένο το έργο</w:t>
      </w: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hanging="315"/>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b/>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numPr>
          <w:ilvl w:val="0"/>
          <w:numId w:val="6"/>
        </w:numPr>
        <w:tabs>
          <w:tab w:val="left" w:pos="709"/>
          <w:tab w:val="center" w:pos="1701"/>
          <w:tab w:val="left" w:pos="5103"/>
        </w:tabs>
        <w:spacing w:after="60"/>
        <w:ind w:left="0"/>
        <w:jc w:val="both"/>
        <w:rPr>
          <w:rStyle w:val="a5"/>
          <w:rFonts w:ascii="Arial" w:hAnsi="Arial" w:cs="Arial"/>
          <w:bCs w:val="0"/>
          <w:i/>
          <w:vanish/>
          <w:sz w:val="22"/>
          <w:szCs w:val="22"/>
        </w:rPr>
      </w:pPr>
    </w:p>
    <w:p w:rsidR="00E875D8" w:rsidRPr="00173ACC" w:rsidRDefault="00E875D8" w:rsidP="00962EAB">
      <w:pPr>
        <w:pStyle w:val="61"/>
        <w:widowControl/>
        <w:numPr>
          <w:ilvl w:val="0"/>
          <w:numId w:val="7"/>
        </w:numPr>
        <w:spacing w:after="60"/>
        <w:jc w:val="both"/>
        <w:rPr>
          <w:rFonts w:ascii="Arial" w:hAnsi="Arial" w:cs="Arial"/>
          <w:i/>
          <w:sz w:val="22"/>
          <w:szCs w:val="22"/>
        </w:rPr>
      </w:pPr>
      <w:r w:rsidRPr="00173ACC">
        <w:rPr>
          <w:rFonts w:ascii="Arial" w:hAnsi="Arial" w:cs="Arial"/>
          <w:i/>
          <w:sz w:val="22"/>
          <w:szCs w:val="22"/>
        </w:rPr>
        <w:t xml:space="preserve">Το άρθρο 9 του Ν. 5056/2023 «Αναμόρφωση του συστήματος διακυβέρνησης Οργανισμών Τοπικής Αυτοδιοίκησης </w:t>
      </w:r>
      <w:proofErr w:type="spellStart"/>
      <w:r w:rsidRPr="00173ACC">
        <w:rPr>
          <w:rFonts w:ascii="Arial" w:hAnsi="Arial" w:cs="Arial"/>
          <w:i/>
          <w:sz w:val="22"/>
          <w:szCs w:val="22"/>
        </w:rPr>
        <w:t>α΄</w:t>
      </w:r>
      <w:proofErr w:type="spellEnd"/>
      <w:r w:rsidRPr="00173ACC">
        <w:rPr>
          <w:rFonts w:ascii="Arial" w:hAnsi="Arial" w:cs="Arial"/>
          <w:i/>
          <w:sz w:val="22"/>
          <w:szCs w:val="22"/>
        </w:rPr>
        <w:t xml:space="preserve"> και </w:t>
      </w:r>
      <w:proofErr w:type="spellStart"/>
      <w:r w:rsidRPr="00173ACC">
        <w:rPr>
          <w:rFonts w:ascii="Arial" w:hAnsi="Arial" w:cs="Arial"/>
          <w:i/>
          <w:sz w:val="22"/>
          <w:szCs w:val="22"/>
        </w:rPr>
        <w:t>β΄</w:t>
      </w:r>
      <w:proofErr w:type="spellEnd"/>
      <w:r w:rsidRPr="00173ACC">
        <w:rPr>
          <w:rFonts w:ascii="Arial" w:hAnsi="Arial" w:cs="Arial"/>
          <w:i/>
          <w:sz w:val="22"/>
          <w:szCs w:val="22"/>
        </w:rPr>
        <w:t xml:space="preserve"> βαθμού,  ….» (ΦΕΚ 163 Α΄ /06.10.2023) με την προσθήκη άρθρου 74Α στον ν. 3852/2010.</w:t>
      </w:r>
    </w:p>
    <w:p w:rsidR="00E875D8" w:rsidRPr="00173ACC" w:rsidRDefault="00E875D8" w:rsidP="00962EAB">
      <w:pPr>
        <w:widowControl w:val="0"/>
        <w:numPr>
          <w:ilvl w:val="0"/>
          <w:numId w:val="7"/>
        </w:numPr>
        <w:tabs>
          <w:tab w:val="left" w:pos="2552"/>
          <w:tab w:val="left" w:pos="5103"/>
        </w:tabs>
        <w:jc w:val="both"/>
        <w:rPr>
          <w:rFonts w:ascii="Arial" w:hAnsi="Arial" w:cs="Arial"/>
          <w:i/>
          <w:sz w:val="22"/>
          <w:szCs w:val="22"/>
        </w:rPr>
      </w:pPr>
      <w:r w:rsidRPr="00173ACC">
        <w:rPr>
          <w:rStyle w:val="a5"/>
          <w:rFonts w:ascii="Arial" w:hAnsi="Arial" w:cs="Arial"/>
          <w:b w:val="0"/>
          <w:i/>
          <w:sz w:val="22"/>
          <w:szCs w:val="22"/>
        </w:rPr>
        <w:t>Τις διατάξεις του Ν. 4412/2016 ( Φ.Ε.Κ. 147</w:t>
      </w:r>
      <w:r w:rsidRPr="00173ACC">
        <w:rPr>
          <w:rStyle w:val="a5"/>
          <w:rFonts w:ascii="Arial" w:hAnsi="Arial" w:cs="Arial"/>
          <w:b w:val="0"/>
          <w:i/>
          <w:sz w:val="22"/>
          <w:szCs w:val="22"/>
          <w:vertAlign w:val="superscript"/>
        </w:rPr>
        <w:t xml:space="preserve"> </w:t>
      </w:r>
      <w:r w:rsidRPr="00173ACC">
        <w:rPr>
          <w:rStyle w:val="a5"/>
          <w:rFonts w:ascii="Arial" w:hAnsi="Arial" w:cs="Arial"/>
          <w:b w:val="0"/>
          <w:i/>
          <w:sz w:val="22"/>
          <w:szCs w:val="22"/>
        </w:rPr>
        <w:t>Α / 08.08.2016) «Δημόσιες Συμβάσεις Έργων, Προμηθειών και Υπηρεσιών (Προσαρμογή στις Οδηγίες 2014/24/ΕΕ ΚΑΙ 2014/25/ΕΕ» (Α΄ 147) όπως τροποποιήθηκε και ισχύει</w:t>
      </w:r>
    </w:p>
    <w:p w:rsidR="00E875D8" w:rsidRPr="00173ACC" w:rsidRDefault="00E875D8" w:rsidP="00E875D8">
      <w:pPr>
        <w:pStyle w:val="29"/>
        <w:jc w:val="both"/>
        <w:rPr>
          <w:rFonts w:ascii="Arial" w:eastAsia="Arial" w:hAnsi="Arial" w:cs="Arial"/>
          <w:bCs/>
          <w:i/>
          <w:color w:val="00000A"/>
          <w:sz w:val="22"/>
          <w:szCs w:val="22"/>
        </w:rPr>
      </w:pPr>
    </w:p>
    <w:p w:rsidR="00E875D8" w:rsidRPr="00173ACC" w:rsidRDefault="00E875D8" w:rsidP="00962EAB">
      <w:pPr>
        <w:pStyle w:val="29"/>
        <w:widowControl w:val="0"/>
        <w:numPr>
          <w:ilvl w:val="0"/>
          <w:numId w:val="7"/>
        </w:numPr>
        <w:tabs>
          <w:tab w:val="left" w:pos="5103"/>
        </w:tabs>
        <w:jc w:val="both"/>
        <w:rPr>
          <w:rFonts w:ascii="Arial" w:hAnsi="Arial" w:cs="Arial"/>
          <w:i/>
          <w:sz w:val="22"/>
          <w:szCs w:val="22"/>
        </w:rPr>
      </w:pPr>
      <w:r w:rsidRPr="00173ACC">
        <w:rPr>
          <w:rStyle w:val="a5"/>
          <w:rFonts w:ascii="Arial" w:hAnsi="Arial" w:cs="Arial"/>
          <w:b w:val="0"/>
          <w:i/>
          <w:color w:val="00000A"/>
          <w:sz w:val="22"/>
          <w:szCs w:val="22"/>
        </w:rPr>
        <w:t>Τις διατάξεις του άρθρου 59 του Ν. 4278/2014 (ΦΕΚ Α΄157/4-8-2014) «Άρση περιορισμών συμμετοχής εργοληπτικών επιχειρήσεων σε δημόσια έργα</w:t>
      </w:r>
    </w:p>
    <w:p w:rsidR="00E875D8" w:rsidRPr="00173ACC" w:rsidRDefault="00E875D8" w:rsidP="00E875D8">
      <w:pPr>
        <w:pStyle w:val="af9"/>
        <w:rPr>
          <w:rStyle w:val="a5"/>
          <w:rFonts w:ascii="Arial" w:hAnsi="Arial" w:cs="Arial"/>
          <w:b w:val="0"/>
          <w:i/>
          <w:sz w:val="22"/>
          <w:szCs w:val="22"/>
        </w:rPr>
      </w:pPr>
    </w:p>
    <w:p w:rsidR="00E875D8" w:rsidRPr="00173ACC" w:rsidRDefault="00E875D8" w:rsidP="00962EAB">
      <w:pPr>
        <w:pStyle w:val="29"/>
        <w:widowControl w:val="0"/>
        <w:numPr>
          <w:ilvl w:val="0"/>
          <w:numId w:val="7"/>
        </w:numPr>
        <w:tabs>
          <w:tab w:val="left" w:pos="5103"/>
        </w:tabs>
        <w:jc w:val="both"/>
        <w:rPr>
          <w:rFonts w:ascii="Arial" w:hAnsi="Arial" w:cs="Arial"/>
          <w:i/>
          <w:sz w:val="22"/>
          <w:szCs w:val="22"/>
        </w:rPr>
      </w:pPr>
      <w:r w:rsidRPr="00173ACC">
        <w:rPr>
          <w:rStyle w:val="a5"/>
          <w:rFonts w:ascii="Arial" w:hAnsi="Arial" w:cs="Arial"/>
          <w:b w:val="0"/>
          <w:i/>
          <w:color w:val="00000A"/>
          <w:sz w:val="22"/>
          <w:szCs w:val="22"/>
        </w:rPr>
        <w:t>Τις διατάξεις της παρ.2 του άρθρου 1 του Ν. 4250/2014 (ΦΕΚ Α΄ 74/26.03.2014) «Διοικητικές</w:t>
      </w:r>
      <w:r w:rsidR="007B5B71" w:rsidRPr="00173ACC">
        <w:rPr>
          <w:rStyle w:val="a5"/>
          <w:rFonts w:ascii="Arial" w:hAnsi="Arial" w:cs="Arial"/>
          <w:b w:val="0"/>
          <w:i/>
          <w:color w:val="00000A"/>
          <w:sz w:val="22"/>
          <w:szCs w:val="22"/>
        </w:rPr>
        <w:t xml:space="preserve"> </w:t>
      </w:r>
      <w:r w:rsidRPr="00173ACC">
        <w:rPr>
          <w:rStyle w:val="a5"/>
          <w:rFonts w:ascii="Arial" w:eastAsia="Arial" w:hAnsi="Arial" w:cs="Arial"/>
          <w:b w:val="0"/>
          <w:i/>
          <w:color w:val="00000A"/>
          <w:sz w:val="22"/>
          <w:szCs w:val="22"/>
        </w:rPr>
        <w:t>α</w:t>
      </w:r>
      <w:r w:rsidRPr="00173ACC">
        <w:rPr>
          <w:rStyle w:val="a5"/>
          <w:rFonts w:ascii="Arial" w:hAnsi="Arial" w:cs="Arial"/>
          <w:b w:val="0"/>
          <w:i/>
          <w:color w:val="00000A"/>
          <w:sz w:val="22"/>
          <w:szCs w:val="22"/>
        </w:rPr>
        <w:t>πλουστεύσεις, Καταργήσεις, Συγχωνεύσεις Νομικών Προσώπων και Υπηρεσιών του Δημόσιου</w:t>
      </w:r>
      <w:r w:rsidR="007B5B71" w:rsidRPr="00173ACC">
        <w:rPr>
          <w:rStyle w:val="a5"/>
          <w:rFonts w:ascii="Arial" w:hAnsi="Arial" w:cs="Arial"/>
          <w:b w:val="0"/>
          <w:i/>
          <w:color w:val="00000A"/>
          <w:sz w:val="22"/>
          <w:szCs w:val="22"/>
        </w:rPr>
        <w:t xml:space="preserve"> </w:t>
      </w:r>
      <w:r w:rsidRPr="00173ACC">
        <w:rPr>
          <w:rStyle w:val="a5"/>
          <w:rFonts w:ascii="Arial" w:hAnsi="Arial" w:cs="Arial"/>
          <w:b w:val="0"/>
          <w:i/>
          <w:color w:val="00000A"/>
          <w:sz w:val="22"/>
          <w:szCs w:val="22"/>
        </w:rPr>
        <w:t>Τομέα-Τροποποίηση Διατάξεων του Π.Δ. 318/1992 (Α΄161) και λοιπές ρυθμίσεις και ειδικότερα τα</w:t>
      </w:r>
      <w:r w:rsidR="007B5B71" w:rsidRPr="00173ACC">
        <w:rPr>
          <w:rStyle w:val="a5"/>
          <w:rFonts w:ascii="Arial" w:hAnsi="Arial" w:cs="Arial"/>
          <w:b w:val="0"/>
          <w:i/>
          <w:color w:val="00000A"/>
          <w:sz w:val="22"/>
          <w:szCs w:val="22"/>
        </w:rPr>
        <w:t xml:space="preserve"> </w:t>
      </w:r>
      <w:r w:rsidRPr="00173ACC">
        <w:rPr>
          <w:rStyle w:val="a5"/>
          <w:rFonts w:ascii="Arial" w:hAnsi="Arial" w:cs="Arial"/>
          <w:b w:val="0"/>
          <w:i/>
          <w:color w:val="00000A"/>
          <w:sz w:val="22"/>
          <w:szCs w:val="22"/>
        </w:rPr>
        <w:t>άρθρο 1</w:t>
      </w:r>
      <w:r w:rsidRPr="00173ACC">
        <w:rPr>
          <w:rStyle w:val="a5"/>
          <w:rFonts w:ascii="Arial" w:eastAsia="Arial" w:hAnsi="Arial" w:cs="Arial"/>
          <w:b w:val="0"/>
          <w:i/>
          <w:color w:val="00000A"/>
          <w:sz w:val="22"/>
          <w:szCs w:val="22"/>
        </w:rPr>
        <w:t xml:space="preserve"> </w:t>
      </w:r>
      <w:r w:rsidRPr="00173ACC">
        <w:rPr>
          <w:rStyle w:val="a5"/>
          <w:rFonts w:ascii="Arial" w:hAnsi="Arial" w:cs="Arial"/>
          <w:b w:val="0"/>
          <w:i/>
          <w:color w:val="00000A"/>
          <w:sz w:val="22"/>
          <w:szCs w:val="22"/>
        </w:rPr>
        <w:t>αυτού …».</w:t>
      </w:r>
    </w:p>
    <w:p w:rsidR="00E875D8" w:rsidRPr="00173ACC" w:rsidRDefault="00E875D8" w:rsidP="00962EAB">
      <w:pPr>
        <w:pStyle w:val="29"/>
        <w:widowControl w:val="0"/>
        <w:numPr>
          <w:ilvl w:val="0"/>
          <w:numId w:val="7"/>
        </w:numPr>
        <w:tabs>
          <w:tab w:val="center" w:pos="1701"/>
          <w:tab w:val="left" w:pos="2552"/>
          <w:tab w:val="left" w:pos="5103"/>
        </w:tabs>
        <w:jc w:val="both"/>
        <w:rPr>
          <w:rFonts w:ascii="Arial" w:hAnsi="Arial" w:cs="Arial"/>
          <w:i/>
          <w:sz w:val="22"/>
          <w:szCs w:val="22"/>
        </w:rPr>
      </w:pPr>
      <w:r w:rsidRPr="00173ACC">
        <w:rPr>
          <w:rStyle w:val="a5"/>
          <w:rFonts w:ascii="Arial" w:hAnsi="Arial" w:cs="Arial"/>
          <w:b w:val="0"/>
          <w:i/>
          <w:color w:val="00000A"/>
          <w:sz w:val="22"/>
          <w:szCs w:val="22"/>
        </w:rPr>
        <w:t>Τις διατάξεις του Ν.3548/2007 (ΦΕΚ Α΄ 68) «Καταχώρηση δημοσιεύσεων των φορέων του Δημοσίου</w:t>
      </w:r>
      <w:r w:rsidR="007B5B71" w:rsidRPr="00173ACC">
        <w:rPr>
          <w:rStyle w:val="a5"/>
          <w:rFonts w:ascii="Arial" w:hAnsi="Arial" w:cs="Arial"/>
          <w:b w:val="0"/>
          <w:i/>
          <w:color w:val="00000A"/>
          <w:sz w:val="22"/>
          <w:szCs w:val="22"/>
        </w:rPr>
        <w:t xml:space="preserve"> </w:t>
      </w:r>
      <w:r w:rsidRPr="00173ACC">
        <w:rPr>
          <w:rStyle w:val="a5"/>
          <w:rFonts w:ascii="Arial" w:hAnsi="Arial" w:cs="Arial"/>
          <w:b w:val="0"/>
          <w:i/>
          <w:color w:val="00000A"/>
          <w:sz w:val="22"/>
          <w:szCs w:val="22"/>
        </w:rPr>
        <w:t>στο  Νομαρχιακό και Τοπικό Τύπο και άλλες διατάξεις»</w:t>
      </w:r>
    </w:p>
    <w:p w:rsidR="00E875D8" w:rsidRPr="00173ACC" w:rsidRDefault="00E875D8" w:rsidP="00962EAB">
      <w:pPr>
        <w:pStyle w:val="29"/>
        <w:widowControl w:val="0"/>
        <w:numPr>
          <w:ilvl w:val="0"/>
          <w:numId w:val="7"/>
        </w:numPr>
        <w:jc w:val="both"/>
        <w:rPr>
          <w:rFonts w:ascii="Arial" w:hAnsi="Arial" w:cs="Arial"/>
          <w:i/>
          <w:sz w:val="22"/>
          <w:szCs w:val="22"/>
        </w:rPr>
      </w:pPr>
      <w:r w:rsidRPr="00173ACC">
        <w:rPr>
          <w:rStyle w:val="a5"/>
          <w:rFonts w:ascii="Arial" w:hAnsi="Arial" w:cs="Arial"/>
          <w:b w:val="0"/>
          <w:i/>
          <w:color w:val="00000A"/>
          <w:sz w:val="22"/>
          <w:szCs w:val="22"/>
        </w:rPr>
        <w:t xml:space="preserve">Τον Ν. 3861/2010 (Α΄112) «Ενίσχυση της διαφάνειας με την υποχρεωτική </w:t>
      </w:r>
      <w:proofErr w:type="spellStart"/>
      <w:r w:rsidRPr="00173ACC">
        <w:rPr>
          <w:rStyle w:val="a5"/>
          <w:rFonts w:ascii="Arial" w:hAnsi="Arial" w:cs="Arial"/>
          <w:b w:val="0"/>
          <w:i/>
          <w:color w:val="00000A"/>
          <w:sz w:val="22"/>
          <w:szCs w:val="22"/>
        </w:rPr>
        <w:t>ανάρτιση</w:t>
      </w:r>
      <w:proofErr w:type="spellEnd"/>
      <w:r w:rsidRPr="00173ACC">
        <w:rPr>
          <w:rStyle w:val="a5"/>
          <w:rFonts w:ascii="Arial" w:hAnsi="Arial" w:cs="Arial"/>
          <w:b w:val="0"/>
          <w:i/>
          <w:color w:val="00000A"/>
          <w:sz w:val="22"/>
          <w:szCs w:val="22"/>
        </w:rPr>
        <w:t xml:space="preserve"> νόμων και</w:t>
      </w:r>
      <w:r w:rsidR="007B5B71" w:rsidRPr="00173ACC">
        <w:rPr>
          <w:rStyle w:val="a5"/>
          <w:rFonts w:ascii="Arial" w:hAnsi="Arial" w:cs="Arial"/>
          <w:b w:val="0"/>
          <w:i/>
          <w:color w:val="00000A"/>
          <w:sz w:val="22"/>
          <w:szCs w:val="22"/>
        </w:rPr>
        <w:t xml:space="preserve"> </w:t>
      </w:r>
      <w:r w:rsidRPr="00173ACC">
        <w:rPr>
          <w:rStyle w:val="a5"/>
          <w:rFonts w:ascii="Arial" w:hAnsi="Arial" w:cs="Arial"/>
          <w:b w:val="0"/>
          <w:i/>
          <w:color w:val="00000A"/>
          <w:sz w:val="22"/>
          <w:szCs w:val="22"/>
        </w:rPr>
        <w:t>πράξεων</w:t>
      </w:r>
      <w:r w:rsidRPr="00173ACC">
        <w:rPr>
          <w:rFonts w:ascii="Arial" w:eastAsia="Arial" w:hAnsi="Arial" w:cs="Arial"/>
          <w:i/>
          <w:color w:val="00000A"/>
          <w:sz w:val="22"/>
          <w:szCs w:val="22"/>
        </w:rPr>
        <w:t xml:space="preserve">  </w:t>
      </w:r>
      <w:r w:rsidRPr="00173ACC">
        <w:rPr>
          <w:rFonts w:ascii="Arial" w:hAnsi="Arial" w:cs="Arial"/>
          <w:i/>
          <w:color w:val="00000A"/>
          <w:sz w:val="22"/>
          <w:szCs w:val="22"/>
        </w:rPr>
        <w:t xml:space="preserve">των κυβερνητικών, διοικητικών και </w:t>
      </w:r>
      <w:proofErr w:type="spellStart"/>
      <w:r w:rsidRPr="00173ACC">
        <w:rPr>
          <w:rFonts w:ascii="Arial" w:hAnsi="Arial" w:cs="Arial"/>
          <w:i/>
          <w:color w:val="00000A"/>
          <w:sz w:val="22"/>
          <w:szCs w:val="22"/>
        </w:rPr>
        <w:t>αυτοδιοικητικών</w:t>
      </w:r>
      <w:proofErr w:type="spellEnd"/>
      <w:r w:rsidRPr="00173ACC">
        <w:rPr>
          <w:rFonts w:ascii="Arial" w:hAnsi="Arial" w:cs="Arial"/>
          <w:i/>
          <w:color w:val="00000A"/>
          <w:sz w:val="22"/>
          <w:szCs w:val="22"/>
        </w:rPr>
        <w:t xml:space="preserve"> οργάνων στο διαδίκτυο ''Πρόγραμμα</w:t>
      </w:r>
      <w:r w:rsidR="007B5B71" w:rsidRPr="00173ACC">
        <w:rPr>
          <w:rFonts w:ascii="Arial" w:hAnsi="Arial" w:cs="Arial"/>
          <w:i/>
          <w:color w:val="00000A"/>
          <w:sz w:val="22"/>
          <w:szCs w:val="22"/>
        </w:rPr>
        <w:t xml:space="preserve"> </w:t>
      </w:r>
      <w:r w:rsidRPr="00173ACC">
        <w:rPr>
          <w:rFonts w:ascii="Arial" w:hAnsi="Arial" w:cs="Arial"/>
          <w:i/>
          <w:color w:val="00000A"/>
          <w:sz w:val="22"/>
          <w:szCs w:val="22"/>
        </w:rPr>
        <w:t>Διαύγεια'' και</w:t>
      </w:r>
      <w:r w:rsidRPr="00173ACC">
        <w:rPr>
          <w:rStyle w:val="a5"/>
          <w:rFonts w:ascii="Arial" w:eastAsia="Arial" w:hAnsi="Arial" w:cs="Arial"/>
          <w:b w:val="0"/>
          <w:i/>
          <w:color w:val="00000A"/>
          <w:sz w:val="22"/>
          <w:szCs w:val="22"/>
        </w:rPr>
        <w:t xml:space="preserve"> </w:t>
      </w:r>
      <w:r w:rsidRPr="00173ACC">
        <w:rPr>
          <w:rStyle w:val="a5"/>
          <w:rFonts w:ascii="Arial" w:hAnsi="Arial" w:cs="Arial"/>
          <w:b w:val="0"/>
          <w:i/>
          <w:color w:val="00000A"/>
          <w:sz w:val="22"/>
          <w:szCs w:val="22"/>
        </w:rPr>
        <w:t>άλλες διατάξεις».</w:t>
      </w:r>
    </w:p>
    <w:p w:rsidR="00E875D8" w:rsidRPr="00173ACC" w:rsidRDefault="00E875D8" w:rsidP="00962EAB">
      <w:pPr>
        <w:pStyle w:val="29"/>
        <w:widowControl w:val="0"/>
        <w:numPr>
          <w:ilvl w:val="0"/>
          <w:numId w:val="7"/>
        </w:numPr>
        <w:tabs>
          <w:tab w:val="left" w:pos="2552"/>
          <w:tab w:val="left" w:pos="5103"/>
        </w:tabs>
        <w:jc w:val="both"/>
        <w:rPr>
          <w:rFonts w:ascii="Arial" w:hAnsi="Arial" w:cs="Arial"/>
          <w:i/>
          <w:sz w:val="22"/>
          <w:szCs w:val="22"/>
        </w:rPr>
      </w:pPr>
      <w:r w:rsidRPr="00173ACC">
        <w:rPr>
          <w:rStyle w:val="a5"/>
          <w:rFonts w:ascii="Arial" w:hAnsi="Arial" w:cs="Arial"/>
          <w:b w:val="0"/>
          <w:i/>
          <w:color w:val="00000A"/>
          <w:sz w:val="22"/>
          <w:szCs w:val="22"/>
        </w:rPr>
        <w:t>Τον  Ν. 4129/2013 (Α΄52) «Κύρωση του Κώδικα Νόμων για το Ελεγκτικό Συνέδριο».</w:t>
      </w:r>
    </w:p>
    <w:p w:rsidR="00E875D8" w:rsidRPr="00173ACC" w:rsidRDefault="00E875D8" w:rsidP="00962EAB">
      <w:pPr>
        <w:pStyle w:val="29"/>
        <w:widowControl w:val="0"/>
        <w:numPr>
          <w:ilvl w:val="0"/>
          <w:numId w:val="7"/>
        </w:numPr>
        <w:tabs>
          <w:tab w:val="left" w:pos="2552"/>
          <w:tab w:val="left" w:pos="5103"/>
        </w:tabs>
        <w:jc w:val="both"/>
        <w:rPr>
          <w:rFonts w:ascii="Arial" w:hAnsi="Arial" w:cs="Arial"/>
          <w:i/>
          <w:sz w:val="22"/>
          <w:szCs w:val="22"/>
        </w:rPr>
      </w:pPr>
      <w:r w:rsidRPr="00173ACC">
        <w:rPr>
          <w:rStyle w:val="a5"/>
          <w:rFonts w:ascii="Arial" w:hAnsi="Arial" w:cs="Arial"/>
          <w:b w:val="0"/>
          <w:i/>
          <w:color w:val="00000A"/>
          <w:sz w:val="22"/>
          <w:szCs w:val="22"/>
        </w:rPr>
        <w:t>Τον Ν. 4013/2011 (Α΄204) «Σύσταση Ενιαίας Ανεξάρτητης Αρχής Δημοσίων Συμβάσεων και Κεντρικού Ηλεκτρονικού Μητρώου Δημόσιων Συμβάσεων».</w:t>
      </w:r>
    </w:p>
    <w:p w:rsidR="00E875D8" w:rsidRPr="00173ACC" w:rsidRDefault="00E875D8" w:rsidP="00962EAB">
      <w:pPr>
        <w:pStyle w:val="29"/>
        <w:widowControl w:val="0"/>
        <w:numPr>
          <w:ilvl w:val="0"/>
          <w:numId w:val="7"/>
        </w:numPr>
        <w:tabs>
          <w:tab w:val="left" w:pos="2552"/>
          <w:tab w:val="left" w:pos="5103"/>
        </w:tabs>
        <w:jc w:val="both"/>
        <w:rPr>
          <w:rFonts w:ascii="Arial" w:hAnsi="Arial" w:cs="Arial"/>
          <w:i/>
          <w:color w:val="FF0000"/>
          <w:sz w:val="22"/>
          <w:szCs w:val="22"/>
        </w:rPr>
      </w:pPr>
      <w:r w:rsidRPr="00173ACC">
        <w:rPr>
          <w:rStyle w:val="a5"/>
          <w:rFonts w:ascii="Arial" w:hAnsi="Arial" w:cs="Arial"/>
          <w:b w:val="0"/>
          <w:i/>
          <w:sz w:val="22"/>
          <w:szCs w:val="22"/>
        </w:rPr>
        <w:t xml:space="preserve">Τα </w:t>
      </w:r>
      <w:proofErr w:type="spellStart"/>
      <w:r w:rsidRPr="00173ACC">
        <w:rPr>
          <w:rStyle w:val="a5"/>
          <w:rFonts w:ascii="Arial" w:hAnsi="Arial" w:cs="Arial"/>
          <w:b w:val="0"/>
          <w:i/>
          <w:sz w:val="22"/>
          <w:szCs w:val="22"/>
        </w:rPr>
        <w:t>επικαιροποιημένα</w:t>
      </w:r>
      <w:proofErr w:type="spellEnd"/>
      <w:r w:rsidRPr="00173ACC">
        <w:rPr>
          <w:rStyle w:val="a5"/>
          <w:rFonts w:ascii="Arial" w:hAnsi="Arial" w:cs="Arial"/>
          <w:b w:val="0"/>
          <w:i/>
          <w:sz w:val="22"/>
          <w:szCs w:val="22"/>
        </w:rPr>
        <w:t xml:space="preserve"> τεύχη διακηρύξεων της ΕΑΑΔΗΣΥ για την σύναψη δημόσιων </w:t>
      </w:r>
      <w:r w:rsidRPr="00173ACC">
        <w:rPr>
          <w:rStyle w:val="a5"/>
          <w:rFonts w:ascii="Arial" w:hAnsi="Arial" w:cs="Arial"/>
          <w:b w:val="0"/>
          <w:i/>
          <w:sz w:val="22"/>
          <w:szCs w:val="22"/>
        </w:rPr>
        <w:lastRenderedPageBreak/>
        <w:t xml:space="preserve">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w:t>
      </w:r>
      <w:r w:rsidRPr="00173ACC">
        <w:rPr>
          <w:rFonts w:ascii="Arial" w:hAnsi="Arial" w:cs="Arial"/>
          <w:i/>
          <w:sz w:val="22"/>
          <w:szCs w:val="22"/>
        </w:rPr>
        <w:t xml:space="preserve">2021 </w:t>
      </w:r>
      <w:r w:rsidRPr="00173ACC">
        <w:rPr>
          <w:rStyle w:val="a5"/>
          <w:rFonts w:ascii="Arial" w:hAnsi="Arial" w:cs="Arial"/>
          <w:b w:val="0"/>
          <w:i/>
          <w:sz w:val="22"/>
          <w:szCs w:val="22"/>
        </w:rPr>
        <w:t>(ΦΕΚ 36 Α΄/09-03-2021) «</w:t>
      </w:r>
      <w:r w:rsidRPr="00173ACC">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173ACC">
        <w:rPr>
          <w:rFonts w:ascii="Arial" w:hAnsi="Arial" w:cs="Arial"/>
          <w:i/>
          <w:color w:val="FF0000"/>
          <w:sz w:val="22"/>
          <w:szCs w:val="22"/>
        </w:rPr>
        <w:t>.</w:t>
      </w:r>
    </w:p>
    <w:p w:rsidR="00E875D8" w:rsidRPr="00173ACC" w:rsidRDefault="00E875D8" w:rsidP="00962EAB">
      <w:pPr>
        <w:pStyle w:val="29"/>
        <w:widowControl w:val="0"/>
        <w:numPr>
          <w:ilvl w:val="0"/>
          <w:numId w:val="7"/>
        </w:numPr>
        <w:tabs>
          <w:tab w:val="left" w:pos="2552"/>
          <w:tab w:val="left" w:pos="5103"/>
        </w:tabs>
        <w:jc w:val="both"/>
        <w:rPr>
          <w:rStyle w:val="a5"/>
          <w:rFonts w:ascii="Arial" w:hAnsi="Arial" w:cs="Arial"/>
          <w:b w:val="0"/>
          <w:bCs w:val="0"/>
          <w:i/>
          <w:sz w:val="22"/>
          <w:szCs w:val="22"/>
        </w:rPr>
      </w:pPr>
      <w:r w:rsidRPr="00173ACC">
        <w:rPr>
          <w:rStyle w:val="a5"/>
          <w:rFonts w:ascii="Arial" w:hAnsi="Arial" w:cs="Arial"/>
          <w:b w:val="0"/>
          <w:i/>
          <w:color w:val="00000A"/>
          <w:sz w:val="22"/>
          <w:szCs w:val="22"/>
        </w:rPr>
        <w:t xml:space="preserve">Την </w:t>
      </w:r>
      <w:proofErr w:type="spellStart"/>
      <w:r w:rsidRPr="00173ACC">
        <w:rPr>
          <w:rStyle w:val="a5"/>
          <w:rFonts w:ascii="Arial" w:hAnsi="Arial" w:cs="Arial"/>
          <w:b w:val="0"/>
          <w:i/>
          <w:color w:val="00000A"/>
          <w:sz w:val="22"/>
          <w:szCs w:val="22"/>
        </w:rPr>
        <w:t>υπ΄</w:t>
      </w:r>
      <w:proofErr w:type="spellEnd"/>
      <w:r w:rsidRPr="00173ACC">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E875D8" w:rsidRPr="00173ACC" w:rsidRDefault="00E875D8" w:rsidP="00962EAB">
      <w:pPr>
        <w:widowControl w:val="0"/>
        <w:numPr>
          <w:ilvl w:val="0"/>
          <w:numId w:val="7"/>
        </w:numPr>
        <w:suppressAutoHyphens w:val="0"/>
        <w:spacing w:after="60"/>
        <w:jc w:val="both"/>
        <w:rPr>
          <w:rFonts w:ascii="Arial" w:hAnsi="Arial" w:cs="Arial"/>
          <w:i/>
          <w:sz w:val="22"/>
          <w:szCs w:val="22"/>
        </w:rPr>
      </w:pPr>
      <w:r w:rsidRPr="00173ACC">
        <w:rPr>
          <w:rFonts w:ascii="Arial" w:hAnsi="Arial" w:cs="Arial"/>
          <w:i/>
          <w:sz w:val="22"/>
          <w:szCs w:val="22"/>
        </w:rPr>
        <w:t xml:space="preserve">Τη </w:t>
      </w:r>
      <w:proofErr w:type="spellStart"/>
      <w:r w:rsidRPr="00173ACC">
        <w:rPr>
          <w:rFonts w:ascii="Arial" w:hAnsi="Arial" w:cs="Arial"/>
          <w:i/>
          <w:sz w:val="22"/>
          <w:szCs w:val="22"/>
        </w:rPr>
        <w:t>υπ΄</w:t>
      </w:r>
      <w:proofErr w:type="spellEnd"/>
      <w:r w:rsidRPr="00173ACC">
        <w:rPr>
          <w:rFonts w:ascii="Arial" w:hAnsi="Arial" w:cs="Arial"/>
          <w:i/>
          <w:sz w:val="22"/>
          <w:szCs w:val="22"/>
        </w:rPr>
        <w:t xml:space="preserve"> </w:t>
      </w:r>
      <w:proofErr w:type="spellStart"/>
      <w:r w:rsidRPr="00173ACC">
        <w:rPr>
          <w:rFonts w:ascii="Arial" w:hAnsi="Arial" w:cs="Arial"/>
          <w:i/>
          <w:sz w:val="22"/>
          <w:szCs w:val="22"/>
        </w:rPr>
        <w:t>αριθμ</w:t>
      </w:r>
      <w:proofErr w:type="spellEnd"/>
      <w:r w:rsidRPr="00173ACC">
        <w:rPr>
          <w:rFonts w:ascii="Arial" w:hAnsi="Arial" w:cs="Arial"/>
          <w:i/>
          <w:sz w:val="22"/>
          <w:szCs w:val="22"/>
        </w:rPr>
        <w:t>. Κ.Υ.Α. οικ. 60967 ΕΞ 2020 (B’ 2425/18.06.2020) «Ηλεκτρονική Τιμολόγηση στο πλαίσιο των Δημόσιων Συμβάσεων δυνάμει του ν. 4601/2019» (Α΄44)</w:t>
      </w:r>
    </w:p>
    <w:p w:rsidR="00E875D8" w:rsidRPr="00173ACC" w:rsidRDefault="00E875D8" w:rsidP="00962EAB">
      <w:pPr>
        <w:widowControl w:val="0"/>
        <w:numPr>
          <w:ilvl w:val="0"/>
          <w:numId w:val="7"/>
        </w:numPr>
        <w:jc w:val="both"/>
        <w:textAlignment w:val="baseline"/>
        <w:rPr>
          <w:rFonts w:ascii="Arial" w:hAnsi="Arial" w:cs="Arial"/>
          <w:i/>
          <w:sz w:val="22"/>
          <w:szCs w:val="22"/>
          <w:lang w:bidi="en-US"/>
        </w:rPr>
      </w:pPr>
      <w:r w:rsidRPr="00173ACC">
        <w:rPr>
          <w:rFonts w:ascii="Arial" w:hAnsi="Arial" w:cs="Arial"/>
          <w:i/>
          <w:sz w:val="22"/>
          <w:szCs w:val="22"/>
          <w:lang w:bidi="en-US"/>
        </w:rPr>
        <w:t xml:space="preserve">Την υπ’  </w:t>
      </w:r>
      <w:proofErr w:type="spellStart"/>
      <w:r w:rsidRPr="00173ACC">
        <w:rPr>
          <w:rFonts w:ascii="Arial" w:hAnsi="Arial" w:cs="Arial"/>
          <w:i/>
          <w:sz w:val="22"/>
          <w:szCs w:val="22"/>
          <w:lang w:bidi="en-US"/>
        </w:rPr>
        <w:t>αριθμ</w:t>
      </w:r>
      <w:proofErr w:type="spellEnd"/>
      <w:r w:rsidRPr="00173ACC">
        <w:rPr>
          <w:rFonts w:ascii="Arial" w:hAnsi="Arial" w:cs="Arial"/>
          <w:i/>
          <w:sz w:val="22"/>
          <w:szCs w:val="22"/>
          <w:lang w:bidi="en-US"/>
        </w:rPr>
        <w:t xml:space="preserve">. Κ.Υ.Α. οικ. 60970 ΕΞ 2020 (B’ 2425/18.06.2020) «Καθορισμός Εθνικού </w:t>
      </w:r>
      <w:proofErr w:type="spellStart"/>
      <w:r w:rsidRPr="00173ACC">
        <w:rPr>
          <w:rFonts w:ascii="Arial" w:hAnsi="Arial" w:cs="Arial"/>
          <w:i/>
          <w:sz w:val="22"/>
          <w:szCs w:val="22"/>
          <w:lang w:bidi="en-US"/>
        </w:rPr>
        <w:t>Μορφότυπου</w:t>
      </w:r>
      <w:proofErr w:type="spellEnd"/>
      <w:r w:rsidRPr="00173ACC">
        <w:rPr>
          <w:rFonts w:ascii="Arial" w:hAnsi="Arial" w:cs="Arial"/>
          <w:i/>
          <w:sz w:val="22"/>
          <w:szCs w:val="22"/>
          <w:lang w:bidi="en-US"/>
        </w:rPr>
        <w:t xml:space="preserve"> ηλεκτρονικού τιμολογίου στο πλαίσιο των Δημοσίων Συμβάσεων</w:t>
      </w:r>
    </w:p>
    <w:p w:rsidR="00E875D8" w:rsidRPr="00173ACC" w:rsidRDefault="00E875D8" w:rsidP="00962EAB">
      <w:pPr>
        <w:numPr>
          <w:ilvl w:val="0"/>
          <w:numId w:val="7"/>
        </w:numPr>
        <w:spacing w:after="60"/>
        <w:jc w:val="both"/>
        <w:rPr>
          <w:rFonts w:ascii="Arial" w:hAnsi="Arial" w:cs="Arial"/>
          <w:i/>
          <w:sz w:val="22"/>
          <w:szCs w:val="22"/>
        </w:rPr>
      </w:pPr>
      <w:r w:rsidRPr="00173ACC">
        <w:rPr>
          <w:rFonts w:ascii="Arial" w:eastAsia="SimSun" w:hAnsi="Arial" w:cs="Arial"/>
          <w:i/>
          <w:sz w:val="22"/>
          <w:szCs w:val="22"/>
        </w:rPr>
        <w:t xml:space="preserve">Το ν. 2690/1999 (Α' 45) “Κύρωση του Κώδικα </w:t>
      </w:r>
      <w:proofErr w:type="spellStart"/>
      <w:r w:rsidRPr="00173ACC">
        <w:rPr>
          <w:rFonts w:ascii="Arial" w:eastAsia="SimSun" w:hAnsi="Arial" w:cs="Arial"/>
          <w:i/>
          <w:sz w:val="22"/>
          <w:szCs w:val="22"/>
        </w:rPr>
        <w:t>∆ιοικητικής</w:t>
      </w:r>
      <w:proofErr w:type="spellEnd"/>
      <w:r w:rsidRPr="00173ACC">
        <w:rPr>
          <w:rFonts w:ascii="Arial" w:eastAsia="SimSun" w:hAnsi="Arial" w:cs="Arial"/>
          <w:i/>
          <w:sz w:val="22"/>
          <w:szCs w:val="22"/>
        </w:rPr>
        <w:t xml:space="preserve"> </w:t>
      </w:r>
      <w:proofErr w:type="spellStart"/>
      <w:r w:rsidRPr="00173ACC">
        <w:rPr>
          <w:rFonts w:ascii="Arial" w:eastAsia="SimSun" w:hAnsi="Arial" w:cs="Arial"/>
          <w:i/>
          <w:sz w:val="22"/>
          <w:szCs w:val="22"/>
        </w:rPr>
        <w:t>∆ιαδικασίας</w:t>
      </w:r>
      <w:proofErr w:type="spellEnd"/>
      <w:r w:rsidRPr="00173ACC">
        <w:rPr>
          <w:rFonts w:ascii="Arial" w:eastAsia="SimSun" w:hAnsi="Arial" w:cs="Arial"/>
          <w:i/>
          <w:sz w:val="22"/>
          <w:szCs w:val="22"/>
        </w:rPr>
        <w:t xml:space="preserve"> και άλλες διατάξεις”</w:t>
      </w:r>
    </w:p>
    <w:p w:rsidR="00E875D8" w:rsidRPr="00173ACC" w:rsidRDefault="00E875D8" w:rsidP="00962EAB">
      <w:pPr>
        <w:pStyle w:val="53"/>
        <w:widowControl w:val="0"/>
        <w:numPr>
          <w:ilvl w:val="0"/>
          <w:numId w:val="7"/>
        </w:numPr>
        <w:spacing w:after="120"/>
        <w:jc w:val="both"/>
        <w:textAlignment w:val="baseline"/>
        <w:rPr>
          <w:rFonts w:ascii="Arial" w:hAnsi="Arial" w:cs="Arial"/>
          <w:i/>
          <w:iCs/>
          <w:sz w:val="22"/>
          <w:szCs w:val="22"/>
          <w:lang w:bidi="en-US"/>
        </w:rPr>
      </w:pPr>
      <w:r w:rsidRPr="00173ACC">
        <w:rPr>
          <w:rFonts w:ascii="Arial" w:hAnsi="Arial" w:cs="Arial"/>
          <w:i/>
          <w:iCs/>
          <w:sz w:val="22"/>
          <w:szCs w:val="22"/>
          <w:lang w:bidi="en-US"/>
        </w:rPr>
        <w:t>Την με αρ. 57654/2017 Υπουργική Απόφαση (Β’ 1781)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2"/>
        <w:numPr>
          <w:ilvl w:val="0"/>
          <w:numId w:val="7"/>
        </w:numPr>
        <w:spacing w:after="0" w:line="276" w:lineRule="auto"/>
        <w:jc w:val="both"/>
        <w:rPr>
          <w:rFonts w:ascii="Arial" w:hAnsi="Arial" w:cs="Arial"/>
          <w:b/>
          <w:i/>
          <w:vanish/>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r w:rsidRPr="00173ACC">
        <w:rPr>
          <w:i/>
          <w:sz w:val="22"/>
          <w:szCs w:val="22"/>
        </w:rPr>
        <w:t>Το χρονοδιάγραμμα υλοποίησης του έργου το οποίο είναι  δώδεκα (12) μήνες από την υπογραφή της σύμβασης</w:t>
      </w:r>
      <w:r w:rsidRPr="00173ACC">
        <w:rPr>
          <w:i/>
          <w:color w:val="FF0000"/>
          <w:sz w:val="22"/>
          <w:szCs w:val="22"/>
        </w:rPr>
        <w:t>.</w:t>
      </w: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962EAB">
      <w:pPr>
        <w:pStyle w:val="211"/>
        <w:numPr>
          <w:ilvl w:val="0"/>
          <w:numId w:val="7"/>
        </w:numPr>
        <w:spacing w:line="276" w:lineRule="auto"/>
        <w:jc w:val="both"/>
        <w:rPr>
          <w:b/>
          <w:i/>
          <w:vanish/>
          <w:color w:val="FF0000"/>
          <w:sz w:val="22"/>
          <w:szCs w:val="22"/>
          <w:specVanish/>
        </w:rPr>
      </w:pPr>
    </w:p>
    <w:p w:rsidR="00E875D8" w:rsidRPr="00173ACC" w:rsidRDefault="00E875D8" w:rsidP="00E875D8">
      <w:pPr>
        <w:pStyle w:val="211"/>
        <w:ind w:left="720"/>
        <w:jc w:val="both"/>
        <w:rPr>
          <w:i/>
          <w:sz w:val="22"/>
          <w:szCs w:val="22"/>
        </w:rPr>
      </w:pPr>
    </w:p>
    <w:p w:rsidR="00E875D8" w:rsidRPr="00173ACC" w:rsidRDefault="00E875D8" w:rsidP="00962EAB">
      <w:pPr>
        <w:pStyle w:val="240"/>
        <w:numPr>
          <w:ilvl w:val="0"/>
          <w:numId w:val="7"/>
        </w:numPr>
        <w:tabs>
          <w:tab w:val="left" w:pos="709"/>
          <w:tab w:val="center" w:pos="1701"/>
          <w:tab w:val="left" w:pos="5103"/>
        </w:tabs>
        <w:spacing w:after="60" w:line="240" w:lineRule="auto"/>
        <w:jc w:val="both"/>
        <w:rPr>
          <w:rFonts w:ascii="Arial" w:hAnsi="Arial" w:cs="Arial"/>
          <w:i/>
          <w:vanish/>
          <w:sz w:val="22"/>
          <w:szCs w:val="22"/>
          <w:specVanish/>
        </w:rPr>
      </w:pPr>
      <w:r w:rsidRPr="00173ACC">
        <w:rPr>
          <w:rFonts w:ascii="Arial" w:hAnsi="Arial" w:cs="Arial"/>
          <w:i/>
          <w:sz w:val="22"/>
          <w:szCs w:val="22"/>
        </w:rPr>
        <w:t xml:space="preserve">Το </w:t>
      </w:r>
      <w:proofErr w:type="spellStart"/>
      <w:r w:rsidRPr="00173ACC">
        <w:rPr>
          <w:rFonts w:ascii="Arial" w:hAnsi="Arial" w:cs="Arial"/>
          <w:i/>
          <w:sz w:val="22"/>
          <w:szCs w:val="22"/>
        </w:rPr>
        <w:t>υπ΄</w:t>
      </w:r>
      <w:proofErr w:type="spellEnd"/>
      <w:r w:rsidRPr="00173ACC">
        <w:rPr>
          <w:rFonts w:ascii="Arial" w:hAnsi="Arial" w:cs="Arial"/>
          <w:i/>
          <w:sz w:val="22"/>
          <w:szCs w:val="22"/>
        </w:rPr>
        <w:t xml:space="preserve"> αριθμό 23389/19-11-2024 Πρωτογενές Αίτημα του έργου</w:t>
      </w:r>
      <w:r w:rsidRPr="00173ACC">
        <w:rPr>
          <w:rFonts w:ascii="Arial" w:hAnsi="Arial" w:cs="Arial"/>
          <w:b/>
          <w:i/>
          <w:sz w:val="22"/>
          <w:szCs w:val="22"/>
        </w:rPr>
        <w:t xml:space="preserve"> </w:t>
      </w:r>
      <w:r w:rsidRPr="00173ACC">
        <w:rPr>
          <w:rFonts w:ascii="Arial" w:hAnsi="Arial" w:cs="Arial"/>
          <w:bCs/>
          <w:i/>
          <w:iCs/>
          <w:sz w:val="22"/>
          <w:szCs w:val="22"/>
        </w:rPr>
        <w:t>«</w:t>
      </w:r>
      <w:r w:rsidRPr="00173ACC">
        <w:rPr>
          <w:rFonts w:ascii="Arial" w:hAnsi="Arial" w:cs="Arial"/>
          <w:i/>
          <w:sz w:val="22"/>
          <w:szCs w:val="22"/>
        </w:rPr>
        <w:t>Ενίσχυση προσβασιμότητας πεζών στο πλαίσιο βιώσιμης αστικής</w:t>
      </w:r>
    </w:p>
    <w:p w:rsidR="00E875D8" w:rsidRPr="00173ACC" w:rsidRDefault="00E875D8" w:rsidP="00962EAB">
      <w:pPr>
        <w:pStyle w:val="af9"/>
        <w:numPr>
          <w:ilvl w:val="0"/>
          <w:numId w:val="7"/>
        </w:numPr>
        <w:tabs>
          <w:tab w:val="left" w:pos="709"/>
          <w:tab w:val="center" w:pos="1701"/>
          <w:tab w:val="left" w:pos="5103"/>
        </w:tabs>
        <w:spacing w:after="60"/>
        <w:jc w:val="both"/>
        <w:rPr>
          <w:rFonts w:ascii="Arial" w:hAnsi="Arial" w:cs="Arial"/>
          <w:i/>
          <w:vanish/>
          <w:sz w:val="22"/>
          <w:szCs w:val="22"/>
          <w:specVanish/>
        </w:rPr>
      </w:pPr>
    </w:p>
    <w:p w:rsidR="00E875D8" w:rsidRPr="00173ACC" w:rsidRDefault="00E875D8" w:rsidP="00962EAB">
      <w:pPr>
        <w:numPr>
          <w:ilvl w:val="0"/>
          <w:numId w:val="7"/>
        </w:numPr>
        <w:tabs>
          <w:tab w:val="left" w:pos="709"/>
          <w:tab w:val="center" w:pos="1701"/>
          <w:tab w:val="left" w:pos="5103"/>
        </w:tabs>
        <w:spacing w:after="60"/>
        <w:jc w:val="both"/>
        <w:rPr>
          <w:rFonts w:ascii="Arial" w:hAnsi="Arial" w:cs="Arial"/>
          <w:i/>
          <w:vanish/>
          <w:sz w:val="22"/>
          <w:szCs w:val="22"/>
          <w:specVanish/>
        </w:rPr>
      </w:pPr>
    </w:p>
    <w:p w:rsidR="00E875D8" w:rsidRPr="00173ACC" w:rsidRDefault="00E875D8" w:rsidP="00962EAB">
      <w:pPr>
        <w:widowControl w:val="0"/>
        <w:numPr>
          <w:ilvl w:val="0"/>
          <w:numId w:val="7"/>
        </w:numPr>
        <w:snapToGrid w:val="0"/>
        <w:spacing w:before="48"/>
        <w:jc w:val="both"/>
        <w:rPr>
          <w:rFonts w:ascii="Arial" w:hAnsi="Arial" w:cs="Arial"/>
          <w:b/>
          <w:i/>
          <w:vanish/>
          <w:sz w:val="22"/>
          <w:szCs w:val="22"/>
          <w:specVanish/>
        </w:rPr>
      </w:pPr>
      <w:r w:rsidRPr="00173ACC">
        <w:rPr>
          <w:rFonts w:ascii="Arial" w:hAnsi="Arial" w:cs="Arial"/>
          <w:i/>
          <w:sz w:val="22"/>
          <w:szCs w:val="22"/>
        </w:rPr>
        <w:t xml:space="preserve"> κινητικότητας με αρχές βιοκλιματικού σχεδιασμού σε πεζοδρόμια του Δήμου </w:t>
      </w:r>
      <w:proofErr w:type="spellStart"/>
      <w:r w:rsidRPr="00173ACC">
        <w:rPr>
          <w:rFonts w:ascii="Arial" w:hAnsi="Arial" w:cs="Arial"/>
          <w:i/>
          <w:sz w:val="22"/>
          <w:szCs w:val="22"/>
        </w:rPr>
        <w:t>Λεβαδέων</w:t>
      </w:r>
      <w:proofErr w:type="spellEnd"/>
      <w:r w:rsidRPr="00173ACC">
        <w:rPr>
          <w:rFonts w:ascii="Arial" w:hAnsi="Arial" w:cs="Arial"/>
          <w:bCs/>
          <w:i/>
          <w:iCs/>
          <w:sz w:val="22"/>
          <w:szCs w:val="22"/>
        </w:rPr>
        <w:t>»</w:t>
      </w:r>
      <w:r w:rsidRPr="00173ACC">
        <w:rPr>
          <w:rStyle w:val="a5"/>
          <w:rFonts w:ascii="Arial" w:hAnsi="Arial" w:cs="Arial"/>
          <w:i/>
          <w:sz w:val="22"/>
          <w:szCs w:val="22"/>
          <w:shd w:val="clear" w:color="auto" w:fill="FFFFFF"/>
        </w:rPr>
        <w:t xml:space="preserve"> </w:t>
      </w:r>
    </w:p>
    <w:p w:rsidR="00E875D8" w:rsidRPr="00173ACC" w:rsidRDefault="00E875D8" w:rsidP="00962EAB">
      <w:pPr>
        <w:pStyle w:val="af9"/>
        <w:numPr>
          <w:ilvl w:val="0"/>
          <w:numId w:val="7"/>
        </w:numPr>
        <w:rPr>
          <w:rFonts w:ascii="Arial" w:hAnsi="Arial" w:cs="Arial"/>
          <w:b/>
          <w:i/>
          <w:vanish/>
          <w:sz w:val="22"/>
          <w:szCs w:val="22"/>
          <w:specVanish/>
        </w:rPr>
      </w:pPr>
    </w:p>
    <w:p w:rsidR="00E875D8" w:rsidRPr="00173ACC" w:rsidRDefault="00E875D8" w:rsidP="00962EAB">
      <w:pPr>
        <w:pStyle w:val="af9"/>
        <w:numPr>
          <w:ilvl w:val="0"/>
          <w:numId w:val="7"/>
        </w:numPr>
        <w:rPr>
          <w:rFonts w:ascii="Arial" w:hAnsi="Arial" w:cs="Arial"/>
          <w:i/>
          <w:sz w:val="22"/>
          <w:szCs w:val="22"/>
        </w:rPr>
      </w:pPr>
      <w:r w:rsidRPr="00173ACC">
        <w:rPr>
          <w:rFonts w:ascii="Arial" w:hAnsi="Arial" w:cs="Arial"/>
          <w:i/>
          <w:sz w:val="22"/>
          <w:szCs w:val="22"/>
        </w:rPr>
        <w:t>το οποίο καταχωρήθηκε στο ΚΗΜΔΗΣ με τον κωδικό</w:t>
      </w:r>
    </w:p>
    <w:p w:rsidR="00E875D8" w:rsidRPr="00173ACC" w:rsidRDefault="00E875D8" w:rsidP="00962EAB">
      <w:pPr>
        <w:pStyle w:val="af9"/>
        <w:numPr>
          <w:ilvl w:val="0"/>
          <w:numId w:val="7"/>
        </w:numPr>
        <w:rPr>
          <w:rFonts w:ascii="Arial" w:hAnsi="Arial" w:cs="Arial"/>
          <w:i/>
          <w:sz w:val="22"/>
          <w:szCs w:val="22"/>
        </w:rPr>
      </w:pPr>
      <w:r w:rsidRPr="00173ACC">
        <w:rPr>
          <w:rFonts w:ascii="Arial" w:hAnsi="Arial" w:cs="Arial"/>
          <w:i/>
          <w:sz w:val="22"/>
          <w:szCs w:val="22"/>
        </w:rPr>
        <w:t>24</w:t>
      </w:r>
      <w:r w:rsidRPr="00173ACC">
        <w:rPr>
          <w:rFonts w:ascii="Arial" w:hAnsi="Arial" w:cs="Arial"/>
          <w:i/>
          <w:sz w:val="22"/>
          <w:szCs w:val="22"/>
          <w:lang w:val="en-US"/>
        </w:rPr>
        <w:t>REQ</w:t>
      </w:r>
      <w:r w:rsidRPr="00173ACC">
        <w:rPr>
          <w:rFonts w:ascii="Arial" w:hAnsi="Arial" w:cs="Arial"/>
          <w:i/>
          <w:sz w:val="22"/>
          <w:szCs w:val="22"/>
        </w:rPr>
        <w:t>015800362  2024-01-19</w:t>
      </w:r>
    </w:p>
    <w:p w:rsidR="00E875D8" w:rsidRPr="00173ACC" w:rsidRDefault="00E875D8" w:rsidP="00962EAB">
      <w:pPr>
        <w:pStyle w:val="211"/>
        <w:numPr>
          <w:ilvl w:val="0"/>
          <w:numId w:val="7"/>
        </w:numPr>
        <w:tabs>
          <w:tab w:val="left" w:pos="567"/>
        </w:tabs>
        <w:spacing w:line="276" w:lineRule="auto"/>
        <w:jc w:val="both"/>
        <w:rPr>
          <w:b/>
          <w:i/>
          <w:vanish/>
          <w:sz w:val="22"/>
          <w:szCs w:val="22"/>
          <w:specVanish/>
        </w:rPr>
      </w:pPr>
      <w:r w:rsidRPr="00173ACC">
        <w:rPr>
          <w:i/>
          <w:sz w:val="22"/>
          <w:szCs w:val="22"/>
        </w:rPr>
        <w:t xml:space="preserve">  </w:t>
      </w:r>
    </w:p>
    <w:p w:rsidR="00E875D8" w:rsidRPr="00173ACC" w:rsidRDefault="00E875D8" w:rsidP="00962EAB">
      <w:pPr>
        <w:pStyle w:val="af9"/>
        <w:numPr>
          <w:ilvl w:val="0"/>
          <w:numId w:val="7"/>
        </w:numPr>
        <w:spacing w:line="276" w:lineRule="auto"/>
        <w:rPr>
          <w:rFonts w:ascii="Arial" w:hAnsi="Arial" w:cs="Arial"/>
          <w:b/>
          <w:i/>
          <w:vanish/>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bookmarkStart w:id="0" w:name="__DdeLink__493_2522165101123"/>
      <w:bookmarkStart w:id="1" w:name="__DdeLink__493_25221651011211"/>
      <w:bookmarkEnd w:id="0"/>
      <w:bookmarkEnd w:id="1"/>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90"/>
        <w:numPr>
          <w:ilvl w:val="0"/>
          <w:numId w:val="7"/>
        </w:numPr>
        <w:spacing w:after="0" w:line="276" w:lineRule="auto"/>
        <w:jc w:val="both"/>
        <w:rPr>
          <w:rFonts w:ascii="Arial" w:hAnsi="Arial" w:cs="Arial"/>
          <w:b/>
          <w:i/>
          <w:vanish/>
          <w:color w:val="FF0000"/>
          <w:sz w:val="22"/>
          <w:szCs w:val="22"/>
          <w:specVanish/>
        </w:rPr>
      </w:pPr>
    </w:p>
    <w:p w:rsidR="00E875D8" w:rsidRPr="00173ACC" w:rsidRDefault="00E875D8" w:rsidP="00962EAB">
      <w:pPr>
        <w:pStyle w:val="27"/>
        <w:numPr>
          <w:ilvl w:val="0"/>
          <w:numId w:val="7"/>
        </w:numPr>
        <w:spacing w:after="0" w:line="240" w:lineRule="auto"/>
        <w:jc w:val="both"/>
        <w:rPr>
          <w:rFonts w:ascii="Arial" w:hAnsi="Arial" w:cs="Arial"/>
          <w:i/>
          <w:sz w:val="22"/>
          <w:szCs w:val="22"/>
        </w:rPr>
      </w:pPr>
      <w:bookmarkStart w:id="2" w:name="__DdeLink__949_3321525810"/>
      <w:bookmarkEnd w:id="2"/>
      <w:r w:rsidRPr="00173ACC">
        <w:rPr>
          <w:rFonts w:ascii="Arial" w:eastAsia="SimSun" w:hAnsi="Arial" w:cs="Arial"/>
          <w:bCs/>
          <w:i/>
          <w:sz w:val="22"/>
          <w:szCs w:val="22"/>
        </w:rPr>
        <w:t xml:space="preserve">Την </w:t>
      </w:r>
      <w:proofErr w:type="spellStart"/>
      <w:r w:rsidRPr="00173ACC">
        <w:rPr>
          <w:rFonts w:ascii="Arial" w:eastAsia="SimSun" w:hAnsi="Arial" w:cs="Arial"/>
          <w:bCs/>
          <w:i/>
          <w:sz w:val="22"/>
          <w:szCs w:val="22"/>
        </w:rPr>
        <w:t>υπ΄</w:t>
      </w:r>
      <w:proofErr w:type="spellEnd"/>
      <w:r w:rsidRPr="00173ACC">
        <w:rPr>
          <w:rFonts w:ascii="Arial" w:eastAsia="SimSun" w:hAnsi="Arial" w:cs="Arial"/>
          <w:bCs/>
          <w:i/>
          <w:sz w:val="22"/>
          <w:szCs w:val="22"/>
        </w:rPr>
        <w:t xml:space="preserve"> αριθμό 464/2024 απόφαση της Δημοτικής Επιτροπής περί έγκρισης διενέργειας ηλεκτρονικού διαγωνισμού και κατάρτιση όρων διακήρυξης σύναψης Δημόσιας Σύμβασης του έργου.</w:t>
      </w:r>
    </w:p>
    <w:p w:rsidR="00E875D8" w:rsidRPr="00173ACC" w:rsidRDefault="00E875D8" w:rsidP="00962EAB">
      <w:pPr>
        <w:numPr>
          <w:ilvl w:val="0"/>
          <w:numId w:val="7"/>
        </w:numPr>
        <w:tabs>
          <w:tab w:val="left" w:pos="1418"/>
          <w:tab w:val="center" w:pos="1701"/>
          <w:tab w:val="left" w:pos="2552"/>
          <w:tab w:val="left" w:pos="5103"/>
        </w:tabs>
        <w:jc w:val="both"/>
        <w:rPr>
          <w:rFonts w:ascii="Arial" w:hAnsi="Arial" w:cs="Arial"/>
          <w:i/>
          <w:sz w:val="22"/>
          <w:szCs w:val="22"/>
        </w:rPr>
      </w:pPr>
      <w:r w:rsidRPr="00173ACC">
        <w:rPr>
          <w:rFonts w:ascii="Arial" w:eastAsia="SimSun" w:hAnsi="Arial" w:cs="Arial"/>
          <w:i/>
          <w:shadow/>
          <w:sz w:val="22"/>
          <w:szCs w:val="22"/>
        </w:rPr>
        <w:t>Την διακήρυξη του έργου η οποία αναρτήθηκε στο ΚΗΜΔΗΣ με κωδικό 24PROC016028642 2024-12-18.</w:t>
      </w:r>
    </w:p>
    <w:p w:rsidR="00E875D8" w:rsidRPr="00173ACC" w:rsidRDefault="00E875D8" w:rsidP="00962EAB">
      <w:pPr>
        <w:pStyle w:val="af9"/>
        <w:numPr>
          <w:ilvl w:val="0"/>
          <w:numId w:val="7"/>
        </w:numPr>
        <w:rPr>
          <w:rFonts w:ascii="Arial" w:hAnsi="Arial" w:cs="Arial"/>
          <w:b/>
          <w:i/>
          <w:vanish/>
          <w:sz w:val="22"/>
          <w:szCs w:val="22"/>
          <w:specVanish/>
        </w:rPr>
      </w:pPr>
    </w:p>
    <w:p w:rsidR="00E875D8" w:rsidRPr="00173ACC" w:rsidRDefault="00E875D8" w:rsidP="00962EAB">
      <w:pPr>
        <w:pStyle w:val="af9"/>
        <w:numPr>
          <w:ilvl w:val="0"/>
          <w:numId w:val="7"/>
        </w:numPr>
        <w:rPr>
          <w:rFonts w:ascii="Arial" w:hAnsi="Arial" w:cs="Arial"/>
          <w:b/>
          <w:i/>
          <w:vanish/>
          <w:sz w:val="22"/>
          <w:szCs w:val="22"/>
          <w:specVanish/>
        </w:rPr>
      </w:pPr>
    </w:p>
    <w:p w:rsidR="00E875D8" w:rsidRPr="00173ACC" w:rsidRDefault="00E875D8" w:rsidP="00962EAB">
      <w:pPr>
        <w:pStyle w:val="af9"/>
        <w:numPr>
          <w:ilvl w:val="0"/>
          <w:numId w:val="7"/>
        </w:numPr>
        <w:rPr>
          <w:rFonts w:ascii="Arial" w:hAnsi="Arial" w:cs="Arial"/>
          <w:b/>
          <w:i/>
          <w:vanish/>
          <w:sz w:val="22"/>
          <w:szCs w:val="22"/>
          <w:specVanish/>
        </w:rPr>
      </w:pPr>
    </w:p>
    <w:p w:rsidR="00E875D8" w:rsidRPr="00173ACC" w:rsidRDefault="00E875D8" w:rsidP="00962EAB">
      <w:pPr>
        <w:pStyle w:val="af9"/>
        <w:numPr>
          <w:ilvl w:val="0"/>
          <w:numId w:val="7"/>
        </w:numPr>
        <w:spacing w:line="276" w:lineRule="auto"/>
        <w:rPr>
          <w:rFonts w:ascii="Arial" w:hAnsi="Arial" w:cs="Arial"/>
          <w:b/>
          <w:i/>
          <w:vanish/>
          <w:color w:val="FF0000"/>
          <w:sz w:val="22"/>
          <w:szCs w:val="22"/>
          <w:specVanish/>
        </w:rPr>
      </w:pPr>
    </w:p>
    <w:p w:rsidR="00E875D8" w:rsidRPr="00173ACC" w:rsidRDefault="00E875D8" w:rsidP="00962EAB">
      <w:pPr>
        <w:pStyle w:val="af9"/>
        <w:numPr>
          <w:ilvl w:val="0"/>
          <w:numId w:val="7"/>
        </w:numPr>
        <w:spacing w:line="276" w:lineRule="auto"/>
        <w:rPr>
          <w:rFonts w:ascii="Arial" w:hAnsi="Arial" w:cs="Arial"/>
          <w:b/>
          <w:i/>
          <w:vanish/>
          <w:color w:val="FF0000"/>
          <w:sz w:val="22"/>
          <w:szCs w:val="22"/>
          <w:specVanish/>
        </w:rPr>
      </w:pPr>
    </w:p>
    <w:p w:rsidR="00E875D8" w:rsidRPr="00173ACC" w:rsidRDefault="00E875D8" w:rsidP="00962EAB">
      <w:pPr>
        <w:pStyle w:val="af9"/>
        <w:numPr>
          <w:ilvl w:val="0"/>
          <w:numId w:val="7"/>
        </w:numPr>
        <w:spacing w:line="276" w:lineRule="auto"/>
        <w:rPr>
          <w:rFonts w:ascii="Arial" w:hAnsi="Arial" w:cs="Arial"/>
          <w:i/>
          <w:sz w:val="22"/>
          <w:szCs w:val="22"/>
        </w:rPr>
      </w:pPr>
      <w:r w:rsidRPr="00173ACC">
        <w:rPr>
          <w:rFonts w:ascii="Arial" w:eastAsia="SimSun" w:hAnsi="Arial" w:cs="Arial"/>
          <w:i/>
          <w:shadow/>
          <w:sz w:val="22"/>
          <w:szCs w:val="22"/>
        </w:rPr>
        <w:t xml:space="preserve">Την </w:t>
      </w:r>
      <w:proofErr w:type="spellStart"/>
      <w:r w:rsidRPr="00173ACC">
        <w:rPr>
          <w:rFonts w:ascii="Arial" w:eastAsia="SimSun" w:hAnsi="Arial" w:cs="Arial"/>
          <w:i/>
          <w:shadow/>
          <w:sz w:val="22"/>
          <w:szCs w:val="22"/>
        </w:rPr>
        <w:t>υπ΄</w:t>
      </w:r>
      <w:proofErr w:type="spellEnd"/>
      <w:r w:rsidRPr="00173ACC">
        <w:rPr>
          <w:rFonts w:ascii="Arial" w:eastAsia="SimSun" w:hAnsi="Arial" w:cs="Arial"/>
          <w:i/>
          <w:shadow/>
          <w:sz w:val="22"/>
          <w:szCs w:val="22"/>
        </w:rPr>
        <w:t xml:space="preserve"> αριθμό 25561/16-12-2024 (ΑΔΑ: ΨΘ3ΜΩΛΗ-9ΙΔ) περίληψη προκήρυξης του έργου η οποία αναρτήθηκε στην ιστοσελίδα του Δήμου </w:t>
      </w:r>
      <w:proofErr w:type="spellStart"/>
      <w:r w:rsidRPr="00173ACC">
        <w:rPr>
          <w:rFonts w:ascii="Arial" w:eastAsia="SimSun" w:hAnsi="Arial" w:cs="Arial"/>
          <w:i/>
          <w:shadow/>
          <w:sz w:val="22"/>
          <w:szCs w:val="22"/>
        </w:rPr>
        <w:t>Λεβαδέων</w:t>
      </w:r>
      <w:proofErr w:type="spellEnd"/>
      <w:r w:rsidRPr="00173ACC">
        <w:rPr>
          <w:rFonts w:ascii="Arial" w:eastAsia="SimSun" w:hAnsi="Arial" w:cs="Arial"/>
          <w:i/>
          <w:shadow/>
          <w:sz w:val="22"/>
          <w:szCs w:val="22"/>
        </w:rPr>
        <w:t xml:space="preserve"> (</w:t>
      </w:r>
      <w:hyperlink r:id="rId8" w:history="1">
        <w:r w:rsidRPr="00173ACC">
          <w:rPr>
            <w:rStyle w:val="-"/>
            <w:rFonts w:ascii="Arial" w:eastAsia="Arial" w:hAnsi="Arial" w:cs="Arial"/>
            <w:i/>
            <w:sz w:val="22"/>
            <w:szCs w:val="22"/>
          </w:rPr>
          <w:t>www.dimoslevadeon.gr</w:t>
        </w:r>
      </w:hyperlink>
      <w:r w:rsidRPr="00173ACC">
        <w:rPr>
          <w:rFonts w:ascii="Arial" w:hAnsi="Arial" w:cs="Arial"/>
          <w:i/>
          <w:sz w:val="22"/>
          <w:szCs w:val="22"/>
        </w:rPr>
        <w:t xml:space="preserve">) </w:t>
      </w:r>
      <w:r w:rsidRPr="00173ACC">
        <w:rPr>
          <w:rFonts w:ascii="Arial" w:eastAsia="SimSun" w:hAnsi="Arial" w:cs="Arial"/>
          <w:i/>
          <w:shadow/>
          <w:sz w:val="22"/>
          <w:szCs w:val="22"/>
        </w:rPr>
        <w:t xml:space="preserve">και δημοσιεύτηκε στις εφημερίδες </w:t>
      </w:r>
      <w:r w:rsidRPr="00173ACC">
        <w:rPr>
          <w:rFonts w:ascii="Arial" w:eastAsia="SimSun" w:hAnsi="Arial" w:cs="Arial"/>
          <w:bCs/>
          <w:i/>
          <w:kern w:val="2"/>
          <w:sz w:val="22"/>
          <w:szCs w:val="22"/>
          <w:lang w:bidi="hi-IN"/>
        </w:rPr>
        <w:t>Διάβημα, Βοιωτικά Νέα και Μανιφέστο.</w:t>
      </w:r>
    </w:p>
    <w:p w:rsidR="00E875D8" w:rsidRPr="00173ACC" w:rsidRDefault="00E875D8" w:rsidP="00962EAB">
      <w:pPr>
        <w:numPr>
          <w:ilvl w:val="0"/>
          <w:numId w:val="7"/>
        </w:numPr>
        <w:tabs>
          <w:tab w:val="left" w:pos="1418"/>
          <w:tab w:val="center" w:pos="1701"/>
          <w:tab w:val="left" w:pos="2552"/>
          <w:tab w:val="left" w:pos="5103"/>
        </w:tabs>
        <w:jc w:val="both"/>
        <w:rPr>
          <w:rFonts w:ascii="Arial" w:hAnsi="Arial" w:cs="Arial"/>
          <w:i/>
          <w:sz w:val="22"/>
          <w:szCs w:val="22"/>
        </w:rPr>
      </w:pPr>
      <w:r w:rsidRPr="00173ACC">
        <w:rPr>
          <w:rFonts w:ascii="Arial" w:eastAsia="Arial" w:hAnsi="Arial" w:cs="Arial"/>
          <w:i/>
          <w:sz w:val="22"/>
          <w:szCs w:val="22"/>
        </w:rPr>
        <w:t xml:space="preserve">Το </w:t>
      </w:r>
      <w:proofErr w:type="spellStart"/>
      <w:r w:rsidRPr="00173ACC">
        <w:rPr>
          <w:rFonts w:ascii="Arial" w:eastAsia="Arial" w:hAnsi="Arial" w:cs="Arial"/>
          <w:i/>
          <w:sz w:val="22"/>
          <w:szCs w:val="22"/>
        </w:rPr>
        <w:t>υπ΄</w:t>
      </w:r>
      <w:proofErr w:type="spellEnd"/>
      <w:r w:rsidRPr="00173ACC">
        <w:rPr>
          <w:rFonts w:ascii="Arial" w:eastAsia="Arial" w:hAnsi="Arial" w:cs="Arial"/>
          <w:i/>
          <w:sz w:val="22"/>
          <w:szCs w:val="22"/>
        </w:rPr>
        <w:t xml:space="preserve"> αριθμό 26004/20.12.2024 έγγραφο δημοσίευσης της </w:t>
      </w:r>
      <w:proofErr w:type="spellStart"/>
      <w:r w:rsidRPr="00173ACC">
        <w:rPr>
          <w:rFonts w:ascii="Arial" w:eastAsia="SimSun" w:hAnsi="Arial" w:cs="Arial"/>
          <w:bCs/>
          <w:i/>
          <w:kern w:val="2"/>
          <w:sz w:val="22"/>
          <w:szCs w:val="22"/>
          <w:lang w:bidi="hi-IN"/>
        </w:rPr>
        <w:t>υπ΄</w:t>
      </w:r>
      <w:proofErr w:type="spellEnd"/>
      <w:r w:rsidRPr="00173ACC">
        <w:rPr>
          <w:rFonts w:ascii="Arial" w:eastAsia="SimSun" w:hAnsi="Arial" w:cs="Arial"/>
          <w:bCs/>
          <w:i/>
          <w:kern w:val="2"/>
          <w:sz w:val="22"/>
          <w:szCs w:val="22"/>
          <w:lang w:bidi="hi-IN"/>
        </w:rPr>
        <w:t xml:space="preserve"> αριθμό</w:t>
      </w:r>
      <w:r w:rsidRPr="00173ACC">
        <w:rPr>
          <w:rFonts w:ascii="Arial" w:eastAsia="SimSun" w:hAnsi="Arial" w:cs="Arial"/>
          <w:i/>
          <w:shadow/>
          <w:sz w:val="22"/>
          <w:szCs w:val="22"/>
        </w:rPr>
        <w:t xml:space="preserve"> 25561/16-12-2024 (ΑΔΑ: ΨΘ3ΜΩΛΗ-9ΙΔ) </w:t>
      </w:r>
      <w:r w:rsidRPr="00173ACC">
        <w:rPr>
          <w:rFonts w:ascii="Arial" w:eastAsia="SimSun" w:hAnsi="Arial" w:cs="Arial"/>
          <w:bCs/>
          <w:i/>
          <w:kern w:val="2"/>
          <w:sz w:val="22"/>
          <w:szCs w:val="22"/>
          <w:lang w:bidi="hi-IN"/>
        </w:rPr>
        <w:t xml:space="preserve">περίληψης προκήρυξης του έργου προς τις εφημερίδες Διάβημα, Βοιωτικά Νέα και Μανιφέστο  </w:t>
      </w:r>
    </w:p>
    <w:p w:rsidR="00E875D8" w:rsidRPr="00173ACC" w:rsidRDefault="00E875D8" w:rsidP="00962EAB">
      <w:pPr>
        <w:pStyle w:val="ListParagraph1"/>
        <w:numPr>
          <w:ilvl w:val="0"/>
          <w:numId w:val="7"/>
        </w:numPr>
        <w:jc w:val="both"/>
        <w:textAlignment w:val="baseline"/>
        <w:rPr>
          <w:rFonts w:ascii="Arial" w:hAnsi="Arial" w:cs="Arial"/>
          <w:i/>
          <w:sz w:val="22"/>
          <w:szCs w:val="22"/>
          <w:lang w:bidi="en-US"/>
        </w:rPr>
      </w:pPr>
      <w:r w:rsidRPr="00173ACC">
        <w:rPr>
          <w:rFonts w:ascii="Arial" w:eastAsia="Arial" w:hAnsi="Arial" w:cs="Arial"/>
          <w:i/>
          <w:sz w:val="22"/>
          <w:szCs w:val="22"/>
        </w:rPr>
        <w:t xml:space="preserve">Την </w:t>
      </w:r>
      <w:proofErr w:type="spellStart"/>
      <w:r w:rsidRPr="00173ACC">
        <w:rPr>
          <w:rFonts w:ascii="Arial" w:eastAsia="Arial" w:hAnsi="Arial" w:cs="Arial"/>
          <w:i/>
          <w:sz w:val="22"/>
          <w:szCs w:val="22"/>
        </w:rPr>
        <w:t>υπ΄</w:t>
      </w:r>
      <w:proofErr w:type="spellEnd"/>
      <w:r w:rsidRPr="00173ACC">
        <w:rPr>
          <w:rFonts w:ascii="Arial" w:eastAsia="Arial" w:hAnsi="Arial" w:cs="Arial"/>
          <w:i/>
          <w:sz w:val="22"/>
          <w:szCs w:val="22"/>
        </w:rPr>
        <w:t xml:space="preserve"> αριθμό 267/2024 απόφαση της </w:t>
      </w:r>
      <w:r w:rsidR="007E7AC5">
        <w:rPr>
          <w:rFonts w:ascii="Arial" w:eastAsia="Arial" w:hAnsi="Arial" w:cs="Arial"/>
          <w:i/>
          <w:sz w:val="22"/>
          <w:szCs w:val="22"/>
        </w:rPr>
        <w:t>Δημοτικής</w:t>
      </w:r>
      <w:r w:rsidRPr="00173ACC">
        <w:rPr>
          <w:rFonts w:ascii="Arial" w:eastAsia="Arial" w:hAnsi="Arial" w:cs="Arial"/>
          <w:i/>
          <w:sz w:val="22"/>
          <w:szCs w:val="22"/>
        </w:rPr>
        <w:t xml:space="preserve"> Επιτροπής συγκρότησης της Επιτροπής διαγωνισμού </w:t>
      </w:r>
    </w:p>
    <w:p w:rsidR="00E875D8" w:rsidRPr="00173ACC" w:rsidRDefault="00E875D8" w:rsidP="00962EAB">
      <w:pPr>
        <w:pStyle w:val="240"/>
        <w:numPr>
          <w:ilvl w:val="0"/>
          <w:numId w:val="7"/>
        </w:numPr>
        <w:tabs>
          <w:tab w:val="left" w:pos="709"/>
          <w:tab w:val="center" w:pos="1701"/>
          <w:tab w:val="left" w:pos="5103"/>
        </w:tabs>
        <w:spacing w:after="60" w:line="240" w:lineRule="auto"/>
        <w:jc w:val="both"/>
        <w:rPr>
          <w:rFonts w:ascii="Arial" w:hAnsi="Arial" w:cs="Arial"/>
          <w:i/>
          <w:vanish/>
          <w:sz w:val="22"/>
          <w:szCs w:val="22"/>
          <w:specVanish/>
        </w:rPr>
      </w:pPr>
      <w:r w:rsidRPr="00173ACC">
        <w:rPr>
          <w:rFonts w:ascii="Arial" w:eastAsia="Arial" w:hAnsi="Arial" w:cs="Arial"/>
          <w:i/>
          <w:sz w:val="22"/>
          <w:szCs w:val="22"/>
        </w:rPr>
        <w:t xml:space="preserve">Το </w:t>
      </w:r>
      <w:r w:rsidRPr="00173ACC">
        <w:rPr>
          <w:rFonts w:ascii="Arial" w:hAnsi="Arial" w:cs="Arial"/>
          <w:i/>
          <w:sz w:val="22"/>
          <w:szCs w:val="22"/>
        </w:rPr>
        <w:t>από  29/01/2025 Πρακτικό Ι της ηλεκτρονικής δημοπρασίας της 13-01-2025 με Α/Α ΕΣΗΔΗΣ 211993 του έργου:</w:t>
      </w:r>
      <w:r w:rsidRPr="00173ACC">
        <w:rPr>
          <w:rStyle w:val="afe"/>
          <w:rFonts w:ascii="Arial" w:hAnsi="Arial" w:cs="Arial"/>
          <w:i/>
          <w:sz w:val="22"/>
          <w:szCs w:val="22"/>
        </w:rPr>
        <w:t xml:space="preserve"> </w:t>
      </w:r>
      <w:r w:rsidRPr="00173ACC">
        <w:rPr>
          <w:rFonts w:ascii="Arial" w:hAnsi="Arial" w:cs="Arial"/>
          <w:bCs/>
          <w:i/>
          <w:iCs/>
          <w:sz w:val="22"/>
          <w:szCs w:val="22"/>
        </w:rPr>
        <w:t>«</w:t>
      </w:r>
      <w:r w:rsidRPr="00173ACC">
        <w:rPr>
          <w:rFonts w:ascii="Arial" w:hAnsi="Arial" w:cs="Arial"/>
          <w:i/>
          <w:sz w:val="22"/>
          <w:szCs w:val="22"/>
        </w:rPr>
        <w:t>Ενίσχυση προσβασιμότητας πεζών στο πλαίσιο βιώσιμης αστικής</w:t>
      </w:r>
    </w:p>
    <w:p w:rsidR="00E875D8" w:rsidRPr="00173ACC" w:rsidRDefault="00E875D8" w:rsidP="00962EAB">
      <w:pPr>
        <w:pStyle w:val="af9"/>
        <w:numPr>
          <w:ilvl w:val="0"/>
          <w:numId w:val="7"/>
        </w:numPr>
        <w:tabs>
          <w:tab w:val="left" w:pos="709"/>
          <w:tab w:val="center" w:pos="1701"/>
          <w:tab w:val="left" w:pos="5103"/>
        </w:tabs>
        <w:spacing w:after="60"/>
        <w:jc w:val="both"/>
        <w:rPr>
          <w:rFonts w:ascii="Arial" w:hAnsi="Arial" w:cs="Arial"/>
          <w:i/>
          <w:vanish/>
          <w:sz w:val="22"/>
          <w:szCs w:val="22"/>
          <w:specVanish/>
        </w:rPr>
      </w:pPr>
    </w:p>
    <w:p w:rsidR="00E875D8" w:rsidRPr="00173ACC" w:rsidRDefault="00E875D8" w:rsidP="00962EAB">
      <w:pPr>
        <w:numPr>
          <w:ilvl w:val="0"/>
          <w:numId w:val="7"/>
        </w:numPr>
        <w:tabs>
          <w:tab w:val="left" w:pos="709"/>
          <w:tab w:val="center" w:pos="1701"/>
          <w:tab w:val="left" w:pos="5103"/>
        </w:tabs>
        <w:spacing w:after="60"/>
        <w:jc w:val="both"/>
        <w:rPr>
          <w:rFonts w:ascii="Arial" w:hAnsi="Arial" w:cs="Arial"/>
          <w:i/>
          <w:vanish/>
          <w:sz w:val="22"/>
          <w:szCs w:val="22"/>
          <w:specVanish/>
        </w:rPr>
      </w:pPr>
    </w:p>
    <w:p w:rsidR="00E875D8" w:rsidRPr="00173ACC" w:rsidRDefault="00E875D8" w:rsidP="00962EAB">
      <w:pPr>
        <w:pStyle w:val="af9"/>
        <w:numPr>
          <w:ilvl w:val="0"/>
          <w:numId w:val="7"/>
        </w:numPr>
        <w:jc w:val="both"/>
        <w:rPr>
          <w:rFonts w:ascii="Arial" w:hAnsi="Arial" w:cs="Arial"/>
          <w:i/>
          <w:sz w:val="22"/>
          <w:szCs w:val="22"/>
        </w:rPr>
      </w:pPr>
      <w:r w:rsidRPr="00173ACC">
        <w:rPr>
          <w:rFonts w:ascii="Arial" w:hAnsi="Arial" w:cs="Arial"/>
          <w:i/>
          <w:sz w:val="22"/>
          <w:szCs w:val="22"/>
        </w:rPr>
        <w:t xml:space="preserve"> κινητικότητας με αρχές βιοκλιματικού σχεδιασμού σε πεζοδρόμια του Δήμου </w:t>
      </w:r>
      <w:proofErr w:type="spellStart"/>
      <w:r w:rsidRPr="00173ACC">
        <w:rPr>
          <w:rFonts w:ascii="Arial" w:hAnsi="Arial" w:cs="Arial"/>
          <w:i/>
          <w:sz w:val="22"/>
          <w:szCs w:val="22"/>
        </w:rPr>
        <w:t>Λεβαδέων</w:t>
      </w:r>
      <w:proofErr w:type="spellEnd"/>
      <w:r w:rsidRPr="00173ACC">
        <w:rPr>
          <w:rFonts w:ascii="Arial" w:hAnsi="Arial" w:cs="Arial"/>
          <w:bCs/>
          <w:i/>
          <w:iCs/>
          <w:sz w:val="22"/>
          <w:szCs w:val="22"/>
        </w:rPr>
        <w:t>»</w:t>
      </w:r>
      <w:r w:rsidRPr="00173ACC">
        <w:rPr>
          <w:rStyle w:val="a5"/>
          <w:rFonts w:ascii="Arial" w:hAnsi="Arial" w:cs="Arial"/>
          <w:i/>
          <w:sz w:val="22"/>
          <w:szCs w:val="22"/>
          <w:shd w:val="clear" w:color="auto" w:fill="FFFFFF"/>
        </w:rPr>
        <w:t xml:space="preserve"> </w:t>
      </w:r>
      <w:r w:rsidRPr="00173ACC">
        <w:rPr>
          <w:rFonts w:ascii="Arial" w:hAnsi="Arial" w:cs="Arial"/>
          <w:i/>
          <w:sz w:val="22"/>
          <w:szCs w:val="22"/>
        </w:rPr>
        <w:t xml:space="preserve"> </w:t>
      </w:r>
      <w:r w:rsidRPr="00173ACC">
        <w:rPr>
          <w:rFonts w:ascii="Arial" w:eastAsia="SimSun" w:hAnsi="Arial" w:cs="Arial"/>
          <w:i/>
          <w:sz w:val="22"/>
          <w:szCs w:val="22"/>
        </w:rPr>
        <w:t xml:space="preserve">αποσφράγισης των δικαιολογητικών συμμετοχής – οικονομικής προσφοράς της Επιτροπής Διαγωνισμού </w:t>
      </w:r>
      <w:r w:rsidRPr="00173ACC">
        <w:rPr>
          <w:rFonts w:ascii="Arial" w:eastAsia="SimSun" w:hAnsi="Arial" w:cs="Arial"/>
          <w:i/>
          <w:color w:val="000000"/>
          <w:sz w:val="22"/>
          <w:szCs w:val="22"/>
        </w:rPr>
        <w:t xml:space="preserve">σύμφωνα με το οποίο </w:t>
      </w:r>
      <w:r w:rsidRPr="00173ACC">
        <w:rPr>
          <w:rFonts w:ascii="Arial" w:eastAsia="SimSun" w:hAnsi="Arial" w:cs="Arial"/>
          <w:i/>
          <w:sz w:val="22"/>
          <w:szCs w:val="22"/>
        </w:rPr>
        <w:t>κατατέθηκαν μέσω του συστήματος ΕΣΗΔΗΣ τρεις (3) προσφορές, οι κάτωθι:</w:t>
      </w:r>
    </w:p>
    <w:p w:rsidR="00E875D8" w:rsidRPr="00173ACC" w:rsidRDefault="00E875D8" w:rsidP="00E875D8">
      <w:pPr>
        <w:pStyle w:val="af9"/>
        <w:spacing w:line="276" w:lineRule="auto"/>
        <w:jc w:val="both"/>
        <w:rPr>
          <w:rFonts w:ascii="Arial" w:hAnsi="Arial" w:cs="Arial"/>
          <w:i/>
          <w:sz w:val="22"/>
          <w:szCs w:val="22"/>
        </w:rPr>
      </w:pPr>
    </w:p>
    <w:p w:rsidR="00E875D8" w:rsidRPr="00173ACC" w:rsidRDefault="00E875D8" w:rsidP="00E875D8">
      <w:pPr>
        <w:pStyle w:val="af9"/>
        <w:tabs>
          <w:tab w:val="left" w:pos="1418"/>
          <w:tab w:val="center" w:pos="1701"/>
          <w:tab w:val="left" w:pos="2552"/>
          <w:tab w:val="left" w:pos="5103"/>
        </w:tabs>
        <w:ind w:left="765"/>
        <w:jc w:val="both"/>
        <w:rPr>
          <w:rFonts w:ascii="Arial" w:eastAsia="SimSun" w:hAnsi="Arial" w:cs="Arial"/>
          <w:i/>
          <w:sz w:val="22"/>
          <w:szCs w:val="22"/>
        </w:rPr>
      </w:pPr>
      <w:r w:rsidRPr="00173ACC">
        <w:rPr>
          <w:rFonts w:ascii="Arial" w:eastAsia="SimSun" w:hAnsi="Arial" w:cs="Arial"/>
          <w:i/>
          <w:sz w:val="22"/>
          <w:szCs w:val="22"/>
        </w:rPr>
        <w:t>ΠΙΝΑΚΑΣ ΣΥΜΜΕΤΕΧΟΝΤΩΝ ΚΑΤΑ ΣΕΙΡΑ ΜΕΙΟΔΟΣΙΑΣ</w:t>
      </w:r>
    </w:p>
    <w:p w:rsidR="00E875D8" w:rsidRPr="00173ACC" w:rsidRDefault="00E875D8" w:rsidP="00E875D8">
      <w:pPr>
        <w:pStyle w:val="af9"/>
        <w:tabs>
          <w:tab w:val="left" w:pos="1418"/>
          <w:tab w:val="center" w:pos="1701"/>
          <w:tab w:val="left" w:pos="2552"/>
          <w:tab w:val="left" w:pos="5103"/>
        </w:tabs>
        <w:jc w:val="both"/>
        <w:rPr>
          <w:rFonts w:ascii="Arial" w:eastAsia="SimSun" w:hAnsi="Arial" w:cs="Arial"/>
          <w:i/>
          <w:sz w:val="22"/>
          <w:szCs w:val="22"/>
        </w:rPr>
      </w:pPr>
    </w:p>
    <w:tbl>
      <w:tblPr>
        <w:tblStyle w:val="aff"/>
        <w:tblW w:w="0" w:type="auto"/>
        <w:tblInd w:w="1526" w:type="dxa"/>
        <w:tblLook w:val="04A0"/>
      </w:tblPr>
      <w:tblGrid>
        <w:gridCol w:w="1336"/>
        <w:gridCol w:w="1716"/>
        <w:gridCol w:w="3294"/>
        <w:gridCol w:w="1856"/>
      </w:tblGrid>
      <w:tr w:rsidR="00E875D8" w:rsidRPr="00173ACC" w:rsidTr="00433B19">
        <w:tc>
          <w:tcPr>
            <w:tcW w:w="850" w:type="dxa"/>
          </w:tcPr>
          <w:p w:rsidR="00E875D8" w:rsidRPr="00173ACC" w:rsidRDefault="00E875D8" w:rsidP="00E875D8">
            <w:pPr>
              <w:pStyle w:val="af9"/>
              <w:tabs>
                <w:tab w:val="left" w:pos="1418"/>
                <w:tab w:val="center" w:pos="1701"/>
                <w:tab w:val="left" w:pos="2552"/>
                <w:tab w:val="left" w:pos="5103"/>
              </w:tabs>
              <w:ind w:left="765"/>
              <w:jc w:val="both"/>
              <w:rPr>
                <w:rFonts w:ascii="Arial" w:hAnsi="Arial" w:cs="Arial"/>
                <w:i/>
                <w:sz w:val="22"/>
                <w:szCs w:val="22"/>
              </w:rPr>
            </w:pPr>
            <w:r w:rsidRPr="00173ACC">
              <w:rPr>
                <w:rFonts w:ascii="Arial" w:hAnsi="Arial" w:cs="Arial"/>
                <w:i/>
                <w:sz w:val="22"/>
                <w:szCs w:val="22"/>
              </w:rPr>
              <w:t>Α/Α</w:t>
            </w:r>
          </w:p>
        </w:tc>
        <w:tc>
          <w:tcPr>
            <w:tcW w:w="1560"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 xml:space="preserve">Α/Α </w:t>
            </w:r>
            <w:proofErr w:type="spellStart"/>
            <w:r w:rsidRPr="00173ACC">
              <w:rPr>
                <w:rFonts w:ascii="Arial" w:hAnsi="Arial" w:cs="Arial"/>
                <w:i/>
                <w:sz w:val="22"/>
                <w:szCs w:val="22"/>
              </w:rPr>
              <w:t>κατάθ</w:t>
            </w:r>
            <w:proofErr w:type="spellEnd"/>
            <w:r w:rsidRPr="00173ACC">
              <w:rPr>
                <w:rFonts w:ascii="Arial" w:hAnsi="Arial" w:cs="Arial"/>
                <w:i/>
                <w:sz w:val="22"/>
                <w:szCs w:val="22"/>
              </w:rPr>
              <w:t>.</w:t>
            </w:r>
          </w:p>
        </w:tc>
        <w:tc>
          <w:tcPr>
            <w:tcW w:w="3634"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Επωνυμία Προσφέροντα</w:t>
            </w:r>
          </w:p>
        </w:tc>
        <w:tc>
          <w:tcPr>
            <w:tcW w:w="1327"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Ποσοστό</w:t>
            </w:r>
          </w:p>
        </w:tc>
      </w:tr>
      <w:tr w:rsidR="00E875D8" w:rsidRPr="00173ACC" w:rsidTr="00433B19">
        <w:tc>
          <w:tcPr>
            <w:tcW w:w="850"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lastRenderedPageBreak/>
              <w:t>1.</w:t>
            </w:r>
          </w:p>
        </w:tc>
        <w:tc>
          <w:tcPr>
            <w:tcW w:w="1560"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334279</w:t>
            </w:r>
          </w:p>
        </w:tc>
        <w:tc>
          <w:tcPr>
            <w:tcW w:w="3634" w:type="dxa"/>
          </w:tcPr>
          <w:p w:rsidR="00E875D8" w:rsidRPr="00173ACC" w:rsidRDefault="00E875D8" w:rsidP="00E875D8">
            <w:pPr>
              <w:pStyle w:val="af9"/>
              <w:tabs>
                <w:tab w:val="left" w:pos="1418"/>
                <w:tab w:val="center" w:pos="1701"/>
                <w:tab w:val="left" w:pos="2552"/>
                <w:tab w:val="left" w:pos="5103"/>
              </w:tabs>
              <w:ind w:left="765"/>
              <w:jc w:val="both"/>
              <w:rPr>
                <w:rFonts w:ascii="Arial" w:hAnsi="Arial" w:cs="Arial"/>
                <w:i/>
                <w:sz w:val="22"/>
                <w:szCs w:val="22"/>
              </w:rPr>
            </w:pPr>
            <w:r w:rsidRPr="00173ACC">
              <w:rPr>
                <w:rFonts w:ascii="Arial" w:hAnsi="Arial" w:cs="Arial"/>
                <w:i/>
                <w:sz w:val="22"/>
                <w:szCs w:val="22"/>
              </w:rPr>
              <w:t>ΕΝΩΣΗ ΟΙΚΟΝΟΜΙΚΩΝ ΦΟΡΕΩΝ: ΥΦΑΝΤΗΣ ΑΛΕΞΑΝΔΡΟΣ - ΚΟΪΤΣΑΝΟΣ ΑΝΔΡΕΑΣ</w:t>
            </w:r>
          </w:p>
        </w:tc>
        <w:tc>
          <w:tcPr>
            <w:tcW w:w="1327"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17,10%</w:t>
            </w:r>
          </w:p>
        </w:tc>
      </w:tr>
      <w:tr w:rsidR="00E875D8" w:rsidRPr="00173ACC" w:rsidTr="00433B19">
        <w:tc>
          <w:tcPr>
            <w:tcW w:w="850"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2.</w:t>
            </w:r>
          </w:p>
        </w:tc>
        <w:tc>
          <w:tcPr>
            <w:tcW w:w="1560"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334408</w:t>
            </w:r>
          </w:p>
        </w:tc>
        <w:tc>
          <w:tcPr>
            <w:tcW w:w="3634" w:type="dxa"/>
          </w:tcPr>
          <w:p w:rsidR="00E875D8" w:rsidRPr="00173ACC" w:rsidRDefault="00E875D8" w:rsidP="00E875D8">
            <w:pPr>
              <w:pStyle w:val="af9"/>
              <w:tabs>
                <w:tab w:val="left" w:pos="1418"/>
                <w:tab w:val="center" w:pos="1701"/>
                <w:tab w:val="left" w:pos="2552"/>
                <w:tab w:val="left" w:pos="5103"/>
              </w:tabs>
              <w:ind w:left="765"/>
              <w:jc w:val="both"/>
              <w:rPr>
                <w:rFonts w:ascii="Arial" w:hAnsi="Arial" w:cs="Arial"/>
                <w:i/>
                <w:sz w:val="22"/>
                <w:szCs w:val="22"/>
              </w:rPr>
            </w:pPr>
            <w:r w:rsidRPr="00173ACC">
              <w:rPr>
                <w:rFonts w:ascii="Arial" w:hAnsi="Arial" w:cs="Arial"/>
                <w:i/>
                <w:sz w:val="22"/>
                <w:szCs w:val="22"/>
              </w:rPr>
              <w:t>Ε.Ο.Φ. ΝΙΚΟΛΑΟΣ Γ. ΣΤΑΪΚΟΣ - 3Κ ΤΕΧΝΙΚΗ Α.Ε.</w:t>
            </w:r>
          </w:p>
        </w:tc>
        <w:tc>
          <w:tcPr>
            <w:tcW w:w="1327"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5,00%</w:t>
            </w:r>
          </w:p>
        </w:tc>
      </w:tr>
      <w:tr w:rsidR="00E875D8" w:rsidRPr="00173ACC" w:rsidTr="00433B19">
        <w:tc>
          <w:tcPr>
            <w:tcW w:w="850"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3.</w:t>
            </w:r>
          </w:p>
        </w:tc>
        <w:tc>
          <w:tcPr>
            <w:tcW w:w="1560"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334455</w:t>
            </w:r>
          </w:p>
        </w:tc>
        <w:tc>
          <w:tcPr>
            <w:tcW w:w="3634" w:type="dxa"/>
          </w:tcPr>
          <w:p w:rsidR="00E875D8" w:rsidRPr="00173ACC" w:rsidRDefault="00E875D8" w:rsidP="00E875D8">
            <w:pPr>
              <w:pStyle w:val="af9"/>
              <w:tabs>
                <w:tab w:val="left" w:pos="1418"/>
                <w:tab w:val="center" w:pos="1701"/>
                <w:tab w:val="left" w:pos="2552"/>
                <w:tab w:val="left" w:pos="5103"/>
              </w:tabs>
              <w:ind w:left="765"/>
              <w:jc w:val="both"/>
              <w:rPr>
                <w:rFonts w:ascii="Arial" w:hAnsi="Arial" w:cs="Arial"/>
                <w:i/>
                <w:sz w:val="22"/>
                <w:szCs w:val="22"/>
              </w:rPr>
            </w:pPr>
            <w:r w:rsidRPr="00173ACC">
              <w:rPr>
                <w:rFonts w:ascii="Arial" w:hAnsi="Arial" w:cs="Arial"/>
                <w:i/>
                <w:sz w:val="22"/>
                <w:szCs w:val="22"/>
              </w:rPr>
              <w:t>ΕΥΡΥΘΜΟΣ Δ. ΚΡΑΜΠΟΒΙΤΗΣ ΚΑΙ ΣΙΑ ΕΕ</w:t>
            </w:r>
          </w:p>
        </w:tc>
        <w:tc>
          <w:tcPr>
            <w:tcW w:w="1327" w:type="dxa"/>
          </w:tcPr>
          <w:p w:rsidR="00E875D8" w:rsidRPr="00173ACC" w:rsidRDefault="00E875D8" w:rsidP="00E875D8">
            <w:pPr>
              <w:pStyle w:val="af9"/>
              <w:tabs>
                <w:tab w:val="left" w:pos="1418"/>
                <w:tab w:val="center" w:pos="1701"/>
                <w:tab w:val="left" w:pos="2552"/>
                <w:tab w:val="left" w:pos="5103"/>
              </w:tabs>
              <w:ind w:left="765"/>
              <w:rPr>
                <w:rFonts w:ascii="Arial" w:hAnsi="Arial" w:cs="Arial"/>
                <w:i/>
                <w:sz w:val="22"/>
                <w:szCs w:val="22"/>
              </w:rPr>
            </w:pPr>
            <w:r w:rsidRPr="00173ACC">
              <w:rPr>
                <w:rFonts w:ascii="Arial" w:hAnsi="Arial" w:cs="Arial"/>
                <w:i/>
                <w:sz w:val="22"/>
                <w:szCs w:val="22"/>
              </w:rPr>
              <w:t>1,00%</w:t>
            </w:r>
          </w:p>
        </w:tc>
      </w:tr>
    </w:tbl>
    <w:p w:rsidR="00E875D8" w:rsidRPr="00173ACC" w:rsidRDefault="00E875D8" w:rsidP="00E875D8">
      <w:pPr>
        <w:pStyle w:val="af9"/>
        <w:tabs>
          <w:tab w:val="left" w:pos="1418"/>
          <w:tab w:val="center" w:pos="1701"/>
          <w:tab w:val="left" w:pos="2552"/>
          <w:tab w:val="left" w:pos="5103"/>
        </w:tabs>
        <w:jc w:val="both"/>
        <w:rPr>
          <w:rFonts w:ascii="Arial" w:hAnsi="Arial" w:cs="Arial"/>
          <w:i/>
          <w:sz w:val="22"/>
          <w:szCs w:val="22"/>
        </w:rPr>
      </w:pPr>
    </w:p>
    <w:p w:rsidR="00E875D8" w:rsidRPr="00173ACC" w:rsidRDefault="00E875D8" w:rsidP="00E875D8">
      <w:pPr>
        <w:pStyle w:val="af9"/>
        <w:spacing w:line="276" w:lineRule="auto"/>
        <w:jc w:val="both"/>
        <w:rPr>
          <w:rFonts w:ascii="Arial" w:hAnsi="Arial" w:cs="Arial"/>
          <w:i/>
          <w:sz w:val="22"/>
          <w:szCs w:val="22"/>
        </w:rPr>
      </w:pPr>
    </w:p>
    <w:p w:rsidR="00E875D8" w:rsidRPr="00173ACC" w:rsidRDefault="00E875D8" w:rsidP="00E875D8">
      <w:pPr>
        <w:pStyle w:val="af9"/>
        <w:tabs>
          <w:tab w:val="left" w:pos="1418"/>
          <w:tab w:val="center" w:pos="1701"/>
          <w:tab w:val="left" w:pos="2552"/>
          <w:tab w:val="left" w:pos="5103"/>
        </w:tabs>
        <w:ind w:left="765"/>
        <w:jc w:val="both"/>
        <w:rPr>
          <w:rFonts w:ascii="Arial" w:hAnsi="Arial" w:cs="Arial"/>
          <w:i/>
          <w:sz w:val="22"/>
          <w:szCs w:val="22"/>
        </w:rPr>
      </w:pPr>
      <w:r w:rsidRPr="00173ACC">
        <w:rPr>
          <w:rFonts w:ascii="Arial" w:eastAsia="SimSun" w:hAnsi="Arial" w:cs="Arial"/>
          <w:i/>
          <w:sz w:val="22"/>
          <w:szCs w:val="22"/>
        </w:rPr>
        <w:t>οι οποίες κρίθηκαν όλες παραδεκτές, και η Επιτροπή Διαγωνισμού εισηγείται την ανάθεση της δημόσιας σύμβασης του έργου στον προσωρινό μειοδότη Οικονομικό φορέα με την επωνυμία «</w:t>
      </w:r>
      <w:r w:rsidRPr="00173ACC">
        <w:rPr>
          <w:rFonts w:ascii="Arial" w:hAnsi="Arial" w:cs="Arial"/>
          <w:i/>
          <w:sz w:val="22"/>
          <w:szCs w:val="22"/>
        </w:rPr>
        <w:t>ΕΝΩΣΗ ΟΙΚΟΝΟΜΙΚΩΝ ΦΟΡΕΩΝ: ΥΦΑΝΤΗΣ ΑΛΕΞΑΝΔΡΟΣ - ΚΟΪΤΣΑΝΟΣ ΑΝΔΡΕΑΣ</w:t>
      </w:r>
      <w:r w:rsidRPr="00173ACC">
        <w:rPr>
          <w:rFonts w:ascii="Arial" w:eastAsia="SimSun" w:hAnsi="Arial" w:cs="Arial"/>
          <w:i/>
          <w:sz w:val="22"/>
          <w:szCs w:val="22"/>
        </w:rPr>
        <w:t xml:space="preserve">» με Α/Α προσφοράς </w:t>
      </w:r>
      <w:r w:rsidRPr="00173ACC">
        <w:rPr>
          <w:rFonts w:ascii="Arial" w:hAnsi="Arial" w:cs="Arial"/>
          <w:i/>
          <w:sz w:val="22"/>
          <w:szCs w:val="22"/>
        </w:rPr>
        <w:t>334279</w:t>
      </w:r>
      <w:r w:rsidRPr="00173ACC">
        <w:rPr>
          <w:rFonts w:ascii="Arial" w:eastAsia="SimSun" w:hAnsi="Arial" w:cs="Arial"/>
          <w:i/>
          <w:sz w:val="22"/>
          <w:szCs w:val="22"/>
        </w:rPr>
        <w:t xml:space="preserve"> και μέση τεκμαρτή έκπτωση </w:t>
      </w:r>
      <w:r w:rsidRPr="00173ACC">
        <w:rPr>
          <w:rFonts w:ascii="Arial" w:hAnsi="Arial" w:cs="Arial"/>
          <w:i/>
          <w:sz w:val="22"/>
          <w:szCs w:val="22"/>
        </w:rPr>
        <w:t>17,10</w:t>
      </w:r>
      <w:r w:rsidRPr="00173ACC">
        <w:rPr>
          <w:rFonts w:ascii="Arial" w:eastAsia="SimSun" w:hAnsi="Arial" w:cs="Arial"/>
          <w:i/>
          <w:sz w:val="22"/>
          <w:szCs w:val="22"/>
        </w:rPr>
        <w:t>% επί των τιμών του τιμολογίου της μελέτης και σύνολο δαπάνης του έργου κατά την προσφορά (χωρίς ΦΠΑ) 187.706,27€</w:t>
      </w:r>
    </w:p>
    <w:p w:rsidR="00E875D8" w:rsidRPr="00173ACC" w:rsidRDefault="00E875D8" w:rsidP="00E875D8">
      <w:pPr>
        <w:pStyle w:val="af9"/>
        <w:jc w:val="both"/>
        <w:rPr>
          <w:rFonts w:ascii="Arial" w:hAnsi="Arial" w:cs="Arial"/>
          <w:i/>
          <w:sz w:val="22"/>
          <w:szCs w:val="22"/>
        </w:rPr>
      </w:pPr>
    </w:p>
    <w:p w:rsidR="00E875D8" w:rsidRPr="00173ACC" w:rsidRDefault="00E875D8" w:rsidP="00962EAB">
      <w:pPr>
        <w:pStyle w:val="af9"/>
        <w:numPr>
          <w:ilvl w:val="0"/>
          <w:numId w:val="7"/>
        </w:numPr>
        <w:jc w:val="both"/>
        <w:rPr>
          <w:rFonts w:ascii="Arial" w:hAnsi="Arial" w:cs="Arial"/>
          <w:i/>
          <w:sz w:val="22"/>
          <w:szCs w:val="22"/>
        </w:rPr>
      </w:pPr>
      <w:r w:rsidRPr="00173ACC">
        <w:rPr>
          <w:rFonts w:ascii="Arial" w:hAnsi="Arial" w:cs="Arial"/>
          <w:i/>
          <w:sz w:val="22"/>
          <w:szCs w:val="22"/>
          <w:lang w:val="en-US"/>
        </w:rPr>
        <w:t>T</w:t>
      </w:r>
      <w:r w:rsidRPr="00173ACC">
        <w:rPr>
          <w:rFonts w:ascii="Arial" w:hAnsi="Arial" w:cs="Arial"/>
          <w:i/>
          <w:sz w:val="22"/>
          <w:szCs w:val="22"/>
        </w:rPr>
        <w:t>ο άρθρο 98 του Ν. 4412/2016 περί αποσφράγισης και αξιολόγησης προσφορών και αιτήσεων συμμετοχής στις δημόσιες συμβάσεις έργων</w:t>
      </w:r>
    </w:p>
    <w:p w:rsidR="00E875D8" w:rsidRPr="00173ACC" w:rsidRDefault="00E875D8" w:rsidP="00962EAB">
      <w:pPr>
        <w:pStyle w:val="af9"/>
        <w:numPr>
          <w:ilvl w:val="0"/>
          <w:numId w:val="7"/>
        </w:numPr>
        <w:tabs>
          <w:tab w:val="left" w:pos="1418"/>
          <w:tab w:val="center" w:pos="1701"/>
          <w:tab w:val="left" w:pos="2552"/>
          <w:tab w:val="left" w:pos="5103"/>
        </w:tabs>
        <w:jc w:val="both"/>
        <w:rPr>
          <w:rFonts w:ascii="Arial" w:hAnsi="Arial" w:cs="Arial"/>
          <w:i/>
          <w:sz w:val="22"/>
          <w:szCs w:val="22"/>
        </w:rPr>
      </w:pPr>
      <w:r w:rsidRPr="00173ACC">
        <w:rPr>
          <w:rFonts w:ascii="Arial" w:eastAsia="Arial" w:hAnsi="Arial" w:cs="Arial"/>
          <w:i/>
          <w:sz w:val="22"/>
          <w:szCs w:val="22"/>
        </w:rPr>
        <w:t>Το άρθρο 4.1ζ.της διακήρυξης περί έγκρισης του πρακτικού της Επιτροπής Διαγωνισμού.</w:t>
      </w:r>
    </w:p>
    <w:p w:rsidR="00E875D8" w:rsidRPr="00173ACC" w:rsidRDefault="00E875D8" w:rsidP="00E875D8">
      <w:pPr>
        <w:pStyle w:val="af9"/>
        <w:ind w:left="1440"/>
        <w:rPr>
          <w:rFonts w:ascii="Arial" w:hAnsi="Arial" w:cs="Arial"/>
          <w:i/>
          <w:sz w:val="22"/>
          <w:szCs w:val="22"/>
        </w:rPr>
      </w:pPr>
    </w:p>
    <w:p w:rsidR="00E875D8" w:rsidRPr="00173ACC" w:rsidRDefault="00E875D8" w:rsidP="00E875D8">
      <w:pPr>
        <w:pStyle w:val="240"/>
        <w:tabs>
          <w:tab w:val="left" w:pos="709"/>
          <w:tab w:val="center" w:pos="1701"/>
          <w:tab w:val="left" w:pos="5103"/>
        </w:tabs>
        <w:spacing w:after="60" w:line="276" w:lineRule="auto"/>
        <w:jc w:val="both"/>
        <w:rPr>
          <w:rFonts w:ascii="Arial" w:hAnsi="Arial" w:cs="Arial"/>
          <w:i/>
          <w:vanish/>
          <w:sz w:val="22"/>
          <w:szCs w:val="22"/>
          <w:specVanish/>
        </w:rPr>
      </w:pPr>
      <w:r w:rsidRPr="00173ACC">
        <w:rPr>
          <w:rFonts w:ascii="Arial" w:hAnsi="Arial" w:cs="Arial"/>
          <w:i/>
          <w:sz w:val="22"/>
          <w:szCs w:val="22"/>
        </w:rPr>
        <w:t xml:space="preserve">Σας διαβιβάζουμε το από 29/01/2025 Πρακτικό Ι της ηλεκτρονικής δημοπρασίας της 13-01-2025 με Α/Α ΕΣΗΔΗΣ 211993 του έργου: </w:t>
      </w:r>
      <w:r w:rsidRPr="00173ACC">
        <w:rPr>
          <w:rFonts w:ascii="Arial" w:hAnsi="Arial" w:cs="Arial"/>
          <w:bCs/>
          <w:i/>
          <w:iCs/>
          <w:sz w:val="22"/>
          <w:szCs w:val="22"/>
        </w:rPr>
        <w:t>«</w:t>
      </w:r>
      <w:r w:rsidRPr="00173ACC">
        <w:rPr>
          <w:rFonts w:ascii="Arial" w:hAnsi="Arial" w:cs="Arial"/>
          <w:i/>
          <w:sz w:val="22"/>
          <w:szCs w:val="22"/>
        </w:rPr>
        <w:t>Ενίσχυση προσβασιμότητας πεζών στο πλαίσιο βιώσιμης αστικής</w:t>
      </w:r>
    </w:p>
    <w:p w:rsidR="00E875D8" w:rsidRPr="00173ACC" w:rsidRDefault="00E875D8" w:rsidP="00E875D8">
      <w:pPr>
        <w:tabs>
          <w:tab w:val="left" w:pos="709"/>
          <w:tab w:val="center" w:pos="1701"/>
          <w:tab w:val="left" w:pos="5103"/>
        </w:tabs>
        <w:spacing w:after="60" w:line="276" w:lineRule="auto"/>
        <w:jc w:val="both"/>
        <w:rPr>
          <w:rFonts w:ascii="Arial" w:hAnsi="Arial" w:cs="Arial"/>
          <w:i/>
          <w:vanish/>
          <w:sz w:val="22"/>
          <w:szCs w:val="22"/>
          <w:specVanish/>
        </w:rPr>
      </w:pPr>
    </w:p>
    <w:p w:rsidR="00E875D8" w:rsidRPr="00173ACC" w:rsidRDefault="00E875D8" w:rsidP="00962EAB">
      <w:pPr>
        <w:numPr>
          <w:ilvl w:val="0"/>
          <w:numId w:val="6"/>
        </w:numPr>
        <w:tabs>
          <w:tab w:val="left" w:pos="709"/>
          <w:tab w:val="center" w:pos="1701"/>
          <w:tab w:val="left" w:pos="5103"/>
        </w:tabs>
        <w:spacing w:after="60" w:line="276" w:lineRule="auto"/>
        <w:ind w:left="0"/>
        <w:jc w:val="both"/>
        <w:rPr>
          <w:rFonts w:ascii="Arial" w:hAnsi="Arial" w:cs="Arial"/>
          <w:i/>
          <w:vanish/>
          <w:sz w:val="22"/>
          <w:szCs w:val="22"/>
          <w:specVanish/>
        </w:rPr>
      </w:pPr>
    </w:p>
    <w:p w:rsidR="00E875D8" w:rsidRPr="00173ACC" w:rsidRDefault="00E875D8" w:rsidP="00E875D8">
      <w:pPr>
        <w:tabs>
          <w:tab w:val="left" w:pos="1418"/>
          <w:tab w:val="center" w:pos="1701"/>
          <w:tab w:val="left" w:pos="2552"/>
          <w:tab w:val="left" w:pos="5103"/>
        </w:tabs>
        <w:spacing w:after="60"/>
        <w:rPr>
          <w:rFonts w:ascii="Arial" w:eastAsia="SimSun" w:hAnsi="Arial" w:cs="Arial"/>
          <w:i/>
          <w:sz w:val="22"/>
          <w:szCs w:val="22"/>
        </w:rPr>
      </w:pPr>
      <w:r w:rsidRPr="00173ACC">
        <w:rPr>
          <w:rFonts w:ascii="Arial" w:hAnsi="Arial" w:cs="Arial"/>
          <w:i/>
          <w:sz w:val="22"/>
          <w:szCs w:val="22"/>
        </w:rPr>
        <w:t xml:space="preserve"> κινητικότητας με αρχές βιοκλιματικού σχεδιασμού σε πεζοδρόμια του Δήμου </w:t>
      </w:r>
      <w:proofErr w:type="spellStart"/>
      <w:r w:rsidRPr="00173ACC">
        <w:rPr>
          <w:rFonts w:ascii="Arial" w:hAnsi="Arial" w:cs="Arial"/>
          <w:i/>
          <w:sz w:val="22"/>
          <w:szCs w:val="22"/>
        </w:rPr>
        <w:t>Λεβαδέων</w:t>
      </w:r>
      <w:proofErr w:type="spellEnd"/>
      <w:r w:rsidRPr="00173ACC">
        <w:rPr>
          <w:rFonts w:ascii="Arial" w:hAnsi="Arial" w:cs="Arial"/>
          <w:bCs/>
          <w:i/>
          <w:iCs/>
          <w:sz w:val="22"/>
          <w:szCs w:val="22"/>
        </w:rPr>
        <w:t>»</w:t>
      </w:r>
      <w:r w:rsidRPr="00173ACC">
        <w:rPr>
          <w:rStyle w:val="a5"/>
          <w:rFonts w:ascii="Arial" w:hAnsi="Arial" w:cs="Arial"/>
          <w:i/>
          <w:sz w:val="22"/>
          <w:szCs w:val="22"/>
          <w:shd w:val="clear" w:color="auto" w:fill="FFFFFF"/>
        </w:rPr>
        <w:t xml:space="preserve"> </w:t>
      </w:r>
      <w:r w:rsidRPr="00173ACC">
        <w:rPr>
          <w:rFonts w:ascii="Arial" w:hAnsi="Arial" w:cs="Arial"/>
          <w:i/>
          <w:sz w:val="22"/>
          <w:szCs w:val="22"/>
        </w:rPr>
        <w:t xml:space="preserve"> </w:t>
      </w:r>
      <w:bookmarkStart w:id="3" w:name="__DdeLink__630_103664990222"/>
      <w:bookmarkStart w:id="4" w:name="__DdeLink__289_17667010592122"/>
      <w:bookmarkStart w:id="5" w:name="__DdeLink__313_2667813130711122"/>
      <w:bookmarkStart w:id="6" w:name="__DdeLink__313_26678131307111111"/>
      <w:bookmarkEnd w:id="3"/>
      <w:bookmarkEnd w:id="4"/>
      <w:bookmarkEnd w:id="5"/>
      <w:bookmarkEnd w:id="6"/>
      <w:r w:rsidRPr="00173ACC">
        <w:rPr>
          <w:rFonts w:ascii="Arial" w:eastAsia="SimSun" w:hAnsi="Arial" w:cs="Arial"/>
          <w:i/>
          <w:color w:val="000000"/>
          <w:sz w:val="22"/>
          <w:szCs w:val="22"/>
        </w:rPr>
        <w:t>αποσφράγισης των δικαιολογητικών συμμετοχής – οικονομικής προσφοράς</w:t>
      </w:r>
      <w:bookmarkStart w:id="7" w:name="__DdeLink__266_13145974843"/>
      <w:bookmarkStart w:id="8" w:name="__DdeLink__2104_60031345911121"/>
      <w:bookmarkStart w:id="9" w:name="__DdeLink__5375_144985714"/>
      <w:bookmarkStart w:id="10" w:name="__DdeLink__313_26678131307111"/>
      <w:bookmarkEnd w:id="7"/>
      <w:bookmarkEnd w:id="8"/>
      <w:bookmarkEnd w:id="9"/>
      <w:bookmarkEnd w:id="10"/>
      <w:r w:rsidRPr="00173ACC">
        <w:rPr>
          <w:rFonts w:ascii="Arial" w:eastAsia="SimSun" w:hAnsi="Arial" w:cs="Arial"/>
          <w:i/>
          <w:color w:val="000000"/>
          <w:sz w:val="22"/>
          <w:szCs w:val="22"/>
        </w:rPr>
        <w:t xml:space="preserve"> </w:t>
      </w:r>
      <w:r w:rsidRPr="00173ACC">
        <w:rPr>
          <w:rFonts w:ascii="Arial" w:eastAsia="SimSun" w:hAnsi="Arial" w:cs="Arial"/>
          <w:i/>
          <w:sz w:val="22"/>
          <w:szCs w:val="22"/>
        </w:rPr>
        <w:t>της Επιτροπής Διαγωνισμού.</w:t>
      </w:r>
    </w:p>
    <w:p w:rsidR="00E875D8" w:rsidRPr="00173ACC" w:rsidRDefault="00E875D8" w:rsidP="00E875D8">
      <w:pPr>
        <w:tabs>
          <w:tab w:val="left" w:pos="1418"/>
          <w:tab w:val="center" w:pos="1701"/>
          <w:tab w:val="left" w:pos="2552"/>
          <w:tab w:val="left" w:pos="5103"/>
        </w:tabs>
        <w:spacing w:after="60"/>
        <w:rPr>
          <w:rFonts w:ascii="Arial" w:hAnsi="Arial" w:cs="Arial"/>
          <w:i/>
          <w:sz w:val="22"/>
          <w:szCs w:val="22"/>
        </w:rPr>
      </w:pPr>
    </w:p>
    <w:p w:rsidR="00E875D8" w:rsidRPr="00173ACC" w:rsidRDefault="00E875D8" w:rsidP="00E875D8">
      <w:pPr>
        <w:pStyle w:val="27"/>
        <w:jc w:val="both"/>
        <w:rPr>
          <w:rFonts w:ascii="Arial" w:hAnsi="Arial" w:cs="Arial"/>
          <w:i/>
          <w:sz w:val="22"/>
          <w:szCs w:val="22"/>
        </w:rPr>
      </w:pPr>
      <w:r w:rsidRPr="00173ACC">
        <w:rPr>
          <w:rFonts w:ascii="Arial" w:hAnsi="Arial" w:cs="Arial"/>
          <w:i/>
          <w:sz w:val="22"/>
          <w:szCs w:val="22"/>
        </w:rPr>
        <w:t>Π</w:t>
      </w:r>
      <w:r w:rsidR="007B5B71" w:rsidRPr="00173ACC">
        <w:rPr>
          <w:rFonts w:ascii="Arial" w:hAnsi="Arial" w:cs="Arial"/>
          <w:i/>
          <w:sz w:val="22"/>
          <w:szCs w:val="22"/>
        </w:rPr>
        <w:t>ροτείνεται  σ</w:t>
      </w:r>
      <w:r w:rsidRPr="00173ACC">
        <w:rPr>
          <w:rFonts w:ascii="Arial" w:hAnsi="Arial" w:cs="Arial"/>
          <w:i/>
          <w:sz w:val="22"/>
          <w:szCs w:val="22"/>
        </w:rPr>
        <w:t xml:space="preserve">την Δημοτική Επιτροπή του Δήμου </w:t>
      </w:r>
      <w:proofErr w:type="spellStart"/>
      <w:r w:rsidRPr="00173ACC">
        <w:rPr>
          <w:rFonts w:ascii="Arial" w:hAnsi="Arial" w:cs="Arial"/>
          <w:i/>
          <w:sz w:val="22"/>
          <w:szCs w:val="22"/>
        </w:rPr>
        <w:t>Λεβαδέων</w:t>
      </w:r>
      <w:proofErr w:type="spellEnd"/>
      <w:r w:rsidRPr="00173ACC">
        <w:rPr>
          <w:rFonts w:ascii="Arial" w:hAnsi="Arial" w:cs="Arial"/>
          <w:i/>
          <w:sz w:val="22"/>
          <w:szCs w:val="22"/>
        </w:rPr>
        <w:t>:</w:t>
      </w:r>
    </w:p>
    <w:p w:rsidR="00E875D8" w:rsidRPr="00173ACC" w:rsidRDefault="00E875D8" w:rsidP="00962EAB">
      <w:pPr>
        <w:pStyle w:val="240"/>
        <w:numPr>
          <w:ilvl w:val="0"/>
          <w:numId w:val="8"/>
        </w:numPr>
        <w:tabs>
          <w:tab w:val="left" w:pos="709"/>
          <w:tab w:val="center" w:pos="1701"/>
          <w:tab w:val="left" w:pos="5103"/>
        </w:tabs>
        <w:spacing w:after="60" w:line="240" w:lineRule="auto"/>
        <w:jc w:val="both"/>
        <w:rPr>
          <w:rFonts w:ascii="Arial" w:hAnsi="Arial" w:cs="Arial"/>
          <w:i/>
          <w:vanish/>
          <w:sz w:val="22"/>
          <w:szCs w:val="22"/>
          <w:specVanish/>
        </w:rPr>
      </w:pPr>
      <w:r w:rsidRPr="00173ACC">
        <w:rPr>
          <w:rFonts w:ascii="Arial" w:hAnsi="Arial" w:cs="Arial"/>
          <w:i/>
          <w:sz w:val="22"/>
          <w:szCs w:val="22"/>
        </w:rPr>
        <w:t>Να εγκρίνει το από 29/01/2025 Πρακτικό Ι της ηλεκτρονικής δημοπρασίας της 13-01-2025 με Α/Α ΕΣΗΔΗΣ 211993 του έργου:</w:t>
      </w:r>
      <w:r w:rsidRPr="00173ACC">
        <w:rPr>
          <w:rStyle w:val="afe"/>
          <w:rFonts w:ascii="Arial" w:hAnsi="Arial" w:cs="Arial"/>
          <w:i/>
          <w:sz w:val="22"/>
          <w:szCs w:val="22"/>
        </w:rPr>
        <w:t xml:space="preserve"> </w:t>
      </w:r>
      <w:r w:rsidRPr="00173ACC">
        <w:rPr>
          <w:rFonts w:ascii="Arial" w:hAnsi="Arial" w:cs="Arial"/>
          <w:bCs/>
          <w:i/>
          <w:iCs/>
          <w:sz w:val="22"/>
          <w:szCs w:val="22"/>
        </w:rPr>
        <w:t>«</w:t>
      </w:r>
      <w:r w:rsidRPr="00173ACC">
        <w:rPr>
          <w:rFonts w:ascii="Arial" w:hAnsi="Arial" w:cs="Arial"/>
          <w:i/>
          <w:sz w:val="22"/>
          <w:szCs w:val="22"/>
        </w:rPr>
        <w:t>Ενίσχυση προσβασιμότητας πεζών στο πλαίσιο βιώσιμης αστικής</w:t>
      </w:r>
    </w:p>
    <w:p w:rsidR="00E875D8" w:rsidRPr="00173ACC" w:rsidRDefault="00E875D8" w:rsidP="00E875D8">
      <w:pPr>
        <w:tabs>
          <w:tab w:val="left" w:pos="709"/>
          <w:tab w:val="center" w:pos="1701"/>
          <w:tab w:val="left" w:pos="5103"/>
        </w:tabs>
        <w:spacing w:after="60"/>
        <w:jc w:val="both"/>
        <w:rPr>
          <w:rFonts w:ascii="Arial" w:hAnsi="Arial" w:cs="Arial"/>
          <w:i/>
          <w:vanish/>
          <w:sz w:val="22"/>
          <w:szCs w:val="22"/>
          <w:specVanish/>
        </w:rPr>
      </w:pPr>
    </w:p>
    <w:p w:rsidR="00E875D8" w:rsidRPr="00173ACC" w:rsidRDefault="00E875D8" w:rsidP="00962EAB">
      <w:pPr>
        <w:numPr>
          <w:ilvl w:val="0"/>
          <w:numId w:val="6"/>
        </w:numPr>
        <w:tabs>
          <w:tab w:val="left" w:pos="709"/>
          <w:tab w:val="center" w:pos="1701"/>
          <w:tab w:val="left" w:pos="5103"/>
        </w:tabs>
        <w:spacing w:after="60"/>
        <w:ind w:left="0"/>
        <w:jc w:val="both"/>
        <w:rPr>
          <w:rFonts w:ascii="Arial" w:hAnsi="Arial" w:cs="Arial"/>
          <w:i/>
          <w:vanish/>
          <w:sz w:val="22"/>
          <w:szCs w:val="22"/>
          <w:specVanish/>
        </w:rPr>
      </w:pPr>
    </w:p>
    <w:p w:rsidR="00E875D8" w:rsidRPr="00173ACC" w:rsidRDefault="00E875D8" w:rsidP="00962EAB">
      <w:pPr>
        <w:pStyle w:val="af9"/>
        <w:numPr>
          <w:ilvl w:val="0"/>
          <w:numId w:val="5"/>
        </w:numPr>
        <w:tabs>
          <w:tab w:val="left" w:pos="1418"/>
          <w:tab w:val="center" w:pos="1701"/>
          <w:tab w:val="left" w:pos="2552"/>
          <w:tab w:val="left" w:pos="5103"/>
        </w:tabs>
        <w:spacing w:after="60"/>
        <w:rPr>
          <w:rFonts w:ascii="Arial" w:eastAsia="SimSun" w:hAnsi="Arial" w:cs="Arial"/>
          <w:i/>
          <w:sz w:val="22"/>
          <w:szCs w:val="22"/>
        </w:rPr>
      </w:pPr>
      <w:r w:rsidRPr="00173ACC">
        <w:rPr>
          <w:rFonts w:ascii="Arial" w:hAnsi="Arial" w:cs="Arial"/>
          <w:i/>
          <w:sz w:val="22"/>
          <w:szCs w:val="22"/>
        </w:rPr>
        <w:t xml:space="preserve"> κινητικότητας με αρχές βιοκλιματικού σχεδιασμού σε πεζοδρόμια του Δήμου </w:t>
      </w:r>
      <w:proofErr w:type="spellStart"/>
      <w:r w:rsidRPr="00173ACC">
        <w:rPr>
          <w:rFonts w:ascii="Arial" w:hAnsi="Arial" w:cs="Arial"/>
          <w:i/>
          <w:sz w:val="22"/>
          <w:szCs w:val="22"/>
        </w:rPr>
        <w:t>Λεβαδέων</w:t>
      </w:r>
      <w:proofErr w:type="spellEnd"/>
      <w:r w:rsidRPr="00173ACC">
        <w:rPr>
          <w:rFonts w:ascii="Arial" w:hAnsi="Arial" w:cs="Arial"/>
          <w:bCs/>
          <w:i/>
          <w:iCs/>
          <w:sz w:val="22"/>
          <w:szCs w:val="22"/>
        </w:rPr>
        <w:t>»</w:t>
      </w:r>
      <w:r w:rsidRPr="00173ACC">
        <w:rPr>
          <w:rStyle w:val="a5"/>
          <w:rFonts w:ascii="Arial" w:hAnsi="Arial" w:cs="Arial"/>
          <w:i/>
          <w:sz w:val="22"/>
          <w:szCs w:val="22"/>
          <w:shd w:val="clear" w:color="auto" w:fill="FFFFFF"/>
        </w:rPr>
        <w:t xml:space="preserve"> </w:t>
      </w:r>
      <w:r w:rsidRPr="00173ACC">
        <w:rPr>
          <w:rFonts w:ascii="Arial" w:hAnsi="Arial" w:cs="Arial"/>
          <w:i/>
          <w:sz w:val="22"/>
          <w:szCs w:val="22"/>
        </w:rPr>
        <w:t xml:space="preserve"> </w:t>
      </w:r>
      <w:r w:rsidRPr="00173ACC">
        <w:rPr>
          <w:rFonts w:ascii="Arial" w:eastAsia="SimSun" w:hAnsi="Arial" w:cs="Arial"/>
          <w:i/>
          <w:color w:val="000000"/>
          <w:sz w:val="22"/>
          <w:szCs w:val="22"/>
        </w:rPr>
        <w:t xml:space="preserve">αποσφράγισης των δικαιολογητικών συμμετοχής – οικονομικής προσφοράς </w:t>
      </w:r>
      <w:r w:rsidRPr="00173ACC">
        <w:rPr>
          <w:rFonts w:ascii="Arial" w:eastAsia="SimSun" w:hAnsi="Arial" w:cs="Arial"/>
          <w:i/>
          <w:sz w:val="22"/>
          <w:szCs w:val="22"/>
        </w:rPr>
        <w:t>της Επιτροπής Διαγωνισμού.</w:t>
      </w:r>
    </w:p>
    <w:p w:rsidR="00E875D8" w:rsidRPr="00173ACC" w:rsidRDefault="00E875D8" w:rsidP="00962EAB">
      <w:pPr>
        <w:pStyle w:val="af9"/>
        <w:numPr>
          <w:ilvl w:val="0"/>
          <w:numId w:val="3"/>
        </w:numPr>
        <w:tabs>
          <w:tab w:val="left" w:pos="1418"/>
          <w:tab w:val="center" w:pos="1701"/>
          <w:tab w:val="left" w:pos="2552"/>
          <w:tab w:val="left" w:pos="5103"/>
        </w:tabs>
        <w:jc w:val="both"/>
        <w:rPr>
          <w:rFonts w:ascii="Arial" w:hAnsi="Arial" w:cs="Arial"/>
          <w:i/>
          <w:sz w:val="22"/>
          <w:szCs w:val="22"/>
        </w:rPr>
      </w:pPr>
      <w:bookmarkStart w:id="11" w:name="__DdeLink__630_1036649902221"/>
      <w:bookmarkStart w:id="12" w:name="__DdeLink__289_176670105921221"/>
      <w:bookmarkStart w:id="13" w:name="__DdeLink__313_26678131307111221"/>
      <w:bookmarkStart w:id="14" w:name="__DdeLink__313_266781313071111111"/>
      <w:bookmarkStart w:id="15" w:name="__DdeLink__266_131459748431"/>
      <w:bookmarkStart w:id="16" w:name="__DdeLink__2104_600313459111211"/>
      <w:bookmarkStart w:id="17" w:name="__DdeLink__5375_1449857141"/>
      <w:bookmarkStart w:id="18" w:name="__DdeLink__313_266781313071113"/>
      <w:bookmarkStart w:id="19" w:name="__DdeLink__313_2667813130711121"/>
      <w:bookmarkEnd w:id="11"/>
      <w:bookmarkEnd w:id="12"/>
      <w:bookmarkEnd w:id="13"/>
      <w:bookmarkEnd w:id="14"/>
      <w:bookmarkEnd w:id="15"/>
      <w:bookmarkEnd w:id="16"/>
      <w:bookmarkEnd w:id="17"/>
      <w:bookmarkEnd w:id="18"/>
      <w:bookmarkEnd w:id="19"/>
      <w:r w:rsidRPr="00173ACC">
        <w:rPr>
          <w:rFonts w:ascii="Arial" w:eastAsia="Arial" w:hAnsi="Arial" w:cs="Arial"/>
          <w:i/>
          <w:sz w:val="22"/>
          <w:szCs w:val="22"/>
        </w:rPr>
        <w:t xml:space="preserve">Να ανακηρύξει </w:t>
      </w:r>
      <w:bookmarkStart w:id="20" w:name="__DdeLink__236_55527776211"/>
      <w:r w:rsidRPr="00173ACC">
        <w:rPr>
          <w:rFonts w:ascii="Arial" w:eastAsia="Arial" w:hAnsi="Arial" w:cs="Arial"/>
          <w:i/>
          <w:sz w:val="22"/>
          <w:szCs w:val="22"/>
        </w:rPr>
        <w:t>ω</w:t>
      </w:r>
      <w:bookmarkEnd w:id="20"/>
      <w:r w:rsidRPr="00173ACC">
        <w:rPr>
          <w:rFonts w:ascii="Arial" w:eastAsia="Arial" w:hAnsi="Arial" w:cs="Arial"/>
          <w:i/>
          <w:sz w:val="22"/>
          <w:szCs w:val="22"/>
        </w:rPr>
        <w:t>ς</w:t>
      </w:r>
      <w:r w:rsidRPr="00173ACC">
        <w:rPr>
          <w:rFonts w:ascii="Arial" w:hAnsi="Arial" w:cs="Arial"/>
          <w:i/>
          <w:sz w:val="22"/>
          <w:szCs w:val="22"/>
        </w:rPr>
        <w:t xml:space="preserve"> προσωρινό μειοδότη τον </w:t>
      </w:r>
      <w:r w:rsidRPr="00173ACC">
        <w:rPr>
          <w:rFonts w:ascii="Arial" w:eastAsia="SimSun" w:hAnsi="Arial" w:cs="Arial"/>
          <w:i/>
          <w:sz w:val="22"/>
          <w:szCs w:val="22"/>
        </w:rPr>
        <w:t>Οικονομικό φορέα με την επωνυμία «</w:t>
      </w:r>
      <w:r w:rsidRPr="00173ACC">
        <w:rPr>
          <w:rFonts w:ascii="Arial" w:hAnsi="Arial" w:cs="Arial"/>
          <w:i/>
          <w:sz w:val="22"/>
          <w:szCs w:val="22"/>
        </w:rPr>
        <w:t>ΕΝΩΣΗ ΟΙΚΟΝΟΜΙΚΩΝ ΦΟΡΕΩΝ: «ΥΦΑΝΤΗΣ ΑΛΕΞΑΝΔΡΟΣ - ΚΟΪΤΣΑΝΟΣ ΑΝΔΡΕΑΣ</w:t>
      </w:r>
      <w:r w:rsidRPr="00173ACC">
        <w:rPr>
          <w:rFonts w:ascii="Arial" w:eastAsia="SimSun" w:hAnsi="Arial" w:cs="Arial"/>
          <w:i/>
          <w:sz w:val="22"/>
          <w:szCs w:val="22"/>
        </w:rPr>
        <w:t xml:space="preserve">» με Α/Α προσφοράς </w:t>
      </w:r>
      <w:r w:rsidRPr="00173ACC">
        <w:rPr>
          <w:rFonts w:ascii="Arial" w:hAnsi="Arial" w:cs="Arial"/>
          <w:i/>
          <w:sz w:val="22"/>
          <w:szCs w:val="22"/>
        </w:rPr>
        <w:t>334279</w:t>
      </w:r>
      <w:r w:rsidRPr="00173ACC">
        <w:rPr>
          <w:rFonts w:ascii="Arial" w:eastAsia="SimSun" w:hAnsi="Arial" w:cs="Arial"/>
          <w:i/>
          <w:sz w:val="22"/>
          <w:szCs w:val="22"/>
        </w:rPr>
        <w:t xml:space="preserve"> και μέση τεκμαρτή έκπτωση 17,10% επί των τιμών του τιμολογίου της μελέτης και σύνολο δαπάνης του έργου κατά την προσφορά (χωρίς ΦΠΑ) 187.706,27€</w:t>
      </w:r>
    </w:p>
    <w:p w:rsidR="00004BED" w:rsidRPr="00173ACC" w:rsidRDefault="00004BED" w:rsidP="00004BED">
      <w:pPr>
        <w:rPr>
          <w:rFonts w:ascii="Arial" w:hAnsi="Arial" w:cs="Arial"/>
          <w:i/>
          <w:sz w:val="22"/>
          <w:szCs w:val="22"/>
          <w:lang w:eastAsia="el-GR"/>
        </w:rPr>
      </w:pPr>
    </w:p>
    <w:p w:rsidR="00004BED" w:rsidRDefault="00004BED" w:rsidP="00004BED">
      <w:pPr>
        <w:rPr>
          <w:rFonts w:ascii="Arial" w:hAnsi="Arial" w:cs="Arial"/>
          <w:i/>
          <w:sz w:val="22"/>
          <w:szCs w:val="22"/>
          <w:lang w:eastAsia="el-GR"/>
        </w:rPr>
      </w:pPr>
    </w:p>
    <w:p w:rsidR="00004BED" w:rsidRDefault="00004BED" w:rsidP="00004BED">
      <w:pPr>
        <w:rPr>
          <w:rFonts w:ascii="Arial" w:hAnsi="Arial" w:cs="Arial"/>
          <w:sz w:val="22"/>
          <w:szCs w:val="22"/>
        </w:rPr>
      </w:pPr>
    </w:p>
    <w:p w:rsidR="00D637BD"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EF0545" w:rsidRPr="00C35157" w:rsidRDefault="00EF0545" w:rsidP="00D637BD">
      <w:pPr>
        <w:ind w:hanging="432"/>
        <w:rPr>
          <w:rFonts w:ascii="Arial" w:eastAsia="Arial" w:hAnsi="Arial" w:cs="Arial"/>
          <w:b/>
          <w:kern w:val="1"/>
          <w:sz w:val="22"/>
          <w:szCs w:val="22"/>
          <w:lang w:bidi="hi-IN"/>
        </w:rPr>
      </w:pPr>
    </w:p>
    <w:p w:rsidR="00D637BD" w:rsidRPr="00C35157" w:rsidRDefault="00D637BD" w:rsidP="00D637BD">
      <w:pPr>
        <w:ind w:hanging="432"/>
        <w:rPr>
          <w:rFonts w:ascii="Arial" w:eastAsia="Arial" w:hAnsi="Arial" w:cs="Arial"/>
          <w:b/>
          <w:kern w:val="1"/>
          <w:sz w:val="22"/>
          <w:szCs w:val="22"/>
          <w:lang w:bidi="hi-IN"/>
        </w:rPr>
      </w:pPr>
    </w:p>
    <w:p w:rsidR="00D637BD" w:rsidRPr="00824EAF" w:rsidRDefault="00D637BD" w:rsidP="00D637BD">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D637BD" w:rsidRDefault="00D637BD" w:rsidP="00D637BD">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7E7AC5" w:rsidRPr="007E7AC5" w:rsidRDefault="00FA1C8F" w:rsidP="007E7AC5">
      <w:pPr>
        <w:pStyle w:val="1e"/>
        <w:snapToGrid w:val="0"/>
        <w:spacing w:before="48"/>
        <w:ind w:left="0"/>
        <w:rPr>
          <w:rFonts w:ascii="Arial" w:hAnsi="Arial" w:cs="Arial"/>
          <w:color w:val="000000"/>
          <w:sz w:val="22"/>
          <w:szCs w:val="22"/>
          <w:lang w:val="el-GR"/>
        </w:rPr>
      </w:pPr>
      <w:r w:rsidRPr="007E7AC5">
        <w:rPr>
          <w:rFonts w:ascii="Arial" w:hAnsi="Arial" w:cs="Arial"/>
          <w:spacing w:val="2"/>
          <w:sz w:val="22"/>
          <w:szCs w:val="22"/>
          <w:lang w:val="el-GR"/>
        </w:rPr>
        <w:lastRenderedPageBreak/>
        <w:t>-</w:t>
      </w:r>
      <w:r w:rsidR="007E7AC5" w:rsidRPr="007E7AC5">
        <w:rPr>
          <w:rFonts w:ascii="Arial" w:hAnsi="Arial" w:cs="Arial"/>
          <w:spacing w:val="2"/>
          <w:sz w:val="22"/>
          <w:szCs w:val="22"/>
          <w:lang w:val="el-GR"/>
        </w:rPr>
        <w:t xml:space="preserve"> Την </w:t>
      </w:r>
      <w:proofErr w:type="spellStart"/>
      <w:r w:rsidR="007E7AC5" w:rsidRPr="007E7AC5">
        <w:rPr>
          <w:rFonts w:ascii="Arial" w:hAnsi="Arial" w:cs="Arial"/>
          <w:spacing w:val="2"/>
          <w:sz w:val="22"/>
          <w:szCs w:val="22"/>
          <w:lang w:val="el-GR"/>
        </w:rPr>
        <w:t>υπ΄</w:t>
      </w:r>
      <w:proofErr w:type="spellEnd"/>
      <w:r w:rsidR="007E7AC5" w:rsidRPr="007E7AC5">
        <w:rPr>
          <w:rFonts w:ascii="Arial" w:hAnsi="Arial" w:cs="Arial"/>
          <w:spacing w:val="2"/>
          <w:sz w:val="22"/>
          <w:szCs w:val="22"/>
          <w:lang w:val="el-GR"/>
        </w:rPr>
        <w:t xml:space="preserve"> αριθμό </w:t>
      </w:r>
      <w:r w:rsidR="007E7AC5" w:rsidRPr="007E7AC5">
        <w:rPr>
          <w:rFonts w:ascii="Arial" w:hAnsi="Arial" w:cs="Arial"/>
          <w:sz w:val="22"/>
          <w:szCs w:val="22"/>
          <w:lang w:val="el-GR"/>
        </w:rPr>
        <w:t>10/20.02.2024 τεχνική μελέτη με τίτλο:</w:t>
      </w:r>
      <w:r w:rsidR="007E7AC5" w:rsidRPr="007E7AC5">
        <w:rPr>
          <w:rFonts w:ascii="Arial" w:hAnsi="Arial" w:cs="Arial"/>
          <w:bCs/>
          <w:color w:val="000000"/>
          <w:spacing w:val="-2"/>
          <w:sz w:val="22"/>
          <w:szCs w:val="22"/>
          <w:lang w:val="el-GR"/>
        </w:rPr>
        <w:t xml:space="preserve"> </w:t>
      </w:r>
      <w:r w:rsidR="007E7AC5" w:rsidRPr="007E7AC5">
        <w:rPr>
          <w:rFonts w:ascii="Arial" w:hAnsi="Arial" w:cs="Arial"/>
          <w:bCs/>
          <w:iCs/>
          <w:sz w:val="22"/>
          <w:szCs w:val="22"/>
          <w:lang w:val="el-GR"/>
        </w:rPr>
        <w:t>«</w:t>
      </w:r>
      <w:r w:rsidR="007E7AC5" w:rsidRPr="007E7AC5">
        <w:rPr>
          <w:rFonts w:ascii="Arial" w:hAnsi="Arial" w:cs="Arial"/>
          <w:color w:val="000000"/>
          <w:sz w:val="22"/>
          <w:szCs w:val="22"/>
          <w:lang w:val="el-GR"/>
        </w:rPr>
        <w:t xml:space="preserve">Ενίσχυση προσβασιμότητας πεζών στο πλαίσιο βιώσιμης αστικής κινητικότητας με αρχές βιοκλιματικού σχεδιασμού σε πεζοδρόμια του Δήμου </w:t>
      </w:r>
      <w:proofErr w:type="spellStart"/>
      <w:r w:rsidR="007E7AC5" w:rsidRPr="007E7AC5">
        <w:rPr>
          <w:rFonts w:ascii="Arial" w:hAnsi="Arial" w:cs="Arial"/>
          <w:color w:val="000000"/>
          <w:sz w:val="22"/>
          <w:szCs w:val="22"/>
          <w:lang w:val="el-GR"/>
        </w:rPr>
        <w:t>Λεβαδέων</w:t>
      </w:r>
      <w:proofErr w:type="spellEnd"/>
      <w:r w:rsidR="007E7AC5" w:rsidRPr="007E7AC5">
        <w:rPr>
          <w:rFonts w:ascii="Arial" w:hAnsi="Arial" w:cs="Arial"/>
          <w:color w:val="000000"/>
          <w:sz w:val="22"/>
          <w:szCs w:val="22"/>
          <w:lang w:val="el-GR"/>
        </w:rPr>
        <w:t>», συνολικού προϋπολογισμού 280.000,00</w:t>
      </w:r>
      <w:r w:rsidR="007E7AC5" w:rsidRPr="007E7AC5">
        <w:rPr>
          <w:rFonts w:ascii="Arial" w:hAnsi="Arial" w:cs="Arial"/>
          <w:spacing w:val="2"/>
          <w:sz w:val="22"/>
          <w:szCs w:val="22"/>
          <w:lang w:val="el-GR"/>
        </w:rPr>
        <w:t>»</w:t>
      </w:r>
      <w:r w:rsidR="007E7AC5" w:rsidRPr="007E7AC5">
        <w:rPr>
          <w:rFonts w:ascii="Arial" w:hAnsi="Arial" w:cs="Arial"/>
          <w:b/>
          <w:bCs/>
          <w:iCs/>
          <w:sz w:val="22"/>
          <w:szCs w:val="22"/>
          <w:lang w:val="el-GR"/>
        </w:rPr>
        <w:t xml:space="preserve"> </w:t>
      </w:r>
      <w:r w:rsidR="007E7AC5" w:rsidRPr="007E7AC5">
        <w:rPr>
          <w:rFonts w:ascii="Arial" w:hAnsi="Arial" w:cs="Arial"/>
          <w:spacing w:val="2"/>
          <w:sz w:val="22"/>
          <w:szCs w:val="22"/>
          <w:lang w:val="el-GR"/>
        </w:rPr>
        <w:t xml:space="preserve">συμπεριλαμβανομένου του ΦΠΑ </w:t>
      </w:r>
      <w:r w:rsidR="007E7AC5" w:rsidRPr="007E7AC5">
        <w:rPr>
          <w:rFonts w:ascii="Arial" w:hAnsi="Arial" w:cs="Arial"/>
          <w:color w:val="000000"/>
          <w:sz w:val="22"/>
          <w:szCs w:val="22"/>
          <w:lang w:val="el-GR"/>
        </w:rPr>
        <w:t xml:space="preserve">η οποία συντάχθηκε από την Τεχνική Υπηρεσία του Δήμου </w:t>
      </w:r>
      <w:proofErr w:type="spellStart"/>
      <w:r w:rsidR="007E7AC5" w:rsidRPr="007E7AC5">
        <w:rPr>
          <w:rFonts w:ascii="Arial" w:hAnsi="Arial" w:cs="Arial"/>
          <w:color w:val="000000"/>
          <w:sz w:val="22"/>
          <w:szCs w:val="22"/>
          <w:lang w:val="el-GR"/>
        </w:rPr>
        <w:t>Λεβαδέων</w:t>
      </w:r>
      <w:proofErr w:type="spellEnd"/>
      <w:r w:rsidR="007E7AC5" w:rsidRPr="007E7AC5">
        <w:rPr>
          <w:rFonts w:ascii="Arial" w:hAnsi="Arial" w:cs="Arial"/>
          <w:spacing w:val="2"/>
          <w:sz w:val="22"/>
          <w:szCs w:val="22"/>
          <w:lang w:val="el-GR"/>
        </w:rPr>
        <w:t>.</w:t>
      </w:r>
    </w:p>
    <w:p w:rsidR="007E7AC5" w:rsidRPr="007E7AC5" w:rsidRDefault="00FA1C8F" w:rsidP="00FA1C8F">
      <w:pPr>
        <w:pStyle w:val="53"/>
        <w:ind w:left="0"/>
        <w:jc w:val="both"/>
        <w:rPr>
          <w:rFonts w:ascii="Arial" w:hAnsi="Arial" w:cs="Arial"/>
          <w:color w:val="000000"/>
          <w:sz w:val="22"/>
          <w:szCs w:val="22"/>
        </w:rPr>
      </w:pPr>
      <w:r w:rsidRPr="007E7AC5">
        <w:rPr>
          <w:rFonts w:ascii="Arial" w:hAnsi="Arial" w:cs="Arial"/>
          <w:bCs/>
          <w:sz w:val="22"/>
          <w:szCs w:val="22"/>
        </w:rPr>
        <w:t xml:space="preserve">- </w:t>
      </w:r>
      <w:r w:rsidR="007E7AC5" w:rsidRPr="007E7AC5">
        <w:rPr>
          <w:rFonts w:ascii="Arial" w:hAnsi="Arial" w:cs="Arial"/>
          <w:color w:val="000000"/>
          <w:sz w:val="22"/>
          <w:szCs w:val="22"/>
        </w:rPr>
        <w:t xml:space="preserve">Την </w:t>
      </w:r>
      <w:proofErr w:type="spellStart"/>
      <w:r w:rsidR="007E7AC5" w:rsidRPr="007E7AC5">
        <w:rPr>
          <w:rFonts w:ascii="Arial" w:hAnsi="Arial" w:cs="Arial"/>
          <w:color w:val="000000"/>
          <w:sz w:val="22"/>
          <w:szCs w:val="22"/>
        </w:rPr>
        <w:t>υπ΄</w:t>
      </w:r>
      <w:proofErr w:type="spellEnd"/>
      <w:r w:rsidR="007E7AC5" w:rsidRPr="007E7AC5">
        <w:rPr>
          <w:rFonts w:ascii="Arial" w:hAnsi="Arial" w:cs="Arial"/>
          <w:color w:val="000000"/>
          <w:sz w:val="22"/>
          <w:szCs w:val="22"/>
        </w:rPr>
        <w:t xml:space="preserve"> </w:t>
      </w:r>
      <w:r w:rsidR="007E7AC5" w:rsidRPr="007E7AC5">
        <w:rPr>
          <w:rFonts w:ascii="Arial" w:hAnsi="Arial" w:cs="Arial"/>
          <w:sz w:val="22"/>
          <w:szCs w:val="22"/>
        </w:rPr>
        <w:t xml:space="preserve">αριθμό 67/2024 (ΑΔΑ: ΨΔΟΩΛΗ-Ρ29) απόφαση της  Δημοτικής  Επιτροπής </w:t>
      </w:r>
      <w:r w:rsidR="007E7AC5" w:rsidRPr="007E7AC5">
        <w:rPr>
          <w:rFonts w:ascii="Arial" w:hAnsi="Arial" w:cs="Arial"/>
          <w:color w:val="000000"/>
          <w:sz w:val="22"/>
          <w:szCs w:val="22"/>
        </w:rPr>
        <w:t xml:space="preserve"> με την  οποία εγκρίθηκε η εν λόγω μελέτη </w:t>
      </w:r>
    </w:p>
    <w:p w:rsidR="007E7AC5" w:rsidRPr="007E7AC5" w:rsidRDefault="007E7AC5" w:rsidP="007E7AC5">
      <w:pPr>
        <w:pStyle w:val="27"/>
        <w:spacing w:after="0" w:line="240" w:lineRule="auto"/>
        <w:jc w:val="both"/>
        <w:rPr>
          <w:rFonts w:ascii="Arial" w:hAnsi="Arial" w:cs="Arial"/>
          <w:sz w:val="22"/>
          <w:szCs w:val="22"/>
        </w:rPr>
      </w:pPr>
      <w:r w:rsidRPr="007E7AC5">
        <w:rPr>
          <w:rFonts w:ascii="Arial" w:hAnsi="Arial" w:cs="Arial"/>
          <w:color w:val="000000"/>
          <w:sz w:val="22"/>
          <w:szCs w:val="22"/>
        </w:rPr>
        <w:t>-</w:t>
      </w:r>
      <w:r w:rsidRPr="007E7AC5">
        <w:rPr>
          <w:rFonts w:ascii="Arial" w:eastAsia="SimSun" w:hAnsi="Arial" w:cs="Arial"/>
          <w:bCs/>
          <w:sz w:val="22"/>
          <w:szCs w:val="22"/>
        </w:rPr>
        <w:t xml:space="preserve"> Την </w:t>
      </w:r>
      <w:proofErr w:type="spellStart"/>
      <w:r w:rsidRPr="007E7AC5">
        <w:rPr>
          <w:rFonts w:ascii="Arial" w:eastAsia="SimSun" w:hAnsi="Arial" w:cs="Arial"/>
          <w:bCs/>
          <w:sz w:val="22"/>
          <w:szCs w:val="22"/>
        </w:rPr>
        <w:t>υπ΄</w:t>
      </w:r>
      <w:proofErr w:type="spellEnd"/>
      <w:r w:rsidRPr="007E7AC5">
        <w:rPr>
          <w:rFonts w:ascii="Arial" w:eastAsia="SimSun" w:hAnsi="Arial" w:cs="Arial"/>
          <w:bCs/>
          <w:sz w:val="22"/>
          <w:szCs w:val="22"/>
        </w:rPr>
        <w:t xml:space="preserve"> αριθμό 464/2024 απόφαση της Δημοτικής Επιτροπής περί έγκρισης διενέργειας ηλεκτρονικού διαγωνισμού και κατάρτιση όρων διακήρυξης σύναψης Δημόσιας Σύμβασης του έργου.</w:t>
      </w:r>
    </w:p>
    <w:p w:rsidR="007E7AC5" w:rsidRPr="007E7AC5" w:rsidRDefault="007E7AC5" w:rsidP="007E7AC5">
      <w:pPr>
        <w:tabs>
          <w:tab w:val="left" w:pos="1418"/>
          <w:tab w:val="center" w:pos="1701"/>
          <w:tab w:val="left" w:pos="2552"/>
          <w:tab w:val="left" w:pos="5103"/>
        </w:tabs>
        <w:jc w:val="both"/>
        <w:rPr>
          <w:rFonts w:ascii="Arial" w:hAnsi="Arial" w:cs="Arial"/>
          <w:sz w:val="22"/>
          <w:szCs w:val="22"/>
        </w:rPr>
      </w:pPr>
      <w:r w:rsidRPr="007E7AC5">
        <w:rPr>
          <w:rFonts w:ascii="Arial" w:eastAsia="SimSun" w:hAnsi="Arial" w:cs="Arial"/>
          <w:shadow/>
          <w:sz w:val="22"/>
          <w:szCs w:val="22"/>
        </w:rPr>
        <w:t>-Την διακήρυξη του έργου η οποία αναρτήθηκε στο ΚΗΜΔΗΣ με κωδικό 24PROC016028642 2024-12-18.</w:t>
      </w:r>
    </w:p>
    <w:p w:rsidR="007E7AC5" w:rsidRPr="00FA1C8F" w:rsidRDefault="00FA1C8F" w:rsidP="007E7AC5">
      <w:pPr>
        <w:pStyle w:val="240"/>
        <w:tabs>
          <w:tab w:val="left" w:pos="709"/>
          <w:tab w:val="center" w:pos="1701"/>
          <w:tab w:val="left" w:pos="5103"/>
        </w:tabs>
        <w:spacing w:after="60" w:line="240" w:lineRule="auto"/>
        <w:jc w:val="both"/>
        <w:rPr>
          <w:rFonts w:ascii="Arial" w:hAnsi="Arial" w:cs="Arial"/>
          <w:vanish/>
          <w:sz w:val="22"/>
          <w:szCs w:val="22"/>
          <w:specVanish/>
        </w:rPr>
      </w:pPr>
      <w:r w:rsidRPr="003A66D9">
        <w:rPr>
          <w:rFonts w:ascii="Arial" w:hAnsi="Arial" w:cs="Arial"/>
          <w:sz w:val="22"/>
          <w:szCs w:val="22"/>
        </w:rPr>
        <w:t xml:space="preserve">- Το από </w:t>
      </w:r>
      <w:r w:rsidR="007E7AC5" w:rsidRPr="00FA1C8F">
        <w:rPr>
          <w:rFonts w:ascii="Arial" w:hAnsi="Arial" w:cs="Arial"/>
          <w:sz w:val="22"/>
          <w:szCs w:val="22"/>
        </w:rPr>
        <w:t>29/01/2025 Πρακτικό Ι της ηλεκτρονικής δημοπρασίας της 13-01-2025 με Α/Α ΕΣΗΔΗΣ 211993 του έργου:</w:t>
      </w:r>
      <w:r w:rsidR="007E7AC5" w:rsidRPr="00FA1C8F">
        <w:rPr>
          <w:rStyle w:val="afe"/>
          <w:rFonts w:ascii="Arial" w:hAnsi="Arial" w:cs="Arial"/>
          <w:sz w:val="22"/>
          <w:szCs w:val="22"/>
        </w:rPr>
        <w:t xml:space="preserve"> </w:t>
      </w:r>
      <w:r w:rsidR="007E7AC5" w:rsidRPr="00FA1C8F">
        <w:rPr>
          <w:rFonts w:ascii="Arial" w:hAnsi="Arial" w:cs="Arial"/>
          <w:bCs/>
          <w:iCs/>
          <w:sz w:val="22"/>
          <w:szCs w:val="22"/>
        </w:rPr>
        <w:t>«</w:t>
      </w:r>
      <w:r w:rsidR="007E7AC5" w:rsidRPr="00FA1C8F">
        <w:rPr>
          <w:rFonts w:ascii="Arial" w:hAnsi="Arial" w:cs="Arial"/>
          <w:sz w:val="22"/>
          <w:szCs w:val="22"/>
        </w:rPr>
        <w:t>Ενίσχυση προσβασιμότητας πεζών στο πλαίσιο βιώσιμης αστικής</w:t>
      </w:r>
    </w:p>
    <w:p w:rsidR="007E7AC5" w:rsidRPr="00FA1C8F" w:rsidRDefault="007E7AC5" w:rsidP="007E7AC5">
      <w:pPr>
        <w:tabs>
          <w:tab w:val="left" w:pos="709"/>
          <w:tab w:val="center" w:pos="1701"/>
          <w:tab w:val="left" w:pos="5103"/>
        </w:tabs>
        <w:spacing w:after="60"/>
        <w:jc w:val="both"/>
        <w:rPr>
          <w:rFonts w:ascii="Arial" w:hAnsi="Arial" w:cs="Arial"/>
          <w:vanish/>
          <w:sz w:val="22"/>
          <w:szCs w:val="22"/>
          <w:specVanish/>
        </w:rPr>
      </w:pPr>
    </w:p>
    <w:p w:rsidR="007E7AC5" w:rsidRPr="00FA1C8F" w:rsidRDefault="007E7AC5" w:rsidP="007E7AC5">
      <w:pPr>
        <w:numPr>
          <w:ilvl w:val="0"/>
          <w:numId w:val="6"/>
        </w:numPr>
        <w:tabs>
          <w:tab w:val="left" w:pos="709"/>
          <w:tab w:val="center" w:pos="1701"/>
          <w:tab w:val="left" w:pos="5103"/>
        </w:tabs>
        <w:spacing w:after="60"/>
        <w:ind w:left="0"/>
        <w:jc w:val="both"/>
        <w:rPr>
          <w:rFonts w:ascii="Arial" w:hAnsi="Arial" w:cs="Arial"/>
          <w:vanish/>
          <w:sz w:val="22"/>
          <w:szCs w:val="22"/>
          <w:specVanish/>
        </w:rPr>
      </w:pPr>
    </w:p>
    <w:p w:rsidR="007E7AC5" w:rsidRPr="00FA1C8F" w:rsidRDefault="007E7AC5" w:rsidP="007E7AC5">
      <w:pPr>
        <w:pStyle w:val="af9"/>
        <w:numPr>
          <w:ilvl w:val="0"/>
          <w:numId w:val="5"/>
        </w:numPr>
        <w:tabs>
          <w:tab w:val="left" w:pos="1418"/>
          <w:tab w:val="center" w:pos="1701"/>
          <w:tab w:val="left" w:pos="2552"/>
          <w:tab w:val="left" w:pos="5103"/>
        </w:tabs>
        <w:spacing w:after="60"/>
        <w:rPr>
          <w:rFonts w:ascii="Arial" w:eastAsia="SimSun" w:hAnsi="Arial" w:cs="Arial"/>
          <w:sz w:val="22"/>
          <w:szCs w:val="22"/>
        </w:rPr>
      </w:pPr>
      <w:r w:rsidRPr="00FA1C8F">
        <w:rPr>
          <w:rFonts w:ascii="Arial" w:hAnsi="Arial" w:cs="Arial"/>
          <w:sz w:val="22"/>
          <w:szCs w:val="22"/>
        </w:rPr>
        <w:t xml:space="preserve"> </w:t>
      </w:r>
    </w:p>
    <w:p w:rsidR="007E7AC5" w:rsidRPr="00FA1C8F" w:rsidRDefault="007E7AC5" w:rsidP="007E7AC5">
      <w:pPr>
        <w:tabs>
          <w:tab w:val="left" w:pos="1418"/>
          <w:tab w:val="center" w:pos="1701"/>
          <w:tab w:val="left" w:pos="2552"/>
          <w:tab w:val="left" w:pos="5103"/>
        </w:tabs>
        <w:spacing w:after="60"/>
        <w:rPr>
          <w:rFonts w:ascii="Arial" w:eastAsia="SimSun" w:hAnsi="Arial" w:cs="Arial"/>
          <w:sz w:val="22"/>
          <w:szCs w:val="22"/>
        </w:rPr>
      </w:pPr>
      <w:r w:rsidRPr="00FA1C8F">
        <w:rPr>
          <w:rFonts w:ascii="Arial" w:hAnsi="Arial" w:cs="Arial"/>
          <w:sz w:val="22"/>
          <w:szCs w:val="22"/>
        </w:rPr>
        <w:t xml:space="preserve">κινητικότητας με αρχές βιοκλιματικού σχεδιασμού σε πεζοδρόμια του Δήμου </w:t>
      </w:r>
      <w:proofErr w:type="spellStart"/>
      <w:r w:rsidRPr="00FA1C8F">
        <w:rPr>
          <w:rFonts w:ascii="Arial" w:hAnsi="Arial" w:cs="Arial"/>
          <w:sz w:val="22"/>
          <w:szCs w:val="22"/>
        </w:rPr>
        <w:t>Λεβαδέων</w:t>
      </w:r>
      <w:proofErr w:type="spellEnd"/>
      <w:r w:rsidRPr="00FA1C8F">
        <w:rPr>
          <w:rFonts w:ascii="Arial" w:hAnsi="Arial" w:cs="Arial"/>
          <w:bCs/>
          <w:iCs/>
          <w:sz w:val="22"/>
          <w:szCs w:val="22"/>
        </w:rPr>
        <w:t>»</w:t>
      </w:r>
      <w:r w:rsidRPr="00FA1C8F">
        <w:rPr>
          <w:rStyle w:val="a5"/>
          <w:rFonts w:ascii="Arial" w:hAnsi="Arial" w:cs="Arial"/>
          <w:sz w:val="22"/>
          <w:szCs w:val="22"/>
          <w:shd w:val="clear" w:color="auto" w:fill="FFFFFF"/>
        </w:rPr>
        <w:t xml:space="preserve"> </w:t>
      </w:r>
      <w:r w:rsidRPr="00FA1C8F">
        <w:rPr>
          <w:rFonts w:ascii="Arial" w:hAnsi="Arial" w:cs="Arial"/>
          <w:sz w:val="22"/>
          <w:szCs w:val="22"/>
        </w:rPr>
        <w:t xml:space="preserve"> </w:t>
      </w:r>
    </w:p>
    <w:p w:rsidR="007E7AC5" w:rsidRDefault="007E7AC5" w:rsidP="007E7AC5">
      <w:pPr>
        <w:tabs>
          <w:tab w:val="left" w:pos="1418"/>
          <w:tab w:val="center" w:pos="1701"/>
          <w:tab w:val="left" w:pos="2552"/>
          <w:tab w:val="left" w:pos="5103"/>
        </w:tabs>
        <w:spacing w:after="60"/>
        <w:rPr>
          <w:rFonts w:ascii="Arial" w:eastAsia="SimSun" w:hAnsi="Arial" w:cs="Arial"/>
          <w:sz w:val="22"/>
          <w:szCs w:val="22"/>
        </w:rPr>
      </w:pPr>
      <w:r w:rsidRPr="00FA1C8F">
        <w:rPr>
          <w:rFonts w:ascii="Arial" w:eastAsia="SimSun" w:hAnsi="Arial" w:cs="Arial"/>
          <w:color w:val="000000"/>
          <w:sz w:val="22"/>
          <w:szCs w:val="22"/>
        </w:rPr>
        <w:t xml:space="preserve">αποσφράγισης των δικαιολογητικών συμμετοχής – οικονομικής προσφοράς </w:t>
      </w:r>
      <w:r w:rsidRPr="00FA1C8F">
        <w:rPr>
          <w:rFonts w:ascii="Arial" w:eastAsia="SimSun" w:hAnsi="Arial" w:cs="Arial"/>
          <w:sz w:val="22"/>
          <w:szCs w:val="22"/>
        </w:rPr>
        <w:t>της Επιτροπής Διαγωνισμού.</w:t>
      </w:r>
    </w:p>
    <w:p w:rsidR="00FA1C8F" w:rsidRPr="00290882" w:rsidRDefault="00FA1C8F" w:rsidP="00FA1C8F">
      <w:pPr>
        <w:jc w:val="both"/>
        <w:rPr>
          <w:rFonts w:ascii="Arial" w:hAnsi="Arial" w:cs="Arial"/>
          <w:sz w:val="22"/>
          <w:szCs w:val="22"/>
        </w:rPr>
      </w:pPr>
      <w:r w:rsidRPr="00290882">
        <w:rPr>
          <w:rFonts w:ascii="Arial" w:hAnsi="Arial" w:cs="Arial"/>
          <w:sz w:val="22"/>
          <w:szCs w:val="22"/>
        </w:rPr>
        <w:t>-Την μεταξύ των μελών συζήτηση σύμφωνα με τα πρακτικά</w:t>
      </w:r>
    </w:p>
    <w:p w:rsidR="00296E10" w:rsidRDefault="00296E10" w:rsidP="00296E10">
      <w:pPr>
        <w:pStyle w:val="af9"/>
        <w:widowControl w:val="0"/>
        <w:suppressAutoHyphens w:val="0"/>
        <w:spacing w:line="276" w:lineRule="auto"/>
        <w:ind w:left="0"/>
        <w:jc w:val="both"/>
        <w:rPr>
          <w:rFonts w:ascii="Arial" w:hAnsi="Arial" w:cs="Arial"/>
          <w:sz w:val="22"/>
          <w:szCs w:val="22"/>
        </w:rPr>
      </w:pPr>
    </w:p>
    <w:p w:rsidR="00296E10" w:rsidRDefault="00296E10" w:rsidP="00296E10">
      <w:pPr>
        <w:pStyle w:val="af9"/>
        <w:widowControl w:val="0"/>
        <w:suppressAutoHyphens w:val="0"/>
        <w:spacing w:line="276" w:lineRule="auto"/>
        <w:ind w:left="0"/>
        <w:jc w:val="both"/>
        <w:rPr>
          <w:rFonts w:ascii="Arial" w:hAnsi="Arial" w:cs="Arial"/>
          <w:sz w:val="22"/>
          <w:szCs w:val="22"/>
        </w:rPr>
      </w:pPr>
    </w:p>
    <w:p w:rsidR="00296E10" w:rsidRDefault="00296E10" w:rsidP="00296E10">
      <w:pPr>
        <w:widowControl w:val="0"/>
        <w:suppressAutoHyphens w:val="0"/>
        <w:spacing w:line="360" w:lineRule="auto"/>
        <w:jc w:val="both"/>
        <w:rPr>
          <w:rFonts w:ascii="Arial" w:hAnsi="Arial" w:cs="Arial"/>
          <w:b/>
          <w:sz w:val="22"/>
          <w:szCs w:val="22"/>
        </w:rPr>
      </w:pPr>
      <w:r w:rsidRPr="00EA4334">
        <w:rPr>
          <w:rFonts w:ascii="Arial" w:hAnsi="Arial" w:cs="Arial"/>
          <w:sz w:val="22"/>
          <w:szCs w:val="22"/>
        </w:rPr>
        <w:t xml:space="preserve">      </w:t>
      </w:r>
      <w:r w:rsidRPr="00EA4334">
        <w:rPr>
          <w:rFonts w:ascii="Arial" w:hAnsi="Arial" w:cs="Arial"/>
          <w:b/>
          <w:sz w:val="22"/>
          <w:szCs w:val="22"/>
        </w:rPr>
        <w:t xml:space="preserve">                                              ΑΠΟΦΑΣΙΖΕΙ  ΟΜΟΦΩΝΑ</w:t>
      </w:r>
    </w:p>
    <w:p w:rsidR="00296E10" w:rsidRPr="00FA1C8F" w:rsidRDefault="00296E10" w:rsidP="002E5850">
      <w:pPr>
        <w:autoSpaceDE w:val="0"/>
        <w:autoSpaceDN w:val="0"/>
        <w:adjustRightInd w:val="0"/>
        <w:jc w:val="both"/>
        <w:rPr>
          <w:rFonts w:ascii="Arial" w:hAnsi="Arial" w:cs="Arial"/>
          <w:b/>
          <w:sz w:val="22"/>
          <w:szCs w:val="22"/>
        </w:rPr>
      </w:pPr>
      <w:r w:rsidRPr="00FA1C8F">
        <w:rPr>
          <w:rFonts w:ascii="Arial" w:hAnsi="Arial" w:cs="Arial"/>
          <w:sz w:val="22"/>
          <w:szCs w:val="22"/>
        </w:rPr>
        <w:t xml:space="preserve">        </w:t>
      </w:r>
    </w:p>
    <w:p w:rsidR="00173ACC" w:rsidRPr="00FA1C8F" w:rsidRDefault="00FA1C8F" w:rsidP="00FA1C8F">
      <w:pPr>
        <w:pStyle w:val="240"/>
        <w:tabs>
          <w:tab w:val="left" w:pos="709"/>
          <w:tab w:val="center" w:pos="1701"/>
          <w:tab w:val="left" w:pos="5103"/>
        </w:tabs>
        <w:spacing w:after="60" w:line="240" w:lineRule="auto"/>
        <w:jc w:val="both"/>
        <w:rPr>
          <w:rFonts w:ascii="Arial" w:hAnsi="Arial" w:cs="Arial"/>
          <w:vanish/>
          <w:sz w:val="22"/>
          <w:szCs w:val="22"/>
          <w:specVanish/>
        </w:rPr>
      </w:pPr>
      <w:r w:rsidRPr="00FA1C8F">
        <w:rPr>
          <w:rFonts w:ascii="Arial" w:eastAsia="Verdana" w:hAnsi="Arial" w:cs="Arial"/>
          <w:kern w:val="1"/>
          <w:sz w:val="22"/>
          <w:szCs w:val="22"/>
        </w:rPr>
        <w:t>1.Ε</w:t>
      </w:r>
      <w:r w:rsidR="00173ACC" w:rsidRPr="00FA1C8F">
        <w:rPr>
          <w:rFonts w:ascii="Arial" w:hAnsi="Arial" w:cs="Arial"/>
          <w:sz w:val="22"/>
          <w:szCs w:val="22"/>
        </w:rPr>
        <w:t>γκρίνει το από 29/01/2025 Πρακτικό Ι της ηλεκτρονικής δημοπρασίας της 13-01-2025 με Α/Α ΕΣΗΔΗΣ 211993 του έργου:</w:t>
      </w:r>
      <w:r w:rsidR="00173ACC" w:rsidRPr="00FA1C8F">
        <w:rPr>
          <w:rStyle w:val="afe"/>
          <w:rFonts w:ascii="Arial" w:hAnsi="Arial" w:cs="Arial"/>
          <w:sz w:val="22"/>
          <w:szCs w:val="22"/>
        </w:rPr>
        <w:t xml:space="preserve"> </w:t>
      </w:r>
      <w:r w:rsidR="00173ACC" w:rsidRPr="00FA1C8F">
        <w:rPr>
          <w:rFonts w:ascii="Arial" w:hAnsi="Arial" w:cs="Arial"/>
          <w:bCs/>
          <w:iCs/>
          <w:sz w:val="22"/>
          <w:szCs w:val="22"/>
        </w:rPr>
        <w:t>«</w:t>
      </w:r>
      <w:r w:rsidR="00173ACC" w:rsidRPr="00FA1C8F">
        <w:rPr>
          <w:rFonts w:ascii="Arial" w:hAnsi="Arial" w:cs="Arial"/>
          <w:sz w:val="22"/>
          <w:szCs w:val="22"/>
        </w:rPr>
        <w:t>Ενίσχυση προσβασιμότητας πεζών στο πλαίσιο βιώσιμης αστικής</w:t>
      </w:r>
    </w:p>
    <w:p w:rsidR="00173ACC" w:rsidRPr="00FA1C8F" w:rsidRDefault="00173ACC" w:rsidP="00173ACC">
      <w:pPr>
        <w:tabs>
          <w:tab w:val="left" w:pos="709"/>
          <w:tab w:val="center" w:pos="1701"/>
          <w:tab w:val="left" w:pos="5103"/>
        </w:tabs>
        <w:spacing w:after="60"/>
        <w:jc w:val="both"/>
        <w:rPr>
          <w:rFonts w:ascii="Arial" w:hAnsi="Arial" w:cs="Arial"/>
          <w:vanish/>
          <w:sz w:val="22"/>
          <w:szCs w:val="22"/>
          <w:specVanish/>
        </w:rPr>
      </w:pPr>
    </w:p>
    <w:p w:rsidR="00173ACC" w:rsidRPr="00FA1C8F" w:rsidRDefault="00173ACC" w:rsidP="00962EAB">
      <w:pPr>
        <w:numPr>
          <w:ilvl w:val="0"/>
          <w:numId w:val="6"/>
        </w:numPr>
        <w:tabs>
          <w:tab w:val="left" w:pos="709"/>
          <w:tab w:val="center" w:pos="1701"/>
          <w:tab w:val="left" w:pos="5103"/>
        </w:tabs>
        <w:spacing w:after="60"/>
        <w:ind w:left="0"/>
        <w:jc w:val="both"/>
        <w:rPr>
          <w:rFonts w:ascii="Arial" w:hAnsi="Arial" w:cs="Arial"/>
          <w:vanish/>
          <w:sz w:val="22"/>
          <w:szCs w:val="22"/>
          <w:specVanish/>
        </w:rPr>
      </w:pPr>
    </w:p>
    <w:p w:rsidR="00FA1C8F" w:rsidRPr="00FA1C8F" w:rsidRDefault="00173ACC" w:rsidP="00962EAB">
      <w:pPr>
        <w:pStyle w:val="af9"/>
        <w:numPr>
          <w:ilvl w:val="0"/>
          <w:numId w:val="5"/>
        </w:numPr>
        <w:tabs>
          <w:tab w:val="left" w:pos="1418"/>
          <w:tab w:val="center" w:pos="1701"/>
          <w:tab w:val="left" w:pos="2552"/>
          <w:tab w:val="left" w:pos="5103"/>
        </w:tabs>
        <w:spacing w:after="60"/>
        <w:rPr>
          <w:rFonts w:ascii="Arial" w:eastAsia="SimSun" w:hAnsi="Arial" w:cs="Arial"/>
          <w:sz w:val="22"/>
          <w:szCs w:val="22"/>
        </w:rPr>
      </w:pPr>
      <w:r w:rsidRPr="00FA1C8F">
        <w:rPr>
          <w:rFonts w:ascii="Arial" w:hAnsi="Arial" w:cs="Arial"/>
          <w:sz w:val="22"/>
          <w:szCs w:val="22"/>
        </w:rPr>
        <w:t xml:space="preserve"> </w:t>
      </w:r>
    </w:p>
    <w:p w:rsidR="00FA1C8F" w:rsidRPr="00FA1C8F" w:rsidRDefault="00173ACC" w:rsidP="00FA1C8F">
      <w:pPr>
        <w:tabs>
          <w:tab w:val="left" w:pos="1418"/>
          <w:tab w:val="center" w:pos="1701"/>
          <w:tab w:val="left" w:pos="2552"/>
          <w:tab w:val="left" w:pos="5103"/>
        </w:tabs>
        <w:spacing w:after="60"/>
        <w:rPr>
          <w:rFonts w:ascii="Arial" w:eastAsia="SimSun" w:hAnsi="Arial" w:cs="Arial"/>
          <w:sz w:val="22"/>
          <w:szCs w:val="22"/>
        </w:rPr>
      </w:pPr>
      <w:r w:rsidRPr="00FA1C8F">
        <w:rPr>
          <w:rFonts w:ascii="Arial" w:hAnsi="Arial" w:cs="Arial"/>
          <w:sz w:val="22"/>
          <w:szCs w:val="22"/>
        </w:rPr>
        <w:t xml:space="preserve">κινητικότητας με αρχές βιοκλιματικού σχεδιασμού σε πεζοδρόμια του Δήμου </w:t>
      </w:r>
      <w:proofErr w:type="spellStart"/>
      <w:r w:rsidRPr="00FA1C8F">
        <w:rPr>
          <w:rFonts w:ascii="Arial" w:hAnsi="Arial" w:cs="Arial"/>
          <w:sz w:val="22"/>
          <w:szCs w:val="22"/>
        </w:rPr>
        <w:t>Λεβαδέων</w:t>
      </w:r>
      <w:proofErr w:type="spellEnd"/>
      <w:r w:rsidRPr="00FA1C8F">
        <w:rPr>
          <w:rFonts w:ascii="Arial" w:hAnsi="Arial" w:cs="Arial"/>
          <w:bCs/>
          <w:iCs/>
          <w:sz w:val="22"/>
          <w:szCs w:val="22"/>
        </w:rPr>
        <w:t>»</w:t>
      </w:r>
      <w:r w:rsidRPr="00FA1C8F">
        <w:rPr>
          <w:rStyle w:val="a5"/>
          <w:rFonts w:ascii="Arial" w:hAnsi="Arial" w:cs="Arial"/>
          <w:sz w:val="22"/>
          <w:szCs w:val="22"/>
          <w:shd w:val="clear" w:color="auto" w:fill="FFFFFF"/>
        </w:rPr>
        <w:t xml:space="preserve"> </w:t>
      </w:r>
      <w:r w:rsidRPr="00FA1C8F">
        <w:rPr>
          <w:rFonts w:ascii="Arial" w:hAnsi="Arial" w:cs="Arial"/>
          <w:sz w:val="22"/>
          <w:szCs w:val="22"/>
        </w:rPr>
        <w:t xml:space="preserve"> </w:t>
      </w:r>
    </w:p>
    <w:p w:rsidR="00173ACC" w:rsidRDefault="00173ACC" w:rsidP="00FA1C8F">
      <w:pPr>
        <w:tabs>
          <w:tab w:val="left" w:pos="1418"/>
          <w:tab w:val="center" w:pos="1701"/>
          <w:tab w:val="left" w:pos="2552"/>
          <w:tab w:val="left" w:pos="5103"/>
        </w:tabs>
        <w:spacing w:after="60"/>
        <w:rPr>
          <w:rFonts w:ascii="Arial" w:eastAsia="SimSun" w:hAnsi="Arial" w:cs="Arial"/>
          <w:sz w:val="22"/>
          <w:szCs w:val="22"/>
        </w:rPr>
      </w:pPr>
      <w:r w:rsidRPr="00FA1C8F">
        <w:rPr>
          <w:rFonts w:ascii="Arial" w:eastAsia="SimSun" w:hAnsi="Arial" w:cs="Arial"/>
          <w:color w:val="000000"/>
          <w:sz w:val="22"/>
          <w:szCs w:val="22"/>
        </w:rPr>
        <w:t xml:space="preserve">αποσφράγισης των δικαιολογητικών συμμετοχής – οικονομικής προσφοράς </w:t>
      </w:r>
      <w:r w:rsidRPr="00FA1C8F">
        <w:rPr>
          <w:rFonts w:ascii="Arial" w:eastAsia="SimSun" w:hAnsi="Arial" w:cs="Arial"/>
          <w:sz w:val="22"/>
          <w:szCs w:val="22"/>
        </w:rPr>
        <w:t>της Επιτροπής Διαγωνισμού.</w:t>
      </w:r>
    </w:p>
    <w:p w:rsidR="00FA1C8F" w:rsidRPr="00FA1C8F" w:rsidRDefault="00FA1C8F" w:rsidP="00FA1C8F">
      <w:pPr>
        <w:tabs>
          <w:tab w:val="left" w:pos="1418"/>
          <w:tab w:val="center" w:pos="1701"/>
          <w:tab w:val="left" w:pos="2552"/>
          <w:tab w:val="left" w:pos="5103"/>
        </w:tabs>
        <w:spacing w:after="60"/>
        <w:rPr>
          <w:rFonts w:ascii="Arial" w:eastAsia="SimSun" w:hAnsi="Arial" w:cs="Arial"/>
          <w:sz w:val="22"/>
          <w:szCs w:val="22"/>
        </w:rPr>
      </w:pPr>
    </w:p>
    <w:p w:rsidR="00173ACC" w:rsidRPr="00FA1C8F" w:rsidRDefault="00FA1C8F" w:rsidP="00FA1C8F">
      <w:pPr>
        <w:tabs>
          <w:tab w:val="left" w:pos="1418"/>
          <w:tab w:val="center" w:pos="1701"/>
          <w:tab w:val="left" w:pos="2552"/>
          <w:tab w:val="left" w:pos="5103"/>
        </w:tabs>
        <w:jc w:val="both"/>
        <w:rPr>
          <w:rFonts w:ascii="Arial" w:hAnsi="Arial" w:cs="Arial"/>
          <w:sz w:val="22"/>
          <w:szCs w:val="22"/>
        </w:rPr>
      </w:pPr>
      <w:r w:rsidRPr="00FA1C8F">
        <w:rPr>
          <w:rFonts w:ascii="Arial" w:eastAsia="Arial" w:hAnsi="Arial" w:cs="Arial"/>
          <w:sz w:val="22"/>
          <w:szCs w:val="22"/>
        </w:rPr>
        <w:t xml:space="preserve">2.Κηρύσσει </w:t>
      </w:r>
      <w:r w:rsidR="00173ACC" w:rsidRPr="00FA1C8F">
        <w:rPr>
          <w:rFonts w:ascii="Arial" w:eastAsia="Arial" w:hAnsi="Arial" w:cs="Arial"/>
          <w:sz w:val="22"/>
          <w:szCs w:val="22"/>
        </w:rPr>
        <w:t>ως</w:t>
      </w:r>
      <w:r w:rsidR="00173ACC" w:rsidRPr="00FA1C8F">
        <w:rPr>
          <w:rFonts w:ascii="Arial" w:hAnsi="Arial" w:cs="Arial"/>
          <w:sz w:val="22"/>
          <w:szCs w:val="22"/>
        </w:rPr>
        <w:t xml:space="preserve"> προσωρινό </w:t>
      </w:r>
      <w:r>
        <w:rPr>
          <w:rFonts w:ascii="Arial" w:hAnsi="Arial" w:cs="Arial"/>
          <w:sz w:val="22"/>
          <w:szCs w:val="22"/>
        </w:rPr>
        <w:t>ανάδοχο</w:t>
      </w:r>
      <w:r w:rsidR="00173ACC" w:rsidRPr="00FA1C8F">
        <w:rPr>
          <w:rFonts w:ascii="Arial" w:hAnsi="Arial" w:cs="Arial"/>
          <w:sz w:val="22"/>
          <w:szCs w:val="22"/>
        </w:rPr>
        <w:t xml:space="preserve"> τον </w:t>
      </w:r>
      <w:r w:rsidR="00173ACC" w:rsidRPr="00FA1C8F">
        <w:rPr>
          <w:rFonts w:ascii="Arial" w:eastAsia="SimSun" w:hAnsi="Arial" w:cs="Arial"/>
          <w:sz w:val="22"/>
          <w:szCs w:val="22"/>
        </w:rPr>
        <w:t>Οικονομικό φορέα με την επωνυμία</w:t>
      </w:r>
      <w:r w:rsidR="007D2979">
        <w:rPr>
          <w:rFonts w:ascii="Arial" w:eastAsia="SimSun" w:hAnsi="Arial" w:cs="Arial"/>
          <w:sz w:val="22"/>
          <w:szCs w:val="22"/>
        </w:rPr>
        <w:t xml:space="preserve"> :</w:t>
      </w:r>
      <w:r w:rsidR="00173ACC" w:rsidRPr="00FA1C8F">
        <w:rPr>
          <w:rFonts w:ascii="Arial" w:eastAsia="SimSun" w:hAnsi="Arial" w:cs="Arial"/>
          <w:sz w:val="22"/>
          <w:szCs w:val="22"/>
        </w:rPr>
        <w:t xml:space="preserve"> «</w:t>
      </w:r>
      <w:r w:rsidR="00173ACC" w:rsidRPr="00FA1C8F">
        <w:rPr>
          <w:rFonts w:ascii="Arial" w:hAnsi="Arial" w:cs="Arial"/>
          <w:sz w:val="22"/>
          <w:szCs w:val="22"/>
        </w:rPr>
        <w:t>ΕΝΩΣΗ ΟΙΚΟΝΟΜΙΚΩΝ ΦΟΡΕΩΝ: «ΥΦΑΝΤΗΣ ΑΛΕΞΑΝΔΡΟΣ - ΚΟΪΤΣΑΝΟΣ ΑΝΔΡΕΑΣ</w:t>
      </w:r>
      <w:r w:rsidR="00173ACC" w:rsidRPr="00FA1C8F">
        <w:rPr>
          <w:rFonts w:ascii="Arial" w:eastAsia="SimSun" w:hAnsi="Arial" w:cs="Arial"/>
          <w:sz w:val="22"/>
          <w:szCs w:val="22"/>
        </w:rPr>
        <w:t xml:space="preserve">» με Α/Α προσφοράς </w:t>
      </w:r>
      <w:r w:rsidR="00173ACC" w:rsidRPr="00FA1C8F">
        <w:rPr>
          <w:rFonts w:ascii="Arial" w:hAnsi="Arial" w:cs="Arial"/>
          <w:sz w:val="22"/>
          <w:szCs w:val="22"/>
        </w:rPr>
        <w:t>334279</w:t>
      </w:r>
      <w:r w:rsidR="00173ACC" w:rsidRPr="00FA1C8F">
        <w:rPr>
          <w:rFonts w:ascii="Arial" w:eastAsia="SimSun" w:hAnsi="Arial" w:cs="Arial"/>
          <w:sz w:val="22"/>
          <w:szCs w:val="22"/>
        </w:rPr>
        <w:t xml:space="preserve"> και μέση τεκμαρτή έκπτωση 17,10% επί των τιμών του τιμολογίου της μελέτης και σύνολο δαπάνης του έργου κατά την προσφορά (χωρίς ΦΠΑ) 187.706,27€</w:t>
      </w:r>
    </w:p>
    <w:p w:rsidR="00D22170" w:rsidRPr="00FA1C8F" w:rsidRDefault="00D22170" w:rsidP="00173ACC">
      <w:pPr>
        <w:suppressAutoHyphens w:val="0"/>
        <w:spacing w:before="119" w:after="119"/>
        <w:rPr>
          <w:sz w:val="20"/>
          <w:szCs w:val="20"/>
        </w:rPr>
      </w:pPr>
      <w:r w:rsidRPr="00FA1C8F">
        <w:rPr>
          <w:rFonts w:ascii="Arial" w:eastAsia="Arial" w:hAnsi="Arial" w:cs="Arial"/>
          <w:sz w:val="22"/>
          <w:szCs w:val="22"/>
        </w:rPr>
        <w:t xml:space="preserve">      </w:t>
      </w:r>
      <w:r w:rsidRPr="00FA1C8F">
        <w:rPr>
          <w:rFonts w:ascii="Arial" w:hAnsi="Arial" w:cs="Arial"/>
          <w:sz w:val="20"/>
          <w:szCs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E875D8">
        <w:rPr>
          <w:rFonts w:ascii="Arial" w:hAnsi="Arial" w:cs="Arial"/>
          <w:b/>
          <w:sz w:val="22"/>
          <w:szCs w:val="22"/>
        </w:rPr>
        <w:t>43</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110BC8">
        <w:rPr>
          <w:rFonts w:ascii="Arial" w:hAnsi="Arial" w:cs="Arial"/>
          <w:b/>
          <w:sz w:val="22"/>
          <w:szCs w:val="22"/>
        </w:rPr>
        <w:t>5</w:t>
      </w:r>
      <w:r w:rsidR="001D2D8C">
        <w:rPr>
          <w:rFonts w:ascii="Arial" w:hAnsi="Arial" w:cs="Arial"/>
          <w:sz w:val="22"/>
          <w:szCs w:val="22"/>
        </w:rPr>
        <w:t xml:space="preserve">   </w:t>
      </w:r>
    </w:p>
    <w:p w:rsidR="004B4B17" w:rsidRDefault="004B4B17" w:rsidP="001D2D8C">
      <w:pPr>
        <w:pStyle w:val="af2"/>
        <w:ind w:left="510" w:firstLine="0"/>
        <w:rPr>
          <w:rFonts w:ascii="Arial" w:hAnsi="Arial" w:cs="Arial"/>
          <w:sz w:val="22"/>
          <w:szCs w:val="22"/>
        </w:rPr>
      </w:pPr>
    </w:p>
    <w:p w:rsidR="009D1390" w:rsidRDefault="009D1390" w:rsidP="001D2D8C">
      <w:pPr>
        <w:pStyle w:val="af2"/>
        <w:ind w:left="510" w:firstLine="0"/>
        <w:rPr>
          <w:rFonts w:ascii="Arial" w:hAnsi="Arial" w:cs="Arial"/>
          <w:sz w:val="22"/>
          <w:szCs w:val="22"/>
        </w:rPr>
      </w:pPr>
    </w:p>
    <w:p w:rsidR="00020524" w:rsidRDefault="00020524" w:rsidP="001D2D8C">
      <w:pPr>
        <w:pStyle w:val="af2"/>
        <w:ind w:left="510" w:firstLine="0"/>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eastAsia="Verdana" w:hAnsi="Arial" w:cs="Arial"/>
          <w:kern w:val="2"/>
          <w:sz w:val="22"/>
          <w:szCs w:val="22"/>
          <w:lang w:bidi="hi-IN"/>
        </w:rPr>
        <w:t xml:space="preserve">Ο ΠΡΟΕΔΡΟΣ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ΔΗΜΗΤΡΙΟΣ Κ. ΚΑΡΑΜΑΝΗΣ</w:t>
      </w:r>
    </w:p>
    <w:p w:rsidR="00F824C5" w:rsidRDefault="00F824C5" w:rsidP="007B13BC">
      <w:pPr>
        <w:tabs>
          <w:tab w:val="left" w:pos="559"/>
          <w:tab w:val="left" w:pos="1555"/>
        </w:tabs>
        <w:rPr>
          <w:rFonts w:ascii="Arial" w:hAnsi="Arial" w:cs="Arial"/>
          <w:sz w:val="22"/>
          <w:szCs w:val="22"/>
        </w:rPr>
      </w:pP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b/>
          <w:sz w:val="22"/>
          <w:szCs w:val="22"/>
        </w:rPr>
        <w:t xml:space="preserve">   </w:t>
      </w:r>
      <w:r>
        <w:rPr>
          <w:rFonts w:ascii="Arial" w:hAnsi="Arial" w:cs="Arial"/>
          <w:sz w:val="22"/>
          <w:szCs w:val="22"/>
        </w:rPr>
        <w:t xml:space="preserve">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 xml:space="preserve">ΠΙΣΤΟ ΑΠΟΣΠΑΣΜΑ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Λιβαδειά      </w:t>
      </w:r>
      <w:r w:rsidR="00110BC8">
        <w:rPr>
          <w:rFonts w:ascii="Arial" w:hAnsi="Arial" w:cs="Arial"/>
          <w:sz w:val="22"/>
          <w:szCs w:val="22"/>
        </w:rPr>
        <w:t>1</w:t>
      </w:r>
      <w:r w:rsidR="00804783">
        <w:rPr>
          <w:rFonts w:ascii="Arial" w:hAnsi="Arial" w:cs="Arial"/>
          <w:sz w:val="22"/>
          <w:szCs w:val="22"/>
        </w:rPr>
        <w:t>2</w:t>
      </w:r>
      <w:r>
        <w:rPr>
          <w:rFonts w:ascii="Arial" w:hAnsi="Arial" w:cs="Arial"/>
          <w:sz w:val="22"/>
          <w:szCs w:val="22"/>
        </w:rPr>
        <w:t xml:space="preserve"> -</w:t>
      </w:r>
      <w:r w:rsidR="00110BC8">
        <w:rPr>
          <w:rFonts w:ascii="Arial" w:hAnsi="Arial" w:cs="Arial"/>
          <w:sz w:val="22"/>
          <w:szCs w:val="22"/>
        </w:rPr>
        <w:t>02</w:t>
      </w:r>
      <w:r>
        <w:rPr>
          <w:rFonts w:ascii="Arial" w:hAnsi="Arial" w:cs="Arial"/>
          <w:sz w:val="22"/>
          <w:szCs w:val="22"/>
        </w:rPr>
        <w:t>-202</w:t>
      </w:r>
      <w:r w:rsidR="00110BC8">
        <w:rPr>
          <w:rFonts w:ascii="Arial" w:hAnsi="Arial" w:cs="Arial"/>
          <w:sz w:val="22"/>
          <w:szCs w:val="22"/>
        </w:rPr>
        <w:t>5</w:t>
      </w:r>
      <w:r>
        <w:rPr>
          <w:rFonts w:ascii="Arial" w:eastAsia="Verdana" w:hAnsi="Arial" w:cs="Arial"/>
          <w:kern w:val="2"/>
          <w:sz w:val="22"/>
          <w:szCs w:val="22"/>
          <w:lang w:bidi="hi-IN"/>
        </w:rPr>
        <w:t xml:space="preserve">  </w:t>
      </w:r>
    </w:p>
    <w:p w:rsidR="007B13BC" w:rsidRDefault="007B13BC" w:rsidP="007B13BC">
      <w:pPr>
        <w:tabs>
          <w:tab w:val="left" w:pos="559"/>
          <w:tab w:val="left" w:pos="1555"/>
        </w:tabs>
        <w:rPr>
          <w:rFonts w:ascii="Arial" w:hAnsi="Arial" w:cs="Arial"/>
          <w:sz w:val="22"/>
          <w:szCs w:val="22"/>
        </w:rPr>
      </w:pPr>
      <w:r>
        <w:rPr>
          <w:rFonts w:ascii="Arial" w:eastAsia="Arial" w:hAnsi="Arial" w:cs="Arial"/>
          <w:sz w:val="22"/>
          <w:szCs w:val="22"/>
        </w:rPr>
        <w:t xml:space="preserve">                                                                                                      Ο ΠΡΟΕΔΡΟΣ</w:t>
      </w:r>
      <w:r>
        <w:rPr>
          <w:rFonts w:ascii="Arial" w:hAnsi="Arial" w:cs="Arial"/>
          <w:sz w:val="22"/>
          <w:szCs w:val="22"/>
        </w:rPr>
        <w:t xml:space="preserve">    </w:t>
      </w:r>
    </w:p>
    <w:p w:rsidR="007B13BC" w:rsidRDefault="007B13BC" w:rsidP="007B13BC">
      <w:pPr>
        <w:tabs>
          <w:tab w:val="left" w:pos="7485"/>
        </w:tabs>
        <w:rPr>
          <w:rFonts w:ascii="Arial" w:hAnsi="Arial" w:cs="Arial"/>
          <w:sz w:val="22"/>
          <w:szCs w:val="22"/>
        </w:rPr>
      </w:pPr>
      <w:r>
        <w:rPr>
          <w:rFonts w:ascii="Arial" w:hAnsi="Arial" w:cs="Arial"/>
          <w:sz w:val="22"/>
          <w:szCs w:val="22"/>
        </w:rPr>
        <w:tab/>
      </w:r>
    </w:p>
    <w:p w:rsidR="007B13BC" w:rsidRDefault="007B13BC" w:rsidP="007B13BC">
      <w:pPr>
        <w:tabs>
          <w:tab w:val="center" w:pos="1080"/>
          <w:tab w:val="left" w:pos="6120"/>
          <w:tab w:val="center" w:pos="8460"/>
        </w:tabs>
        <w:jc w:val="both"/>
        <w:rPr>
          <w:rFonts w:ascii="Arial" w:hAnsi="Arial" w:cs="Arial"/>
          <w:b/>
          <w:sz w:val="22"/>
          <w:szCs w:val="22"/>
        </w:rPr>
      </w:pPr>
      <w:r>
        <w:rPr>
          <w:rFonts w:ascii="Arial" w:eastAsia="Arial" w:hAnsi="Arial" w:cs="Arial"/>
          <w:sz w:val="22"/>
          <w:szCs w:val="22"/>
        </w:rPr>
        <w:t xml:space="preserve">                </w:t>
      </w:r>
      <w:r>
        <w:rPr>
          <w:rFonts w:ascii="Arial" w:hAnsi="Arial" w:cs="Arial"/>
          <w:b/>
          <w:sz w:val="22"/>
          <w:szCs w:val="22"/>
        </w:rPr>
        <w:t xml:space="preserve">ΤΑ ΜΕΛΗ  </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1. </w:t>
      </w:r>
      <w:proofErr w:type="spellStart"/>
      <w:r w:rsidR="00110BC8">
        <w:rPr>
          <w:rFonts w:ascii="Arial" w:hAnsi="Arial" w:cs="Arial"/>
          <w:sz w:val="22"/>
          <w:szCs w:val="22"/>
        </w:rPr>
        <w:t>Τουμαράς</w:t>
      </w:r>
      <w:proofErr w:type="spellEnd"/>
      <w:r w:rsidR="00110BC8">
        <w:rPr>
          <w:rFonts w:ascii="Arial" w:hAnsi="Arial" w:cs="Arial"/>
          <w:sz w:val="22"/>
          <w:szCs w:val="22"/>
        </w:rPr>
        <w:t xml:space="preserve"> Βασίλειος</w:t>
      </w:r>
    </w:p>
    <w:p w:rsidR="007B13BC" w:rsidRDefault="007B13BC" w:rsidP="007B13BC">
      <w:pPr>
        <w:tabs>
          <w:tab w:val="left" w:pos="360"/>
          <w:tab w:val="left" w:pos="6237"/>
        </w:tabs>
        <w:ind w:left="357"/>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p>
    <w:p w:rsidR="007B13BC" w:rsidRDefault="007B13BC" w:rsidP="007B13BC">
      <w:pPr>
        <w:tabs>
          <w:tab w:val="left" w:pos="559"/>
          <w:tab w:val="left" w:pos="1555"/>
        </w:tabs>
        <w:rPr>
          <w:rFonts w:ascii="Arial" w:hAnsi="Arial" w:cs="Arial"/>
          <w:sz w:val="22"/>
          <w:szCs w:val="22"/>
        </w:rPr>
      </w:pPr>
      <w:r>
        <w:rPr>
          <w:rFonts w:ascii="Arial" w:hAnsi="Arial" w:cs="Arial"/>
          <w:sz w:val="22"/>
          <w:szCs w:val="22"/>
        </w:rPr>
        <w:t xml:space="preserve">       3.</w:t>
      </w:r>
      <w:r w:rsidR="00110BC8">
        <w:rPr>
          <w:rFonts w:ascii="Arial" w:hAnsi="Arial" w:cs="Arial"/>
          <w:sz w:val="22"/>
          <w:szCs w:val="22"/>
        </w:rPr>
        <w:t xml:space="preserve">Καλλιαντάσης </w:t>
      </w:r>
      <w:r>
        <w:rPr>
          <w:rFonts w:ascii="Arial" w:hAnsi="Arial" w:cs="Arial"/>
          <w:sz w:val="22"/>
          <w:szCs w:val="22"/>
        </w:rPr>
        <w:t xml:space="preserve"> </w:t>
      </w:r>
      <w:r w:rsidR="00110BC8">
        <w:rPr>
          <w:rFonts w:ascii="Arial" w:hAnsi="Arial" w:cs="Arial"/>
          <w:sz w:val="22"/>
          <w:szCs w:val="22"/>
        </w:rPr>
        <w:t>Χρήστος</w:t>
      </w:r>
      <w:r>
        <w:rPr>
          <w:rFonts w:ascii="Arial" w:hAnsi="Arial" w:cs="Arial"/>
          <w:sz w:val="22"/>
          <w:szCs w:val="22"/>
        </w:rPr>
        <w:t xml:space="preserve">                                            </w:t>
      </w:r>
      <w:r w:rsidR="00AD698A">
        <w:rPr>
          <w:rFonts w:ascii="Arial" w:hAnsi="Arial" w:cs="Arial"/>
          <w:sz w:val="22"/>
          <w:szCs w:val="22"/>
        </w:rPr>
        <w:t xml:space="preserve">   </w:t>
      </w:r>
      <w:r>
        <w:rPr>
          <w:rFonts w:ascii="Arial" w:hAnsi="Arial" w:cs="Arial"/>
          <w:sz w:val="22"/>
          <w:szCs w:val="22"/>
        </w:rPr>
        <w:t xml:space="preserve"> ΔΗΜΗΤΡΙΟΣ Κ. ΚΑΡΑΜΑΝΗΣ</w:t>
      </w:r>
    </w:p>
    <w:p w:rsidR="007B13BC" w:rsidRDefault="007B13BC" w:rsidP="007B13BC">
      <w:pPr>
        <w:tabs>
          <w:tab w:val="left" w:pos="360"/>
          <w:tab w:val="left" w:pos="6237"/>
        </w:tabs>
        <w:rPr>
          <w:rFonts w:ascii="Arial" w:hAnsi="Arial" w:cs="Arial"/>
          <w:sz w:val="22"/>
          <w:szCs w:val="22"/>
        </w:rPr>
      </w:pPr>
      <w:r>
        <w:rPr>
          <w:rFonts w:ascii="Arial" w:hAnsi="Arial" w:cs="Arial"/>
          <w:sz w:val="22"/>
          <w:szCs w:val="22"/>
        </w:rPr>
        <w:t xml:space="preserve">       4.</w:t>
      </w:r>
      <w:r w:rsidR="00110BC8" w:rsidRPr="00110BC8">
        <w:rPr>
          <w:rFonts w:ascii="Arial" w:hAnsi="Arial" w:cs="Arial"/>
          <w:sz w:val="22"/>
          <w:szCs w:val="22"/>
        </w:rPr>
        <w:t xml:space="preserve"> </w:t>
      </w:r>
      <w:proofErr w:type="spellStart"/>
      <w:r w:rsidR="00110BC8">
        <w:rPr>
          <w:rFonts w:ascii="Arial" w:hAnsi="Arial" w:cs="Arial"/>
          <w:sz w:val="22"/>
          <w:szCs w:val="22"/>
        </w:rPr>
        <w:t>Μίχας</w:t>
      </w:r>
      <w:proofErr w:type="spellEnd"/>
      <w:r w:rsidR="00110BC8">
        <w:rPr>
          <w:rFonts w:ascii="Arial" w:hAnsi="Arial" w:cs="Arial"/>
          <w:sz w:val="22"/>
          <w:szCs w:val="22"/>
        </w:rPr>
        <w:t xml:space="preserve"> Δημήτριος                                                       </w:t>
      </w:r>
      <w:r w:rsidR="00BC1D30">
        <w:rPr>
          <w:rFonts w:ascii="Arial" w:hAnsi="Arial" w:cs="Arial"/>
          <w:sz w:val="22"/>
          <w:szCs w:val="22"/>
        </w:rPr>
        <w:t xml:space="preserve">     </w:t>
      </w:r>
      <w:r w:rsidR="00110BC8">
        <w:rPr>
          <w:rFonts w:ascii="Arial" w:hAnsi="Arial" w:cs="Arial"/>
          <w:sz w:val="22"/>
          <w:szCs w:val="22"/>
        </w:rPr>
        <w:t xml:space="preserve">  </w:t>
      </w:r>
      <w:r>
        <w:rPr>
          <w:rFonts w:ascii="Arial" w:hAnsi="Arial" w:cs="Arial"/>
          <w:sz w:val="22"/>
          <w:szCs w:val="22"/>
        </w:rPr>
        <w:t xml:space="preserve">ΔΗΜΑΡΧΟΣ ΛΕΒΑΔΕΩΝ                                                                                                   </w:t>
      </w:r>
    </w:p>
    <w:p w:rsidR="003C235F" w:rsidRPr="009A0DBF" w:rsidRDefault="00110BC8" w:rsidP="007627C9">
      <w:pPr>
        <w:tabs>
          <w:tab w:val="left" w:pos="360"/>
          <w:tab w:val="left" w:pos="6237"/>
        </w:tabs>
        <w:rPr>
          <w:rFonts w:ascii="Arial" w:hAnsi="Arial" w:cs="Arial"/>
          <w:sz w:val="22"/>
          <w:szCs w:val="22"/>
        </w:rPr>
      </w:pPr>
      <w:r>
        <w:rPr>
          <w:rFonts w:ascii="Arial" w:hAnsi="Arial" w:cs="Arial"/>
          <w:sz w:val="22"/>
          <w:szCs w:val="22"/>
        </w:rPr>
        <w:t xml:space="preserve">       </w:t>
      </w:r>
    </w:p>
    <w:sectPr w:rsidR="003C235F" w:rsidRPr="009A0DBF"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92F" w:rsidRDefault="006A692F">
      <w:r>
        <w:separator/>
      </w:r>
    </w:p>
  </w:endnote>
  <w:endnote w:type="continuationSeparator" w:id="0">
    <w:p w:rsidR="006A692F" w:rsidRDefault="006A69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92F" w:rsidRDefault="006A692F">
      <w:r>
        <w:separator/>
      </w:r>
    </w:p>
  </w:footnote>
  <w:footnote w:type="continuationSeparator" w:id="0">
    <w:p w:rsidR="006A692F" w:rsidRDefault="006A69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E35CA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E35CA4">
                <w:pPr>
                  <w:pStyle w:val="af1"/>
                </w:pPr>
                <w:r>
                  <w:rPr>
                    <w:rStyle w:val="a3"/>
                  </w:rPr>
                  <w:fldChar w:fldCharType="begin"/>
                </w:r>
                <w:r w:rsidR="00171F1B">
                  <w:rPr>
                    <w:rStyle w:val="a3"/>
                  </w:rPr>
                  <w:instrText xml:space="preserve"> PAGE </w:instrText>
                </w:r>
                <w:r>
                  <w:rPr>
                    <w:rStyle w:val="a3"/>
                  </w:rPr>
                  <w:fldChar w:fldCharType="separate"/>
                </w:r>
                <w:r w:rsidR="007D2979">
                  <w:rPr>
                    <w:rStyle w:val="a3"/>
                    <w:noProof/>
                  </w:rPr>
                  <w:t>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103B4F7B"/>
    <w:multiLevelType w:val="hybridMultilevel"/>
    <w:tmpl w:val="AA66AA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BF1062C"/>
    <w:multiLevelType w:val="hybridMultilevel"/>
    <w:tmpl w:val="EE8E57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0C667C0"/>
    <w:multiLevelType w:val="hybridMultilevel"/>
    <w:tmpl w:val="4AE0D3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3CC4C5E"/>
    <w:multiLevelType w:val="hybridMultilevel"/>
    <w:tmpl w:val="684464E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8">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8"/>
  </w:num>
  <w:num w:numId="4">
    <w:abstractNumId w:val="9"/>
  </w:num>
  <w:num w:numId="5">
    <w:abstractNumId w:val="5"/>
  </w:num>
  <w:num w:numId="6">
    <w:abstractNumId w:val="6"/>
  </w:num>
  <w:num w:numId="7">
    <w:abstractNumId w:val="7"/>
  </w:num>
  <w:num w:numId="8">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25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BED"/>
    <w:rsid w:val="000170D9"/>
    <w:rsid w:val="00017118"/>
    <w:rsid w:val="00017E38"/>
    <w:rsid w:val="00020524"/>
    <w:rsid w:val="00023204"/>
    <w:rsid w:val="000256FB"/>
    <w:rsid w:val="00025B96"/>
    <w:rsid w:val="0002634E"/>
    <w:rsid w:val="00032D2B"/>
    <w:rsid w:val="0003340A"/>
    <w:rsid w:val="00033CFA"/>
    <w:rsid w:val="00035D79"/>
    <w:rsid w:val="000378B7"/>
    <w:rsid w:val="000413CA"/>
    <w:rsid w:val="00042132"/>
    <w:rsid w:val="000428AC"/>
    <w:rsid w:val="00050E6E"/>
    <w:rsid w:val="0005110F"/>
    <w:rsid w:val="0005483D"/>
    <w:rsid w:val="00055514"/>
    <w:rsid w:val="00060CC3"/>
    <w:rsid w:val="000653DE"/>
    <w:rsid w:val="00066288"/>
    <w:rsid w:val="00071FA5"/>
    <w:rsid w:val="00073F74"/>
    <w:rsid w:val="00081699"/>
    <w:rsid w:val="00092C75"/>
    <w:rsid w:val="00094674"/>
    <w:rsid w:val="00097687"/>
    <w:rsid w:val="000976F2"/>
    <w:rsid w:val="000A104C"/>
    <w:rsid w:val="000A77AC"/>
    <w:rsid w:val="000A79F1"/>
    <w:rsid w:val="000B0A34"/>
    <w:rsid w:val="000B247B"/>
    <w:rsid w:val="000B32D2"/>
    <w:rsid w:val="000B4C27"/>
    <w:rsid w:val="000B4F9B"/>
    <w:rsid w:val="000C2D8A"/>
    <w:rsid w:val="000C30B5"/>
    <w:rsid w:val="000C3CCB"/>
    <w:rsid w:val="000C660C"/>
    <w:rsid w:val="000C7615"/>
    <w:rsid w:val="000D53A5"/>
    <w:rsid w:val="000D71C2"/>
    <w:rsid w:val="000D7650"/>
    <w:rsid w:val="000E1B84"/>
    <w:rsid w:val="000E3618"/>
    <w:rsid w:val="000E3782"/>
    <w:rsid w:val="000E6F11"/>
    <w:rsid w:val="000E7F9A"/>
    <w:rsid w:val="00100928"/>
    <w:rsid w:val="001011B5"/>
    <w:rsid w:val="00105E47"/>
    <w:rsid w:val="00106413"/>
    <w:rsid w:val="00110BC8"/>
    <w:rsid w:val="001135C2"/>
    <w:rsid w:val="00113E80"/>
    <w:rsid w:val="0011409B"/>
    <w:rsid w:val="00114DF6"/>
    <w:rsid w:val="00115D2A"/>
    <w:rsid w:val="001204A6"/>
    <w:rsid w:val="00120C06"/>
    <w:rsid w:val="001302D5"/>
    <w:rsid w:val="00132B02"/>
    <w:rsid w:val="00132B33"/>
    <w:rsid w:val="001346AB"/>
    <w:rsid w:val="00135C95"/>
    <w:rsid w:val="0014215D"/>
    <w:rsid w:val="00142618"/>
    <w:rsid w:val="001459CD"/>
    <w:rsid w:val="00145EE5"/>
    <w:rsid w:val="00151EB0"/>
    <w:rsid w:val="00152D59"/>
    <w:rsid w:val="00155779"/>
    <w:rsid w:val="00155B75"/>
    <w:rsid w:val="00155E9E"/>
    <w:rsid w:val="001577EF"/>
    <w:rsid w:val="001579DB"/>
    <w:rsid w:val="00157A71"/>
    <w:rsid w:val="00162B2E"/>
    <w:rsid w:val="00165410"/>
    <w:rsid w:val="00171F1B"/>
    <w:rsid w:val="00172F5A"/>
    <w:rsid w:val="0017320C"/>
    <w:rsid w:val="00173ACC"/>
    <w:rsid w:val="00181704"/>
    <w:rsid w:val="00190283"/>
    <w:rsid w:val="00190EE2"/>
    <w:rsid w:val="00196C9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5648"/>
    <w:rsid w:val="00220033"/>
    <w:rsid w:val="00220115"/>
    <w:rsid w:val="0022153E"/>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96E10"/>
    <w:rsid w:val="002A4FD5"/>
    <w:rsid w:val="002A7954"/>
    <w:rsid w:val="002B291B"/>
    <w:rsid w:val="002B4FA1"/>
    <w:rsid w:val="002B6D29"/>
    <w:rsid w:val="002C18FD"/>
    <w:rsid w:val="002C5087"/>
    <w:rsid w:val="002C7914"/>
    <w:rsid w:val="002D1943"/>
    <w:rsid w:val="002D284B"/>
    <w:rsid w:val="002D4538"/>
    <w:rsid w:val="002D4C37"/>
    <w:rsid w:val="002D5BF3"/>
    <w:rsid w:val="002D7D89"/>
    <w:rsid w:val="002E1914"/>
    <w:rsid w:val="002E2279"/>
    <w:rsid w:val="002E2924"/>
    <w:rsid w:val="002E2EC6"/>
    <w:rsid w:val="002E4DA7"/>
    <w:rsid w:val="002E5850"/>
    <w:rsid w:val="002E6F06"/>
    <w:rsid w:val="002F2C73"/>
    <w:rsid w:val="002F2D5A"/>
    <w:rsid w:val="002F30A5"/>
    <w:rsid w:val="00301399"/>
    <w:rsid w:val="003017C6"/>
    <w:rsid w:val="00304490"/>
    <w:rsid w:val="00310158"/>
    <w:rsid w:val="003116AD"/>
    <w:rsid w:val="00312836"/>
    <w:rsid w:val="003132FB"/>
    <w:rsid w:val="0031330C"/>
    <w:rsid w:val="00321484"/>
    <w:rsid w:val="0032160F"/>
    <w:rsid w:val="003217F0"/>
    <w:rsid w:val="0032279B"/>
    <w:rsid w:val="003234B1"/>
    <w:rsid w:val="00323F15"/>
    <w:rsid w:val="003245C4"/>
    <w:rsid w:val="00324A25"/>
    <w:rsid w:val="003340D2"/>
    <w:rsid w:val="00335323"/>
    <w:rsid w:val="00341C67"/>
    <w:rsid w:val="00343BC7"/>
    <w:rsid w:val="00345753"/>
    <w:rsid w:val="00352792"/>
    <w:rsid w:val="00353E85"/>
    <w:rsid w:val="00354A9F"/>
    <w:rsid w:val="00354BBD"/>
    <w:rsid w:val="00363CA6"/>
    <w:rsid w:val="0036533C"/>
    <w:rsid w:val="003666A6"/>
    <w:rsid w:val="00371783"/>
    <w:rsid w:val="003815F0"/>
    <w:rsid w:val="003818B2"/>
    <w:rsid w:val="003831A1"/>
    <w:rsid w:val="00384268"/>
    <w:rsid w:val="00390DFA"/>
    <w:rsid w:val="003950A3"/>
    <w:rsid w:val="0039620E"/>
    <w:rsid w:val="003962B2"/>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4ADD"/>
    <w:rsid w:val="003F69CB"/>
    <w:rsid w:val="00401C9D"/>
    <w:rsid w:val="00401CD7"/>
    <w:rsid w:val="00404CF8"/>
    <w:rsid w:val="00406541"/>
    <w:rsid w:val="00411130"/>
    <w:rsid w:val="00411AEF"/>
    <w:rsid w:val="00412B08"/>
    <w:rsid w:val="00413C26"/>
    <w:rsid w:val="00414942"/>
    <w:rsid w:val="00415B57"/>
    <w:rsid w:val="004241E8"/>
    <w:rsid w:val="00424C24"/>
    <w:rsid w:val="004257A0"/>
    <w:rsid w:val="00425F30"/>
    <w:rsid w:val="00426BAB"/>
    <w:rsid w:val="00431026"/>
    <w:rsid w:val="00435514"/>
    <w:rsid w:val="00435EF6"/>
    <w:rsid w:val="00436195"/>
    <w:rsid w:val="00441560"/>
    <w:rsid w:val="00442D75"/>
    <w:rsid w:val="0044667E"/>
    <w:rsid w:val="00446B60"/>
    <w:rsid w:val="004600E1"/>
    <w:rsid w:val="00464EAA"/>
    <w:rsid w:val="004650CA"/>
    <w:rsid w:val="00465909"/>
    <w:rsid w:val="004762A5"/>
    <w:rsid w:val="00476DAD"/>
    <w:rsid w:val="00477A14"/>
    <w:rsid w:val="00481423"/>
    <w:rsid w:val="00482DC2"/>
    <w:rsid w:val="0048334A"/>
    <w:rsid w:val="0048586E"/>
    <w:rsid w:val="004879A6"/>
    <w:rsid w:val="00490165"/>
    <w:rsid w:val="004901FD"/>
    <w:rsid w:val="004943E1"/>
    <w:rsid w:val="00495AB0"/>
    <w:rsid w:val="004A4FD6"/>
    <w:rsid w:val="004A6A11"/>
    <w:rsid w:val="004A6ABB"/>
    <w:rsid w:val="004B2E58"/>
    <w:rsid w:val="004B4B17"/>
    <w:rsid w:val="004B7126"/>
    <w:rsid w:val="004C100D"/>
    <w:rsid w:val="004C21F7"/>
    <w:rsid w:val="004D22B1"/>
    <w:rsid w:val="004D6A9F"/>
    <w:rsid w:val="004E42A0"/>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70C36"/>
    <w:rsid w:val="00575879"/>
    <w:rsid w:val="00581428"/>
    <w:rsid w:val="00582DA8"/>
    <w:rsid w:val="00583A47"/>
    <w:rsid w:val="00583B2C"/>
    <w:rsid w:val="00583D18"/>
    <w:rsid w:val="00586F7E"/>
    <w:rsid w:val="00592A0F"/>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43E"/>
    <w:rsid w:val="005E5FAC"/>
    <w:rsid w:val="005E6657"/>
    <w:rsid w:val="005E6AD5"/>
    <w:rsid w:val="005E7301"/>
    <w:rsid w:val="005F082D"/>
    <w:rsid w:val="005F1844"/>
    <w:rsid w:val="005F79F8"/>
    <w:rsid w:val="005F7FB2"/>
    <w:rsid w:val="0060147E"/>
    <w:rsid w:val="0060224B"/>
    <w:rsid w:val="006041E2"/>
    <w:rsid w:val="00604B45"/>
    <w:rsid w:val="00604E90"/>
    <w:rsid w:val="00605A98"/>
    <w:rsid w:val="00607783"/>
    <w:rsid w:val="00607839"/>
    <w:rsid w:val="00611CD3"/>
    <w:rsid w:val="006148EF"/>
    <w:rsid w:val="00620870"/>
    <w:rsid w:val="00624274"/>
    <w:rsid w:val="00625B56"/>
    <w:rsid w:val="00625FF1"/>
    <w:rsid w:val="006265D5"/>
    <w:rsid w:val="00631478"/>
    <w:rsid w:val="00633DED"/>
    <w:rsid w:val="006348A7"/>
    <w:rsid w:val="00635B28"/>
    <w:rsid w:val="00645186"/>
    <w:rsid w:val="00645374"/>
    <w:rsid w:val="00646770"/>
    <w:rsid w:val="006526A1"/>
    <w:rsid w:val="006527A1"/>
    <w:rsid w:val="00653084"/>
    <w:rsid w:val="00656B89"/>
    <w:rsid w:val="00660AE9"/>
    <w:rsid w:val="00663A0C"/>
    <w:rsid w:val="006742C4"/>
    <w:rsid w:val="0067677F"/>
    <w:rsid w:val="00681B5F"/>
    <w:rsid w:val="00681BEC"/>
    <w:rsid w:val="00681D92"/>
    <w:rsid w:val="00682E03"/>
    <w:rsid w:val="006908AC"/>
    <w:rsid w:val="00691A15"/>
    <w:rsid w:val="006A654E"/>
    <w:rsid w:val="006A692F"/>
    <w:rsid w:val="006B1AF9"/>
    <w:rsid w:val="006B47C3"/>
    <w:rsid w:val="006C10D0"/>
    <w:rsid w:val="006C12E9"/>
    <w:rsid w:val="006C1CE4"/>
    <w:rsid w:val="006C20D0"/>
    <w:rsid w:val="006C3307"/>
    <w:rsid w:val="006C3402"/>
    <w:rsid w:val="006D1CF9"/>
    <w:rsid w:val="006D2323"/>
    <w:rsid w:val="006D4474"/>
    <w:rsid w:val="006E217F"/>
    <w:rsid w:val="006E352C"/>
    <w:rsid w:val="006E5B34"/>
    <w:rsid w:val="006F31D8"/>
    <w:rsid w:val="006F53B6"/>
    <w:rsid w:val="006F6673"/>
    <w:rsid w:val="00700DEE"/>
    <w:rsid w:val="00703693"/>
    <w:rsid w:val="0070421F"/>
    <w:rsid w:val="007100F2"/>
    <w:rsid w:val="0071065A"/>
    <w:rsid w:val="00727DF5"/>
    <w:rsid w:val="00731EC0"/>
    <w:rsid w:val="00735424"/>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01F"/>
    <w:rsid w:val="00785D81"/>
    <w:rsid w:val="0079129C"/>
    <w:rsid w:val="0079253B"/>
    <w:rsid w:val="00796785"/>
    <w:rsid w:val="00796972"/>
    <w:rsid w:val="007970C0"/>
    <w:rsid w:val="00797659"/>
    <w:rsid w:val="007A3F13"/>
    <w:rsid w:val="007A7C17"/>
    <w:rsid w:val="007B13BC"/>
    <w:rsid w:val="007B179E"/>
    <w:rsid w:val="007B1874"/>
    <w:rsid w:val="007B4CB2"/>
    <w:rsid w:val="007B5B71"/>
    <w:rsid w:val="007B603B"/>
    <w:rsid w:val="007B7659"/>
    <w:rsid w:val="007C3188"/>
    <w:rsid w:val="007C40DD"/>
    <w:rsid w:val="007C716C"/>
    <w:rsid w:val="007C7B0F"/>
    <w:rsid w:val="007D26EA"/>
    <w:rsid w:val="007D2979"/>
    <w:rsid w:val="007D2B32"/>
    <w:rsid w:val="007E0A74"/>
    <w:rsid w:val="007E0C09"/>
    <w:rsid w:val="007E6F5B"/>
    <w:rsid w:val="007E7AC5"/>
    <w:rsid w:val="007F29EA"/>
    <w:rsid w:val="00801390"/>
    <w:rsid w:val="008023AF"/>
    <w:rsid w:val="00802A86"/>
    <w:rsid w:val="008039F8"/>
    <w:rsid w:val="00804783"/>
    <w:rsid w:val="00806FAD"/>
    <w:rsid w:val="0080716F"/>
    <w:rsid w:val="0081092B"/>
    <w:rsid w:val="00812BBE"/>
    <w:rsid w:val="00814017"/>
    <w:rsid w:val="00816643"/>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51763"/>
    <w:rsid w:val="00853499"/>
    <w:rsid w:val="00854F4E"/>
    <w:rsid w:val="00855DD3"/>
    <w:rsid w:val="008573D2"/>
    <w:rsid w:val="008624CB"/>
    <w:rsid w:val="00864277"/>
    <w:rsid w:val="0086636B"/>
    <w:rsid w:val="00867C10"/>
    <w:rsid w:val="00872040"/>
    <w:rsid w:val="008774BD"/>
    <w:rsid w:val="00894EA1"/>
    <w:rsid w:val="008968DB"/>
    <w:rsid w:val="008A2997"/>
    <w:rsid w:val="008A46E4"/>
    <w:rsid w:val="008A5B7E"/>
    <w:rsid w:val="008B0877"/>
    <w:rsid w:val="008B1568"/>
    <w:rsid w:val="008B1DAA"/>
    <w:rsid w:val="008B3851"/>
    <w:rsid w:val="008C4D4B"/>
    <w:rsid w:val="008C56A4"/>
    <w:rsid w:val="008C5C43"/>
    <w:rsid w:val="008D1B71"/>
    <w:rsid w:val="008E0542"/>
    <w:rsid w:val="008E4426"/>
    <w:rsid w:val="008E68C1"/>
    <w:rsid w:val="008F1A92"/>
    <w:rsid w:val="008F26A1"/>
    <w:rsid w:val="008F68AE"/>
    <w:rsid w:val="009008E7"/>
    <w:rsid w:val="00901F35"/>
    <w:rsid w:val="00903739"/>
    <w:rsid w:val="00906331"/>
    <w:rsid w:val="00906B68"/>
    <w:rsid w:val="009113F5"/>
    <w:rsid w:val="00913524"/>
    <w:rsid w:val="00920FC0"/>
    <w:rsid w:val="00921709"/>
    <w:rsid w:val="00922F97"/>
    <w:rsid w:val="009237E7"/>
    <w:rsid w:val="00923F1E"/>
    <w:rsid w:val="0092417B"/>
    <w:rsid w:val="009242C5"/>
    <w:rsid w:val="00926CAA"/>
    <w:rsid w:val="00926E0F"/>
    <w:rsid w:val="009274E0"/>
    <w:rsid w:val="00931321"/>
    <w:rsid w:val="009346A4"/>
    <w:rsid w:val="00940CB0"/>
    <w:rsid w:val="00942669"/>
    <w:rsid w:val="00942AA3"/>
    <w:rsid w:val="00942C89"/>
    <w:rsid w:val="00954DB1"/>
    <w:rsid w:val="009576A7"/>
    <w:rsid w:val="0096073A"/>
    <w:rsid w:val="00960DDD"/>
    <w:rsid w:val="00961032"/>
    <w:rsid w:val="009619CE"/>
    <w:rsid w:val="00962EAB"/>
    <w:rsid w:val="009643B0"/>
    <w:rsid w:val="009654D4"/>
    <w:rsid w:val="00973FF3"/>
    <w:rsid w:val="00975EC2"/>
    <w:rsid w:val="00980438"/>
    <w:rsid w:val="00980554"/>
    <w:rsid w:val="009828FA"/>
    <w:rsid w:val="00984106"/>
    <w:rsid w:val="009904BE"/>
    <w:rsid w:val="00992519"/>
    <w:rsid w:val="009A0DBF"/>
    <w:rsid w:val="009A5FF6"/>
    <w:rsid w:val="009A694A"/>
    <w:rsid w:val="009A7553"/>
    <w:rsid w:val="009B4DF1"/>
    <w:rsid w:val="009B5098"/>
    <w:rsid w:val="009B5B4C"/>
    <w:rsid w:val="009C2AE2"/>
    <w:rsid w:val="009C463E"/>
    <w:rsid w:val="009C5AFD"/>
    <w:rsid w:val="009D1390"/>
    <w:rsid w:val="009D4B51"/>
    <w:rsid w:val="009E15C3"/>
    <w:rsid w:val="009E48F4"/>
    <w:rsid w:val="009F1FD9"/>
    <w:rsid w:val="009F4B5B"/>
    <w:rsid w:val="00A00A9E"/>
    <w:rsid w:val="00A05D3D"/>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2827"/>
    <w:rsid w:val="00A94BD4"/>
    <w:rsid w:val="00AA40CD"/>
    <w:rsid w:val="00AA6E43"/>
    <w:rsid w:val="00AB2B6E"/>
    <w:rsid w:val="00AB5608"/>
    <w:rsid w:val="00AB58C9"/>
    <w:rsid w:val="00AB6077"/>
    <w:rsid w:val="00AC24B1"/>
    <w:rsid w:val="00AC43B3"/>
    <w:rsid w:val="00AC51EC"/>
    <w:rsid w:val="00AC70D6"/>
    <w:rsid w:val="00AD0CDD"/>
    <w:rsid w:val="00AD197B"/>
    <w:rsid w:val="00AD5386"/>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56A0"/>
    <w:rsid w:val="00B66A85"/>
    <w:rsid w:val="00B67EC2"/>
    <w:rsid w:val="00B754A9"/>
    <w:rsid w:val="00B761EA"/>
    <w:rsid w:val="00B80131"/>
    <w:rsid w:val="00B81CB6"/>
    <w:rsid w:val="00B831F3"/>
    <w:rsid w:val="00B83547"/>
    <w:rsid w:val="00B84CB7"/>
    <w:rsid w:val="00B85114"/>
    <w:rsid w:val="00B863CD"/>
    <w:rsid w:val="00B87DFD"/>
    <w:rsid w:val="00B91557"/>
    <w:rsid w:val="00B935DB"/>
    <w:rsid w:val="00BA43E7"/>
    <w:rsid w:val="00BB06BD"/>
    <w:rsid w:val="00BB5126"/>
    <w:rsid w:val="00BB6287"/>
    <w:rsid w:val="00BB6FA9"/>
    <w:rsid w:val="00BC1D30"/>
    <w:rsid w:val="00BC2B8C"/>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3AB5"/>
    <w:rsid w:val="00C04799"/>
    <w:rsid w:val="00C054E9"/>
    <w:rsid w:val="00C10CDA"/>
    <w:rsid w:val="00C11E3B"/>
    <w:rsid w:val="00C1449D"/>
    <w:rsid w:val="00C14A15"/>
    <w:rsid w:val="00C16B68"/>
    <w:rsid w:val="00C2398F"/>
    <w:rsid w:val="00C23E28"/>
    <w:rsid w:val="00C24A52"/>
    <w:rsid w:val="00C24C55"/>
    <w:rsid w:val="00C26BE9"/>
    <w:rsid w:val="00C27633"/>
    <w:rsid w:val="00C335CA"/>
    <w:rsid w:val="00C35EE2"/>
    <w:rsid w:val="00C36B8A"/>
    <w:rsid w:val="00C46970"/>
    <w:rsid w:val="00C51414"/>
    <w:rsid w:val="00C563B9"/>
    <w:rsid w:val="00C6042A"/>
    <w:rsid w:val="00C65C37"/>
    <w:rsid w:val="00C66A45"/>
    <w:rsid w:val="00C675EA"/>
    <w:rsid w:val="00C67976"/>
    <w:rsid w:val="00C737D9"/>
    <w:rsid w:val="00C768D4"/>
    <w:rsid w:val="00C812E2"/>
    <w:rsid w:val="00C81B65"/>
    <w:rsid w:val="00C82EF6"/>
    <w:rsid w:val="00C85D3A"/>
    <w:rsid w:val="00C85F4A"/>
    <w:rsid w:val="00C8633E"/>
    <w:rsid w:val="00C91DCA"/>
    <w:rsid w:val="00C928B0"/>
    <w:rsid w:val="00C948F8"/>
    <w:rsid w:val="00C957AA"/>
    <w:rsid w:val="00C97E3B"/>
    <w:rsid w:val="00CA365F"/>
    <w:rsid w:val="00CA76C1"/>
    <w:rsid w:val="00CA773A"/>
    <w:rsid w:val="00CA7DB3"/>
    <w:rsid w:val="00CB009D"/>
    <w:rsid w:val="00CB01AF"/>
    <w:rsid w:val="00CB165F"/>
    <w:rsid w:val="00CB18E6"/>
    <w:rsid w:val="00CB5084"/>
    <w:rsid w:val="00CC0DE3"/>
    <w:rsid w:val="00CC150F"/>
    <w:rsid w:val="00CC252A"/>
    <w:rsid w:val="00CC2C7B"/>
    <w:rsid w:val="00CC32C3"/>
    <w:rsid w:val="00CC55CB"/>
    <w:rsid w:val="00CC77E2"/>
    <w:rsid w:val="00CC7F23"/>
    <w:rsid w:val="00CD06E0"/>
    <w:rsid w:val="00CD10E1"/>
    <w:rsid w:val="00CD17F4"/>
    <w:rsid w:val="00CD2127"/>
    <w:rsid w:val="00CD3402"/>
    <w:rsid w:val="00CD36A0"/>
    <w:rsid w:val="00CD49A2"/>
    <w:rsid w:val="00CD52EF"/>
    <w:rsid w:val="00CD59E4"/>
    <w:rsid w:val="00CD5C13"/>
    <w:rsid w:val="00CD60B3"/>
    <w:rsid w:val="00CE0C95"/>
    <w:rsid w:val="00CE2BBE"/>
    <w:rsid w:val="00CE5F90"/>
    <w:rsid w:val="00CF0A56"/>
    <w:rsid w:val="00CF101C"/>
    <w:rsid w:val="00CF493D"/>
    <w:rsid w:val="00CF7BCA"/>
    <w:rsid w:val="00D0029D"/>
    <w:rsid w:val="00D015C4"/>
    <w:rsid w:val="00D0386B"/>
    <w:rsid w:val="00D04800"/>
    <w:rsid w:val="00D04FAC"/>
    <w:rsid w:val="00D06531"/>
    <w:rsid w:val="00D074CE"/>
    <w:rsid w:val="00D1254C"/>
    <w:rsid w:val="00D13A1C"/>
    <w:rsid w:val="00D1492F"/>
    <w:rsid w:val="00D163D9"/>
    <w:rsid w:val="00D17BBF"/>
    <w:rsid w:val="00D22170"/>
    <w:rsid w:val="00D22BBB"/>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7002A"/>
    <w:rsid w:val="00D754C0"/>
    <w:rsid w:val="00D84C46"/>
    <w:rsid w:val="00D871EE"/>
    <w:rsid w:val="00D87C40"/>
    <w:rsid w:val="00D91532"/>
    <w:rsid w:val="00D939C3"/>
    <w:rsid w:val="00D94005"/>
    <w:rsid w:val="00D941BA"/>
    <w:rsid w:val="00D9532E"/>
    <w:rsid w:val="00D96101"/>
    <w:rsid w:val="00DA189B"/>
    <w:rsid w:val="00DA2984"/>
    <w:rsid w:val="00DA5817"/>
    <w:rsid w:val="00DA6D14"/>
    <w:rsid w:val="00DA7634"/>
    <w:rsid w:val="00DB049B"/>
    <w:rsid w:val="00DB0D70"/>
    <w:rsid w:val="00DB5A72"/>
    <w:rsid w:val="00DB60C7"/>
    <w:rsid w:val="00DC2237"/>
    <w:rsid w:val="00DD0156"/>
    <w:rsid w:val="00DD03B9"/>
    <w:rsid w:val="00DD0523"/>
    <w:rsid w:val="00DD0E01"/>
    <w:rsid w:val="00DD6684"/>
    <w:rsid w:val="00DD75B3"/>
    <w:rsid w:val="00DE1D85"/>
    <w:rsid w:val="00DE4115"/>
    <w:rsid w:val="00DE4CCA"/>
    <w:rsid w:val="00DE5504"/>
    <w:rsid w:val="00DE6A3D"/>
    <w:rsid w:val="00DE6FA3"/>
    <w:rsid w:val="00DF0C34"/>
    <w:rsid w:val="00DF0D70"/>
    <w:rsid w:val="00DF1160"/>
    <w:rsid w:val="00DF26DC"/>
    <w:rsid w:val="00DF3E47"/>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5CA4"/>
    <w:rsid w:val="00E36069"/>
    <w:rsid w:val="00E367EE"/>
    <w:rsid w:val="00E37ACC"/>
    <w:rsid w:val="00E4380B"/>
    <w:rsid w:val="00E46A8D"/>
    <w:rsid w:val="00E47877"/>
    <w:rsid w:val="00E51524"/>
    <w:rsid w:val="00E656C8"/>
    <w:rsid w:val="00E70142"/>
    <w:rsid w:val="00E71863"/>
    <w:rsid w:val="00E750ED"/>
    <w:rsid w:val="00E75371"/>
    <w:rsid w:val="00E81E95"/>
    <w:rsid w:val="00E83E3E"/>
    <w:rsid w:val="00E83FDE"/>
    <w:rsid w:val="00E875D8"/>
    <w:rsid w:val="00E9207E"/>
    <w:rsid w:val="00E93B49"/>
    <w:rsid w:val="00E95A1A"/>
    <w:rsid w:val="00EA7C87"/>
    <w:rsid w:val="00EA7E43"/>
    <w:rsid w:val="00EB2A5A"/>
    <w:rsid w:val="00EC0F18"/>
    <w:rsid w:val="00EC13A7"/>
    <w:rsid w:val="00EC32E9"/>
    <w:rsid w:val="00EC5AA0"/>
    <w:rsid w:val="00EC5BFD"/>
    <w:rsid w:val="00EC75D1"/>
    <w:rsid w:val="00ED0FBC"/>
    <w:rsid w:val="00ED3BDA"/>
    <w:rsid w:val="00EE0C50"/>
    <w:rsid w:val="00EE5235"/>
    <w:rsid w:val="00EF054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2156"/>
    <w:rsid w:val="00F4342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24C5"/>
    <w:rsid w:val="00F87DFB"/>
    <w:rsid w:val="00F92332"/>
    <w:rsid w:val="00F975E7"/>
    <w:rsid w:val="00FA1B7E"/>
    <w:rsid w:val="00FA1C8F"/>
    <w:rsid w:val="00FA25D4"/>
    <w:rsid w:val="00FA354E"/>
    <w:rsid w:val="00FA396A"/>
    <w:rsid w:val="00FA43E3"/>
    <w:rsid w:val="00FA551F"/>
    <w:rsid w:val="00FA6008"/>
    <w:rsid w:val="00FA6E10"/>
    <w:rsid w:val="00FA6E92"/>
    <w:rsid w:val="00FB2AB3"/>
    <w:rsid w:val="00FB4C61"/>
    <w:rsid w:val="00FB7B27"/>
    <w:rsid w:val="00FC1880"/>
    <w:rsid w:val="00FC3CFB"/>
    <w:rsid w:val="00FC45E7"/>
    <w:rsid w:val="00FE1B65"/>
    <w:rsid w:val="00FE4E11"/>
    <w:rsid w:val="00FE770C"/>
    <w:rsid w:val="00FE7A20"/>
    <w:rsid w:val="00FF2696"/>
    <w:rsid w:val="00FF2E8E"/>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25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HTML">
    <w:name w:val="HTML Preformatted"/>
    <w:basedOn w:val="a"/>
    <w:link w:val="-HTMLChar"/>
    <w:uiPriority w:val="99"/>
    <w:unhideWhenUsed/>
    <w:rsid w:val="00296E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l-GR"/>
    </w:rPr>
  </w:style>
  <w:style w:type="character" w:customStyle="1" w:styleId="-HTMLChar">
    <w:name w:val="Προ-διαμορφωμένο HTML Char"/>
    <w:basedOn w:val="a0"/>
    <w:link w:val="-HTML"/>
    <w:uiPriority w:val="99"/>
    <w:rsid w:val="00296E10"/>
    <w:rPr>
      <w:rFonts w:ascii="Courier New" w:hAnsi="Courier New" w:cs="Courier New"/>
    </w:rPr>
  </w:style>
  <w:style w:type="paragraph" w:customStyle="1" w:styleId="61">
    <w:name w:val="Παράγραφος λίστας6"/>
    <w:basedOn w:val="a"/>
    <w:rsid w:val="00E875D8"/>
    <w:pPr>
      <w:widowControl w:val="0"/>
      <w:ind w:left="720"/>
      <w:contextualSpacing/>
    </w:pPr>
    <w:rPr>
      <w:rFonts w:eastAsia="SimSun" w:cs="Mangal"/>
      <w:kern w:val="2"/>
      <w:lang w:bidi="hi-IN"/>
    </w:rPr>
  </w:style>
  <w:style w:type="paragraph" w:customStyle="1" w:styleId="53">
    <w:name w:val="Παράγραφος λίστας5"/>
    <w:basedOn w:val="a"/>
    <w:rsid w:val="00E875D8"/>
    <w:pPr>
      <w:ind w:left="720"/>
      <w:contextualSpacing/>
    </w:pPr>
    <w:rPr>
      <w:kern w:val="2"/>
      <w:sz w:val="20"/>
      <w:szCs w:val="20"/>
      <w:lang w:eastAsia="el-GR"/>
    </w:rPr>
  </w:style>
  <w:style w:type="paragraph" w:customStyle="1" w:styleId="29">
    <w:name w:val="Παράγραφος λίστας2"/>
    <w:basedOn w:val="a"/>
    <w:rsid w:val="00E875D8"/>
    <w:pPr>
      <w:ind w:left="720"/>
      <w:contextualSpacing/>
    </w:pPr>
    <w:rPr>
      <w:kern w:val="1"/>
      <w:lang w:eastAsia="el-GR"/>
    </w:rPr>
  </w:style>
  <w:style w:type="paragraph" w:customStyle="1" w:styleId="212">
    <w:name w:val="Σώμα κείμενου 212"/>
    <w:basedOn w:val="a"/>
    <w:rsid w:val="00E875D8"/>
    <w:pPr>
      <w:widowControl w:val="0"/>
      <w:spacing w:after="120" w:line="480" w:lineRule="auto"/>
    </w:pPr>
    <w:rPr>
      <w:rFonts w:eastAsia="SimSun" w:cs="Mangal"/>
      <w:kern w:val="2"/>
      <w:lang w:bidi="hi-IN"/>
    </w:rPr>
  </w:style>
  <w:style w:type="paragraph" w:customStyle="1" w:styleId="ListParagraph1">
    <w:name w:val="List Paragraph1"/>
    <w:basedOn w:val="a"/>
    <w:rsid w:val="00E875D8"/>
    <w:pPr>
      <w:suppressAutoHyphens w:val="0"/>
      <w:ind w:left="720"/>
      <w:contextualSpacing/>
    </w:pPr>
    <w:rPr>
      <w:lang w:eastAsia="el-GR"/>
    </w:rPr>
  </w:style>
  <w:style w:type="paragraph" w:customStyle="1" w:styleId="290">
    <w:name w:val="Σώμα κείμενου 29"/>
    <w:basedOn w:val="a"/>
    <w:rsid w:val="00E875D8"/>
    <w:pPr>
      <w:widowControl w:val="0"/>
      <w:spacing w:after="120" w:line="480" w:lineRule="auto"/>
    </w:pPr>
    <w:rPr>
      <w:rFonts w:eastAsia="SimSun" w:cs="Mangal"/>
      <w:kern w:val="2"/>
      <w:lang w:bidi="hi-IN"/>
    </w:rPr>
  </w:style>
  <w:style w:type="paragraph" w:customStyle="1" w:styleId="240">
    <w:name w:val="Σώμα κείμενου 24"/>
    <w:basedOn w:val="a"/>
    <w:rsid w:val="00E875D8"/>
    <w:pPr>
      <w:widowControl w:val="0"/>
      <w:spacing w:after="120" w:line="480" w:lineRule="auto"/>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3265314">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36867266">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3944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moslevadeon.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00A4A-B4F9-4FCA-847A-32D76537F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2405</Words>
  <Characters>12991</Characters>
  <Application>Microsoft Office Word</Application>
  <DocSecurity>0</DocSecurity>
  <Lines>108</Lines>
  <Paragraphs>30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15366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9</cp:revision>
  <cp:lastPrinted>2024-09-18T05:39:00Z</cp:lastPrinted>
  <dcterms:created xsi:type="dcterms:W3CDTF">2025-02-12T08:59:00Z</dcterms:created>
  <dcterms:modified xsi:type="dcterms:W3CDTF">2025-02-12T09:53:00Z</dcterms:modified>
</cp:coreProperties>
</file>