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D497A">
        <w:rPr>
          <w:rFonts w:ascii="Arial" w:eastAsia="Arial" w:hAnsi="Arial" w:cs="Arial"/>
          <w:b/>
          <w:bCs/>
          <w:sz w:val="22"/>
          <w:szCs w:val="22"/>
        </w:rPr>
        <w:t>2</w:t>
      </w:r>
      <w:r w:rsidR="007A6FED">
        <w:rPr>
          <w:rFonts w:ascii="Arial" w:eastAsia="Arial" w:hAnsi="Arial" w:cs="Arial"/>
          <w:b/>
          <w:bCs/>
          <w:sz w:val="22"/>
          <w:szCs w:val="22"/>
        </w:rPr>
        <w:t>7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02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042CD">
        <w:rPr>
          <w:rFonts w:ascii="Arial" w:eastAsia="Arial" w:hAnsi="Arial" w:cs="Arial"/>
          <w:b/>
          <w:bCs/>
          <w:sz w:val="22"/>
          <w:szCs w:val="22"/>
        </w:rPr>
        <w:t>3953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C7705C">
        <w:rPr>
          <w:rFonts w:ascii="Arial" w:hAnsi="Arial" w:cs="Arial"/>
          <w:b/>
          <w:sz w:val="22"/>
          <w:szCs w:val="22"/>
        </w:rPr>
        <w:t>7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267C53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C7705C">
        <w:rPr>
          <w:rFonts w:ascii="Arial" w:hAnsi="Arial" w:cs="Arial"/>
          <w:b/>
          <w:sz w:val="22"/>
          <w:szCs w:val="22"/>
        </w:rPr>
        <w:t>6</w:t>
      </w:r>
      <w:r w:rsidR="0016257E">
        <w:rPr>
          <w:rFonts w:ascii="Arial" w:hAnsi="Arial" w:cs="Arial"/>
          <w:b/>
          <w:sz w:val="22"/>
          <w:szCs w:val="22"/>
        </w:rPr>
        <w:t>8</w:t>
      </w:r>
    </w:p>
    <w:p w:rsidR="0016257E" w:rsidRPr="0016257E" w:rsidRDefault="0016257E" w:rsidP="0016257E">
      <w:pPr>
        <w:ind w:right="-397"/>
        <w:rPr>
          <w:rFonts w:ascii="Arial" w:hAnsi="Arial" w:cs="Arial"/>
          <w:b/>
          <w:sz w:val="22"/>
          <w:szCs w:val="22"/>
        </w:rPr>
      </w:pPr>
      <w:r w:rsidRPr="0016257E">
        <w:rPr>
          <w:rFonts w:ascii="Arial" w:hAnsi="Arial" w:cs="Arial"/>
          <w:b/>
          <w:sz w:val="22"/>
          <w:szCs w:val="22"/>
        </w:rPr>
        <w:t xml:space="preserve">            Αποδοχή δωρεάς κλιματιστικού στο 10</w:t>
      </w:r>
      <w:r w:rsidRPr="0016257E">
        <w:rPr>
          <w:rFonts w:ascii="Arial" w:hAnsi="Arial" w:cs="Arial"/>
          <w:b/>
          <w:sz w:val="22"/>
          <w:szCs w:val="22"/>
          <w:vertAlign w:val="superscript"/>
        </w:rPr>
        <w:t>ο</w:t>
      </w:r>
      <w:r w:rsidRPr="0016257E">
        <w:rPr>
          <w:rFonts w:ascii="Arial" w:hAnsi="Arial" w:cs="Arial"/>
          <w:b/>
          <w:sz w:val="22"/>
          <w:szCs w:val="22"/>
        </w:rPr>
        <w:t xml:space="preserve"> Δημοτικό Σχολείο.</w:t>
      </w:r>
    </w:p>
    <w:p w:rsidR="008A46E4" w:rsidRPr="003A243B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C7705C">
        <w:rPr>
          <w:rFonts w:ascii="Arial" w:hAnsi="Arial" w:cs="Arial"/>
          <w:sz w:val="22"/>
          <w:szCs w:val="22"/>
        </w:rPr>
        <w:t>25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C7705C">
        <w:rPr>
          <w:rFonts w:ascii="Arial" w:hAnsi="Arial" w:cs="Arial"/>
          <w:sz w:val="22"/>
          <w:szCs w:val="22"/>
        </w:rPr>
        <w:t>Φεβρουαρίου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150A0C">
        <w:rPr>
          <w:rFonts w:ascii="Arial" w:hAnsi="Arial" w:cs="Arial"/>
          <w:sz w:val="22"/>
          <w:szCs w:val="22"/>
        </w:rPr>
        <w:t>Τρίτη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C7705C">
        <w:rPr>
          <w:rFonts w:ascii="Arial" w:hAnsi="Arial" w:cs="Arial"/>
          <w:sz w:val="22"/>
          <w:szCs w:val="22"/>
        </w:rPr>
        <w:t>3580</w:t>
      </w:r>
      <w:r w:rsidR="00EA1DED" w:rsidRPr="00EA1DED">
        <w:rPr>
          <w:rFonts w:ascii="Arial" w:hAnsi="Arial" w:cs="Arial"/>
          <w:sz w:val="22"/>
          <w:szCs w:val="22"/>
        </w:rPr>
        <w:t>/</w:t>
      </w:r>
      <w:r w:rsidR="00C7705C">
        <w:rPr>
          <w:rFonts w:ascii="Arial" w:hAnsi="Arial" w:cs="Arial"/>
          <w:sz w:val="22"/>
          <w:szCs w:val="22"/>
        </w:rPr>
        <w:t>21</w:t>
      </w:r>
      <w:r w:rsidR="00EA1DED" w:rsidRPr="00EA1DED">
        <w:rPr>
          <w:rFonts w:ascii="Arial" w:hAnsi="Arial" w:cs="Arial"/>
          <w:sz w:val="22"/>
          <w:szCs w:val="22"/>
        </w:rPr>
        <w:t>-</w:t>
      </w:r>
      <w:r w:rsidR="00C7705C">
        <w:rPr>
          <w:rFonts w:ascii="Arial" w:hAnsi="Arial" w:cs="Arial"/>
          <w:sz w:val="22"/>
          <w:szCs w:val="22"/>
        </w:rPr>
        <w:t>02</w:t>
      </w:r>
      <w:r w:rsidR="00CF0A56" w:rsidRPr="00EA1DED">
        <w:rPr>
          <w:rFonts w:ascii="Arial" w:hAnsi="Arial" w:cs="Arial"/>
          <w:sz w:val="22"/>
          <w:szCs w:val="22"/>
        </w:rPr>
        <w:t>-202</w:t>
      </w:r>
      <w:r w:rsidR="00C7705C">
        <w:rPr>
          <w:rFonts w:ascii="Arial" w:hAnsi="Arial" w:cs="Arial"/>
          <w:sz w:val="22"/>
          <w:szCs w:val="22"/>
        </w:rPr>
        <w:t>5</w:t>
      </w:r>
      <w:r w:rsidR="00CF0A56" w:rsidRPr="00FB3A2A">
        <w:rPr>
          <w:rFonts w:ascii="Arial" w:hAnsi="Arial" w:cs="Arial"/>
          <w:b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FB3A2A" w:rsidRPr="00FB3A2A" w:rsidRDefault="00B23C99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</w:t>
      </w:r>
      <w:r w:rsidR="00FB3A2A" w:rsidRPr="00FB3A2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FB3A2A" w:rsidRPr="00FB3A2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ήταν παρόντα  </w:t>
      </w:r>
      <w:r w:rsidR="00FD497A">
        <w:rPr>
          <w:rFonts w:ascii="Arial" w:hAnsi="Arial" w:cs="Arial"/>
          <w:sz w:val="22"/>
          <w:szCs w:val="22"/>
        </w:rPr>
        <w:t>5</w:t>
      </w:r>
      <w:r w:rsidR="00FB3A2A" w:rsidRPr="00FB3A2A">
        <w:rPr>
          <w:rFonts w:ascii="Arial" w:hAnsi="Arial" w:cs="Arial"/>
          <w:sz w:val="22"/>
          <w:szCs w:val="22"/>
        </w:rPr>
        <w:t xml:space="preserve"> (</w:t>
      </w:r>
      <w:r w:rsidR="00FD497A">
        <w:rPr>
          <w:rFonts w:ascii="Arial" w:hAnsi="Arial" w:cs="Arial"/>
          <w:sz w:val="22"/>
          <w:szCs w:val="22"/>
        </w:rPr>
        <w:t>πέντε</w:t>
      </w:r>
      <w:r w:rsidR="00FB3A2A" w:rsidRPr="00FB3A2A">
        <w:rPr>
          <w:rFonts w:ascii="Arial" w:hAnsi="Arial" w:cs="Arial"/>
          <w:sz w:val="22"/>
          <w:szCs w:val="22"/>
        </w:rPr>
        <w:t>)  , ήτοι:</w:t>
      </w:r>
    </w:p>
    <w:p w:rsidR="00FB3A2A" w:rsidRPr="00FB3A2A" w:rsidRDefault="00FB3A2A" w:rsidP="00FB3A2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FB3A2A" w:rsidRPr="00FB3A2A" w:rsidRDefault="00FB3A2A" w:rsidP="00FB3A2A">
      <w:pPr>
        <w:jc w:val="both"/>
        <w:rPr>
          <w:rFonts w:ascii="Arial" w:hAnsi="Arial" w:cs="Arial"/>
          <w:b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           </w:t>
      </w:r>
      <w:r w:rsidRPr="00FB3A2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ΑΠΟΝΤΕΣ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FB3A2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Τουμαράς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Βασίλειος                                                   </w:t>
      </w:r>
      <w:r w:rsidR="00C7705C">
        <w:rPr>
          <w:rFonts w:ascii="Arial" w:hAnsi="Arial" w:cs="Arial"/>
          <w:sz w:val="22"/>
          <w:szCs w:val="22"/>
        </w:rPr>
        <w:t xml:space="preserve">1. 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Καραμάνης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Δημήτριος-Πρόεδρος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2.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Αγνιάδης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 Παναγιώτης                                                 </w:t>
      </w:r>
      <w:r w:rsidR="00FD497A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FD497A">
        <w:rPr>
          <w:rFonts w:ascii="Arial" w:hAnsi="Arial" w:cs="Arial"/>
          <w:sz w:val="22"/>
          <w:szCs w:val="22"/>
        </w:rPr>
        <w:t>Ταγκαλέγκας</w:t>
      </w:r>
      <w:proofErr w:type="spellEnd"/>
      <w:r w:rsidR="00FD497A">
        <w:rPr>
          <w:rFonts w:ascii="Arial" w:hAnsi="Arial" w:cs="Arial"/>
          <w:sz w:val="22"/>
          <w:szCs w:val="22"/>
        </w:rPr>
        <w:t xml:space="preserve"> Ιωάννης</w:t>
      </w:r>
      <w:r w:rsidR="00C7705C" w:rsidRPr="00FB3A2A">
        <w:rPr>
          <w:rFonts w:ascii="Arial" w:hAnsi="Arial" w:cs="Arial"/>
          <w:sz w:val="22"/>
          <w:szCs w:val="22"/>
        </w:rPr>
        <w:t xml:space="preserve">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Χρήστος     </w:t>
      </w:r>
      <w:r w:rsidR="00C7705C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FB3A2A">
        <w:rPr>
          <w:rFonts w:ascii="Arial" w:hAnsi="Arial" w:cs="Arial"/>
          <w:sz w:val="22"/>
          <w:szCs w:val="22"/>
        </w:rPr>
        <w:t>Αν και είχ</w:t>
      </w:r>
      <w:r w:rsidR="00FD497A">
        <w:rPr>
          <w:rFonts w:ascii="Arial" w:hAnsi="Arial" w:cs="Arial"/>
          <w:sz w:val="22"/>
          <w:szCs w:val="22"/>
        </w:rPr>
        <w:t xml:space="preserve">αν </w:t>
      </w:r>
      <w:r w:rsidRPr="00FB3A2A">
        <w:rPr>
          <w:rFonts w:ascii="Arial" w:hAnsi="Arial" w:cs="Arial"/>
          <w:sz w:val="22"/>
          <w:szCs w:val="22"/>
        </w:rPr>
        <w:t xml:space="preserve"> νόμιμα προσκληθεί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4.</w:t>
      </w:r>
      <w:r w:rsidR="00C7705C" w:rsidRPr="00C7705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2289C">
        <w:rPr>
          <w:rFonts w:ascii="Arial" w:hAnsi="Arial" w:cs="Arial"/>
          <w:sz w:val="22"/>
          <w:szCs w:val="22"/>
        </w:rPr>
        <w:t>Τόλιας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Δημήτριος – αν/</w:t>
      </w:r>
      <w:proofErr w:type="spellStart"/>
      <w:r w:rsidR="0032289C">
        <w:rPr>
          <w:rFonts w:ascii="Arial" w:hAnsi="Arial" w:cs="Arial"/>
          <w:sz w:val="22"/>
          <w:szCs w:val="22"/>
        </w:rPr>
        <w:t>κό</w:t>
      </w:r>
      <w:proofErr w:type="spellEnd"/>
      <w:r w:rsidR="0032289C">
        <w:rPr>
          <w:rFonts w:ascii="Arial" w:hAnsi="Arial" w:cs="Arial"/>
          <w:sz w:val="22"/>
          <w:szCs w:val="22"/>
        </w:rPr>
        <w:t xml:space="preserve"> μέλος κ. </w:t>
      </w:r>
      <w:r w:rsidR="00C7705C" w:rsidRPr="00FB3A2A">
        <w:rPr>
          <w:rFonts w:ascii="Arial" w:hAnsi="Arial" w:cs="Arial"/>
          <w:sz w:val="22"/>
          <w:szCs w:val="22"/>
        </w:rPr>
        <w:t>Παπαβασιλείου Αικατερίνη</w:t>
      </w:r>
      <w:r w:rsidR="0032289C">
        <w:rPr>
          <w:rFonts w:ascii="Arial" w:hAnsi="Arial" w:cs="Arial"/>
          <w:sz w:val="22"/>
          <w:szCs w:val="22"/>
        </w:rPr>
        <w:t>ς</w:t>
      </w:r>
      <w:r w:rsidR="00C7705C" w:rsidRPr="00FB3A2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FB3A2A" w:rsidRPr="00FB3A2A" w:rsidRDefault="00FB3A2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FB3A2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C7705C" w:rsidRPr="00FB3A2A">
        <w:rPr>
          <w:rFonts w:ascii="Arial" w:hAnsi="Arial" w:cs="Arial"/>
          <w:sz w:val="22"/>
          <w:szCs w:val="22"/>
        </w:rPr>
        <w:t>Μίχας</w:t>
      </w:r>
      <w:proofErr w:type="spellEnd"/>
      <w:r w:rsidR="00C7705C" w:rsidRPr="00FB3A2A">
        <w:rPr>
          <w:rFonts w:ascii="Arial" w:hAnsi="Arial" w:cs="Arial"/>
          <w:sz w:val="22"/>
          <w:szCs w:val="22"/>
        </w:rPr>
        <w:t xml:space="preserve"> Δημήτριος</w:t>
      </w:r>
      <w:r w:rsidR="00C7705C">
        <w:rPr>
          <w:rFonts w:ascii="Arial" w:hAnsi="Arial" w:cs="Arial"/>
          <w:sz w:val="22"/>
          <w:szCs w:val="22"/>
        </w:rPr>
        <w:t xml:space="preserve">  - Αντιπρόεδρος </w:t>
      </w:r>
    </w:p>
    <w:p w:rsidR="00FB3A2A" w:rsidRPr="00FB3A2A" w:rsidRDefault="00FD497A" w:rsidP="00FB3A2A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DB328F" w:rsidRDefault="008968DB" w:rsidP="00DB328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DB328F">
        <w:rPr>
          <w:rFonts w:ascii="Arial" w:eastAsia="Arial" w:hAnsi="Arial" w:cs="Arial"/>
          <w:sz w:val="22"/>
          <w:szCs w:val="22"/>
        </w:rPr>
        <w:t xml:space="preserve">    Στη συνεδρίαση παραβρέθηκε  και ο κύριος </w:t>
      </w:r>
      <w:proofErr w:type="spellStart"/>
      <w:r w:rsidR="00DB328F">
        <w:rPr>
          <w:rFonts w:ascii="Arial" w:hAnsi="Arial" w:cs="Arial"/>
          <w:sz w:val="22"/>
          <w:szCs w:val="22"/>
        </w:rPr>
        <w:t>Αρκουμάνης</w:t>
      </w:r>
      <w:proofErr w:type="spellEnd"/>
      <w:r w:rsidR="00DB328F"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8968DB" w:rsidRPr="0093097D" w:rsidRDefault="008968DB" w:rsidP="00FB3A2A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</w:p>
    <w:p w:rsidR="00C06D9F" w:rsidRDefault="00DC2E2E" w:rsidP="00DC2E2E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  <w:vertAlign w:val="superscript"/>
        </w:rPr>
      </w:pPr>
      <w:r w:rsidRPr="00AF2B59">
        <w:rPr>
          <w:rFonts w:asciiTheme="minorHAnsi" w:eastAsia="Arial" w:hAnsiTheme="minorHAnsi" w:cstheme="minorHAnsi"/>
          <w:sz w:val="22"/>
          <w:szCs w:val="22"/>
        </w:rPr>
        <w:t xml:space="preserve">             </w:t>
      </w:r>
      <w:r w:rsidRPr="00B41B4C">
        <w:rPr>
          <w:rFonts w:ascii="Arial" w:eastAsia="Arial" w:hAnsi="Arial" w:cs="Arial"/>
          <w:sz w:val="22"/>
          <w:szCs w:val="22"/>
        </w:rPr>
        <w:t xml:space="preserve">Απόντος του Προέδρου  της Δημοτικής  Επιτροπής  ο Αντιπρόεδρος αυτής εισηγούμενος το </w:t>
      </w:r>
      <w:r w:rsidR="0016257E">
        <w:rPr>
          <w:rFonts w:ascii="Arial" w:eastAsia="Arial" w:hAnsi="Arial" w:cs="Arial"/>
          <w:sz w:val="22"/>
          <w:szCs w:val="22"/>
        </w:rPr>
        <w:t>8</w:t>
      </w:r>
      <w:r w:rsidRPr="00B41B4C">
        <w:rPr>
          <w:rFonts w:ascii="Arial" w:eastAsia="Arial" w:hAnsi="Arial" w:cs="Arial"/>
          <w:sz w:val="22"/>
          <w:szCs w:val="22"/>
          <w:vertAlign w:val="superscript"/>
        </w:rPr>
        <w:t>ο</w:t>
      </w:r>
    </w:p>
    <w:p w:rsidR="00C06D9F" w:rsidRDefault="00DC2E2E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B41B4C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16257E">
        <w:rPr>
          <w:rFonts w:ascii="Arial" w:eastAsia="Arial" w:hAnsi="Arial" w:cs="Arial"/>
          <w:sz w:val="22"/>
          <w:szCs w:val="22"/>
        </w:rPr>
        <w:t>ο</w:t>
      </w:r>
      <w:r w:rsidRPr="00B41B4C">
        <w:rPr>
          <w:rFonts w:ascii="Arial" w:eastAsia="Arial" w:hAnsi="Arial" w:cs="Arial"/>
          <w:sz w:val="22"/>
          <w:szCs w:val="22"/>
        </w:rPr>
        <w:t xml:space="preserve"> με </w:t>
      </w:r>
      <w:proofErr w:type="spellStart"/>
      <w:r w:rsidRPr="00B41B4C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B41B4C">
        <w:rPr>
          <w:rFonts w:ascii="Arial" w:eastAsia="Arial" w:hAnsi="Arial" w:cs="Arial"/>
          <w:sz w:val="22"/>
          <w:szCs w:val="22"/>
        </w:rPr>
        <w:t>.</w:t>
      </w:r>
      <w:r w:rsidR="00C06D9F" w:rsidRPr="009867AB">
        <w:rPr>
          <w:rFonts w:ascii="Arial" w:hAnsi="Arial" w:cs="Arial"/>
          <w:sz w:val="22"/>
          <w:szCs w:val="22"/>
        </w:rPr>
        <w:t xml:space="preserve"> </w:t>
      </w:r>
      <w:r w:rsidR="00C06D9F">
        <w:rPr>
          <w:rFonts w:ascii="Arial" w:hAnsi="Arial" w:cs="Arial"/>
          <w:sz w:val="22"/>
          <w:szCs w:val="22"/>
        </w:rPr>
        <w:t>3</w:t>
      </w:r>
      <w:r w:rsidR="0016257E">
        <w:rPr>
          <w:rFonts w:ascii="Arial" w:hAnsi="Arial" w:cs="Arial"/>
          <w:sz w:val="22"/>
          <w:szCs w:val="22"/>
        </w:rPr>
        <w:t>300</w:t>
      </w:r>
      <w:r w:rsidR="00C06D9F" w:rsidRPr="009867AB">
        <w:rPr>
          <w:rFonts w:ascii="Arial" w:eastAsia="Arial" w:hAnsi="Arial" w:cs="Arial"/>
          <w:sz w:val="22"/>
          <w:szCs w:val="22"/>
        </w:rPr>
        <w:t>/</w:t>
      </w:r>
      <w:r w:rsidR="0016257E">
        <w:rPr>
          <w:rFonts w:ascii="Arial" w:eastAsia="Arial" w:hAnsi="Arial" w:cs="Arial"/>
          <w:sz w:val="22"/>
          <w:szCs w:val="22"/>
        </w:rPr>
        <w:t>18</w:t>
      </w:r>
      <w:r w:rsidR="00C06D9F" w:rsidRPr="009867AB">
        <w:rPr>
          <w:rFonts w:ascii="Arial" w:eastAsia="Arial" w:hAnsi="Arial" w:cs="Arial"/>
          <w:sz w:val="22"/>
          <w:szCs w:val="22"/>
        </w:rPr>
        <w:t>-</w:t>
      </w:r>
      <w:r w:rsidR="00C06D9F">
        <w:rPr>
          <w:rFonts w:ascii="Arial" w:eastAsia="Arial" w:hAnsi="Arial" w:cs="Arial"/>
          <w:sz w:val="22"/>
          <w:szCs w:val="22"/>
        </w:rPr>
        <w:t>02</w:t>
      </w:r>
      <w:r w:rsidR="00C06D9F" w:rsidRPr="009867AB">
        <w:rPr>
          <w:rFonts w:ascii="Arial" w:eastAsia="Arial" w:hAnsi="Arial" w:cs="Arial"/>
          <w:sz w:val="22"/>
          <w:szCs w:val="22"/>
        </w:rPr>
        <w:t>-202</w:t>
      </w:r>
      <w:r w:rsidR="00C06D9F">
        <w:rPr>
          <w:rFonts w:ascii="Arial" w:eastAsia="Arial" w:hAnsi="Arial" w:cs="Arial"/>
          <w:sz w:val="22"/>
          <w:szCs w:val="22"/>
        </w:rPr>
        <w:t>5</w:t>
      </w:r>
      <w:r w:rsidR="00C06D9F" w:rsidRPr="009867AB">
        <w:rPr>
          <w:rFonts w:ascii="Arial" w:eastAsia="Arial" w:hAnsi="Arial" w:cs="Arial"/>
          <w:sz w:val="22"/>
          <w:szCs w:val="22"/>
        </w:rPr>
        <w:t xml:space="preserve"> </w:t>
      </w:r>
      <w:r w:rsidR="00C06D9F" w:rsidRPr="009867AB">
        <w:rPr>
          <w:rFonts w:ascii="Arial" w:hAnsi="Arial" w:cs="Arial"/>
          <w:sz w:val="22"/>
          <w:szCs w:val="22"/>
        </w:rPr>
        <w:t>έγγραφ</w:t>
      </w:r>
      <w:r w:rsidR="0016257E">
        <w:rPr>
          <w:rFonts w:ascii="Arial" w:hAnsi="Arial" w:cs="Arial"/>
          <w:sz w:val="22"/>
          <w:szCs w:val="22"/>
        </w:rPr>
        <w:t>ο</w:t>
      </w:r>
    </w:p>
    <w:p w:rsidR="00DC2E2E" w:rsidRDefault="00C06D9F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</w:t>
      </w:r>
      <w:r w:rsidR="007A6FED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7A6FED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7A6FED">
        <w:rPr>
          <w:rFonts w:ascii="Arial" w:eastAsia="Arial" w:hAnsi="Arial" w:cs="Arial"/>
          <w:sz w:val="22"/>
          <w:szCs w:val="22"/>
        </w:rPr>
        <w:t xml:space="preserve"> </w:t>
      </w:r>
      <w:r w:rsidR="0016257E">
        <w:rPr>
          <w:rFonts w:ascii="Arial" w:eastAsia="Arial" w:hAnsi="Arial" w:cs="Arial"/>
          <w:sz w:val="22"/>
          <w:szCs w:val="22"/>
        </w:rPr>
        <w:t xml:space="preserve">Κοινωνικής Προστασίας , Παιδείας </w:t>
      </w:r>
      <w:r w:rsidR="007A6FED">
        <w:rPr>
          <w:rFonts w:ascii="Arial" w:eastAsia="Arial" w:hAnsi="Arial" w:cs="Arial"/>
          <w:sz w:val="22"/>
          <w:szCs w:val="22"/>
        </w:rPr>
        <w:t xml:space="preserve"> &amp; Δ</w:t>
      </w:r>
      <w:r w:rsidR="0016257E">
        <w:rPr>
          <w:rFonts w:ascii="Arial" w:eastAsia="Arial" w:hAnsi="Arial" w:cs="Arial"/>
          <w:sz w:val="22"/>
          <w:szCs w:val="22"/>
        </w:rPr>
        <w:t xml:space="preserve">ια Βίου Μάθησης  του Δήμου </w:t>
      </w:r>
      <w:proofErr w:type="spellStart"/>
      <w:r w:rsidR="0016257E"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</w:t>
      </w:r>
      <w:r w:rsidR="0016257E">
        <w:rPr>
          <w:rFonts w:ascii="Arial" w:hAnsi="Arial" w:cs="Arial"/>
          <w:sz w:val="22"/>
          <w:szCs w:val="22"/>
        </w:rPr>
        <w:t xml:space="preserve">ο οποίο </w:t>
      </w:r>
      <w:r>
        <w:rPr>
          <w:rFonts w:ascii="Arial" w:hAnsi="Arial" w:cs="Arial"/>
          <w:sz w:val="22"/>
          <w:szCs w:val="22"/>
        </w:rPr>
        <w:t xml:space="preserve"> αναφέρονται:</w:t>
      </w:r>
    </w:p>
    <w:p w:rsidR="00C06D9F" w:rsidRPr="00B41B4C" w:rsidRDefault="00C06D9F" w:rsidP="00DC2E2E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</w:p>
    <w:p w:rsidR="0016257E" w:rsidRPr="0016257E" w:rsidRDefault="00D87C40" w:rsidP="0016257E">
      <w:pPr>
        <w:pStyle w:val="240"/>
        <w:spacing w:line="360" w:lineRule="auto"/>
        <w:ind w:firstLine="720"/>
        <w:rPr>
          <w:rFonts w:ascii="Arial" w:hAnsi="Arial" w:cs="Arial"/>
          <w:b w:val="0"/>
          <w:i/>
          <w:sz w:val="22"/>
          <w:szCs w:val="22"/>
        </w:rPr>
      </w:pPr>
      <w:r w:rsidRPr="0016257E">
        <w:rPr>
          <w:rFonts w:ascii="Arial" w:eastAsia="Arial" w:hAnsi="Arial" w:cs="Arial"/>
          <w:i/>
          <w:sz w:val="22"/>
          <w:szCs w:val="22"/>
        </w:rPr>
        <w:t xml:space="preserve"> 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 xml:space="preserve"> Η Διευθύντρια του 10</w:t>
      </w:r>
      <w:r w:rsidR="0016257E" w:rsidRPr="0016257E">
        <w:rPr>
          <w:rFonts w:ascii="Arial" w:hAnsi="Arial" w:cs="Arial"/>
          <w:b w:val="0"/>
          <w:i/>
          <w:sz w:val="22"/>
          <w:szCs w:val="22"/>
          <w:vertAlign w:val="superscript"/>
        </w:rPr>
        <w:t>ου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 xml:space="preserve">  Δημοτικού Σχολείου Λιβαδειάς με το υπ.αριθμ.25/05-02-2025 έγγραφο, μας γνωρίζει ότι δέχτηκε δωρεά ενός κλιματιστικού (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ASW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-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H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12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C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5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A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4/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CAR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3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DI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-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DO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 xml:space="preserve">, απόδοσης 12.000 </w:t>
      </w:r>
      <w:proofErr w:type="spellStart"/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btu</w:t>
      </w:r>
      <w:proofErr w:type="spellEnd"/>
      <w:r w:rsidR="0016257E" w:rsidRPr="0016257E">
        <w:rPr>
          <w:rFonts w:ascii="Arial" w:hAnsi="Arial" w:cs="Arial"/>
          <w:b w:val="0"/>
          <w:i/>
          <w:sz w:val="22"/>
          <w:szCs w:val="22"/>
        </w:rPr>
        <w:t>/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h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, κάλυψης 19-25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m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 xml:space="preserve">², ενεργειακής κλάσης ψύξης - θέρμανσης Α+++) από τον όμιλο </w:t>
      </w:r>
      <w:r w:rsidR="0016257E" w:rsidRPr="0016257E">
        <w:rPr>
          <w:rFonts w:ascii="Arial" w:hAnsi="Arial" w:cs="Arial"/>
          <w:b w:val="0"/>
          <w:i/>
          <w:sz w:val="22"/>
          <w:szCs w:val="22"/>
          <w:lang w:val="en-US"/>
        </w:rPr>
        <w:t>AUX</w:t>
      </w:r>
      <w:r w:rsidR="0016257E" w:rsidRPr="0016257E">
        <w:rPr>
          <w:rFonts w:ascii="Arial" w:hAnsi="Arial" w:cs="Arial"/>
          <w:b w:val="0"/>
          <w:i/>
          <w:sz w:val="22"/>
          <w:szCs w:val="22"/>
        </w:rPr>
        <w:t>.</w:t>
      </w:r>
    </w:p>
    <w:p w:rsidR="0016257E" w:rsidRPr="0016257E" w:rsidRDefault="0016257E" w:rsidP="0016257E">
      <w:pPr>
        <w:rPr>
          <w:rFonts w:ascii="Arial" w:hAnsi="Arial" w:cs="Arial"/>
          <w:b/>
          <w:bCs/>
          <w:i/>
          <w:sz w:val="22"/>
          <w:szCs w:val="22"/>
        </w:rPr>
      </w:pPr>
    </w:p>
    <w:p w:rsidR="0016257E" w:rsidRPr="0016257E" w:rsidRDefault="0016257E" w:rsidP="0016257E">
      <w:pPr>
        <w:pStyle w:val="240"/>
        <w:spacing w:line="360" w:lineRule="auto"/>
        <w:ind w:firstLine="720"/>
        <w:rPr>
          <w:rFonts w:ascii="Arial" w:hAnsi="Arial" w:cs="Arial"/>
          <w:b w:val="0"/>
          <w:i/>
          <w:sz w:val="22"/>
          <w:szCs w:val="22"/>
        </w:rPr>
      </w:pPr>
      <w:r w:rsidRPr="0016257E">
        <w:rPr>
          <w:rFonts w:ascii="Arial" w:eastAsia="SimSun" w:hAnsi="Arial" w:cs="Arial"/>
          <w:b w:val="0"/>
          <w:i/>
          <w:sz w:val="22"/>
          <w:szCs w:val="22"/>
        </w:rPr>
        <w:t>Καλείται η Δημοτική Επιτροπή σύμφωνα με τ</w:t>
      </w:r>
      <w:r w:rsidRPr="0016257E">
        <w:rPr>
          <w:rFonts w:ascii="Arial" w:hAnsi="Arial" w:cs="Arial"/>
          <w:b w:val="0"/>
          <w:i/>
          <w:sz w:val="22"/>
          <w:szCs w:val="22"/>
        </w:rPr>
        <w:t>ις διατάξεις του   άρθρου 74</w:t>
      </w:r>
      <w:r w:rsidRPr="0016257E">
        <w:rPr>
          <w:rFonts w:ascii="Arial" w:hAnsi="Arial" w:cs="Arial"/>
          <w:b w:val="0"/>
          <w:i/>
          <w:sz w:val="22"/>
          <w:szCs w:val="22"/>
          <w:vertAlign w:val="superscript"/>
        </w:rPr>
        <w:t>Α</w:t>
      </w:r>
      <w:r w:rsidRPr="0016257E">
        <w:rPr>
          <w:rFonts w:ascii="Arial" w:hAnsi="Arial" w:cs="Arial"/>
          <w:b w:val="0"/>
          <w:i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 όπως αποφασίσει για την αποδοχή της δωρεάς</w:t>
      </w:r>
      <w:r w:rsidRPr="0016257E">
        <w:rPr>
          <w:rFonts w:ascii="Arial" w:hAnsi="Arial" w:cs="Arial"/>
          <w:i/>
          <w:sz w:val="22"/>
          <w:szCs w:val="22"/>
        </w:rPr>
        <w:t xml:space="preserve"> </w:t>
      </w:r>
      <w:r w:rsidRPr="0016257E">
        <w:rPr>
          <w:rFonts w:ascii="Arial" w:hAnsi="Arial" w:cs="Arial"/>
          <w:b w:val="0"/>
          <w:i/>
          <w:sz w:val="22"/>
          <w:szCs w:val="22"/>
        </w:rPr>
        <w:t xml:space="preserve">του κλιματιστικού από τον όμιλο </w:t>
      </w:r>
      <w:r w:rsidRPr="0016257E">
        <w:rPr>
          <w:rFonts w:ascii="Arial" w:hAnsi="Arial" w:cs="Arial"/>
          <w:b w:val="0"/>
          <w:i/>
          <w:sz w:val="22"/>
          <w:szCs w:val="22"/>
          <w:lang w:val="en-US"/>
        </w:rPr>
        <w:t>AUX</w:t>
      </w:r>
      <w:r w:rsidRPr="0016257E">
        <w:rPr>
          <w:rFonts w:ascii="Arial" w:hAnsi="Arial" w:cs="Arial"/>
          <w:b w:val="0"/>
          <w:i/>
          <w:sz w:val="22"/>
          <w:szCs w:val="22"/>
        </w:rPr>
        <w:t>.</w:t>
      </w:r>
    </w:p>
    <w:p w:rsidR="0016257E" w:rsidRPr="001F7CA8" w:rsidRDefault="0016257E" w:rsidP="0016257E">
      <w:pPr>
        <w:pStyle w:val="29"/>
        <w:ind w:left="0"/>
        <w:contextualSpacing w:val="0"/>
        <w:jc w:val="both"/>
        <w:rPr>
          <w:rFonts w:ascii="Arial" w:eastAsia="SimSun" w:hAnsi="Arial" w:cs="Arial"/>
        </w:rPr>
      </w:pPr>
    </w:p>
    <w:p w:rsidR="00D637BD" w:rsidRDefault="0016257E" w:rsidP="00D637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</w:t>
      </w:r>
      <w:r w:rsidR="00D637BD" w:rsidRPr="00733135">
        <w:rPr>
          <w:rFonts w:ascii="Arial" w:hAnsi="Arial" w:cs="Arial"/>
          <w:sz w:val="22"/>
          <w:szCs w:val="22"/>
        </w:rPr>
        <w:t xml:space="preserve">τη συνέχεια ο </w:t>
      </w:r>
      <w:r w:rsidR="00B41B4C">
        <w:rPr>
          <w:rFonts w:ascii="Arial" w:hAnsi="Arial" w:cs="Arial"/>
          <w:sz w:val="22"/>
          <w:szCs w:val="22"/>
        </w:rPr>
        <w:t xml:space="preserve"> Αντιπ</w:t>
      </w:r>
      <w:r w:rsidR="00D637BD" w:rsidRPr="00733135">
        <w:rPr>
          <w:rFonts w:ascii="Arial" w:hAnsi="Arial" w:cs="Arial"/>
          <w:sz w:val="22"/>
          <w:szCs w:val="22"/>
        </w:rPr>
        <w:t>ρόεδρος κάλεσε τα μέλη να αποφασίσουν σχετικά.</w:t>
      </w:r>
    </w:p>
    <w:p w:rsidR="00171F1B" w:rsidRDefault="00171F1B" w:rsidP="00D637BD">
      <w:pPr>
        <w:rPr>
          <w:rFonts w:ascii="Arial" w:hAnsi="Arial" w:cs="Arial"/>
          <w:sz w:val="22"/>
          <w:szCs w:val="22"/>
        </w:rPr>
      </w:pPr>
    </w:p>
    <w:p w:rsidR="00FA25D4" w:rsidRDefault="00FA25D4" w:rsidP="00D637BD">
      <w:pPr>
        <w:rPr>
          <w:rFonts w:ascii="Arial" w:hAnsi="Arial" w:cs="Arial"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6C1FFE" w:rsidRPr="009867AB" w:rsidRDefault="006C1FFE" w:rsidP="006C1FF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6C1FFE" w:rsidRDefault="006C1FFE" w:rsidP="006C1FF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7A6FED" w:rsidRPr="009162F4" w:rsidRDefault="007A6FED" w:rsidP="007A6FED">
      <w:pPr>
        <w:widowControl w:val="0"/>
        <w:suppressAutoHyphens w:val="0"/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7A6FED">
        <w:rPr>
          <w:rFonts w:ascii="Arial" w:hAnsi="Arial" w:cs="Arial"/>
          <w:sz w:val="22"/>
          <w:szCs w:val="22"/>
        </w:rPr>
        <w:t>-</w:t>
      </w:r>
      <w:r w:rsidRPr="007A6FED">
        <w:rPr>
          <w:rFonts w:ascii="Arial" w:hAnsi="Arial" w:cs="Arial"/>
          <w:bCs/>
          <w:sz w:val="22"/>
          <w:szCs w:val="22"/>
        </w:rPr>
        <w:t xml:space="preserve"> </w:t>
      </w:r>
      <w:r w:rsidR="009162F4">
        <w:rPr>
          <w:rFonts w:ascii="Arial" w:hAnsi="Arial" w:cs="Arial"/>
          <w:bCs/>
          <w:sz w:val="22"/>
          <w:szCs w:val="22"/>
        </w:rPr>
        <w:t>Τ</w:t>
      </w:r>
      <w:r w:rsidR="009162F4" w:rsidRPr="009162F4">
        <w:rPr>
          <w:rFonts w:ascii="Arial" w:hAnsi="Arial" w:cs="Arial"/>
          <w:sz w:val="22"/>
          <w:szCs w:val="22"/>
        </w:rPr>
        <w:t>ο</w:t>
      </w:r>
      <w:r w:rsidR="009162F4">
        <w:rPr>
          <w:rFonts w:ascii="Arial" w:hAnsi="Arial" w:cs="Arial"/>
          <w:sz w:val="22"/>
          <w:szCs w:val="22"/>
        </w:rPr>
        <w:t xml:space="preserve"> υπ.αριθμ.2314/05-02-2025 έγγραφο της Δ/</w:t>
      </w:r>
      <w:proofErr w:type="spellStart"/>
      <w:r w:rsidR="009162F4">
        <w:rPr>
          <w:rFonts w:ascii="Arial" w:hAnsi="Arial" w:cs="Arial"/>
          <w:sz w:val="22"/>
          <w:szCs w:val="22"/>
        </w:rPr>
        <w:t>νσης</w:t>
      </w:r>
      <w:proofErr w:type="spellEnd"/>
      <w:r w:rsidR="009162F4">
        <w:rPr>
          <w:rFonts w:ascii="Arial" w:hAnsi="Arial" w:cs="Arial"/>
          <w:sz w:val="22"/>
          <w:szCs w:val="22"/>
        </w:rPr>
        <w:t xml:space="preserve"> του 10</w:t>
      </w:r>
      <w:r w:rsidR="009162F4" w:rsidRPr="009162F4">
        <w:rPr>
          <w:rFonts w:ascii="Arial" w:hAnsi="Arial" w:cs="Arial"/>
          <w:sz w:val="22"/>
          <w:szCs w:val="22"/>
          <w:vertAlign w:val="superscript"/>
        </w:rPr>
        <w:t>ου</w:t>
      </w:r>
      <w:r w:rsidR="009162F4">
        <w:rPr>
          <w:rFonts w:ascii="Arial" w:hAnsi="Arial" w:cs="Arial"/>
          <w:sz w:val="22"/>
          <w:szCs w:val="22"/>
        </w:rPr>
        <w:t xml:space="preserve"> Δημοτικού Σχολείου</w:t>
      </w:r>
    </w:p>
    <w:p w:rsidR="00C06D9F" w:rsidRDefault="006C1FFE" w:rsidP="009162F4">
      <w:pPr>
        <w:tabs>
          <w:tab w:val="left" w:pos="0"/>
        </w:tabs>
        <w:ind w:right="-1091"/>
        <w:rPr>
          <w:rFonts w:ascii="Arial" w:eastAsia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 w:rsidR="009162F4">
        <w:rPr>
          <w:rFonts w:ascii="Arial" w:hAnsi="Arial" w:cs="Arial"/>
          <w:sz w:val="22"/>
          <w:szCs w:val="22"/>
        </w:rPr>
        <w:t>3300</w:t>
      </w:r>
      <w:r w:rsidR="009162F4" w:rsidRPr="009867AB">
        <w:rPr>
          <w:rFonts w:ascii="Arial" w:eastAsia="Arial" w:hAnsi="Arial" w:cs="Arial"/>
          <w:sz w:val="22"/>
          <w:szCs w:val="22"/>
        </w:rPr>
        <w:t>/</w:t>
      </w:r>
      <w:r w:rsidR="009162F4">
        <w:rPr>
          <w:rFonts w:ascii="Arial" w:eastAsia="Arial" w:hAnsi="Arial" w:cs="Arial"/>
          <w:sz w:val="22"/>
          <w:szCs w:val="22"/>
        </w:rPr>
        <w:t>18</w:t>
      </w:r>
      <w:r w:rsidR="009162F4" w:rsidRPr="009867AB">
        <w:rPr>
          <w:rFonts w:ascii="Arial" w:eastAsia="Arial" w:hAnsi="Arial" w:cs="Arial"/>
          <w:sz w:val="22"/>
          <w:szCs w:val="22"/>
        </w:rPr>
        <w:t>-</w:t>
      </w:r>
      <w:r w:rsidR="009162F4">
        <w:rPr>
          <w:rFonts w:ascii="Arial" w:eastAsia="Arial" w:hAnsi="Arial" w:cs="Arial"/>
          <w:sz w:val="22"/>
          <w:szCs w:val="22"/>
        </w:rPr>
        <w:t>02</w:t>
      </w:r>
      <w:r w:rsidR="009162F4" w:rsidRPr="009867AB">
        <w:rPr>
          <w:rFonts w:ascii="Arial" w:eastAsia="Arial" w:hAnsi="Arial" w:cs="Arial"/>
          <w:sz w:val="22"/>
          <w:szCs w:val="22"/>
        </w:rPr>
        <w:t>-202</w:t>
      </w:r>
      <w:r w:rsidR="009162F4">
        <w:rPr>
          <w:rFonts w:ascii="Arial" w:eastAsia="Arial" w:hAnsi="Arial" w:cs="Arial"/>
          <w:sz w:val="22"/>
          <w:szCs w:val="22"/>
        </w:rPr>
        <w:t>5</w:t>
      </w:r>
      <w:r w:rsidR="009162F4" w:rsidRPr="009867AB">
        <w:rPr>
          <w:rFonts w:ascii="Arial" w:eastAsia="Arial" w:hAnsi="Arial" w:cs="Arial"/>
          <w:sz w:val="22"/>
          <w:szCs w:val="22"/>
        </w:rPr>
        <w:t xml:space="preserve"> </w:t>
      </w:r>
      <w:r w:rsidR="009162F4" w:rsidRPr="009867AB">
        <w:rPr>
          <w:rFonts w:ascii="Arial" w:hAnsi="Arial" w:cs="Arial"/>
          <w:sz w:val="22"/>
          <w:szCs w:val="22"/>
        </w:rPr>
        <w:t>έγγραφ</w:t>
      </w:r>
      <w:r w:rsidR="009162F4">
        <w:rPr>
          <w:rFonts w:ascii="Arial" w:hAnsi="Arial" w:cs="Arial"/>
          <w:sz w:val="22"/>
          <w:szCs w:val="22"/>
        </w:rPr>
        <w:t xml:space="preserve">ο </w:t>
      </w:r>
      <w:r w:rsidR="009162F4" w:rsidRPr="009867AB">
        <w:rPr>
          <w:rFonts w:ascii="Arial" w:hAnsi="Arial" w:cs="Arial"/>
          <w:sz w:val="22"/>
          <w:szCs w:val="22"/>
        </w:rPr>
        <w:t xml:space="preserve"> </w:t>
      </w:r>
      <w:r w:rsidR="009162F4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9162F4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9162F4">
        <w:rPr>
          <w:rFonts w:ascii="Arial" w:eastAsia="Arial" w:hAnsi="Arial" w:cs="Arial"/>
          <w:sz w:val="22"/>
          <w:szCs w:val="22"/>
        </w:rPr>
        <w:t xml:space="preserve"> Κοινωνικής Προστασίας , Παιδείας  &amp; Δια Βίου Μάθησης  του Δήμου </w:t>
      </w:r>
      <w:proofErr w:type="spellStart"/>
      <w:r w:rsidR="009162F4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6C1FFE" w:rsidRPr="009867AB" w:rsidRDefault="006C1FFE" w:rsidP="006C1FFE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6C1FFE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6C1FFE" w:rsidRPr="009867AB" w:rsidRDefault="006C1FFE" w:rsidP="006C1FFE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6C1FFE" w:rsidRDefault="006C1FFE" w:rsidP="006C1FF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2A466C" w:rsidRDefault="002A466C" w:rsidP="006C1FFE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2A466C" w:rsidRPr="002A466C" w:rsidRDefault="001B0F91" w:rsidP="002A466C">
      <w:pPr>
        <w:pStyle w:val="240"/>
        <w:spacing w:line="360" w:lineRule="auto"/>
        <w:rPr>
          <w:rFonts w:ascii="Arial" w:hAnsi="Arial" w:cs="Arial"/>
          <w:b w:val="0"/>
          <w:sz w:val="22"/>
          <w:szCs w:val="22"/>
        </w:rPr>
      </w:pPr>
      <w:r w:rsidRPr="002A466C">
        <w:rPr>
          <w:rFonts w:ascii="Arial" w:hAnsi="Arial" w:cs="Arial"/>
          <w:sz w:val="22"/>
          <w:szCs w:val="22"/>
        </w:rPr>
        <w:t xml:space="preserve">    </w:t>
      </w:r>
      <w:r w:rsidR="002A466C" w:rsidRPr="001108D8">
        <w:rPr>
          <w:rFonts w:ascii="Arial" w:hAnsi="Arial" w:cs="Arial"/>
          <w:b w:val="0"/>
          <w:sz w:val="22"/>
          <w:szCs w:val="22"/>
        </w:rPr>
        <w:t>Αποδέχεται την δωρεά ενός κλιματιστικού</w:t>
      </w:r>
      <w:r w:rsidR="002A466C" w:rsidRPr="002A466C">
        <w:rPr>
          <w:rFonts w:ascii="Arial" w:hAnsi="Arial" w:cs="Arial"/>
          <w:sz w:val="22"/>
          <w:szCs w:val="22"/>
        </w:rPr>
        <w:t xml:space="preserve"> </w:t>
      </w:r>
      <w:r w:rsidR="007A6FED" w:rsidRPr="002A466C">
        <w:rPr>
          <w:rFonts w:ascii="Arial" w:hAnsi="Arial" w:cs="Arial"/>
          <w:sz w:val="22"/>
          <w:szCs w:val="22"/>
        </w:rPr>
        <w:t xml:space="preserve"> </w:t>
      </w:r>
      <w:r w:rsidR="002A466C" w:rsidRPr="002A466C">
        <w:rPr>
          <w:rFonts w:ascii="Arial" w:hAnsi="Arial" w:cs="Arial"/>
          <w:b w:val="0"/>
          <w:sz w:val="22"/>
          <w:szCs w:val="22"/>
        </w:rPr>
        <w:t>(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ASW</w:t>
      </w:r>
      <w:r w:rsidR="002A466C" w:rsidRPr="002A466C">
        <w:rPr>
          <w:rFonts w:ascii="Arial" w:hAnsi="Arial" w:cs="Arial"/>
          <w:b w:val="0"/>
          <w:sz w:val="22"/>
          <w:szCs w:val="22"/>
        </w:rPr>
        <w:t>-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H</w:t>
      </w:r>
      <w:r w:rsidR="002A466C" w:rsidRPr="002A466C">
        <w:rPr>
          <w:rFonts w:ascii="Arial" w:hAnsi="Arial" w:cs="Arial"/>
          <w:b w:val="0"/>
          <w:sz w:val="22"/>
          <w:szCs w:val="22"/>
        </w:rPr>
        <w:t>12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C</w:t>
      </w:r>
      <w:r w:rsidR="002A466C" w:rsidRPr="002A466C">
        <w:rPr>
          <w:rFonts w:ascii="Arial" w:hAnsi="Arial" w:cs="Arial"/>
          <w:b w:val="0"/>
          <w:sz w:val="22"/>
          <w:szCs w:val="22"/>
        </w:rPr>
        <w:t>5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A</w:t>
      </w:r>
      <w:r w:rsidR="002A466C" w:rsidRPr="002A466C">
        <w:rPr>
          <w:rFonts w:ascii="Arial" w:hAnsi="Arial" w:cs="Arial"/>
          <w:b w:val="0"/>
          <w:sz w:val="22"/>
          <w:szCs w:val="22"/>
        </w:rPr>
        <w:t>4/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CAR</w:t>
      </w:r>
      <w:r w:rsidR="002A466C" w:rsidRPr="002A466C">
        <w:rPr>
          <w:rFonts w:ascii="Arial" w:hAnsi="Arial" w:cs="Arial"/>
          <w:b w:val="0"/>
          <w:sz w:val="22"/>
          <w:szCs w:val="22"/>
        </w:rPr>
        <w:t>3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DI</w:t>
      </w:r>
      <w:r w:rsidR="002A466C" w:rsidRPr="002A466C">
        <w:rPr>
          <w:rFonts w:ascii="Arial" w:hAnsi="Arial" w:cs="Arial"/>
          <w:b w:val="0"/>
          <w:sz w:val="22"/>
          <w:szCs w:val="22"/>
        </w:rPr>
        <w:t>-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DO</w:t>
      </w:r>
      <w:r w:rsidR="002A466C" w:rsidRPr="002A466C">
        <w:rPr>
          <w:rFonts w:ascii="Arial" w:hAnsi="Arial" w:cs="Arial"/>
          <w:b w:val="0"/>
          <w:sz w:val="22"/>
          <w:szCs w:val="22"/>
        </w:rPr>
        <w:t xml:space="preserve">, απόδοσης 12.000 </w:t>
      </w:r>
      <w:proofErr w:type="spellStart"/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btu</w:t>
      </w:r>
      <w:proofErr w:type="spellEnd"/>
      <w:r w:rsidR="002A466C" w:rsidRPr="002A466C">
        <w:rPr>
          <w:rFonts w:ascii="Arial" w:hAnsi="Arial" w:cs="Arial"/>
          <w:b w:val="0"/>
          <w:sz w:val="22"/>
          <w:szCs w:val="22"/>
        </w:rPr>
        <w:t>/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h</w:t>
      </w:r>
      <w:r w:rsidR="002A466C" w:rsidRPr="002A466C">
        <w:rPr>
          <w:rFonts w:ascii="Arial" w:hAnsi="Arial" w:cs="Arial"/>
          <w:b w:val="0"/>
          <w:sz w:val="22"/>
          <w:szCs w:val="22"/>
        </w:rPr>
        <w:t>, κάλυψης 19-25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m</w:t>
      </w:r>
      <w:r w:rsidR="002A466C" w:rsidRPr="002A466C">
        <w:rPr>
          <w:rFonts w:ascii="Arial" w:hAnsi="Arial" w:cs="Arial"/>
          <w:b w:val="0"/>
          <w:sz w:val="22"/>
          <w:szCs w:val="22"/>
        </w:rPr>
        <w:t xml:space="preserve">², ενεργειακής κλάσης ψύξης - θέρμανσης Α+++) από τον όμιλο </w:t>
      </w:r>
      <w:r w:rsidR="002A466C" w:rsidRPr="002A466C">
        <w:rPr>
          <w:rFonts w:ascii="Arial" w:hAnsi="Arial" w:cs="Arial"/>
          <w:b w:val="0"/>
          <w:sz w:val="22"/>
          <w:szCs w:val="22"/>
          <w:lang w:val="en-US"/>
        </w:rPr>
        <w:t>AUX</w:t>
      </w:r>
      <w:r w:rsidR="002A466C">
        <w:rPr>
          <w:rFonts w:ascii="Arial" w:hAnsi="Arial" w:cs="Arial"/>
          <w:b w:val="0"/>
          <w:sz w:val="22"/>
          <w:szCs w:val="22"/>
        </w:rPr>
        <w:t xml:space="preserve"> π</w:t>
      </w:r>
      <w:r w:rsidR="002A466C" w:rsidRPr="002A466C">
        <w:rPr>
          <w:rFonts w:ascii="Arial" w:hAnsi="Arial" w:cs="Arial"/>
          <w:b w:val="0"/>
          <w:sz w:val="22"/>
          <w:szCs w:val="22"/>
        </w:rPr>
        <w:t>ρος το 10</w:t>
      </w:r>
      <w:r w:rsidR="002A466C" w:rsidRPr="002A466C">
        <w:rPr>
          <w:rFonts w:ascii="Arial" w:hAnsi="Arial" w:cs="Arial"/>
          <w:b w:val="0"/>
          <w:sz w:val="22"/>
          <w:szCs w:val="22"/>
          <w:vertAlign w:val="superscript"/>
        </w:rPr>
        <w:t>ο</w:t>
      </w:r>
      <w:r w:rsidR="002A466C" w:rsidRPr="002A466C">
        <w:rPr>
          <w:rFonts w:ascii="Arial" w:hAnsi="Arial" w:cs="Arial"/>
          <w:b w:val="0"/>
          <w:sz w:val="22"/>
          <w:szCs w:val="22"/>
        </w:rPr>
        <w:t xml:space="preserve"> Δημοτικό Σχολείο Λιβαδειάς.</w:t>
      </w:r>
    </w:p>
    <w:p w:rsidR="00D22170" w:rsidRPr="00C26CE4" w:rsidRDefault="00D22170" w:rsidP="002A466C">
      <w:pPr>
        <w:suppressAutoHyphens w:val="0"/>
        <w:jc w:val="both"/>
        <w:rPr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26CE4">
        <w:rPr>
          <w:rFonts w:ascii="Arial" w:hAnsi="Arial" w:cs="Arial"/>
          <w:sz w:val="20"/>
          <w:szCs w:val="20"/>
        </w:rPr>
        <w:t xml:space="preserve">                                            </w:t>
      </w:r>
    </w:p>
    <w:p w:rsidR="00CB5084" w:rsidRPr="00C26CE4" w:rsidRDefault="00CB5084" w:rsidP="00EA7C87">
      <w:pPr>
        <w:pStyle w:val="Web"/>
        <w:shd w:val="clear" w:color="auto" w:fill="FFFFFF"/>
        <w:spacing w:before="0" w:after="0"/>
        <w:jc w:val="both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</w:t>
      </w: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914FAE">
        <w:rPr>
          <w:rFonts w:ascii="Arial" w:hAnsi="Arial" w:cs="Arial"/>
          <w:b/>
          <w:sz w:val="22"/>
          <w:szCs w:val="22"/>
        </w:rPr>
        <w:t>6</w:t>
      </w:r>
      <w:r w:rsidR="0016257E">
        <w:rPr>
          <w:rFonts w:ascii="Arial" w:hAnsi="Arial" w:cs="Arial"/>
          <w:b/>
          <w:sz w:val="22"/>
          <w:szCs w:val="22"/>
        </w:rPr>
        <w:t>8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1B0F91" w:rsidRDefault="001B0F91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020524" w:rsidRDefault="00020524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</w:t>
      </w:r>
      <w:r w:rsidR="0032289C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ΠΡΟΕΔΡΟΣ                                                                                </w:t>
      </w:r>
    </w:p>
    <w:p w:rsidR="00CE3611" w:rsidRPr="00CE3611" w:rsidRDefault="0032289C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ΜΙΧΑΣ  ΔΗΜΗΤΡΙΟΣ </w:t>
      </w:r>
    </w:p>
    <w:p w:rsidR="001B0F9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</w:t>
      </w:r>
      <w:r w:rsidRPr="00CE3611">
        <w:rPr>
          <w:rFonts w:ascii="Arial" w:eastAsia="Arial" w:hAnsi="Arial" w:cs="Arial"/>
          <w:b/>
          <w:sz w:val="22"/>
          <w:szCs w:val="22"/>
        </w:rPr>
        <w:t xml:space="preserve">   </w:t>
      </w:r>
      <w:r w:rsidRPr="00CE3611">
        <w:rPr>
          <w:rFonts w:ascii="Arial" w:hAnsi="Arial" w:cs="Arial"/>
          <w:sz w:val="22"/>
          <w:szCs w:val="22"/>
        </w:rPr>
        <w:t xml:space="preserve">                         </w:t>
      </w:r>
    </w:p>
    <w:p w:rsidR="001B0F91" w:rsidRDefault="001B0F9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B0F91" w:rsidRDefault="001B0F9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B0F91" w:rsidRDefault="001B0F9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</w:t>
      </w: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 w:rsidRPr="00CE3611">
        <w:rPr>
          <w:rFonts w:ascii="Arial" w:hAnsi="Arial" w:cs="Arial"/>
          <w:sz w:val="22"/>
          <w:szCs w:val="22"/>
        </w:rPr>
        <w:t xml:space="preserve">ΠΙΣΤΟ ΑΠΟΣΠΑΣΜΑ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</w:t>
      </w:r>
      <w:r w:rsidR="00914FAE">
        <w:rPr>
          <w:rFonts w:ascii="Arial" w:hAnsi="Arial" w:cs="Arial"/>
          <w:sz w:val="22"/>
          <w:szCs w:val="22"/>
        </w:rPr>
        <w:t>2</w:t>
      </w:r>
      <w:r w:rsidR="00E96377">
        <w:rPr>
          <w:rFonts w:ascii="Arial" w:hAnsi="Arial" w:cs="Arial"/>
          <w:sz w:val="22"/>
          <w:szCs w:val="22"/>
        </w:rPr>
        <w:t>7</w:t>
      </w:r>
      <w:r w:rsidRPr="00CE3611">
        <w:rPr>
          <w:rFonts w:ascii="Arial" w:hAnsi="Arial" w:cs="Arial"/>
          <w:sz w:val="22"/>
          <w:szCs w:val="22"/>
        </w:rPr>
        <w:t xml:space="preserve"> -</w:t>
      </w:r>
      <w:r w:rsidR="00914FAE">
        <w:rPr>
          <w:rFonts w:ascii="Arial" w:hAnsi="Arial" w:cs="Arial"/>
          <w:sz w:val="22"/>
          <w:szCs w:val="22"/>
        </w:rPr>
        <w:t>02</w:t>
      </w:r>
      <w:r w:rsidRPr="00CE3611">
        <w:rPr>
          <w:rFonts w:ascii="Arial" w:hAnsi="Arial" w:cs="Arial"/>
          <w:sz w:val="22"/>
          <w:szCs w:val="22"/>
        </w:rPr>
        <w:t>-202</w:t>
      </w:r>
      <w:r w:rsidR="00914FAE">
        <w:rPr>
          <w:rFonts w:ascii="Arial" w:hAnsi="Arial" w:cs="Arial"/>
          <w:sz w:val="22"/>
          <w:szCs w:val="22"/>
        </w:rPr>
        <w:t>5</w:t>
      </w:r>
      <w:r w:rsidRPr="00CE3611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</w:t>
      </w:r>
      <w:r w:rsidR="00914FAE">
        <w:rPr>
          <w:rFonts w:ascii="Arial" w:eastAsia="Arial" w:hAnsi="Arial" w:cs="Arial"/>
          <w:sz w:val="22"/>
          <w:szCs w:val="22"/>
        </w:rPr>
        <w:t xml:space="preserve">       </w:t>
      </w:r>
      <w:r w:rsidRPr="00CE3611">
        <w:rPr>
          <w:rFonts w:ascii="Arial" w:eastAsia="Arial" w:hAnsi="Arial" w:cs="Arial"/>
          <w:sz w:val="22"/>
          <w:szCs w:val="22"/>
        </w:rPr>
        <w:t xml:space="preserve">    Ο ΠΡΟΕΔΡΟΣ</w:t>
      </w:r>
      <w:r w:rsidRPr="00CE3611">
        <w:rPr>
          <w:rFonts w:ascii="Arial" w:hAnsi="Arial" w:cs="Arial"/>
          <w:sz w:val="22"/>
          <w:szCs w:val="22"/>
        </w:rPr>
        <w:t xml:space="preserve">    </w:t>
      </w:r>
    </w:p>
    <w:p w:rsidR="00CE3611" w:rsidRPr="00CE3611" w:rsidRDefault="00CE3611" w:rsidP="00CE3611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ab/>
      </w:r>
    </w:p>
    <w:p w:rsidR="00CE3611" w:rsidRPr="00CE3611" w:rsidRDefault="00CE3611" w:rsidP="00CE3611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CE3611">
        <w:rPr>
          <w:rFonts w:ascii="Arial" w:eastAsia="Arial" w:hAnsi="Arial" w:cs="Arial"/>
          <w:sz w:val="22"/>
          <w:szCs w:val="22"/>
        </w:rPr>
        <w:t xml:space="preserve">                </w:t>
      </w:r>
      <w:r w:rsidRPr="00CE3611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CE3611">
        <w:rPr>
          <w:rFonts w:ascii="Arial" w:hAnsi="Arial" w:cs="Arial"/>
          <w:sz w:val="22"/>
          <w:szCs w:val="22"/>
        </w:rPr>
        <w:t>Τουμαράς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Βασίλειος</w:t>
      </w:r>
    </w:p>
    <w:p w:rsidR="00CE3611" w:rsidRPr="00CE3611" w:rsidRDefault="00CE3611" w:rsidP="00CE3611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2. </w:t>
      </w:r>
      <w:proofErr w:type="spellStart"/>
      <w:r w:rsidRPr="00CE3611">
        <w:rPr>
          <w:rFonts w:ascii="Arial" w:hAnsi="Arial" w:cs="Arial"/>
          <w:sz w:val="22"/>
          <w:szCs w:val="22"/>
        </w:rPr>
        <w:t>Αγνιάδης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CE3611" w:rsidRPr="00CE3611" w:rsidRDefault="00CE3611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3. </w:t>
      </w:r>
      <w:proofErr w:type="spellStart"/>
      <w:r w:rsidRPr="00CE3611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CE3611">
        <w:rPr>
          <w:rFonts w:ascii="Arial" w:hAnsi="Arial" w:cs="Arial"/>
          <w:sz w:val="22"/>
          <w:szCs w:val="22"/>
        </w:rPr>
        <w:t xml:space="preserve"> Χρήστος                                           ΔΗΜΗΤΡΙΟΣ Κ. ΚΑΡΑΜΑΝΗΣ</w:t>
      </w:r>
    </w:p>
    <w:p w:rsidR="00CE3611" w:rsidRPr="00CE3611" w:rsidRDefault="00CE3611" w:rsidP="00CE3611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CE3611">
        <w:rPr>
          <w:rFonts w:ascii="Arial" w:hAnsi="Arial" w:cs="Arial"/>
          <w:sz w:val="22"/>
          <w:szCs w:val="22"/>
        </w:rPr>
        <w:t xml:space="preserve">        4.</w:t>
      </w:r>
      <w:r w:rsidR="0032289C">
        <w:rPr>
          <w:rFonts w:ascii="Arial" w:hAnsi="Arial" w:cs="Arial"/>
          <w:sz w:val="22"/>
          <w:szCs w:val="22"/>
        </w:rPr>
        <w:t>Τόλιας Δημήτριος</w:t>
      </w:r>
      <w:r w:rsidRPr="00CE3611">
        <w:rPr>
          <w:rFonts w:ascii="Arial" w:hAnsi="Arial" w:cs="Arial"/>
          <w:sz w:val="22"/>
          <w:szCs w:val="22"/>
        </w:rPr>
        <w:t xml:space="preserve">                                      </w:t>
      </w:r>
      <w:r w:rsidR="0032289C">
        <w:rPr>
          <w:rFonts w:ascii="Arial" w:hAnsi="Arial" w:cs="Arial"/>
          <w:sz w:val="22"/>
          <w:szCs w:val="22"/>
        </w:rPr>
        <w:t xml:space="preserve">                    </w:t>
      </w:r>
      <w:r w:rsidRPr="00CE3611">
        <w:rPr>
          <w:rFonts w:ascii="Arial" w:hAnsi="Arial" w:cs="Arial"/>
          <w:sz w:val="22"/>
          <w:szCs w:val="22"/>
        </w:rPr>
        <w:t xml:space="preserve"> ΔΗΜΑΡΧΟΣ ΛΕΒΑΔΕΩΝ                                                                                                   </w:t>
      </w: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397" w:rsidRDefault="00B13397">
      <w:r>
        <w:separator/>
      </w:r>
    </w:p>
  </w:endnote>
  <w:endnote w:type="continuationSeparator" w:id="0">
    <w:p w:rsidR="00B13397" w:rsidRDefault="00B13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397" w:rsidRDefault="00B13397">
      <w:r>
        <w:separator/>
      </w:r>
    </w:p>
  </w:footnote>
  <w:footnote w:type="continuationSeparator" w:id="0">
    <w:p w:rsidR="00B13397" w:rsidRDefault="00B133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6C564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6C564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4220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0071CB"/>
    <w:multiLevelType w:val="hybridMultilevel"/>
    <w:tmpl w:val="5A04C5EC"/>
    <w:lvl w:ilvl="0" w:tplc="EE48DEFC">
      <w:start w:val="1"/>
      <w:numFmt w:val="bullet"/>
      <w:lvlText w:val=""/>
      <w:lvlJc w:val="left"/>
      <w:pPr>
        <w:tabs>
          <w:tab w:val="num" w:pos="284"/>
        </w:tabs>
        <w:ind w:left="680" w:hanging="340"/>
      </w:pPr>
      <w:rPr>
        <w:rFonts w:ascii="Wingdings" w:hAnsi="Wingdings" w:hint="default"/>
        <w:color w:val="auto"/>
      </w:rPr>
    </w:lvl>
    <w:lvl w:ilvl="1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A11718"/>
    <w:multiLevelType w:val="hybridMultilevel"/>
    <w:tmpl w:val="7D048DA2"/>
    <w:lvl w:ilvl="0" w:tplc="EE48DEFC">
      <w:start w:val="1"/>
      <w:numFmt w:val="bullet"/>
      <w:lvlText w:val=""/>
      <w:lvlJc w:val="left"/>
      <w:pPr>
        <w:tabs>
          <w:tab w:val="num" w:pos="1024"/>
        </w:tabs>
        <w:ind w:left="1420" w:hanging="340"/>
      </w:pPr>
      <w:rPr>
        <w:rFonts w:ascii="Wingdings" w:hAnsi="Wingdings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9"/>
  </w:num>
  <w:num w:numId="5">
    <w:abstractNumId w:val="2"/>
  </w:num>
  <w:num w:numId="6">
    <w:abstractNumId w:val="11"/>
  </w:num>
  <w:num w:numId="7">
    <w:abstractNumId w:val="5"/>
  </w:num>
  <w:num w:numId="8">
    <w:abstractNumId w:val="4"/>
  </w:num>
  <w:num w:numId="9">
    <w:abstractNumId w:val="6"/>
  </w:num>
  <w:num w:numId="10">
    <w:abstractNumId w:val="12"/>
  </w:num>
  <w:num w:numId="11">
    <w:abstractNumId w:val="8"/>
  </w:num>
  <w:num w:numId="12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27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53DE"/>
    <w:rsid w:val="00066288"/>
    <w:rsid w:val="00071FA5"/>
    <w:rsid w:val="00073F74"/>
    <w:rsid w:val="00081699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2D8A"/>
    <w:rsid w:val="000C30B5"/>
    <w:rsid w:val="000C3CCB"/>
    <w:rsid w:val="000C660C"/>
    <w:rsid w:val="000C6815"/>
    <w:rsid w:val="000C7615"/>
    <w:rsid w:val="000D53A5"/>
    <w:rsid w:val="000D71C2"/>
    <w:rsid w:val="000D7650"/>
    <w:rsid w:val="000E1B84"/>
    <w:rsid w:val="000E3618"/>
    <w:rsid w:val="000E3782"/>
    <w:rsid w:val="000E5132"/>
    <w:rsid w:val="000E7F9A"/>
    <w:rsid w:val="000F52A6"/>
    <w:rsid w:val="00100928"/>
    <w:rsid w:val="001011B5"/>
    <w:rsid w:val="00103748"/>
    <w:rsid w:val="00105E47"/>
    <w:rsid w:val="00106413"/>
    <w:rsid w:val="001108D8"/>
    <w:rsid w:val="001135C2"/>
    <w:rsid w:val="00113E80"/>
    <w:rsid w:val="0011409B"/>
    <w:rsid w:val="00114DF6"/>
    <w:rsid w:val="00115D2A"/>
    <w:rsid w:val="001204A6"/>
    <w:rsid w:val="00120C06"/>
    <w:rsid w:val="001228FF"/>
    <w:rsid w:val="00126FC1"/>
    <w:rsid w:val="001302D5"/>
    <w:rsid w:val="00132B02"/>
    <w:rsid w:val="00132B33"/>
    <w:rsid w:val="001346AB"/>
    <w:rsid w:val="00135C95"/>
    <w:rsid w:val="00142618"/>
    <w:rsid w:val="001459CD"/>
    <w:rsid w:val="00145EE5"/>
    <w:rsid w:val="00150A0C"/>
    <w:rsid w:val="00151EB0"/>
    <w:rsid w:val="00155779"/>
    <w:rsid w:val="00155B75"/>
    <w:rsid w:val="00155E9E"/>
    <w:rsid w:val="001577EF"/>
    <w:rsid w:val="001579DB"/>
    <w:rsid w:val="00157A71"/>
    <w:rsid w:val="00161924"/>
    <w:rsid w:val="0016257E"/>
    <w:rsid w:val="00162B2E"/>
    <w:rsid w:val="00165410"/>
    <w:rsid w:val="00171F1B"/>
    <w:rsid w:val="00172F5A"/>
    <w:rsid w:val="0017320C"/>
    <w:rsid w:val="00181704"/>
    <w:rsid w:val="00185FCF"/>
    <w:rsid w:val="00190EE2"/>
    <w:rsid w:val="00196C95"/>
    <w:rsid w:val="001A184F"/>
    <w:rsid w:val="001A4B53"/>
    <w:rsid w:val="001A4EF0"/>
    <w:rsid w:val="001B049F"/>
    <w:rsid w:val="001B0F91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1E6811"/>
    <w:rsid w:val="001E7987"/>
    <w:rsid w:val="00203B8D"/>
    <w:rsid w:val="00203E92"/>
    <w:rsid w:val="00204658"/>
    <w:rsid w:val="0020594B"/>
    <w:rsid w:val="00207616"/>
    <w:rsid w:val="00207FC6"/>
    <w:rsid w:val="0021152E"/>
    <w:rsid w:val="002148C4"/>
    <w:rsid w:val="00215648"/>
    <w:rsid w:val="00220033"/>
    <w:rsid w:val="00220115"/>
    <w:rsid w:val="0022153E"/>
    <w:rsid w:val="00226747"/>
    <w:rsid w:val="00226885"/>
    <w:rsid w:val="002365ED"/>
    <w:rsid w:val="002371C4"/>
    <w:rsid w:val="002417FC"/>
    <w:rsid w:val="00241FB0"/>
    <w:rsid w:val="00245500"/>
    <w:rsid w:val="00247F64"/>
    <w:rsid w:val="00251D8A"/>
    <w:rsid w:val="002525D4"/>
    <w:rsid w:val="00253B9E"/>
    <w:rsid w:val="0025474A"/>
    <w:rsid w:val="002549B6"/>
    <w:rsid w:val="0025504C"/>
    <w:rsid w:val="00255834"/>
    <w:rsid w:val="00256D3C"/>
    <w:rsid w:val="00261253"/>
    <w:rsid w:val="002617C8"/>
    <w:rsid w:val="00264794"/>
    <w:rsid w:val="00265A2A"/>
    <w:rsid w:val="00267C53"/>
    <w:rsid w:val="00271AF8"/>
    <w:rsid w:val="0027238F"/>
    <w:rsid w:val="00275B54"/>
    <w:rsid w:val="002836AE"/>
    <w:rsid w:val="0028445A"/>
    <w:rsid w:val="00286B5D"/>
    <w:rsid w:val="00287053"/>
    <w:rsid w:val="002963E1"/>
    <w:rsid w:val="0029648E"/>
    <w:rsid w:val="002A466C"/>
    <w:rsid w:val="002A4FD5"/>
    <w:rsid w:val="002A7954"/>
    <w:rsid w:val="002B291B"/>
    <w:rsid w:val="002B4FA1"/>
    <w:rsid w:val="002B6D29"/>
    <w:rsid w:val="002C18FD"/>
    <w:rsid w:val="002C2B54"/>
    <w:rsid w:val="002C5087"/>
    <w:rsid w:val="002C7914"/>
    <w:rsid w:val="002D1943"/>
    <w:rsid w:val="002D284B"/>
    <w:rsid w:val="002D4538"/>
    <w:rsid w:val="002D4C37"/>
    <w:rsid w:val="002D5BF3"/>
    <w:rsid w:val="002D7AB1"/>
    <w:rsid w:val="002D7D89"/>
    <w:rsid w:val="002E1914"/>
    <w:rsid w:val="002E2279"/>
    <w:rsid w:val="002E2924"/>
    <w:rsid w:val="002E2EC6"/>
    <w:rsid w:val="002E4DA7"/>
    <w:rsid w:val="002E6F06"/>
    <w:rsid w:val="002F23DE"/>
    <w:rsid w:val="002F2C73"/>
    <w:rsid w:val="002F2D5A"/>
    <w:rsid w:val="002F30A5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243B"/>
    <w:rsid w:val="003A4C37"/>
    <w:rsid w:val="003A6B6D"/>
    <w:rsid w:val="003A7EAF"/>
    <w:rsid w:val="003B3429"/>
    <w:rsid w:val="003B5930"/>
    <w:rsid w:val="003B5DBD"/>
    <w:rsid w:val="003B66A7"/>
    <w:rsid w:val="003C1E5D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DAD"/>
    <w:rsid w:val="00477A14"/>
    <w:rsid w:val="00481423"/>
    <w:rsid w:val="00482DC2"/>
    <w:rsid w:val="0048586E"/>
    <w:rsid w:val="004879A6"/>
    <w:rsid w:val="00490165"/>
    <w:rsid w:val="004901FD"/>
    <w:rsid w:val="004943E1"/>
    <w:rsid w:val="00495AB0"/>
    <w:rsid w:val="004A4FD6"/>
    <w:rsid w:val="004A6A11"/>
    <w:rsid w:val="004A6ABB"/>
    <w:rsid w:val="004B06AA"/>
    <w:rsid w:val="004B2E58"/>
    <w:rsid w:val="004B7126"/>
    <w:rsid w:val="004C100D"/>
    <w:rsid w:val="004C21F7"/>
    <w:rsid w:val="004D22B1"/>
    <w:rsid w:val="004D6A9F"/>
    <w:rsid w:val="004D732B"/>
    <w:rsid w:val="004E0C10"/>
    <w:rsid w:val="004E42A0"/>
    <w:rsid w:val="004E6F72"/>
    <w:rsid w:val="004E727A"/>
    <w:rsid w:val="004F658F"/>
    <w:rsid w:val="005002A8"/>
    <w:rsid w:val="005042CD"/>
    <w:rsid w:val="00507386"/>
    <w:rsid w:val="00507FE0"/>
    <w:rsid w:val="0051082A"/>
    <w:rsid w:val="005109CE"/>
    <w:rsid w:val="00510F33"/>
    <w:rsid w:val="005178E5"/>
    <w:rsid w:val="00520467"/>
    <w:rsid w:val="00524E59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A46AF"/>
    <w:rsid w:val="005A7C2D"/>
    <w:rsid w:val="005B372A"/>
    <w:rsid w:val="005B5132"/>
    <w:rsid w:val="005B55CE"/>
    <w:rsid w:val="005C3EA8"/>
    <w:rsid w:val="005C44F5"/>
    <w:rsid w:val="005C56F0"/>
    <w:rsid w:val="005C6695"/>
    <w:rsid w:val="005D0700"/>
    <w:rsid w:val="005D0811"/>
    <w:rsid w:val="005D2212"/>
    <w:rsid w:val="005D264F"/>
    <w:rsid w:val="005D59D9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E2"/>
    <w:rsid w:val="00604B45"/>
    <w:rsid w:val="00604E90"/>
    <w:rsid w:val="00605A98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C564A"/>
    <w:rsid w:val="006D1CF9"/>
    <w:rsid w:val="006D2323"/>
    <w:rsid w:val="006D4474"/>
    <w:rsid w:val="006D5F2C"/>
    <w:rsid w:val="006D6D71"/>
    <w:rsid w:val="006E06FF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FED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362A3"/>
    <w:rsid w:val="008426F8"/>
    <w:rsid w:val="00842DC4"/>
    <w:rsid w:val="008436B3"/>
    <w:rsid w:val="00846B24"/>
    <w:rsid w:val="00851763"/>
    <w:rsid w:val="00853499"/>
    <w:rsid w:val="00854F4E"/>
    <w:rsid w:val="008572D9"/>
    <w:rsid w:val="008573D2"/>
    <w:rsid w:val="008624CB"/>
    <w:rsid w:val="00864277"/>
    <w:rsid w:val="0086636B"/>
    <w:rsid w:val="00867C10"/>
    <w:rsid w:val="00872040"/>
    <w:rsid w:val="008774BD"/>
    <w:rsid w:val="00886D49"/>
    <w:rsid w:val="00894EA1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C4D4B"/>
    <w:rsid w:val="008C56A4"/>
    <w:rsid w:val="008C5C43"/>
    <w:rsid w:val="008D1B71"/>
    <w:rsid w:val="008E0542"/>
    <w:rsid w:val="008E4426"/>
    <w:rsid w:val="008E68C1"/>
    <w:rsid w:val="008F1A92"/>
    <w:rsid w:val="008F2022"/>
    <w:rsid w:val="008F26A1"/>
    <w:rsid w:val="008F2E4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162F4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A0DBF"/>
    <w:rsid w:val="009A5FF6"/>
    <w:rsid w:val="009A694A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E4F6F"/>
    <w:rsid w:val="009F1FD9"/>
    <w:rsid w:val="009F4B5B"/>
    <w:rsid w:val="00A00A9E"/>
    <w:rsid w:val="00A05D3D"/>
    <w:rsid w:val="00A105C8"/>
    <w:rsid w:val="00A1563F"/>
    <w:rsid w:val="00A17696"/>
    <w:rsid w:val="00A21BDB"/>
    <w:rsid w:val="00A33924"/>
    <w:rsid w:val="00A35EEC"/>
    <w:rsid w:val="00A369E8"/>
    <w:rsid w:val="00A36F5D"/>
    <w:rsid w:val="00A37BB2"/>
    <w:rsid w:val="00A37F05"/>
    <w:rsid w:val="00A40192"/>
    <w:rsid w:val="00A40B9A"/>
    <w:rsid w:val="00A4220C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B9D"/>
    <w:rsid w:val="00A911B6"/>
    <w:rsid w:val="00A92827"/>
    <w:rsid w:val="00A94BD4"/>
    <w:rsid w:val="00A97668"/>
    <w:rsid w:val="00AA40CD"/>
    <w:rsid w:val="00AA6E43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50E7"/>
    <w:rsid w:val="00B05A50"/>
    <w:rsid w:val="00B07388"/>
    <w:rsid w:val="00B1316A"/>
    <w:rsid w:val="00B13397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1B4C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B6FA9"/>
    <w:rsid w:val="00BC2B8C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4799"/>
    <w:rsid w:val="00C054E9"/>
    <w:rsid w:val="00C06D9F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7705C"/>
    <w:rsid w:val="00C812E2"/>
    <w:rsid w:val="00C81B65"/>
    <w:rsid w:val="00C82EF6"/>
    <w:rsid w:val="00C85D3A"/>
    <w:rsid w:val="00C85F4A"/>
    <w:rsid w:val="00C8633E"/>
    <w:rsid w:val="00C928B0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5365"/>
    <w:rsid w:val="00CC55CB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3611"/>
    <w:rsid w:val="00CE5F90"/>
    <w:rsid w:val="00CF0A56"/>
    <w:rsid w:val="00CF101C"/>
    <w:rsid w:val="00CF493D"/>
    <w:rsid w:val="00CF7BCA"/>
    <w:rsid w:val="00D0029D"/>
    <w:rsid w:val="00D015C4"/>
    <w:rsid w:val="00D0386B"/>
    <w:rsid w:val="00D04098"/>
    <w:rsid w:val="00D04FAC"/>
    <w:rsid w:val="00D06531"/>
    <w:rsid w:val="00D074CE"/>
    <w:rsid w:val="00D1254C"/>
    <w:rsid w:val="00D13A1C"/>
    <w:rsid w:val="00D14688"/>
    <w:rsid w:val="00D1492F"/>
    <w:rsid w:val="00D163D9"/>
    <w:rsid w:val="00D16E76"/>
    <w:rsid w:val="00D17BBF"/>
    <w:rsid w:val="00D22170"/>
    <w:rsid w:val="00D2330F"/>
    <w:rsid w:val="00D2710C"/>
    <w:rsid w:val="00D2744A"/>
    <w:rsid w:val="00D310DD"/>
    <w:rsid w:val="00D33641"/>
    <w:rsid w:val="00D37CEF"/>
    <w:rsid w:val="00D4410C"/>
    <w:rsid w:val="00D51859"/>
    <w:rsid w:val="00D55B70"/>
    <w:rsid w:val="00D5621A"/>
    <w:rsid w:val="00D571FC"/>
    <w:rsid w:val="00D576A4"/>
    <w:rsid w:val="00D57DEA"/>
    <w:rsid w:val="00D637BD"/>
    <w:rsid w:val="00D6510B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328F"/>
    <w:rsid w:val="00DB5A72"/>
    <w:rsid w:val="00DB60C7"/>
    <w:rsid w:val="00DC2237"/>
    <w:rsid w:val="00DC2E2E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96377"/>
    <w:rsid w:val="00E9761A"/>
    <w:rsid w:val="00EA1DED"/>
    <w:rsid w:val="00EA7C87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2156"/>
    <w:rsid w:val="00F4342E"/>
    <w:rsid w:val="00F44E2F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AB3"/>
    <w:rsid w:val="00FB3A2A"/>
    <w:rsid w:val="00FB4C61"/>
    <w:rsid w:val="00FB7B27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27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240">
    <w:name w:val="Σώμα κείμενου 24"/>
    <w:basedOn w:val="a"/>
    <w:rsid w:val="0016257E"/>
    <w:pPr>
      <w:jc w:val="both"/>
    </w:pPr>
    <w:rPr>
      <w:b/>
      <w:bCs/>
      <w:color w:val="00000A"/>
      <w:kern w:val="1"/>
      <w:lang w:eastAsia="el-GR"/>
    </w:rPr>
  </w:style>
  <w:style w:type="paragraph" w:customStyle="1" w:styleId="29">
    <w:name w:val="Παράγραφος λίστας2"/>
    <w:basedOn w:val="a"/>
    <w:rsid w:val="0016257E"/>
    <w:pPr>
      <w:ind w:left="720"/>
      <w:contextualSpacing/>
    </w:pPr>
    <w:rPr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85AAA-D466-496A-9FE1-6A7D6E476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779</Words>
  <Characters>4211</Characters>
  <Application>Microsoft Office Word</Application>
  <DocSecurity>0</DocSecurity>
  <Lines>35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4981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2024-10-14T08:16:00Z</cp:lastPrinted>
  <dcterms:created xsi:type="dcterms:W3CDTF">2025-02-26T10:50:00Z</dcterms:created>
  <dcterms:modified xsi:type="dcterms:W3CDTF">2025-02-27T08:09:00Z</dcterms:modified>
</cp:coreProperties>
</file>