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604173">
        <w:rPr>
          <w:rFonts w:ascii="Arial" w:eastAsia="Arial" w:hAnsi="Arial" w:cs="Arial"/>
          <w:b/>
          <w:bCs/>
          <w:sz w:val="22"/>
          <w:szCs w:val="22"/>
        </w:rPr>
        <w:t>12</w:t>
      </w:r>
      <w:r w:rsidR="00526B61" w:rsidRPr="009274E0">
        <w:rPr>
          <w:rFonts w:ascii="Arial" w:eastAsia="Arial" w:hAnsi="Arial" w:cs="Arial"/>
          <w:b/>
          <w:bCs/>
          <w:sz w:val="22"/>
          <w:szCs w:val="22"/>
        </w:rPr>
        <w:t>/</w:t>
      </w:r>
      <w:r w:rsidR="00C7705C">
        <w:rPr>
          <w:rFonts w:ascii="Arial" w:eastAsia="Arial" w:hAnsi="Arial" w:cs="Arial"/>
          <w:b/>
          <w:bCs/>
          <w:sz w:val="22"/>
          <w:szCs w:val="22"/>
        </w:rPr>
        <w:t>0</w:t>
      </w:r>
      <w:r w:rsidR="00604173">
        <w:rPr>
          <w:rFonts w:ascii="Arial" w:eastAsia="Arial" w:hAnsi="Arial" w:cs="Arial"/>
          <w:b/>
          <w:bCs/>
          <w:sz w:val="22"/>
          <w:szCs w:val="22"/>
        </w:rPr>
        <w:t>3</w:t>
      </w:r>
      <w:r w:rsidR="00526B61" w:rsidRPr="009274E0">
        <w:rPr>
          <w:rFonts w:ascii="Arial" w:eastAsia="Arial" w:hAnsi="Arial" w:cs="Arial"/>
          <w:b/>
          <w:bCs/>
          <w:sz w:val="22"/>
          <w:szCs w:val="22"/>
        </w:rPr>
        <w:t>/202</w:t>
      </w:r>
      <w:r w:rsidR="00C7705C">
        <w:rPr>
          <w:rFonts w:ascii="Arial" w:eastAsia="Arial" w:hAnsi="Arial" w:cs="Arial"/>
          <w:b/>
          <w:bCs/>
          <w:sz w:val="22"/>
          <w:szCs w:val="22"/>
        </w:rPr>
        <w:t>5</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014672">
        <w:rPr>
          <w:rFonts w:ascii="Arial" w:eastAsia="Arial" w:hAnsi="Arial" w:cs="Arial"/>
          <w:b/>
          <w:bCs/>
          <w:sz w:val="22"/>
          <w:szCs w:val="22"/>
        </w:rPr>
        <w:t>4689</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04173">
        <w:rPr>
          <w:rFonts w:ascii="Arial" w:hAnsi="Arial" w:cs="Arial"/>
          <w:b/>
          <w:sz w:val="22"/>
          <w:szCs w:val="22"/>
        </w:rPr>
        <w:t>9</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C7705C">
        <w:rPr>
          <w:rFonts w:ascii="Arial" w:hAnsi="Arial" w:cs="Arial"/>
          <w:b/>
          <w:sz w:val="22"/>
          <w:szCs w:val="22"/>
        </w:rPr>
        <w:t>5</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604173">
        <w:rPr>
          <w:rFonts w:ascii="Arial" w:hAnsi="Arial" w:cs="Arial"/>
          <w:b/>
          <w:sz w:val="22"/>
          <w:szCs w:val="22"/>
        </w:rPr>
        <w:t>7</w:t>
      </w:r>
      <w:r w:rsidR="00342547">
        <w:rPr>
          <w:rFonts w:ascii="Arial" w:hAnsi="Arial" w:cs="Arial"/>
          <w:b/>
          <w:sz w:val="22"/>
          <w:szCs w:val="22"/>
        </w:rPr>
        <w:t>7</w:t>
      </w:r>
    </w:p>
    <w:p w:rsidR="00342547" w:rsidRPr="00342547" w:rsidRDefault="00342547" w:rsidP="00342547">
      <w:pPr>
        <w:pStyle w:val="9"/>
        <w:tabs>
          <w:tab w:val="left" w:pos="9750"/>
        </w:tabs>
        <w:ind w:left="142"/>
        <w:jc w:val="both"/>
        <w:rPr>
          <w:rFonts w:ascii="Arial" w:eastAsia="SimSun" w:hAnsi="Arial" w:cs="Arial"/>
          <w:bCs w:val="0"/>
          <w:szCs w:val="22"/>
          <w:highlight w:val="white"/>
        </w:rPr>
      </w:pPr>
      <w:r w:rsidRPr="00342547">
        <w:rPr>
          <w:rFonts w:ascii="Arial" w:eastAsia="SimSun" w:hAnsi="Arial" w:cs="Arial"/>
          <w:bCs w:val="0"/>
          <w:szCs w:val="22"/>
          <w:highlight w:val="white"/>
        </w:rPr>
        <w:t>Εξειδίκευση πίστωσης ποσού 1.556,70 € για την πραγματοποίηση των εκδηλώσεων εορτασμού της Εθνικής Επετείου 25</w:t>
      </w:r>
      <w:r w:rsidRPr="00342547">
        <w:rPr>
          <w:rFonts w:ascii="Arial" w:eastAsia="SimSun" w:hAnsi="Arial" w:cs="Arial"/>
          <w:bCs w:val="0"/>
          <w:szCs w:val="22"/>
          <w:highlight w:val="white"/>
          <w:vertAlign w:val="superscript"/>
        </w:rPr>
        <w:t>ης</w:t>
      </w:r>
      <w:r w:rsidRPr="00342547">
        <w:rPr>
          <w:rFonts w:ascii="Arial" w:eastAsia="SimSun" w:hAnsi="Arial" w:cs="Arial"/>
          <w:bCs w:val="0"/>
          <w:szCs w:val="22"/>
          <w:highlight w:val="white"/>
        </w:rPr>
        <w:t xml:space="preserve"> Μαρτίου, στις Κοινότητες Αγίου Γεωργίου, </w:t>
      </w:r>
      <w:proofErr w:type="spellStart"/>
      <w:r w:rsidRPr="00342547">
        <w:rPr>
          <w:rFonts w:ascii="Arial" w:eastAsia="SimSun" w:hAnsi="Arial" w:cs="Arial"/>
          <w:bCs w:val="0"/>
          <w:szCs w:val="22"/>
          <w:highlight w:val="white"/>
        </w:rPr>
        <w:t>Κυριακίου</w:t>
      </w:r>
      <w:proofErr w:type="spellEnd"/>
      <w:r w:rsidRPr="00342547">
        <w:rPr>
          <w:rFonts w:ascii="Arial" w:eastAsia="SimSun" w:hAnsi="Arial" w:cs="Arial"/>
          <w:bCs w:val="0"/>
          <w:szCs w:val="22"/>
          <w:highlight w:val="white"/>
        </w:rPr>
        <w:t xml:space="preserve">, Χαιρώνειας &amp; </w:t>
      </w:r>
      <w:proofErr w:type="spellStart"/>
      <w:r w:rsidRPr="00342547">
        <w:rPr>
          <w:rFonts w:ascii="Arial" w:eastAsia="SimSun" w:hAnsi="Arial" w:cs="Arial"/>
          <w:bCs w:val="0"/>
          <w:szCs w:val="22"/>
          <w:highlight w:val="white"/>
        </w:rPr>
        <w:t>Ανθοχωρίου</w:t>
      </w:r>
      <w:proofErr w:type="spellEnd"/>
      <w:r w:rsidRPr="00342547">
        <w:rPr>
          <w:rFonts w:ascii="Arial" w:eastAsia="SimSun" w:hAnsi="Arial" w:cs="Arial"/>
          <w:bCs w:val="0"/>
          <w:szCs w:val="22"/>
          <w:highlight w:val="white"/>
        </w:rPr>
        <w:t>.</w:t>
      </w:r>
    </w:p>
    <w:p w:rsidR="008A46E4" w:rsidRPr="00BF028D" w:rsidRDefault="008A46E4" w:rsidP="002D5BF3">
      <w:pPr>
        <w:pStyle w:val="ad"/>
        <w:jc w:val="left"/>
        <w:rPr>
          <w:rFonts w:ascii="Arial" w:eastAsia="SimSun" w:hAnsi="Arial" w:cs="Arial"/>
          <w:b/>
          <w:sz w:val="22"/>
          <w:szCs w:val="22"/>
          <w:highlight w:val="white"/>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604173">
        <w:rPr>
          <w:rFonts w:ascii="Arial" w:hAnsi="Arial" w:cs="Arial"/>
          <w:sz w:val="22"/>
          <w:szCs w:val="22"/>
        </w:rPr>
        <w:t>11</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604173">
        <w:rPr>
          <w:rFonts w:ascii="Arial" w:hAnsi="Arial" w:cs="Arial"/>
          <w:sz w:val="22"/>
          <w:szCs w:val="22"/>
        </w:rPr>
        <w:t>Μαρτίου</w:t>
      </w:r>
      <w:r w:rsidR="00592A0F" w:rsidRPr="0093097D">
        <w:rPr>
          <w:rFonts w:ascii="Arial" w:hAnsi="Arial" w:cs="Arial"/>
          <w:sz w:val="22"/>
          <w:szCs w:val="22"/>
        </w:rPr>
        <w:t xml:space="preserve">   202</w:t>
      </w:r>
      <w:r w:rsidR="00C7705C">
        <w:rPr>
          <w:rFonts w:ascii="Arial" w:hAnsi="Arial" w:cs="Arial"/>
          <w:sz w:val="22"/>
          <w:szCs w:val="22"/>
        </w:rPr>
        <w:t>5</w:t>
      </w:r>
      <w:r w:rsidR="00592A0F" w:rsidRPr="0093097D">
        <w:rPr>
          <w:rFonts w:ascii="Arial" w:hAnsi="Arial" w:cs="Arial"/>
          <w:sz w:val="22"/>
          <w:szCs w:val="22"/>
        </w:rPr>
        <w:t xml:space="preserve">  ημέρα  </w:t>
      </w:r>
      <w:r w:rsidR="006D0704">
        <w:rPr>
          <w:rFonts w:ascii="Arial" w:hAnsi="Arial" w:cs="Arial"/>
          <w:sz w:val="22"/>
          <w:szCs w:val="22"/>
        </w:rPr>
        <w:t>Τρίτη</w:t>
      </w:r>
      <w:r w:rsidR="00FB3A2A">
        <w:rPr>
          <w:rFonts w:ascii="Arial" w:hAnsi="Arial" w:cs="Arial"/>
          <w:sz w:val="22"/>
          <w:szCs w:val="22"/>
        </w:rPr>
        <w:t xml:space="preserve"> </w:t>
      </w:r>
      <w:r w:rsidR="00592A0F" w:rsidRPr="0093097D">
        <w:rPr>
          <w:rFonts w:ascii="Arial" w:hAnsi="Arial" w:cs="Arial"/>
          <w:sz w:val="22"/>
          <w:szCs w:val="22"/>
        </w:rPr>
        <w:t xml:space="preserve"> και, ώρα 1</w:t>
      </w:r>
      <w:r w:rsidR="00C7705C">
        <w:rPr>
          <w:rFonts w:ascii="Arial" w:hAnsi="Arial" w:cs="Arial"/>
          <w:sz w:val="22"/>
          <w:szCs w:val="22"/>
        </w:rPr>
        <w:t>3</w:t>
      </w:r>
      <w:r w:rsidR="00592A0F" w:rsidRPr="0093097D">
        <w:rPr>
          <w:rFonts w:ascii="Arial" w:hAnsi="Arial" w:cs="Arial"/>
          <w:sz w:val="22"/>
          <w:szCs w:val="22"/>
        </w:rPr>
        <w:t>.</w:t>
      </w:r>
      <w:r w:rsidR="00C7705C">
        <w:rPr>
          <w:rFonts w:ascii="Arial" w:hAnsi="Arial" w:cs="Arial"/>
          <w:sz w:val="22"/>
          <w:szCs w:val="22"/>
        </w:rPr>
        <w:t>45</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604173">
        <w:rPr>
          <w:rFonts w:ascii="Arial" w:hAnsi="Arial" w:cs="Arial"/>
          <w:sz w:val="22"/>
          <w:szCs w:val="22"/>
        </w:rPr>
        <w:t>4417/07</w:t>
      </w:r>
      <w:r w:rsidR="00EA1DED" w:rsidRPr="00EA1DED">
        <w:rPr>
          <w:rFonts w:ascii="Arial" w:hAnsi="Arial" w:cs="Arial"/>
          <w:sz w:val="22"/>
          <w:szCs w:val="22"/>
        </w:rPr>
        <w:t>-</w:t>
      </w:r>
      <w:r w:rsidR="00C7705C">
        <w:rPr>
          <w:rFonts w:ascii="Arial" w:hAnsi="Arial" w:cs="Arial"/>
          <w:sz w:val="22"/>
          <w:szCs w:val="22"/>
        </w:rPr>
        <w:t>0</w:t>
      </w:r>
      <w:r w:rsidR="00604173">
        <w:rPr>
          <w:rFonts w:ascii="Arial" w:hAnsi="Arial" w:cs="Arial"/>
          <w:sz w:val="22"/>
          <w:szCs w:val="22"/>
        </w:rPr>
        <w:t>3</w:t>
      </w:r>
      <w:r w:rsidR="00CF0A56" w:rsidRPr="00EA1DED">
        <w:rPr>
          <w:rFonts w:ascii="Arial" w:hAnsi="Arial" w:cs="Arial"/>
          <w:sz w:val="22"/>
          <w:szCs w:val="22"/>
        </w:rPr>
        <w:t>-202</w:t>
      </w:r>
      <w:r w:rsidR="00C7705C">
        <w:rPr>
          <w:rFonts w:ascii="Arial" w:hAnsi="Arial" w:cs="Arial"/>
          <w:sz w:val="22"/>
          <w:szCs w:val="22"/>
        </w:rPr>
        <w:t>5</w:t>
      </w:r>
      <w:r w:rsidR="00CF0A56" w:rsidRPr="00FB3A2A">
        <w:rPr>
          <w:rFonts w:ascii="Arial" w:hAnsi="Arial" w:cs="Arial"/>
          <w:b/>
          <w:sz w:val="22"/>
          <w:szCs w:val="22"/>
        </w:rPr>
        <w:t xml:space="preserve">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B3A2A" w:rsidRPr="00FB3A2A" w:rsidRDefault="00B23C99" w:rsidP="00FB3A2A">
      <w:pPr>
        <w:pStyle w:val="35"/>
        <w:ind w:left="-142"/>
        <w:jc w:val="both"/>
        <w:rPr>
          <w:rFonts w:ascii="Arial" w:hAnsi="Arial" w:cs="Arial"/>
          <w:sz w:val="22"/>
          <w:szCs w:val="22"/>
        </w:rPr>
      </w:pPr>
      <w:r w:rsidRPr="00FB3A2A">
        <w:rPr>
          <w:rFonts w:ascii="Arial" w:hAnsi="Arial" w:cs="Arial"/>
          <w:sz w:val="22"/>
          <w:szCs w:val="22"/>
        </w:rPr>
        <w:t xml:space="preserve">        </w:t>
      </w:r>
      <w:r w:rsidR="00FB3A2A" w:rsidRPr="00FB3A2A">
        <w:rPr>
          <w:rFonts w:ascii="Arial" w:eastAsia="Arial" w:hAnsi="Arial" w:cs="Arial"/>
          <w:b/>
          <w:sz w:val="22"/>
          <w:szCs w:val="22"/>
        </w:rPr>
        <w:t xml:space="preserve">         </w:t>
      </w:r>
      <w:r w:rsidR="00FB3A2A"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sidR="00FD497A">
        <w:rPr>
          <w:rFonts w:ascii="Arial" w:hAnsi="Arial" w:cs="Arial"/>
          <w:sz w:val="22"/>
          <w:szCs w:val="22"/>
        </w:rPr>
        <w:t>5</w:t>
      </w:r>
      <w:r w:rsidR="00FB3A2A" w:rsidRPr="00FB3A2A">
        <w:rPr>
          <w:rFonts w:ascii="Arial" w:hAnsi="Arial" w:cs="Arial"/>
          <w:sz w:val="22"/>
          <w:szCs w:val="22"/>
        </w:rPr>
        <w:t xml:space="preserve"> (</w:t>
      </w:r>
      <w:r w:rsidR="00FD497A">
        <w:rPr>
          <w:rFonts w:ascii="Arial" w:hAnsi="Arial" w:cs="Arial"/>
          <w:sz w:val="22"/>
          <w:szCs w:val="22"/>
        </w:rPr>
        <w:t>πέντε</w:t>
      </w:r>
      <w:r w:rsidR="00FB3A2A" w:rsidRPr="00FB3A2A">
        <w:rPr>
          <w:rFonts w:ascii="Arial" w:hAnsi="Arial" w:cs="Arial"/>
          <w:sz w:val="22"/>
          <w:szCs w:val="22"/>
        </w:rPr>
        <w:t>)  , ήτοι:</w:t>
      </w:r>
    </w:p>
    <w:p w:rsidR="00FB3A2A" w:rsidRPr="00FB3A2A" w:rsidRDefault="00FB3A2A" w:rsidP="00FB3A2A">
      <w:pPr>
        <w:pStyle w:val="35"/>
        <w:ind w:left="284"/>
        <w:jc w:val="both"/>
        <w:rPr>
          <w:rFonts w:ascii="Arial" w:hAnsi="Arial" w:cs="Arial"/>
          <w:sz w:val="22"/>
          <w:szCs w:val="22"/>
        </w:rPr>
      </w:pPr>
    </w:p>
    <w:p w:rsidR="00FB3A2A" w:rsidRPr="00FB3A2A" w:rsidRDefault="00FB3A2A" w:rsidP="00FB3A2A">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00604173" w:rsidRPr="00FB3A2A">
        <w:rPr>
          <w:rFonts w:ascii="Arial" w:hAnsi="Arial" w:cs="Arial"/>
          <w:sz w:val="22"/>
          <w:szCs w:val="22"/>
        </w:rPr>
        <w:t>Καραμάνης</w:t>
      </w:r>
      <w:proofErr w:type="spellEnd"/>
      <w:r w:rsidR="00604173" w:rsidRPr="00FB3A2A">
        <w:rPr>
          <w:rFonts w:ascii="Arial" w:hAnsi="Arial" w:cs="Arial"/>
          <w:sz w:val="22"/>
          <w:szCs w:val="22"/>
        </w:rPr>
        <w:t xml:space="preserve">  Δημήτριος-Πρόεδρος      </w:t>
      </w:r>
      <w:r w:rsidR="00604173">
        <w:rPr>
          <w:rFonts w:ascii="Arial" w:hAnsi="Arial" w:cs="Arial"/>
          <w:sz w:val="22"/>
          <w:szCs w:val="22"/>
        </w:rPr>
        <w:t xml:space="preserve">                         </w:t>
      </w:r>
      <w:r w:rsidR="00C7705C">
        <w:rPr>
          <w:rFonts w:ascii="Arial" w:hAnsi="Arial" w:cs="Arial"/>
          <w:sz w:val="22"/>
          <w:szCs w:val="22"/>
        </w:rPr>
        <w:t xml:space="preserve">1. </w:t>
      </w:r>
      <w:proofErr w:type="spellStart"/>
      <w:r w:rsidR="00604173">
        <w:rPr>
          <w:rFonts w:ascii="Arial" w:hAnsi="Arial" w:cs="Arial"/>
          <w:sz w:val="22"/>
          <w:szCs w:val="22"/>
        </w:rPr>
        <w:t>Αγνιάδης</w:t>
      </w:r>
      <w:proofErr w:type="spellEnd"/>
      <w:r w:rsidR="00604173">
        <w:rPr>
          <w:rFonts w:ascii="Arial" w:hAnsi="Arial" w:cs="Arial"/>
          <w:sz w:val="22"/>
          <w:szCs w:val="22"/>
        </w:rPr>
        <w:t xml:space="preserve"> Παναγιώτης</w:t>
      </w:r>
      <w:r w:rsidR="00C7705C">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2.</w:t>
      </w:r>
      <w:r w:rsidR="00C7705C" w:rsidRPr="00C7705C">
        <w:rPr>
          <w:rFonts w:ascii="Arial" w:hAnsi="Arial" w:cs="Arial"/>
          <w:sz w:val="22"/>
          <w:szCs w:val="22"/>
        </w:rPr>
        <w:t xml:space="preserve"> </w:t>
      </w:r>
      <w:proofErr w:type="spellStart"/>
      <w:r w:rsidR="00604173">
        <w:rPr>
          <w:rFonts w:ascii="Arial" w:hAnsi="Arial" w:cs="Arial"/>
          <w:sz w:val="22"/>
          <w:szCs w:val="22"/>
        </w:rPr>
        <w:t>Τουμαράς</w:t>
      </w:r>
      <w:proofErr w:type="spellEnd"/>
      <w:r w:rsidR="00604173">
        <w:rPr>
          <w:rFonts w:ascii="Arial" w:hAnsi="Arial" w:cs="Arial"/>
          <w:sz w:val="22"/>
          <w:szCs w:val="22"/>
        </w:rPr>
        <w:t xml:space="preserve">  Βασίλειος</w:t>
      </w:r>
      <w:r w:rsidR="00C7705C" w:rsidRPr="00FB3A2A">
        <w:rPr>
          <w:rFonts w:ascii="Arial" w:hAnsi="Arial" w:cs="Arial"/>
          <w:sz w:val="22"/>
          <w:szCs w:val="22"/>
        </w:rPr>
        <w:t xml:space="preserve">                                                 </w:t>
      </w:r>
      <w:r w:rsidR="00604173">
        <w:rPr>
          <w:rFonts w:ascii="Arial" w:hAnsi="Arial" w:cs="Arial"/>
          <w:sz w:val="22"/>
          <w:szCs w:val="22"/>
        </w:rPr>
        <w:t xml:space="preserve"> </w:t>
      </w:r>
      <w:r w:rsidR="00FD497A">
        <w:rPr>
          <w:rFonts w:ascii="Arial" w:hAnsi="Arial" w:cs="Arial"/>
          <w:sz w:val="22"/>
          <w:szCs w:val="22"/>
        </w:rPr>
        <w:t xml:space="preserve">2. </w:t>
      </w:r>
      <w:proofErr w:type="spellStart"/>
      <w:r w:rsidR="00FD497A">
        <w:rPr>
          <w:rFonts w:ascii="Arial" w:hAnsi="Arial" w:cs="Arial"/>
          <w:sz w:val="22"/>
          <w:szCs w:val="22"/>
        </w:rPr>
        <w:t>Ταγκαλέγκας</w:t>
      </w:r>
      <w:proofErr w:type="spellEnd"/>
      <w:r w:rsidR="00FD497A">
        <w:rPr>
          <w:rFonts w:ascii="Arial" w:hAnsi="Arial" w:cs="Arial"/>
          <w:sz w:val="22"/>
          <w:szCs w:val="22"/>
        </w:rPr>
        <w:t xml:space="preserve"> Ιωάννης</w:t>
      </w:r>
      <w:r w:rsidR="00C7705C" w:rsidRPr="00FB3A2A">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00C7705C" w:rsidRPr="00FB3A2A">
        <w:rPr>
          <w:rFonts w:ascii="Arial" w:hAnsi="Arial" w:cs="Arial"/>
          <w:sz w:val="22"/>
          <w:szCs w:val="22"/>
        </w:rPr>
        <w:t>Καλλιαντάσης</w:t>
      </w:r>
      <w:proofErr w:type="spellEnd"/>
      <w:r w:rsidR="00C7705C" w:rsidRPr="00FB3A2A">
        <w:rPr>
          <w:rFonts w:ascii="Arial" w:hAnsi="Arial" w:cs="Arial"/>
          <w:sz w:val="22"/>
          <w:szCs w:val="22"/>
        </w:rPr>
        <w:t xml:space="preserve"> Χρήστος     </w:t>
      </w:r>
      <w:r w:rsidR="00C7705C">
        <w:rPr>
          <w:rFonts w:ascii="Arial" w:hAnsi="Arial" w:cs="Arial"/>
          <w:sz w:val="22"/>
          <w:szCs w:val="22"/>
        </w:rPr>
        <w:t xml:space="preserve">                                          </w:t>
      </w:r>
      <w:r w:rsidRPr="00FB3A2A">
        <w:rPr>
          <w:rFonts w:ascii="Arial" w:hAnsi="Arial" w:cs="Arial"/>
          <w:sz w:val="22"/>
          <w:szCs w:val="22"/>
        </w:rPr>
        <w:t>Αν και είχ</w:t>
      </w:r>
      <w:r w:rsidR="00FD497A">
        <w:rPr>
          <w:rFonts w:ascii="Arial" w:hAnsi="Arial" w:cs="Arial"/>
          <w:sz w:val="22"/>
          <w:szCs w:val="22"/>
        </w:rPr>
        <w:t xml:space="preserve">αν </w:t>
      </w:r>
      <w:r w:rsidRPr="00FB3A2A">
        <w:rPr>
          <w:rFonts w:ascii="Arial" w:hAnsi="Arial" w:cs="Arial"/>
          <w:sz w:val="22"/>
          <w:szCs w:val="22"/>
        </w:rPr>
        <w:t xml:space="preserve"> νόμιμα προσκληθεί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sidR="0032289C">
        <w:rPr>
          <w:rFonts w:ascii="Arial" w:hAnsi="Arial" w:cs="Arial"/>
          <w:sz w:val="22"/>
          <w:szCs w:val="22"/>
        </w:rPr>
        <w:t xml:space="preserve"> </w:t>
      </w:r>
      <w:r w:rsidR="00C7705C" w:rsidRPr="00FB3A2A">
        <w:rPr>
          <w:rFonts w:ascii="Arial" w:hAnsi="Arial" w:cs="Arial"/>
          <w:sz w:val="22"/>
          <w:szCs w:val="22"/>
        </w:rPr>
        <w:t xml:space="preserve">Παπαβασιλείου Αικατερίνη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5. </w:t>
      </w:r>
      <w:proofErr w:type="spellStart"/>
      <w:r w:rsidR="00C7705C" w:rsidRPr="00FB3A2A">
        <w:rPr>
          <w:rFonts w:ascii="Arial" w:hAnsi="Arial" w:cs="Arial"/>
          <w:sz w:val="22"/>
          <w:szCs w:val="22"/>
        </w:rPr>
        <w:t>Μίχας</w:t>
      </w:r>
      <w:proofErr w:type="spellEnd"/>
      <w:r w:rsidR="00C7705C" w:rsidRPr="00FB3A2A">
        <w:rPr>
          <w:rFonts w:ascii="Arial" w:hAnsi="Arial" w:cs="Arial"/>
          <w:sz w:val="22"/>
          <w:szCs w:val="22"/>
        </w:rPr>
        <w:t xml:space="preserve"> Δημήτριος</w:t>
      </w:r>
      <w:r w:rsidR="00604173">
        <w:rPr>
          <w:rFonts w:ascii="Arial" w:hAnsi="Arial" w:cs="Arial"/>
          <w:sz w:val="22"/>
          <w:szCs w:val="22"/>
        </w:rPr>
        <w:t xml:space="preserve">  </w:t>
      </w:r>
    </w:p>
    <w:p w:rsidR="00FB3A2A" w:rsidRDefault="00FD497A" w:rsidP="00FB3A2A">
      <w:pPr>
        <w:tabs>
          <w:tab w:val="left" w:pos="360"/>
          <w:tab w:val="left" w:pos="6237"/>
        </w:tabs>
        <w:ind w:right="-335"/>
        <w:rPr>
          <w:rFonts w:ascii="Arial" w:hAnsi="Arial" w:cs="Arial"/>
          <w:sz w:val="22"/>
          <w:szCs w:val="22"/>
        </w:rPr>
      </w:pPr>
      <w:r>
        <w:rPr>
          <w:rFonts w:ascii="Arial" w:hAnsi="Arial" w:cs="Arial"/>
          <w:sz w:val="22"/>
          <w:szCs w:val="22"/>
        </w:rPr>
        <w:t xml:space="preserve">      </w:t>
      </w:r>
    </w:p>
    <w:p w:rsidR="009A666A" w:rsidRPr="00FB3A2A" w:rsidRDefault="009A666A" w:rsidP="00604173">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    </w:t>
      </w:r>
    </w:p>
    <w:p w:rsidR="00ED78A6" w:rsidRPr="00EB3872" w:rsidRDefault="008968DB" w:rsidP="009A666A">
      <w:pPr>
        <w:pStyle w:val="9"/>
        <w:tabs>
          <w:tab w:val="left" w:pos="9750"/>
        </w:tabs>
        <w:ind w:left="-142"/>
        <w:jc w:val="both"/>
        <w:rPr>
          <w:rFonts w:ascii="Verdana" w:eastAsia="Arial" w:hAnsi="Verdana" w:cs="Arial"/>
          <w:szCs w:val="22"/>
        </w:rPr>
      </w:pPr>
      <w:r w:rsidRPr="00EB3872">
        <w:rPr>
          <w:rFonts w:ascii="Arial" w:hAnsi="Arial" w:cs="Arial"/>
          <w:b w:val="0"/>
          <w:szCs w:val="22"/>
        </w:rPr>
        <w:t xml:space="preserve">     </w:t>
      </w:r>
      <w:r w:rsidR="00C7705C" w:rsidRPr="00EB3872">
        <w:rPr>
          <w:rFonts w:ascii="Arial" w:eastAsia="Arial" w:hAnsi="Arial" w:cs="Arial"/>
          <w:b w:val="0"/>
          <w:szCs w:val="22"/>
        </w:rPr>
        <w:t xml:space="preserve">       </w:t>
      </w:r>
      <w:r w:rsidR="00604173" w:rsidRPr="00EB3872">
        <w:rPr>
          <w:rFonts w:ascii="Arial" w:eastAsia="Arial" w:hAnsi="Arial" w:cs="Arial"/>
          <w:b w:val="0"/>
          <w:szCs w:val="22"/>
        </w:rPr>
        <w:t>Ο Πρόεδρος</w:t>
      </w:r>
      <w:r w:rsidR="00C7705C" w:rsidRPr="00EB3872">
        <w:rPr>
          <w:rFonts w:ascii="Arial" w:eastAsia="Arial" w:hAnsi="Arial" w:cs="Arial"/>
          <w:b w:val="0"/>
          <w:szCs w:val="22"/>
        </w:rPr>
        <w:t xml:space="preserve"> </w:t>
      </w:r>
      <w:r w:rsidR="00ED78A6" w:rsidRPr="00EB3872">
        <w:rPr>
          <w:rFonts w:ascii="Arial" w:eastAsia="Arial" w:hAnsi="Arial" w:cs="Arial"/>
          <w:b w:val="0"/>
          <w:szCs w:val="22"/>
        </w:rPr>
        <w:t xml:space="preserve"> της Δημοτικής  Επιτροπής </w:t>
      </w:r>
      <w:r w:rsidR="00604173" w:rsidRPr="00EB3872">
        <w:rPr>
          <w:rFonts w:ascii="Arial" w:eastAsia="Arial" w:hAnsi="Arial" w:cs="Arial"/>
          <w:b w:val="0"/>
          <w:szCs w:val="22"/>
        </w:rPr>
        <w:t xml:space="preserve">  </w:t>
      </w:r>
      <w:r w:rsidR="00ED78A6" w:rsidRPr="00EB3872">
        <w:rPr>
          <w:rFonts w:ascii="Arial" w:eastAsia="Arial" w:hAnsi="Arial" w:cs="Arial"/>
          <w:b w:val="0"/>
          <w:szCs w:val="22"/>
        </w:rPr>
        <w:t xml:space="preserve">ενημέρωσε το σώμα ότι υποβλήθηκε το   </w:t>
      </w:r>
      <w:proofErr w:type="spellStart"/>
      <w:r w:rsidR="00ED78A6" w:rsidRPr="00EB3872">
        <w:rPr>
          <w:rFonts w:ascii="Arial" w:eastAsia="Arial" w:hAnsi="Arial" w:cs="Arial"/>
          <w:b w:val="0"/>
          <w:szCs w:val="22"/>
        </w:rPr>
        <w:t>υπ΄αριθμ</w:t>
      </w:r>
      <w:proofErr w:type="spellEnd"/>
      <w:r w:rsidR="00ED78A6" w:rsidRPr="00EB3872">
        <w:rPr>
          <w:rFonts w:ascii="Arial" w:eastAsia="Arial" w:hAnsi="Arial" w:cs="Arial"/>
          <w:b w:val="0"/>
          <w:szCs w:val="22"/>
        </w:rPr>
        <w:t xml:space="preserve">. </w:t>
      </w:r>
      <w:proofErr w:type="spellStart"/>
      <w:r w:rsidR="00ED78A6" w:rsidRPr="00EB3872">
        <w:rPr>
          <w:rFonts w:ascii="Arial" w:eastAsia="Arial" w:hAnsi="Arial" w:cs="Arial"/>
          <w:b w:val="0"/>
          <w:szCs w:val="22"/>
        </w:rPr>
        <w:t>πρωτ</w:t>
      </w:r>
      <w:proofErr w:type="spellEnd"/>
      <w:r w:rsidR="00ED78A6" w:rsidRPr="00EB3872">
        <w:rPr>
          <w:rFonts w:ascii="Arial" w:eastAsia="Arial" w:hAnsi="Arial" w:cs="Arial"/>
          <w:b w:val="0"/>
          <w:szCs w:val="22"/>
        </w:rPr>
        <w:t xml:space="preserve">. </w:t>
      </w:r>
      <w:r w:rsidR="00B8343A" w:rsidRPr="00EB3872">
        <w:rPr>
          <w:rFonts w:ascii="Arial" w:eastAsia="Arial" w:hAnsi="Arial" w:cs="Arial"/>
          <w:b w:val="0"/>
          <w:szCs w:val="22"/>
        </w:rPr>
        <w:t>4</w:t>
      </w:r>
      <w:r w:rsidR="00342547" w:rsidRPr="00EB3872">
        <w:rPr>
          <w:rFonts w:ascii="Arial" w:eastAsia="Arial" w:hAnsi="Arial" w:cs="Arial"/>
          <w:b w:val="0"/>
          <w:szCs w:val="22"/>
        </w:rPr>
        <w:t>556</w:t>
      </w:r>
      <w:r w:rsidR="00ED78A6" w:rsidRPr="00EB3872">
        <w:rPr>
          <w:rFonts w:ascii="Arial" w:eastAsia="Arial" w:hAnsi="Arial" w:cs="Arial"/>
          <w:b w:val="0"/>
          <w:szCs w:val="22"/>
        </w:rPr>
        <w:t>/</w:t>
      </w:r>
      <w:r w:rsidR="00342547" w:rsidRPr="00EB3872">
        <w:rPr>
          <w:rFonts w:ascii="Arial" w:eastAsia="Arial" w:hAnsi="Arial" w:cs="Arial"/>
          <w:b w:val="0"/>
          <w:szCs w:val="22"/>
        </w:rPr>
        <w:t>10</w:t>
      </w:r>
      <w:r w:rsidR="00ED78A6" w:rsidRPr="00EB3872">
        <w:rPr>
          <w:rFonts w:ascii="Arial" w:eastAsia="Arial" w:hAnsi="Arial" w:cs="Arial"/>
          <w:b w:val="0"/>
          <w:szCs w:val="22"/>
        </w:rPr>
        <w:t>-0</w:t>
      </w:r>
      <w:r w:rsidR="00B8343A" w:rsidRPr="00EB3872">
        <w:rPr>
          <w:rFonts w:ascii="Arial" w:eastAsia="Arial" w:hAnsi="Arial" w:cs="Arial"/>
          <w:b w:val="0"/>
          <w:szCs w:val="22"/>
        </w:rPr>
        <w:t>3</w:t>
      </w:r>
      <w:r w:rsidR="00ED78A6" w:rsidRPr="00EB3872">
        <w:rPr>
          <w:rFonts w:ascii="Arial" w:eastAsia="Arial" w:hAnsi="Arial" w:cs="Arial"/>
          <w:b w:val="0"/>
          <w:szCs w:val="22"/>
        </w:rPr>
        <w:t>-202</w:t>
      </w:r>
      <w:r w:rsidR="00C7705C" w:rsidRPr="00EB3872">
        <w:rPr>
          <w:rFonts w:ascii="Arial" w:eastAsia="Arial" w:hAnsi="Arial" w:cs="Arial"/>
          <w:b w:val="0"/>
          <w:szCs w:val="22"/>
        </w:rPr>
        <w:t xml:space="preserve">5 </w:t>
      </w:r>
      <w:r w:rsidR="00ED78A6" w:rsidRPr="00EB3872">
        <w:rPr>
          <w:rFonts w:ascii="Arial" w:eastAsia="Arial" w:hAnsi="Arial" w:cs="Arial"/>
          <w:b w:val="0"/>
          <w:szCs w:val="22"/>
        </w:rPr>
        <w:t xml:space="preserve"> έγγραφο του Τμ. Προϋπολογισμού , Λογιστηρίου &amp; Προμηθειών του Δήμου </w:t>
      </w:r>
      <w:proofErr w:type="spellStart"/>
      <w:r w:rsidR="00ED78A6" w:rsidRPr="00EB3872">
        <w:rPr>
          <w:rFonts w:ascii="Arial" w:eastAsia="Arial" w:hAnsi="Arial" w:cs="Arial"/>
          <w:b w:val="0"/>
          <w:szCs w:val="22"/>
        </w:rPr>
        <w:t>Λεβαδέων</w:t>
      </w:r>
      <w:proofErr w:type="spellEnd"/>
      <w:r w:rsidR="00ED78A6" w:rsidRPr="00EB3872">
        <w:rPr>
          <w:rFonts w:ascii="Arial" w:eastAsia="Arial" w:hAnsi="Arial" w:cs="Arial"/>
          <w:b w:val="0"/>
          <w:szCs w:val="22"/>
        </w:rPr>
        <w:t xml:space="preserve"> με θέμα  </w:t>
      </w:r>
      <w:proofErr w:type="spellStart"/>
      <w:r w:rsidR="00B8343A" w:rsidRPr="00EB3872">
        <w:rPr>
          <w:rFonts w:ascii="Arial" w:eastAsia="Arial" w:hAnsi="Arial" w:cs="Arial"/>
          <w:b w:val="0"/>
          <w:i/>
          <w:szCs w:val="22"/>
        </w:rPr>
        <w:t>΄΄</w:t>
      </w:r>
      <w:proofErr w:type="spellEnd"/>
      <w:r w:rsidR="00EB3872" w:rsidRPr="00EB3872">
        <w:rPr>
          <w:rFonts w:ascii="Arial" w:eastAsia="SimSun" w:hAnsi="Arial" w:cs="Arial"/>
          <w:b w:val="0"/>
          <w:i/>
          <w:szCs w:val="22"/>
          <w:highlight w:val="white"/>
        </w:rPr>
        <w:t xml:space="preserve"> </w:t>
      </w:r>
      <w:r w:rsidR="00EB3872" w:rsidRPr="00EB3872">
        <w:rPr>
          <w:rFonts w:ascii="Arial" w:eastAsia="SimSun" w:hAnsi="Arial" w:cs="Arial"/>
          <w:b w:val="0"/>
          <w:bCs w:val="0"/>
          <w:i/>
          <w:szCs w:val="22"/>
          <w:highlight w:val="white"/>
        </w:rPr>
        <w:t>Εξειδίκευση πίστωσης ποσού 1.556,70 € για την πραγματοποίηση των εκδηλώσεων εορτασμού της Εθνικής Επετείου 25</w:t>
      </w:r>
      <w:r w:rsidR="00EB3872" w:rsidRPr="00EB3872">
        <w:rPr>
          <w:rFonts w:ascii="Arial" w:eastAsia="SimSun" w:hAnsi="Arial" w:cs="Arial"/>
          <w:b w:val="0"/>
          <w:bCs w:val="0"/>
          <w:i/>
          <w:szCs w:val="22"/>
          <w:highlight w:val="white"/>
          <w:vertAlign w:val="superscript"/>
        </w:rPr>
        <w:t>ης</w:t>
      </w:r>
      <w:r w:rsidR="00EB3872" w:rsidRPr="00EB3872">
        <w:rPr>
          <w:rFonts w:ascii="Arial" w:eastAsia="SimSun" w:hAnsi="Arial" w:cs="Arial"/>
          <w:b w:val="0"/>
          <w:bCs w:val="0"/>
          <w:i/>
          <w:szCs w:val="22"/>
          <w:highlight w:val="white"/>
        </w:rPr>
        <w:t xml:space="preserve"> Μαρτίου, στις Κοινότητες Αγίου Γεωργίου, </w:t>
      </w:r>
      <w:proofErr w:type="spellStart"/>
      <w:r w:rsidR="00EB3872" w:rsidRPr="00EB3872">
        <w:rPr>
          <w:rFonts w:ascii="Arial" w:eastAsia="SimSun" w:hAnsi="Arial" w:cs="Arial"/>
          <w:b w:val="0"/>
          <w:bCs w:val="0"/>
          <w:i/>
          <w:szCs w:val="22"/>
          <w:highlight w:val="white"/>
        </w:rPr>
        <w:t>Κυριακίου</w:t>
      </w:r>
      <w:proofErr w:type="spellEnd"/>
      <w:r w:rsidR="00EB3872" w:rsidRPr="00EB3872">
        <w:rPr>
          <w:rFonts w:ascii="Arial" w:eastAsia="SimSun" w:hAnsi="Arial" w:cs="Arial"/>
          <w:b w:val="0"/>
          <w:bCs w:val="0"/>
          <w:i/>
          <w:szCs w:val="22"/>
          <w:highlight w:val="white"/>
        </w:rPr>
        <w:t xml:space="preserve">, Χαιρώνειας &amp; </w:t>
      </w:r>
      <w:proofErr w:type="spellStart"/>
      <w:r w:rsidR="00EB3872" w:rsidRPr="00EB3872">
        <w:rPr>
          <w:rFonts w:ascii="Arial" w:eastAsia="SimSun" w:hAnsi="Arial" w:cs="Arial"/>
          <w:b w:val="0"/>
          <w:bCs w:val="0"/>
          <w:i/>
          <w:szCs w:val="22"/>
          <w:highlight w:val="white"/>
        </w:rPr>
        <w:t>Ανθοχωρίου</w:t>
      </w:r>
      <w:proofErr w:type="spellEnd"/>
      <w:r w:rsidR="00EB3872" w:rsidRPr="00EB3872">
        <w:rPr>
          <w:rFonts w:ascii="Arial" w:eastAsia="SimSun" w:hAnsi="Arial" w:cs="Arial"/>
          <w:b w:val="0"/>
          <w:szCs w:val="22"/>
          <w:highlight w:val="white"/>
        </w:rPr>
        <w:t xml:space="preserve"> </w:t>
      </w:r>
      <w:proofErr w:type="spellStart"/>
      <w:r w:rsidR="00B8343A" w:rsidRPr="00EB3872">
        <w:rPr>
          <w:rFonts w:ascii="Arial" w:eastAsia="SimSun" w:hAnsi="Arial" w:cs="Arial"/>
          <w:b w:val="0"/>
          <w:i/>
          <w:szCs w:val="22"/>
        </w:rPr>
        <w:t>΄΄</w:t>
      </w:r>
      <w:proofErr w:type="spellEnd"/>
      <w:r w:rsidR="00B8343A" w:rsidRPr="00EB3872">
        <w:rPr>
          <w:rFonts w:ascii="Arial" w:eastAsia="SimSun" w:hAnsi="Arial" w:cs="Arial"/>
          <w:b w:val="0"/>
          <w:szCs w:val="22"/>
        </w:rPr>
        <w:t xml:space="preserve"> , </w:t>
      </w:r>
      <w:r w:rsidR="00ED78A6" w:rsidRPr="00EB3872">
        <w:rPr>
          <w:rFonts w:ascii="Arial" w:eastAsia="SimSun" w:hAnsi="Arial" w:cs="Arial"/>
          <w:b w:val="0"/>
          <w:szCs w:val="22"/>
        </w:rPr>
        <w:t xml:space="preserve">για συζήτηση του θέματος </w:t>
      </w:r>
      <w:r w:rsidR="00ED78A6" w:rsidRPr="00EB3872">
        <w:rPr>
          <w:rFonts w:ascii="Arial" w:hAnsi="Arial" w:cs="Arial"/>
          <w:b w:val="0"/>
          <w:szCs w:val="22"/>
        </w:rPr>
        <w:t>εκτός ημερήσιας διάταξης ως κατεπείγον</w:t>
      </w:r>
      <w:r w:rsidR="00ED78A6" w:rsidRPr="00EB3872">
        <w:rPr>
          <w:rFonts w:ascii="Arial" w:hAnsi="Arial" w:cs="Arial"/>
          <w:szCs w:val="22"/>
        </w:rPr>
        <w:t xml:space="preserve"> .</w:t>
      </w:r>
      <w:r w:rsidR="00ED78A6" w:rsidRPr="00EB3872">
        <w:rPr>
          <w:rFonts w:ascii="Verdana" w:eastAsia="Arial" w:hAnsi="Verdana" w:cs="Arial"/>
          <w:szCs w:val="22"/>
        </w:rPr>
        <w:t xml:space="preserve"> </w:t>
      </w:r>
    </w:p>
    <w:p w:rsidR="00ED78A6" w:rsidRDefault="00ED78A6" w:rsidP="00ED78A6">
      <w:pPr>
        <w:pStyle w:val="ad"/>
        <w:ind w:left="142"/>
        <w:rPr>
          <w:rFonts w:ascii="Arial" w:hAnsi="Arial" w:cs="Arial"/>
          <w:sz w:val="22"/>
          <w:szCs w:val="22"/>
        </w:rPr>
      </w:pPr>
      <w:r w:rsidRPr="00CD0EB1">
        <w:rPr>
          <w:rFonts w:ascii="Arial" w:eastAsia="Arial" w:hAnsi="Arial" w:cs="Arial"/>
          <w:sz w:val="22"/>
          <w:szCs w:val="22"/>
        </w:rPr>
        <w:t xml:space="preserve">Το κατεπείγον του θέματος </w:t>
      </w:r>
      <w:r w:rsidRPr="00CD0EB1">
        <w:rPr>
          <w:rFonts w:ascii="Arial" w:hAnsi="Arial" w:cs="Arial"/>
          <w:sz w:val="22"/>
          <w:szCs w:val="22"/>
          <w:highlight w:val="white"/>
        </w:rPr>
        <w:t>έγκειται στα στενά χρονικά όρια που υπάρχουν για την ολοκλήρωση της διοικητικής διαδικασίας για την πραγματοποίηση της εν λόγω εκδήλωσης</w:t>
      </w:r>
      <w:r w:rsidRPr="00CD0EB1">
        <w:rPr>
          <w:rFonts w:ascii="Arial" w:hAnsi="Arial" w:cs="Arial"/>
          <w:sz w:val="22"/>
          <w:szCs w:val="22"/>
        </w:rPr>
        <w:t>.</w:t>
      </w:r>
      <w:r w:rsidRPr="008C376C">
        <w:rPr>
          <w:rFonts w:ascii="Arial" w:hAnsi="Arial" w:cs="Arial"/>
          <w:sz w:val="22"/>
          <w:szCs w:val="22"/>
        </w:rPr>
        <w:t xml:space="preserve">  </w:t>
      </w:r>
    </w:p>
    <w:p w:rsidR="00ED78A6" w:rsidRPr="008C376C" w:rsidRDefault="00ED78A6" w:rsidP="00ED78A6">
      <w:pPr>
        <w:pStyle w:val="ad"/>
        <w:ind w:left="142"/>
        <w:rPr>
          <w:rFonts w:ascii="Arial" w:eastAsia="Arial" w:hAnsi="Arial" w:cs="Arial"/>
          <w:b/>
          <w:bCs/>
          <w:iCs/>
          <w:sz w:val="22"/>
          <w:szCs w:val="22"/>
        </w:rPr>
      </w:pPr>
      <w:r w:rsidRPr="008C376C">
        <w:rPr>
          <w:rFonts w:ascii="Arial" w:hAnsi="Arial" w:cs="Arial"/>
          <w:sz w:val="22"/>
          <w:szCs w:val="22"/>
        </w:rPr>
        <w:t xml:space="preserve">  Σύμφωνα με τις διατάξεις του άρθρου 75  παρ. 3 του </w:t>
      </w:r>
      <w:r w:rsidRPr="008C376C">
        <w:rPr>
          <w:rFonts w:ascii="Arial" w:eastAsia="Arial" w:hAnsi="Arial" w:cs="Arial"/>
          <w:iCs/>
          <w:sz w:val="22"/>
          <w:szCs w:val="22"/>
        </w:rPr>
        <w:t xml:space="preserve">Ν. 3852/2010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8C376C">
        <w:rPr>
          <w:rFonts w:ascii="Arial" w:eastAsia="Arial" w:hAnsi="Arial" w:cs="Arial"/>
          <w:iCs/>
          <w:sz w:val="22"/>
          <w:szCs w:val="22"/>
        </w:rPr>
        <w:t>γι΄</w:t>
      </w:r>
      <w:proofErr w:type="spellEnd"/>
      <w:r w:rsidRPr="008C376C">
        <w:rPr>
          <w:rFonts w:ascii="Arial" w:eastAsia="Arial" w:hAnsi="Arial" w:cs="Arial"/>
          <w:iCs/>
          <w:sz w:val="22"/>
          <w:szCs w:val="22"/>
        </w:rPr>
        <w:t xml:space="preserve"> αυτό με την ίδια πλειοψηφία , πριν από την έναρξη της συζήτησης των θεμάτων της ημερήσιας διάταξης.</w:t>
      </w:r>
    </w:p>
    <w:p w:rsidR="00ED78A6" w:rsidRPr="008C376C" w:rsidRDefault="00ED78A6" w:rsidP="00ED78A6">
      <w:pPr>
        <w:pStyle w:val="af2"/>
        <w:spacing w:line="276" w:lineRule="auto"/>
        <w:ind w:firstLine="0"/>
        <w:rPr>
          <w:rFonts w:ascii="Arial" w:hAnsi="Arial" w:cs="Arial"/>
          <w:sz w:val="22"/>
          <w:szCs w:val="22"/>
        </w:rPr>
      </w:pPr>
      <w:r w:rsidRPr="008C376C">
        <w:rPr>
          <w:rFonts w:ascii="Arial" w:eastAsia="Arial" w:hAnsi="Arial" w:cs="Arial"/>
          <w:bCs/>
          <w:iCs/>
          <w:sz w:val="22"/>
          <w:szCs w:val="22"/>
        </w:rPr>
        <w:t xml:space="preserve">    Ακολούθως ο </w:t>
      </w:r>
      <w:r w:rsidR="00B8343A">
        <w:rPr>
          <w:rFonts w:ascii="Arial" w:eastAsia="Arial" w:hAnsi="Arial" w:cs="Arial"/>
          <w:bCs/>
          <w:iCs/>
          <w:sz w:val="22"/>
          <w:szCs w:val="22"/>
        </w:rPr>
        <w:t>Π</w:t>
      </w:r>
      <w:r w:rsidRPr="008C376C">
        <w:rPr>
          <w:rFonts w:ascii="Arial" w:eastAsia="Arial" w:hAnsi="Arial" w:cs="Arial"/>
          <w:bCs/>
          <w:iCs/>
          <w:sz w:val="22"/>
          <w:szCs w:val="22"/>
        </w:rPr>
        <w:t>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ED78A6" w:rsidRPr="008C376C" w:rsidRDefault="00ED78A6" w:rsidP="00ED78A6">
      <w:pPr>
        <w:widowControl w:val="0"/>
        <w:spacing w:line="276" w:lineRule="auto"/>
        <w:jc w:val="both"/>
        <w:rPr>
          <w:rFonts w:ascii="Arial" w:eastAsia="Arial" w:hAnsi="Arial" w:cs="Arial"/>
          <w:sz w:val="22"/>
          <w:szCs w:val="22"/>
        </w:rPr>
      </w:pPr>
      <w:r w:rsidRPr="008C376C">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 .     </w:t>
      </w:r>
      <w:r w:rsidRPr="008C376C">
        <w:rPr>
          <w:rFonts w:eastAsia="Arial"/>
          <w:sz w:val="22"/>
          <w:szCs w:val="22"/>
        </w:rPr>
        <w:t xml:space="preserve">   </w:t>
      </w:r>
    </w:p>
    <w:p w:rsidR="00ED78A6" w:rsidRDefault="00B8343A" w:rsidP="00ED78A6">
      <w:pPr>
        <w:tabs>
          <w:tab w:val="left" w:pos="-720"/>
          <w:tab w:val="left" w:pos="851"/>
        </w:tabs>
        <w:spacing w:line="276" w:lineRule="auto"/>
        <w:jc w:val="both"/>
        <w:rPr>
          <w:rFonts w:ascii="Arial" w:hAnsi="Arial" w:cs="Arial"/>
          <w:spacing w:val="-3"/>
          <w:sz w:val="22"/>
          <w:szCs w:val="22"/>
        </w:rPr>
      </w:pPr>
      <w:r>
        <w:rPr>
          <w:rFonts w:ascii="Arial" w:eastAsia="Arial" w:hAnsi="Arial" w:cs="Arial"/>
          <w:sz w:val="22"/>
          <w:szCs w:val="22"/>
        </w:rPr>
        <w:t xml:space="preserve">     </w:t>
      </w:r>
      <w:r w:rsidR="00ED78A6" w:rsidRPr="008A1395">
        <w:rPr>
          <w:rFonts w:ascii="Arial" w:eastAsia="Arial" w:hAnsi="Arial" w:cs="Arial"/>
          <w:sz w:val="22"/>
          <w:szCs w:val="22"/>
        </w:rPr>
        <w:t xml:space="preserve"> </w:t>
      </w:r>
      <w:r w:rsidR="00ED78A6" w:rsidRPr="00321816">
        <w:rPr>
          <w:rFonts w:ascii="Arial" w:eastAsia="Arial" w:hAnsi="Arial" w:cs="Arial"/>
          <w:sz w:val="22"/>
          <w:szCs w:val="22"/>
        </w:rPr>
        <w:t xml:space="preserve">Κατόπιν  </w:t>
      </w:r>
      <w:r w:rsidR="00B832AD">
        <w:rPr>
          <w:rFonts w:ascii="Arial" w:eastAsia="Arial" w:hAnsi="Arial" w:cs="Arial"/>
          <w:sz w:val="22"/>
          <w:szCs w:val="22"/>
        </w:rPr>
        <w:t xml:space="preserve">ο </w:t>
      </w:r>
      <w:r w:rsidR="00BF028D">
        <w:rPr>
          <w:rFonts w:ascii="Arial" w:eastAsia="Arial" w:hAnsi="Arial" w:cs="Arial"/>
          <w:sz w:val="22"/>
          <w:szCs w:val="22"/>
        </w:rPr>
        <w:t>Π</w:t>
      </w:r>
      <w:r w:rsidR="00B832AD">
        <w:rPr>
          <w:rFonts w:ascii="Arial" w:eastAsia="Arial" w:hAnsi="Arial" w:cs="Arial"/>
          <w:sz w:val="22"/>
          <w:szCs w:val="22"/>
        </w:rPr>
        <w:t>ρ</w:t>
      </w:r>
      <w:r w:rsidR="00ED78A6" w:rsidRPr="00321816">
        <w:rPr>
          <w:rFonts w:ascii="Arial" w:eastAsia="Arial" w:hAnsi="Arial" w:cs="Arial"/>
          <w:sz w:val="22"/>
          <w:szCs w:val="22"/>
        </w:rPr>
        <w:t xml:space="preserve">όεδρος της Δημοτικής  Επιτροπής έθεσε υπόψη των μελών </w:t>
      </w:r>
      <w:r w:rsidR="00ED78A6" w:rsidRPr="00824EAF">
        <w:rPr>
          <w:rFonts w:ascii="Arial" w:eastAsia="Arial" w:hAnsi="Arial" w:cs="Arial"/>
          <w:sz w:val="22"/>
          <w:szCs w:val="22"/>
        </w:rPr>
        <w:t xml:space="preserve">το   </w:t>
      </w:r>
      <w:proofErr w:type="spellStart"/>
      <w:r w:rsidR="00ED78A6" w:rsidRPr="00824EAF">
        <w:rPr>
          <w:rFonts w:ascii="Arial" w:eastAsia="Arial" w:hAnsi="Arial" w:cs="Arial"/>
          <w:sz w:val="22"/>
          <w:szCs w:val="22"/>
        </w:rPr>
        <w:t>υπ΄αριθμ</w:t>
      </w:r>
      <w:proofErr w:type="spellEnd"/>
      <w:r w:rsidR="00ED78A6" w:rsidRPr="00824EAF">
        <w:rPr>
          <w:rFonts w:ascii="Arial" w:eastAsia="Arial" w:hAnsi="Arial" w:cs="Arial"/>
          <w:sz w:val="22"/>
          <w:szCs w:val="22"/>
        </w:rPr>
        <w:t xml:space="preserve">. </w:t>
      </w:r>
      <w:proofErr w:type="spellStart"/>
      <w:r w:rsidR="00ED78A6" w:rsidRPr="00824EAF">
        <w:rPr>
          <w:rFonts w:ascii="Arial" w:eastAsia="Arial" w:hAnsi="Arial" w:cs="Arial"/>
          <w:sz w:val="22"/>
          <w:szCs w:val="22"/>
        </w:rPr>
        <w:t>πρωτ</w:t>
      </w:r>
      <w:proofErr w:type="spellEnd"/>
      <w:r w:rsidR="00ED78A6" w:rsidRPr="00824EAF">
        <w:rPr>
          <w:rFonts w:ascii="Arial" w:eastAsia="Arial" w:hAnsi="Arial" w:cs="Arial"/>
          <w:sz w:val="22"/>
          <w:szCs w:val="22"/>
        </w:rPr>
        <w:t xml:space="preserve">.  </w:t>
      </w:r>
      <w:r w:rsidR="00ED78A6" w:rsidRPr="008C376C">
        <w:rPr>
          <w:rFonts w:ascii="Arial" w:eastAsia="Arial" w:hAnsi="Arial" w:cs="Arial"/>
          <w:szCs w:val="22"/>
        </w:rPr>
        <w:t xml:space="preserve"> </w:t>
      </w:r>
      <w:r w:rsidR="00BF028D">
        <w:rPr>
          <w:rFonts w:ascii="Arial" w:eastAsia="Arial" w:hAnsi="Arial" w:cs="Arial"/>
          <w:sz w:val="22"/>
          <w:szCs w:val="22"/>
        </w:rPr>
        <w:t>4</w:t>
      </w:r>
      <w:r w:rsidR="00342547">
        <w:rPr>
          <w:rFonts w:ascii="Arial" w:eastAsia="Arial" w:hAnsi="Arial" w:cs="Arial"/>
          <w:sz w:val="22"/>
          <w:szCs w:val="22"/>
        </w:rPr>
        <w:t>556/</w:t>
      </w:r>
      <w:r w:rsidR="00BF028D">
        <w:rPr>
          <w:rFonts w:ascii="Arial" w:eastAsia="Arial" w:hAnsi="Arial" w:cs="Arial"/>
          <w:sz w:val="22"/>
          <w:szCs w:val="22"/>
        </w:rPr>
        <w:t>07</w:t>
      </w:r>
      <w:r w:rsidR="001228FF" w:rsidRPr="00870EBC">
        <w:rPr>
          <w:rFonts w:ascii="Arial" w:eastAsia="Arial" w:hAnsi="Arial" w:cs="Arial"/>
          <w:sz w:val="22"/>
          <w:szCs w:val="22"/>
        </w:rPr>
        <w:t>-0</w:t>
      </w:r>
      <w:r w:rsidR="00BF028D">
        <w:rPr>
          <w:rFonts w:ascii="Arial" w:eastAsia="Arial" w:hAnsi="Arial" w:cs="Arial"/>
          <w:sz w:val="22"/>
          <w:szCs w:val="22"/>
        </w:rPr>
        <w:t>3</w:t>
      </w:r>
      <w:r w:rsidR="001228FF" w:rsidRPr="00870EBC">
        <w:rPr>
          <w:rFonts w:ascii="Arial" w:eastAsia="Arial" w:hAnsi="Arial" w:cs="Arial"/>
          <w:sz w:val="22"/>
          <w:szCs w:val="22"/>
        </w:rPr>
        <w:t>-202</w:t>
      </w:r>
      <w:r w:rsidR="00C7705C">
        <w:rPr>
          <w:rFonts w:ascii="Arial" w:eastAsia="Arial" w:hAnsi="Arial" w:cs="Arial"/>
          <w:sz w:val="22"/>
          <w:szCs w:val="22"/>
        </w:rPr>
        <w:t>5</w:t>
      </w:r>
      <w:r w:rsidR="001228FF" w:rsidRPr="00870EBC">
        <w:rPr>
          <w:rFonts w:ascii="Arial" w:eastAsia="Arial" w:hAnsi="Arial" w:cs="Arial"/>
          <w:sz w:val="22"/>
          <w:szCs w:val="22"/>
        </w:rPr>
        <w:t xml:space="preserve"> </w:t>
      </w:r>
      <w:r w:rsidR="00ED78A6" w:rsidRPr="00824EAF">
        <w:rPr>
          <w:rFonts w:ascii="Arial" w:eastAsia="Arial" w:hAnsi="Arial" w:cs="Arial"/>
          <w:sz w:val="22"/>
          <w:szCs w:val="22"/>
        </w:rPr>
        <w:t xml:space="preserve">έγγραφο του Τμ. Προϋπολογισμού , Λογιστηρίου &amp; Προμηθειών του Δήμου </w:t>
      </w:r>
      <w:proofErr w:type="spellStart"/>
      <w:r w:rsidR="00ED78A6" w:rsidRPr="00824EAF">
        <w:rPr>
          <w:rFonts w:ascii="Arial" w:eastAsia="Arial" w:hAnsi="Arial" w:cs="Arial"/>
          <w:sz w:val="22"/>
          <w:szCs w:val="22"/>
        </w:rPr>
        <w:t>Λεβαδέων</w:t>
      </w:r>
      <w:proofErr w:type="spellEnd"/>
      <w:r w:rsidR="00ED78A6" w:rsidRPr="00321816">
        <w:rPr>
          <w:rFonts w:ascii="Arial" w:hAnsi="Arial" w:cs="Arial"/>
          <w:spacing w:val="-3"/>
          <w:sz w:val="22"/>
          <w:szCs w:val="22"/>
        </w:rPr>
        <w:t xml:space="preserve"> </w:t>
      </w:r>
      <w:r w:rsidR="00ED78A6">
        <w:rPr>
          <w:rFonts w:ascii="Arial" w:hAnsi="Arial" w:cs="Arial"/>
          <w:spacing w:val="-3"/>
          <w:sz w:val="22"/>
          <w:szCs w:val="22"/>
        </w:rPr>
        <w:t xml:space="preserve"> στο οποίο αναφέρονται:</w:t>
      </w:r>
    </w:p>
    <w:p w:rsidR="00725DDE" w:rsidRDefault="00725DDE" w:rsidP="00ED78A6">
      <w:pPr>
        <w:tabs>
          <w:tab w:val="left" w:pos="-720"/>
          <w:tab w:val="left" w:pos="851"/>
        </w:tabs>
        <w:spacing w:line="276" w:lineRule="auto"/>
        <w:jc w:val="both"/>
        <w:rPr>
          <w:rFonts w:ascii="Arial" w:hAnsi="Arial" w:cs="Arial"/>
          <w:spacing w:val="-3"/>
          <w:sz w:val="22"/>
          <w:szCs w:val="22"/>
        </w:rPr>
      </w:pPr>
    </w:p>
    <w:p w:rsidR="00342547" w:rsidRPr="00342547" w:rsidRDefault="00342547" w:rsidP="00342547">
      <w:pPr>
        <w:ind w:left="720"/>
        <w:rPr>
          <w:rFonts w:ascii="Arial" w:hAnsi="Arial" w:cs="Arial"/>
          <w:i/>
          <w:sz w:val="22"/>
          <w:szCs w:val="22"/>
        </w:rPr>
      </w:pPr>
      <w:r w:rsidRPr="00342547">
        <w:rPr>
          <w:rFonts w:ascii="Arial" w:hAnsi="Arial" w:cs="Arial"/>
          <w:i/>
          <w:sz w:val="22"/>
          <w:szCs w:val="22"/>
          <w:highlight w:val="white"/>
        </w:rPr>
        <w:lastRenderedPageBreak/>
        <w:t>Έχοντας υπόψη:</w:t>
      </w:r>
    </w:p>
    <w:p w:rsidR="00342547" w:rsidRPr="00342547" w:rsidRDefault="00342547" w:rsidP="00342547">
      <w:pPr>
        <w:widowControl w:val="0"/>
        <w:numPr>
          <w:ilvl w:val="0"/>
          <w:numId w:val="5"/>
        </w:numPr>
        <w:spacing w:line="276" w:lineRule="auto"/>
        <w:jc w:val="both"/>
        <w:rPr>
          <w:rFonts w:ascii="Arial" w:hAnsi="Arial" w:cs="Arial"/>
          <w:i/>
          <w:sz w:val="22"/>
          <w:szCs w:val="22"/>
        </w:rPr>
      </w:pPr>
      <w:r w:rsidRPr="00342547">
        <w:rPr>
          <w:rFonts w:ascii="Arial" w:hAnsi="Arial" w:cs="Arial"/>
          <w:i/>
          <w:sz w:val="22"/>
          <w:szCs w:val="22"/>
        </w:rPr>
        <w:t>Την παρ.1 του άρθρου 14 του Ν.4625/31-8-2019 (ΦΕΚ 139 τ.Α΄/31-8-2019) καθώς και την</w:t>
      </w:r>
      <w:r w:rsidRPr="00342547">
        <w:rPr>
          <w:rFonts w:ascii="Arial" w:hAnsi="Arial" w:cs="Arial"/>
          <w:i/>
          <w:sz w:val="22"/>
          <w:szCs w:val="22"/>
          <w:highlight w:val="white"/>
        </w:rPr>
        <w:t xml:space="preserve"> παρ.1 του άρθρου 203 του Ν.4555/18 όπου:</w:t>
      </w:r>
    </w:p>
    <w:p w:rsidR="00342547" w:rsidRPr="00342547" w:rsidRDefault="00342547" w:rsidP="00342547">
      <w:pPr>
        <w:spacing w:line="276" w:lineRule="auto"/>
        <w:ind w:left="720"/>
        <w:jc w:val="both"/>
        <w:rPr>
          <w:rFonts w:ascii="Arial" w:hAnsi="Arial" w:cs="Arial"/>
          <w:i/>
          <w:sz w:val="22"/>
          <w:szCs w:val="22"/>
          <w:highlight w:val="white"/>
        </w:rPr>
      </w:pPr>
      <w:r w:rsidRPr="00342547">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342547" w:rsidRPr="00342547" w:rsidRDefault="00342547" w:rsidP="00342547">
      <w:pPr>
        <w:widowControl w:val="0"/>
        <w:numPr>
          <w:ilvl w:val="0"/>
          <w:numId w:val="5"/>
        </w:numPr>
        <w:spacing w:line="276" w:lineRule="auto"/>
        <w:jc w:val="both"/>
        <w:rPr>
          <w:rFonts w:ascii="Arial" w:hAnsi="Arial" w:cs="Arial"/>
          <w:i/>
          <w:sz w:val="22"/>
          <w:szCs w:val="22"/>
          <w:highlight w:val="white"/>
        </w:rPr>
      </w:pPr>
      <w:r w:rsidRPr="00342547">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342547">
        <w:rPr>
          <w:rFonts w:ascii="Arial" w:hAnsi="Arial" w:cs="Arial"/>
          <w:i/>
          <w:sz w:val="22"/>
          <w:szCs w:val="22"/>
          <w:highlight w:val="white"/>
        </w:rPr>
        <w:t>τ.Α΄</w:t>
      </w:r>
      <w:proofErr w:type="spellEnd"/>
      <w:r w:rsidRPr="00342547">
        <w:rPr>
          <w:rFonts w:ascii="Arial" w:hAnsi="Arial" w:cs="Arial"/>
          <w:i/>
          <w:sz w:val="22"/>
          <w:szCs w:val="22"/>
          <w:highlight w:val="white"/>
        </w:rPr>
        <w:t>) και με το άρθρο 31 Ν.5013/2023 (ΦΕΚ Α 12-19.1.2023).</w:t>
      </w:r>
    </w:p>
    <w:p w:rsidR="00342547" w:rsidRPr="00342547" w:rsidRDefault="00342547" w:rsidP="00342547">
      <w:pPr>
        <w:widowControl w:val="0"/>
        <w:numPr>
          <w:ilvl w:val="0"/>
          <w:numId w:val="5"/>
        </w:numPr>
        <w:spacing w:line="276" w:lineRule="auto"/>
        <w:jc w:val="both"/>
        <w:rPr>
          <w:rFonts w:ascii="Arial" w:hAnsi="Arial" w:cs="Arial"/>
          <w:i/>
          <w:sz w:val="22"/>
          <w:szCs w:val="22"/>
          <w:highlight w:val="white"/>
        </w:rPr>
      </w:pPr>
      <w:r w:rsidRPr="00342547">
        <w:rPr>
          <w:rFonts w:ascii="Arial" w:hAnsi="Arial" w:cs="Arial"/>
          <w:i/>
          <w:sz w:val="22"/>
          <w:szCs w:val="22"/>
          <w:highlight w:val="white"/>
        </w:rPr>
        <w:t>Όπου οικονομική επιτροπή εφεξής νοείται η δημοτική επιτροπή, η οποία ασκεί τις</w:t>
      </w:r>
      <w:r w:rsidRPr="00342547">
        <w:rPr>
          <w:rFonts w:ascii="Arial" w:hAnsi="Arial" w:cs="Arial"/>
          <w:i/>
          <w:sz w:val="22"/>
          <w:szCs w:val="22"/>
          <w:highlight w:val="white"/>
        </w:rPr>
        <w:br/>
        <w:t>αρμοδιότητες αυτές (άρθρο 74Α παρ.1 ν.3852/10, όπως προστέθηκε από το άρθρο 9</w:t>
      </w:r>
      <w:r w:rsidRPr="00342547">
        <w:rPr>
          <w:rFonts w:ascii="Arial" w:hAnsi="Arial" w:cs="Arial"/>
          <w:i/>
          <w:sz w:val="22"/>
          <w:szCs w:val="22"/>
          <w:highlight w:val="white"/>
        </w:rPr>
        <w:br/>
        <w:t>του ν.5056/23) (ΥΠ.ΕΣ. εγκ.1237/94548/06.11.2023).</w:t>
      </w:r>
    </w:p>
    <w:p w:rsidR="00342547" w:rsidRPr="00342547" w:rsidRDefault="00342547" w:rsidP="00342547">
      <w:pPr>
        <w:widowControl w:val="0"/>
        <w:numPr>
          <w:ilvl w:val="0"/>
          <w:numId w:val="5"/>
        </w:numPr>
        <w:spacing w:line="276" w:lineRule="auto"/>
        <w:jc w:val="both"/>
        <w:rPr>
          <w:rFonts w:ascii="Arial" w:hAnsi="Arial" w:cs="Arial"/>
          <w:i/>
          <w:sz w:val="22"/>
          <w:szCs w:val="22"/>
          <w:highlight w:val="white"/>
        </w:rPr>
      </w:pPr>
      <w:r w:rsidRPr="00342547">
        <w:rPr>
          <w:rFonts w:ascii="Arial" w:hAnsi="Arial" w:cs="Arial"/>
          <w:i/>
          <w:sz w:val="22"/>
          <w:szCs w:val="22"/>
          <w:highlight w:val="white"/>
        </w:rPr>
        <w:t xml:space="preserve">Το άρθρο 75 του Ν.3463/2006 (Νέος Δημοτικός και Κοινοτικός Κώδικας) </w:t>
      </w:r>
    </w:p>
    <w:p w:rsidR="00342547" w:rsidRPr="00342547" w:rsidRDefault="00342547" w:rsidP="00342547">
      <w:pPr>
        <w:widowControl w:val="0"/>
        <w:numPr>
          <w:ilvl w:val="0"/>
          <w:numId w:val="5"/>
        </w:numPr>
        <w:spacing w:line="276" w:lineRule="auto"/>
        <w:jc w:val="both"/>
        <w:rPr>
          <w:rFonts w:ascii="Arial" w:hAnsi="Arial" w:cs="Arial"/>
          <w:i/>
          <w:sz w:val="22"/>
          <w:szCs w:val="22"/>
          <w:highlight w:val="white"/>
        </w:rPr>
      </w:pPr>
      <w:r w:rsidRPr="00342547">
        <w:rPr>
          <w:rFonts w:ascii="Arial" w:hAnsi="Arial" w:cs="Arial"/>
          <w:i/>
          <w:sz w:val="22"/>
          <w:szCs w:val="22"/>
          <w:highlight w:val="white"/>
        </w:rPr>
        <w:t xml:space="preserve">Το γεγονός ότι η δαπάνη κρίνεται απαραίτητη για τη ανάδειξη τα τοπικής &amp; εθνικής πολιτισμικής κληρονομιάς, την τόνωση της εθνικής συνείδησης και την ενίσχυση της πολιτισμικής συμμετοχής. </w:t>
      </w:r>
    </w:p>
    <w:p w:rsidR="00342547" w:rsidRPr="00342547" w:rsidRDefault="00342547" w:rsidP="00342547">
      <w:pPr>
        <w:widowControl w:val="0"/>
        <w:numPr>
          <w:ilvl w:val="0"/>
          <w:numId w:val="5"/>
        </w:numPr>
        <w:spacing w:line="276" w:lineRule="auto"/>
        <w:jc w:val="both"/>
        <w:rPr>
          <w:rFonts w:ascii="Arial" w:hAnsi="Arial" w:cs="Arial"/>
          <w:i/>
          <w:sz w:val="22"/>
          <w:szCs w:val="22"/>
        </w:rPr>
      </w:pPr>
      <w:r w:rsidRPr="00342547">
        <w:rPr>
          <w:rFonts w:ascii="Arial" w:hAnsi="Arial" w:cs="Arial"/>
          <w:i/>
          <w:sz w:val="22"/>
          <w:szCs w:val="22"/>
          <w:highlight w:val="white"/>
        </w:rPr>
        <w:t xml:space="preserve">Την </w:t>
      </w:r>
      <w:proofErr w:type="spellStart"/>
      <w:r w:rsidRPr="00342547">
        <w:rPr>
          <w:rFonts w:ascii="Arial" w:hAnsi="Arial" w:cs="Arial"/>
          <w:i/>
          <w:sz w:val="22"/>
          <w:szCs w:val="22"/>
          <w:highlight w:val="white"/>
        </w:rPr>
        <w:t>αριθμ</w:t>
      </w:r>
      <w:proofErr w:type="spellEnd"/>
      <w:r w:rsidRPr="00342547">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342547">
        <w:rPr>
          <w:rFonts w:ascii="Arial" w:hAnsi="Arial" w:cs="Arial"/>
          <w:i/>
          <w:sz w:val="22"/>
          <w:szCs w:val="22"/>
          <w:highlight w:val="white"/>
        </w:rPr>
        <w:t>Λεβαδέων</w:t>
      </w:r>
      <w:proofErr w:type="spellEnd"/>
      <w:r w:rsidRPr="00342547">
        <w:rPr>
          <w:rFonts w:ascii="Arial" w:hAnsi="Arial" w:cs="Arial"/>
          <w:i/>
          <w:sz w:val="22"/>
          <w:szCs w:val="22"/>
          <w:highlight w:val="white"/>
        </w:rPr>
        <w:t xml:space="preserve"> και εγκρίθηκε με την </w:t>
      </w:r>
      <w:proofErr w:type="spellStart"/>
      <w:r w:rsidRPr="00342547">
        <w:rPr>
          <w:rFonts w:ascii="Arial" w:hAnsi="Arial" w:cs="Arial"/>
          <w:i/>
          <w:sz w:val="22"/>
          <w:szCs w:val="22"/>
          <w:highlight w:val="white"/>
        </w:rPr>
        <w:t>αριθμ.πρωτ</w:t>
      </w:r>
      <w:proofErr w:type="spellEnd"/>
      <w:r w:rsidRPr="00342547">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342547" w:rsidRPr="00342547" w:rsidRDefault="00342547" w:rsidP="00342547">
      <w:pPr>
        <w:widowControl w:val="0"/>
        <w:numPr>
          <w:ilvl w:val="0"/>
          <w:numId w:val="5"/>
        </w:numPr>
        <w:jc w:val="both"/>
        <w:rPr>
          <w:rFonts w:ascii="Arial" w:hAnsi="Arial" w:cs="Arial"/>
          <w:i/>
          <w:sz w:val="22"/>
          <w:szCs w:val="22"/>
        </w:rPr>
      </w:pPr>
      <w:r w:rsidRPr="00342547">
        <w:rPr>
          <w:rFonts w:ascii="Arial" w:hAnsi="Arial" w:cs="Arial"/>
          <w:i/>
          <w:sz w:val="22"/>
          <w:szCs w:val="22"/>
          <w:highlight w:val="white"/>
        </w:rPr>
        <w:t>Το γεγονός ότι στον προϋπολογισμό χρήσης 2025 και συγκεκριμένα στον Κ.Α.Ε 15/6471.005 με τίτλο “</w:t>
      </w:r>
      <w:r w:rsidRPr="00342547">
        <w:rPr>
          <w:rFonts w:ascii="Arial" w:hAnsi="Arial" w:cs="Arial"/>
          <w:i/>
          <w:sz w:val="22"/>
          <w:szCs w:val="22"/>
        </w:rPr>
        <w:t>Επετειακές-εορταστικές εκδηλώσεις και δραστηριότητες όλων των Κοινοτήτων του Δήμου”</w:t>
      </w:r>
      <w:r w:rsidRPr="00342547">
        <w:rPr>
          <w:rFonts w:ascii="Arial" w:hAnsi="Arial" w:cs="Arial"/>
          <w:i/>
          <w:sz w:val="22"/>
          <w:szCs w:val="22"/>
          <w:highlight w:val="white"/>
        </w:rPr>
        <w:t xml:space="preserve"> υπάρχει </w:t>
      </w:r>
      <w:r w:rsidRPr="00342547">
        <w:rPr>
          <w:rFonts w:ascii="Arial" w:hAnsi="Arial" w:cs="Arial"/>
          <w:i/>
          <w:sz w:val="22"/>
          <w:szCs w:val="22"/>
        </w:rPr>
        <w:t xml:space="preserve">αρχική εγγεγραμμένη πίστωση 30.000,00 €.  </w:t>
      </w:r>
    </w:p>
    <w:p w:rsidR="00342547" w:rsidRPr="00342547" w:rsidRDefault="00342547" w:rsidP="00342547">
      <w:pPr>
        <w:pStyle w:val="9"/>
        <w:widowControl w:val="0"/>
        <w:numPr>
          <w:ilvl w:val="0"/>
          <w:numId w:val="5"/>
        </w:numPr>
        <w:tabs>
          <w:tab w:val="left" w:pos="9750"/>
        </w:tabs>
        <w:spacing w:before="240" w:after="120"/>
        <w:jc w:val="both"/>
        <w:rPr>
          <w:rFonts w:ascii="Arial" w:eastAsia="SimSun" w:hAnsi="Arial" w:cs="Arial"/>
          <w:b w:val="0"/>
          <w:bCs w:val="0"/>
          <w:i/>
          <w:szCs w:val="22"/>
          <w:highlight w:val="white"/>
        </w:rPr>
      </w:pPr>
      <w:r w:rsidRPr="00342547">
        <w:rPr>
          <w:rFonts w:ascii="Arial" w:hAnsi="Arial" w:cs="Arial"/>
          <w:b w:val="0"/>
          <w:i/>
          <w:szCs w:val="22"/>
          <w:highlight w:val="white"/>
        </w:rPr>
        <w:t xml:space="preserve">Το </w:t>
      </w:r>
      <w:proofErr w:type="spellStart"/>
      <w:r w:rsidRPr="00342547">
        <w:rPr>
          <w:rFonts w:ascii="Arial" w:hAnsi="Arial" w:cs="Arial"/>
          <w:b w:val="0"/>
          <w:i/>
          <w:szCs w:val="22"/>
          <w:highlight w:val="white"/>
        </w:rPr>
        <w:t>αριθμ</w:t>
      </w:r>
      <w:proofErr w:type="spellEnd"/>
      <w:r w:rsidRPr="00342547">
        <w:rPr>
          <w:rFonts w:ascii="Arial" w:hAnsi="Arial" w:cs="Arial"/>
          <w:b w:val="0"/>
          <w:i/>
          <w:szCs w:val="22"/>
          <w:highlight w:val="white"/>
        </w:rPr>
        <w:t xml:space="preserve">. </w:t>
      </w:r>
      <w:proofErr w:type="spellStart"/>
      <w:r w:rsidRPr="00342547">
        <w:rPr>
          <w:rFonts w:ascii="Arial" w:hAnsi="Arial" w:cs="Arial"/>
          <w:b w:val="0"/>
          <w:i/>
          <w:szCs w:val="22"/>
          <w:highlight w:val="white"/>
        </w:rPr>
        <w:t>πρωτ</w:t>
      </w:r>
      <w:proofErr w:type="spellEnd"/>
      <w:r w:rsidRPr="00342547">
        <w:rPr>
          <w:rFonts w:ascii="Arial" w:hAnsi="Arial" w:cs="Arial"/>
          <w:b w:val="0"/>
          <w:i/>
          <w:szCs w:val="22"/>
          <w:highlight w:val="white"/>
        </w:rPr>
        <w:t>. 4393/07-03-2025 (25</w:t>
      </w:r>
      <w:r w:rsidRPr="00342547">
        <w:rPr>
          <w:rFonts w:ascii="Arial" w:hAnsi="Arial" w:cs="Arial"/>
          <w:b w:val="0"/>
          <w:i/>
          <w:szCs w:val="22"/>
          <w:highlight w:val="white"/>
          <w:lang w:val="en-US"/>
        </w:rPr>
        <w:t>REQ</w:t>
      </w:r>
      <w:r w:rsidRPr="00342547">
        <w:rPr>
          <w:rFonts w:ascii="Arial" w:hAnsi="Arial" w:cs="Arial"/>
          <w:b w:val="0"/>
          <w:i/>
          <w:szCs w:val="22"/>
          <w:highlight w:val="white"/>
        </w:rPr>
        <w:t xml:space="preserve">016432334 2025-03-10) πρωτογενές αίτημα &amp; το </w:t>
      </w:r>
      <w:proofErr w:type="spellStart"/>
      <w:r w:rsidRPr="00342547">
        <w:rPr>
          <w:rFonts w:ascii="Arial" w:hAnsi="Arial" w:cs="Arial"/>
          <w:b w:val="0"/>
          <w:i/>
          <w:szCs w:val="22"/>
          <w:highlight w:val="white"/>
        </w:rPr>
        <w:t>αριθμ.πρωτ</w:t>
      </w:r>
      <w:proofErr w:type="spellEnd"/>
      <w:r w:rsidRPr="00342547">
        <w:rPr>
          <w:rFonts w:ascii="Arial" w:hAnsi="Arial" w:cs="Arial"/>
          <w:b w:val="0"/>
          <w:i/>
          <w:szCs w:val="22"/>
          <w:highlight w:val="white"/>
        </w:rPr>
        <w:t xml:space="preserve">. 4542/10-3-03-2025 τεκμηριωμένο αίτημα ανάληψης υποχρέωσης του </w:t>
      </w:r>
      <w:proofErr w:type="spellStart"/>
      <w:r w:rsidRPr="00342547">
        <w:rPr>
          <w:rFonts w:ascii="Arial" w:hAnsi="Arial" w:cs="Arial"/>
          <w:b w:val="0"/>
          <w:i/>
          <w:szCs w:val="22"/>
          <w:highlight w:val="white"/>
        </w:rPr>
        <w:t>Αυτ.Τμ.Πολιτισμού</w:t>
      </w:r>
      <w:proofErr w:type="spellEnd"/>
      <w:r w:rsidRPr="00342547">
        <w:rPr>
          <w:rFonts w:ascii="Arial" w:hAnsi="Arial" w:cs="Arial"/>
          <w:b w:val="0"/>
          <w:i/>
          <w:szCs w:val="22"/>
          <w:highlight w:val="white"/>
        </w:rPr>
        <w:t xml:space="preserve">, Αθλητισμού και Τουρισμού με το οποίο αιτείται σχετική δέσμευση πίστωσης  για την πραγματοποίηση </w:t>
      </w:r>
      <w:r w:rsidRPr="00342547">
        <w:rPr>
          <w:rFonts w:ascii="Arial" w:eastAsia="SimSun" w:hAnsi="Arial" w:cs="Arial"/>
          <w:b w:val="0"/>
          <w:bCs w:val="0"/>
          <w:i/>
          <w:szCs w:val="22"/>
          <w:highlight w:val="white"/>
        </w:rPr>
        <w:t>των εκδηλώσεων εορτασμού της Εθνικής Επετείου 25</w:t>
      </w:r>
      <w:r w:rsidRPr="00342547">
        <w:rPr>
          <w:rFonts w:ascii="Arial" w:eastAsia="SimSun" w:hAnsi="Arial" w:cs="Arial"/>
          <w:b w:val="0"/>
          <w:bCs w:val="0"/>
          <w:i/>
          <w:szCs w:val="22"/>
          <w:highlight w:val="white"/>
          <w:vertAlign w:val="superscript"/>
        </w:rPr>
        <w:t>ης</w:t>
      </w:r>
      <w:r w:rsidRPr="00342547">
        <w:rPr>
          <w:rFonts w:ascii="Arial" w:eastAsia="SimSun" w:hAnsi="Arial" w:cs="Arial"/>
          <w:b w:val="0"/>
          <w:bCs w:val="0"/>
          <w:i/>
          <w:szCs w:val="22"/>
          <w:highlight w:val="white"/>
        </w:rPr>
        <w:t xml:space="preserve"> Μαρτίου, στις Κοινότητες Αγίου Γεωργίου, </w:t>
      </w:r>
      <w:proofErr w:type="spellStart"/>
      <w:r w:rsidRPr="00342547">
        <w:rPr>
          <w:rFonts w:ascii="Arial" w:eastAsia="SimSun" w:hAnsi="Arial" w:cs="Arial"/>
          <w:b w:val="0"/>
          <w:bCs w:val="0"/>
          <w:i/>
          <w:szCs w:val="22"/>
          <w:highlight w:val="white"/>
        </w:rPr>
        <w:t>Κυριακίου</w:t>
      </w:r>
      <w:proofErr w:type="spellEnd"/>
      <w:r w:rsidRPr="00342547">
        <w:rPr>
          <w:rFonts w:ascii="Arial" w:eastAsia="SimSun" w:hAnsi="Arial" w:cs="Arial"/>
          <w:b w:val="0"/>
          <w:bCs w:val="0"/>
          <w:i/>
          <w:szCs w:val="22"/>
          <w:highlight w:val="white"/>
        </w:rPr>
        <w:t xml:space="preserve">, Χαιρώνειας &amp; </w:t>
      </w:r>
      <w:proofErr w:type="spellStart"/>
      <w:r w:rsidRPr="00342547">
        <w:rPr>
          <w:rFonts w:ascii="Arial" w:eastAsia="SimSun" w:hAnsi="Arial" w:cs="Arial"/>
          <w:b w:val="0"/>
          <w:bCs w:val="0"/>
          <w:i/>
          <w:szCs w:val="22"/>
          <w:highlight w:val="white"/>
        </w:rPr>
        <w:t>Ανθοχωρίου</w:t>
      </w:r>
      <w:proofErr w:type="spellEnd"/>
    </w:p>
    <w:p w:rsidR="00342547" w:rsidRPr="00342547" w:rsidRDefault="00342547" w:rsidP="00342547">
      <w:pPr>
        <w:widowControl w:val="0"/>
        <w:numPr>
          <w:ilvl w:val="0"/>
          <w:numId w:val="5"/>
        </w:numPr>
        <w:jc w:val="both"/>
        <w:rPr>
          <w:rFonts w:ascii="Arial" w:hAnsi="Arial" w:cs="Arial"/>
          <w:i/>
          <w:sz w:val="22"/>
          <w:szCs w:val="22"/>
        </w:rPr>
      </w:pPr>
      <w:r w:rsidRPr="00342547">
        <w:rPr>
          <w:rFonts w:ascii="Arial" w:hAnsi="Arial" w:cs="Arial"/>
          <w:i/>
          <w:sz w:val="22"/>
          <w:szCs w:val="22"/>
          <w:highlight w:val="white"/>
        </w:rPr>
        <w:t xml:space="preserve">Την αριθμ.19/2025 μελέτη του </w:t>
      </w:r>
      <w:proofErr w:type="spellStart"/>
      <w:r w:rsidRPr="00342547">
        <w:rPr>
          <w:rFonts w:ascii="Arial" w:hAnsi="Arial" w:cs="Arial"/>
          <w:i/>
          <w:sz w:val="22"/>
          <w:szCs w:val="22"/>
          <w:highlight w:val="white"/>
        </w:rPr>
        <w:t>Αυτ.Τμ</w:t>
      </w:r>
      <w:proofErr w:type="spellEnd"/>
      <w:r w:rsidRPr="00342547">
        <w:rPr>
          <w:rFonts w:ascii="Arial" w:hAnsi="Arial" w:cs="Arial"/>
          <w:i/>
          <w:sz w:val="22"/>
          <w:szCs w:val="22"/>
          <w:highlight w:val="white"/>
        </w:rPr>
        <w:t xml:space="preserve">. </w:t>
      </w:r>
      <w:r w:rsidRPr="00342547">
        <w:rPr>
          <w:rFonts w:ascii="Arial" w:hAnsi="Arial" w:cs="Arial"/>
          <w:i/>
          <w:sz w:val="22"/>
          <w:szCs w:val="22"/>
        </w:rPr>
        <w:t xml:space="preserve">Πολιτισμού, Αθλητισμού και Τουρισμού </w:t>
      </w:r>
      <w:r w:rsidRPr="00342547">
        <w:rPr>
          <w:rFonts w:ascii="Arial" w:hAnsi="Arial" w:cs="Arial"/>
          <w:i/>
          <w:sz w:val="22"/>
          <w:szCs w:val="22"/>
          <w:highlight w:val="white"/>
        </w:rPr>
        <w:t xml:space="preserve">ενδεικτικού προϋπολογισμού 1.556,70 € συμπεριλαμβανομένου του ΦΠΑ, η οποία εγκρίθηκε με την </w:t>
      </w:r>
      <w:proofErr w:type="spellStart"/>
      <w:r w:rsidRPr="00342547">
        <w:rPr>
          <w:rFonts w:ascii="Arial" w:hAnsi="Arial" w:cs="Arial"/>
          <w:i/>
          <w:sz w:val="22"/>
          <w:szCs w:val="22"/>
          <w:highlight w:val="white"/>
        </w:rPr>
        <w:t>αριθμ.πρωτ</w:t>
      </w:r>
      <w:proofErr w:type="spellEnd"/>
      <w:r w:rsidRPr="00342547">
        <w:rPr>
          <w:rFonts w:ascii="Arial" w:hAnsi="Arial" w:cs="Arial"/>
          <w:i/>
          <w:sz w:val="22"/>
          <w:szCs w:val="22"/>
          <w:highlight w:val="white"/>
        </w:rPr>
        <w:t>. 4391/07-03-2025 απόφαση Δημάρχου.</w:t>
      </w:r>
    </w:p>
    <w:p w:rsidR="00342547" w:rsidRPr="00CF321E" w:rsidRDefault="00342547" w:rsidP="00342547">
      <w:pPr>
        <w:spacing w:line="276" w:lineRule="auto"/>
        <w:ind w:left="720"/>
        <w:jc w:val="both"/>
        <w:rPr>
          <w:rFonts w:ascii="Arial" w:hAnsi="Arial" w:cs="Arial"/>
          <w:i/>
          <w:sz w:val="22"/>
          <w:szCs w:val="22"/>
        </w:rPr>
      </w:pPr>
    </w:p>
    <w:p w:rsidR="00342547" w:rsidRPr="00CF321E" w:rsidRDefault="00342547" w:rsidP="00342547">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CF321E">
        <w:rPr>
          <w:rFonts w:ascii="Arial" w:eastAsia="Calibri" w:hAnsi="Arial" w:cs="Arial"/>
          <w:bCs/>
          <w:i/>
          <w:sz w:val="22"/>
          <w:szCs w:val="22"/>
        </w:rPr>
        <w:t xml:space="preserve">                   </w:t>
      </w:r>
      <w:r w:rsidRPr="00CF321E">
        <w:rPr>
          <w:rFonts w:ascii="Arial" w:hAnsi="Arial" w:cs="Arial"/>
          <w:bCs/>
          <w:i/>
          <w:sz w:val="22"/>
          <w:szCs w:val="22"/>
          <w:highlight w:val="white"/>
          <w:u w:val="single"/>
        </w:rPr>
        <w:t>Καλείται η Δημοτική Επιτροπή</w:t>
      </w:r>
    </w:p>
    <w:p w:rsidR="00342547" w:rsidRPr="00CF321E" w:rsidRDefault="00342547" w:rsidP="00342547">
      <w:pPr>
        <w:pStyle w:val="9"/>
        <w:tabs>
          <w:tab w:val="left" w:pos="9750"/>
        </w:tabs>
        <w:ind w:left="142"/>
        <w:jc w:val="both"/>
        <w:rPr>
          <w:rFonts w:ascii="Arial" w:hAnsi="Arial" w:cs="Arial"/>
          <w:b w:val="0"/>
          <w:i/>
          <w:szCs w:val="22"/>
          <w:highlight w:val="white"/>
        </w:rPr>
      </w:pPr>
      <w:r w:rsidRPr="00CF321E">
        <w:rPr>
          <w:rFonts w:ascii="Arial" w:hAnsi="Arial" w:cs="Arial"/>
          <w:b w:val="0"/>
          <w:i/>
          <w:szCs w:val="22"/>
          <w:highlight w:val="white"/>
        </w:rPr>
        <w:t xml:space="preserve">Να αποφασίσει την εξειδίκευση πίστωσης ποσού Χιλίων πεντακοσίων πενήντα έξι ευρώ &amp; εβδομήντα λεπτών (1.556,70 €)  στον Κ.Α. εξόδων 15/6471.005 με τίτλο </w:t>
      </w:r>
      <w:r w:rsidRPr="00CF321E">
        <w:rPr>
          <w:rFonts w:ascii="Arial" w:hAnsi="Arial" w:cs="Arial"/>
          <w:b w:val="0"/>
          <w:i/>
          <w:szCs w:val="22"/>
        </w:rPr>
        <w:t>«Επετειακές-εορταστικές εκδηλώσεις και δραστηριότητες όλων των Κοινοτήτων του Δήμου»</w:t>
      </w:r>
      <w:r w:rsidRPr="00CF321E">
        <w:rPr>
          <w:rFonts w:ascii="Arial" w:hAnsi="Arial" w:cs="Arial"/>
          <w:b w:val="0"/>
          <w:i/>
          <w:szCs w:val="22"/>
          <w:highlight w:val="white"/>
        </w:rPr>
        <w:t xml:space="preserve"> </w:t>
      </w:r>
      <w:r w:rsidRPr="00CF321E">
        <w:rPr>
          <w:rFonts w:ascii="Arial" w:hAnsi="Arial" w:cs="Arial"/>
          <w:b w:val="0"/>
          <w:i/>
          <w:szCs w:val="22"/>
        </w:rPr>
        <w:t xml:space="preserve">για την πραγματοποίηση </w:t>
      </w:r>
      <w:r w:rsidRPr="00CF321E">
        <w:rPr>
          <w:rFonts w:ascii="Arial" w:eastAsia="SimSun" w:hAnsi="Arial" w:cs="Arial"/>
          <w:b w:val="0"/>
          <w:bCs w:val="0"/>
          <w:i/>
          <w:szCs w:val="22"/>
          <w:highlight w:val="white"/>
        </w:rPr>
        <w:t>των εκδηλώσεων εορτασμού της Εθνικής Επετείου 25</w:t>
      </w:r>
      <w:r w:rsidRPr="00CF321E">
        <w:rPr>
          <w:rFonts w:ascii="Arial" w:eastAsia="SimSun" w:hAnsi="Arial" w:cs="Arial"/>
          <w:b w:val="0"/>
          <w:bCs w:val="0"/>
          <w:i/>
          <w:szCs w:val="22"/>
          <w:highlight w:val="white"/>
          <w:vertAlign w:val="superscript"/>
        </w:rPr>
        <w:t>ης</w:t>
      </w:r>
      <w:r w:rsidRPr="00CF321E">
        <w:rPr>
          <w:rFonts w:ascii="Arial" w:eastAsia="SimSun" w:hAnsi="Arial" w:cs="Arial"/>
          <w:b w:val="0"/>
          <w:bCs w:val="0"/>
          <w:i/>
          <w:szCs w:val="22"/>
          <w:highlight w:val="white"/>
        </w:rPr>
        <w:t xml:space="preserve"> Μαρτίου, στις Κοινότητες Αγίου Γεωργίου, </w:t>
      </w:r>
      <w:proofErr w:type="spellStart"/>
      <w:r w:rsidRPr="00CF321E">
        <w:rPr>
          <w:rFonts w:ascii="Arial" w:eastAsia="SimSun" w:hAnsi="Arial" w:cs="Arial"/>
          <w:b w:val="0"/>
          <w:bCs w:val="0"/>
          <w:i/>
          <w:szCs w:val="22"/>
          <w:highlight w:val="white"/>
        </w:rPr>
        <w:t>Κυριακίου</w:t>
      </w:r>
      <w:proofErr w:type="spellEnd"/>
      <w:r w:rsidRPr="00CF321E">
        <w:rPr>
          <w:rFonts w:ascii="Arial" w:eastAsia="SimSun" w:hAnsi="Arial" w:cs="Arial"/>
          <w:b w:val="0"/>
          <w:bCs w:val="0"/>
          <w:i/>
          <w:szCs w:val="22"/>
          <w:highlight w:val="white"/>
        </w:rPr>
        <w:t xml:space="preserve">, Χαιρώνειας &amp; </w:t>
      </w:r>
      <w:proofErr w:type="spellStart"/>
      <w:r w:rsidRPr="00CF321E">
        <w:rPr>
          <w:rFonts w:ascii="Arial" w:eastAsia="SimSun" w:hAnsi="Arial" w:cs="Arial"/>
          <w:b w:val="0"/>
          <w:bCs w:val="0"/>
          <w:i/>
          <w:szCs w:val="22"/>
          <w:highlight w:val="white"/>
        </w:rPr>
        <w:t>Ανθοχωρίου</w:t>
      </w:r>
      <w:proofErr w:type="spellEnd"/>
      <w:r w:rsidRPr="00CF321E">
        <w:rPr>
          <w:rFonts w:ascii="Arial" w:eastAsia="SimSun" w:hAnsi="Arial" w:cs="Arial"/>
          <w:b w:val="0"/>
          <w:bCs w:val="0"/>
          <w:i/>
          <w:szCs w:val="22"/>
          <w:highlight w:val="white"/>
        </w:rPr>
        <w:t xml:space="preserve"> </w:t>
      </w:r>
      <w:r w:rsidR="00CF321E" w:rsidRPr="00CF321E">
        <w:rPr>
          <w:rFonts w:ascii="Arial" w:eastAsia="SimSun" w:hAnsi="Arial" w:cs="Arial"/>
          <w:b w:val="0"/>
          <w:bCs w:val="0"/>
          <w:i/>
          <w:szCs w:val="22"/>
          <w:highlight w:val="white"/>
        </w:rPr>
        <w:t>.</w:t>
      </w:r>
      <w:r w:rsidRPr="00CF321E">
        <w:rPr>
          <w:rFonts w:ascii="Arial" w:hAnsi="Arial" w:cs="Arial"/>
          <w:b w:val="0"/>
          <w:i/>
          <w:szCs w:val="22"/>
          <w:highlight w:val="white"/>
        </w:rPr>
        <w:t xml:space="preserve">  </w:t>
      </w:r>
    </w:p>
    <w:p w:rsidR="00342547" w:rsidRPr="00E70B16" w:rsidRDefault="00342547" w:rsidP="00342547">
      <w:pPr>
        <w:rPr>
          <w:rFonts w:ascii="Verdana" w:hAnsi="Verdana"/>
          <w:sz w:val="20"/>
          <w:szCs w:val="20"/>
        </w:rPr>
      </w:pPr>
      <w:r w:rsidRPr="00E70B16">
        <w:rPr>
          <w:rFonts w:ascii="Verdana" w:hAnsi="Verdana"/>
          <w:sz w:val="20"/>
          <w:szCs w:val="20"/>
        </w:rPr>
        <w:t xml:space="preserve"> </w:t>
      </w: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 xml:space="preserve">Στη συνέχεια ο </w:t>
      </w:r>
      <w:r w:rsidR="00B832AD">
        <w:rPr>
          <w:rFonts w:ascii="Arial" w:hAnsi="Arial" w:cs="Arial"/>
          <w:sz w:val="22"/>
          <w:szCs w:val="22"/>
        </w:rPr>
        <w:t xml:space="preserve"> </w:t>
      </w:r>
      <w:r w:rsidR="00B8343A">
        <w:rPr>
          <w:rFonts w:ascii="Arial" w:hAnsi="Arial" w:cs="Arial"/>
          <w:sz w:val="22"/>
          <w:szCs w:val="22"/>
        </w:rPr>
        <w:t>Π</w:t>
      </w:r>
      <w:r w:rsidR="00D637BD" w:rsidRPr="00733135">
        <w:rPr>
          <w:rFonts w:ascii="Arial" w:hAnsi="Arial" w:cs="Arial"/>
          <w:sz w:val="22"/>
          <w:szCs w:val="22"/>
        </w:rPr>
        <w:t>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6C1FFE" w:rsidRPr="009867AB" w:rsidRDefault="006C1FFE" w:rsidP="006C1FFE">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6C1FFE" w:rsidRPr="009867AB" w:rsidRDefault="006C1FFE" w:rsidP="006C1FFE">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6C1FFE" w:rsidRPr="009867AB" w:rsidRDefault="006C1FFE" w:rsidP="006C1FFE">
      <w:pPr>
        <w:widowControl w:val="0"/>
        <w:spacing w:line="276" w:lineRule="auto"/>
        <w:jc w:val="both"/>
        <w:rPr>
          <w:rFonts w:ascii="Arial" w:hAnsi="Arial" w:cs="Arial"/>
          <w:kern w:val="2"/>
          <w:sz w:val="22"/>
          <w:szCs w:val="22"/>
          <w:lang w:bidi="hi-IN"/>
        </w:rPr>
      </w:pPr>
      <w:r w:rsidRPr="009867AB">
        <w:rPr>
          <w:rFonts w:ascii="Arial" w:hAnsi="Arial" w:cs="Arial"/>
          <w:color w:val="00000A"/>
          <w:sz w:val="22"/>
          <w:szCs w:val="22"/>
        </w:rPr>
        <w:t>-Το άρθρο 1</w:t>
      </w:r>
      <w:r w:rsidRPr="009867AB">
        <w:rPr>
          <w:rFonts w:ascii="Arial" w:hAnsi="Arial" w:cs="Arial"/>
          <w:color w:val="00000A"/>
          <w:kern w:val="2"/>
          <w:sz w:val="22"/>
          <w:szCs w:val="22"/>
          <w:highlight w:val="white"/>
          <w:lang w:bidi="hi-IN"/>
        </w:rPr>
        <w:t xml:space="preserve">4 </w:t>
      </w:r>
      <w:r w:rsidRPr="009867AB">
        <w:rPr>
          <w:rFonts w:ascii="Arial" w:hAnsi="Arial" w:cs="Arial"/>
          <w:kern w:val="2"/>
          <w:sz w:val="22"/>
          <w:szCs w:val="22"/>
          <w:highlight w:val="white"/>
          <w:lang w:bidi="hi-IN"/>
        </w:rPr>
        <w:t xml:space="preserve"> παρ.1 </w:t>
      </w:r>
      <w:r w:rsidRPr="009867AB">
        <w:rPr>
          <w:rFonts w:ascii="Arial" w:hAnsi="Arial" w:cs="Arial"/>
          <w:kern w:val="2"/>
          <w:sz w:val="22"/>
          <w:szCs w:val="22"/>
          <w:lang w:bidi="hi-IN"/>
        </w:rPr>
        <w:t>του Ν. 4625/19 καθώς και την παρ. 1 του άρθρου 203 του Ν. 4555/18</w:t>
      </w:r>
    </w:p>
    <w:p w:rsidR="00CF321E" w:rsidRDefault="006C1FFE" w:rsidP="00CF321E">
      <w:pPr>
        <w:widowControl w:val="0"/>
        <w:spacing w:line="276" w:lineRule="auto"/>
        <w:jc w:val="both"/>
        <w:rPr>
          <w:rFonts w:ascii="Arial" w:hAnsi="Arial" w:cs="Arial"/>
          <w:sz w:val="22"/>
          <w:szCs w:val="22"/>
          <w:highlight w:val="white"/>
        </w:rPr>
      </w:pPr>
      <w:r w:rsidRPr="00374031">
        <w:rPr>
          <w:rFonts w:ascii="Arial" w:hAnsi="Arial" w:cs="Arial"/>
          <w:sz w:val="22"/>
          <w:szCs w:val="22"/>
          <w:highlight w:val="white"/>
        </w:rPr>
        <w:t xml:space="preserve">- </w:t>
      </w:r>
      <w:r w:rsidR="00374031" w:rsidRPr="00374031">
        <w:rPr>
          <w:rFonts w:ascii="Arial" w:hAnsi="Arial" w:cs="Arial"/>
          <w:sz w:val="22"/>
          <w:szCs w:val="22"/>
          <w:highlight w:val="white"/>
        </w:rPr>
        <w:t xml:space="preserve">Την </w:t>
      </w:r>
      <w:proofErr w:type="spellStart"/>
      <w:r w:rsidR="00374031" w:rsidRPr="00374031">
        <w:rPr>
          <w:rFonts w:ascii="Arial" w:hAnsi="Arial" w:cs="Arial"/>
          <w:sz w:val="22"/>
          <w:szCs w:val="22"/>
          <w:highlight w:val="white"/>
        </w:rPr>
        <w:t>αριθμ</w:t>
      </w:r>
      <w:proofErr w:type="spellEnd"/>
      <w:r w:rsidR="00374031" w:rsidRPr="00374031">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00374031" w:rsidRPr="00374031">
        <w:rPr>
          <w:rFonts w:ascii="Arial" w:hAnsi="Arial" w:cs="Arial"/>
          <w:sz w:val="22"/>
          <w:szCs w:val="22"/>
          <w:highlight w:val="white"/>
        </w:rPr>
        <w:t>Λεβαδέων</w:t>
      </w:r>
      <w:proofErr w:type="spellEnd"/>
      <w:r w:rsidR="00374031" w:rsidRPr="00374031">
        <w:rPr>
          <w:rFonts w:ascii="Arial" w:hAnsi="Arial" w:cs="Arial"/>
          <w:sz w:val="22"/>
          <w:szCs w:val="22"/>
          <w:highlight w:val="white"/>
        </w:rPr>
        <w:t xml:space="preserve"> και εγκρίθηκε με την </w:t>
      </w:r>
      <w:proofErr w:type="spellStart"/>
      <w:r w:rsidR="00374031" w:rsidRPr="00374031">
        <w:rPr>
          <w:rFonts w:ascii="Arial" w:hAnsi="Arial" w:cs="Arial"/>
          <w:sz w:val="22"/>
          <w:szCs w:val="22"/>
          <w:highlight w:val="white"/>
        </w:rPr>
        <w:t>αριθμ.πρωτ</w:t>
      </w:r>
      <w:proofErr w:type="spellEnd"/>
      <w:r w:rsidR="00374031" w:rsidRPr="00374031">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CF321E" w:rsidRPr="00CF321E" w:rsidRDefault="006C1FFE" w:rsidP="00CF321E">
      <w:pPr>
        <w:widowControl w:val="0"/>
        <w:spacing w:line="276" w:lineRule="auto"/>
        <w:jc w:val="both"/>
        <w:rPr>
          <w:rFonts w:ascii="Arial" w:eastAsia="SimSun" w:hAnsi="Arial" w:cs="Arial"/>
          <w:bCs/>
          <w:sz w:val="22"/>
          <w:szCs w:val="22"/>
          <w:highlight w:val="white"/>
        </w:rPr>
      </w:pPr>
      <w:r w:rsidRPr="00CF321E">
        <w:rPr>
          <w:rFonts w:ascii="Arial" w:hAnsi="Arial" w:cs="Arial"/>
          <w:sz w:val="22"/>
          <w:szCs w:val="22"/>
          <w:highlight w:val="white"/>
        </w:rPr>
        <w:t xml:space="preserve">- </w:t>
      </w:r>
      <w:r w:rsidR="00CF321E" w:rsidRPr="00CF321E">
        <w:rPr>
          <w:rFonts w:ascii="Arial" w:hAnsi="Arial" w:cs="Arial"/>
          <w:sz w:val="22"/>
          <w:szCs w:val="22"/>
          <w:highlight w:val="white"/>
        </w:rPr>
        <w:t xml:space="preserve">Το </w:t>
      </w:r>
      <w:proofErr w:type="spellStart"/>
      <w:r w:rsidR="00CF321E" w:rsidRPr="00CF321E">
        <w:rPr>
          <w:rFonts w:ascii="Arial" w:hAnsi="Arial" w:cs="Arial"/>
          <w:sz w:val="22"/>
          <w:szCs w:val="22"/>
          <w:highlight w:val="white"/>
        </w:rPr>
        <w:t>αριθμ</w:t>
      </w:r>
      <w:proofErr w:type="spellEnd"/>
      <w:r w:rsidR="00CF321E" w:rsidRPr="00CF321E">
        <w:rPr>
          <w:rFonts w:ascii="Arial" w:hAnsi="Arial" w:cs="Arial"/>
          <w:sz w:val="22"/>
          <w:szCs w:val="22"/>
          <w:highlight w:val="white"/>
        </w:rPr>
        <w:t xml:space="preserve">. </w:t>
      </w:r>
      <w:proofErr w:type="spellStart"/>
      <w:r w:rsidR="00CF321E" w:rsidRPr="00CF321E">
        <w:rPr>
          <w:rFonts w:ascii="Arial" w:hAnsi="Arial" w:cs="Arial"/>
          <w:sz w:val="22"/>
          <w:szCs w:val="22"/>
          <w:highlight w:val="white"/>
        </w:rPr>
        <w:t>πρωτ</w:t>
      </w:r>
      <w:proofErr w:type="spellEnd"/>
      <w:r w:rsidR="00CF321E" w:rsidRPr="00CF321E">
        <w:rPr>
          <w:rFonts w:ascii="Arial" w:hAnsi="Arial" w:cs="Arial"/>
          <w:sz w:val="22"/>
          <w:szCs w:val="22"/>
          <w:highlight w:val="white"/>
        </w:rPr>
        <w:t>. 4393/07-03-2025 (25</w:t>
      </w:r>
      <w:r w:rsidR="00CF321E" w:rsidRPr="00CF321E">
        <w:rPr>
          <w:rFonts w:ascii="Arial" w:hAnsi="Arial" w:cs="Arial"/>
          <w:sz w:val="22"/>
          <w:szCs w:val="22"/>
          <w:highlight w:val="white"/>
          <w:lang w:val="en-US"/>
        </w:rPr>
        <w:t>REQ</w:t>
      </w:r>
      <w:r w:rsidR="00CF321E" w:rsidRPr="00CF321E">
        <w:rPr>
          <w:rFonts w:ascii="Arial" w:hAnsi="Arial" w:cs="Arial"/>
          <w:sz w:val="22"/>
          <w:szCs w:val="22"/>
          <w:highlight w:val="white"/>
        </w:rPr>
        <w:t xml:space="preserve">016432334 2025-03-10) πρωτογενές αίτημα &amp; το </w:t>
      </w:r>
      <w:proofErr w:type="spellStart"/>
      <w:r w:rsidR="00CF321E" w:rsidRPr="00CF321E">
        <w:rPr>
          <w:rFonts w:ascii="Arial" w:hAnsi="Arial" w:cs="Arial"/>
          <w:sz w:val="22"/>
          <w:szCs w:val="22"/>
          <w:highlight w:val="white"/>
        </w:rPr>
        <w:t>αριθμ.πρωτ</w:t>
      </w:r>
      <w:proofErr w:type="spellEnd"/>
      <w:r w:rsidR="00CF321E" w:rsidRPr="00CF321E">
        <w:rPr>
          <w:rFonts w:ascii="Arial" w:hAnsi="Arial" w:cs="Arial"/>
          <w:sz w:val="22"/>
          <w:szCs w:val="22"/>
          <w:highlight w:val="white"/>
        </w:rPr>
        <w:t xml:space="preserve">. 4542/10-3-03-2025 τεκμηριωμένο αίτημα ανάληψης υποχρέωσης του </w:t>
      </w:r>
      <w:proofErr w:type="spellStart"/>
      <w:r w:rsidR="00CF321E" w:rsidRPr="00CF321E">
        <w:rPr>
          <w:rFonts w:ascii="Arial" w:hAnsi="Arial" w:cs="Arial"/>
          <w:sz w:val="22"/>
          <w:szCs w:val="22"/>
          <w:highlight w:val="white"/>
        </w:rPr>
        <w:t>Αυτ.Τμ.Πολιτισμού</w:t>
      </w:r>
      <w:proofErr w:type="spellEnd"/>
      <w:r w:rsidR="00CF321E" w:rsidRPr="00CF321E">
        <w:rPr>
          <w:rFonts w:ascii="Arial" w:hAnsi="Arial" w:cs="Arial"/>
          <w:sz w:val="22"/>
          <w:szCs w:val="22"/>
          <w:highlight w:val="white"/>
        </w:rPr>
        <w:t xml:space="preserve">, Αθλητισμού και Τουρισμού με το οποίο αιτείται σχετική δέσμευση πίστωσης  για την πραγματοποίηση </w:t>
      </w:r>
      <w:r w:rsidR="00CF321E" w:rsidRPr="00CF321E">
        <w:rPr>
          <w:rFonts w:ascii="Arial" w:eastAsia="SimSun" w:hAnsi="Arial" w:cs="Arial"/>
          <w:sz w:val="22"/>
          <w:szCs w:val="22"/>
          <w:highlight w:val="white"/>
        </w:rPr>
        <w:t>των εκδηλώσεων εορτασμού της Εθνικής Επετείου 25</w:t>
      </w:r>
      <w:r w:rsidR="00CF321E" w:rsidRPr="00CF321E">
        <w:rPr>
          <w:rFonts w:ascii="Arial" w:eastAsia="SimSun" w:hAnsi="Arial" w:cs="Arial"/>
          <w:sz w:val="22"/>
          <w:szCs w:val="22"/>
          <w:highlight w:val="white"/>
          <w:vertAlign w:val="superscript"/>
        </w:rPr>
        <w:t>ης</w:t>
      </w:r>
      <w:r w:rsidR="00CF321E" w:rsidRPr="00CF321E">
        <w:rPr>
          <w:rFonts w:ascii="Arial" w:eastAsia="SimSun" w:hAnsi="Arial" w:cs="Arial"/>
          <w:sz w:val="22"/>
          <w:szCs w:val="22"/>
          <w:highlight w:val="white"/>
        </w:rPr>
        <w:t xml:space="preserve"> Μαρτίου, στις Κοινότητες Αγίου Γεωργίου, </w:t>
      </w:r>
      <w:proofErr w:type="spellStart"/>
      <w:r w:rsidR="00CF321E" w:rsidRPr="00CF321E">
        <w:rPr>
          <w:rFonts w:ascii="Arial" w:eastAsia="SimSun" w:hAnsi="Arial" w:cs="Arial"/>
          <w:sz w:val="22"/>
          <w:szCs w:val="22"/>
          <w:highlight w:val="white"/>
        </w:rPr>
        <w:t>Κυριακίου</w:t>
      </w:r>
      <w:proofErr w:type="spellEnd"/>
      <w:r w:rsidR="00CF321E" w:rsidRPr="00CF321E">
        <w:rPr>
          <w:rFonts w:ascii="Arial" w:eastAsia="SimSun" w:hAnsi="Arial" w:cs="Arial"/>
          <w:sz w:val="22"/>
          <w:szCs w:val="22"/>
          <w:highlight w:val="white"/>
        </w:rPr>
        <w:t xml:space="preserve">, Χαιρώνειας &amp; </w:t>
      </w:r>
      <w:proofErr w:type="spellStart"/>
      <w:r w:rsidR="00CF321E" w:rsidRPr="00CF321E">
        <w:rPr>
          <w:rFonts w:ascii="Arial" w:eastAsia="SimSun" w:hAnsi="Arial" w:cs="Arial"/>
          <w:sz w:val="22"/>
          <w:szCs w:val="22"/>
          <w:highlight w:val="white"/>
        </w:rPr>
        <w:t>Ανθοχωρίου</w:t>
      </w:r>
      <w:proofErr w:type="spellEnd"/>
    </w:p>
    <w:p w:rsidR="00CF321E" w:rsidRPr="00CF321E" w:rsidRDefault="006C1FFE" w:rsidP="00CF321E">
      <w:pPr>
        <w:widowControl w:val="0"/>
        <w:spacing w:line="276" w:lineRule="auto"/>
        <w:jc w:val="both"/>
        <w:rPr>
          <w:rFonts w:ascii="Arial" w:hAnsi="Arial" w:cs="Arial"/>
          <w:sz w:val="22"/>
          <w:szCs w:val="22"/>
        </w:rPr>
      </w:pPr>
      <w:r w:rsidRPr="00CF321E">
        <w:rPr>
          <w:rFonts w:ascii="Arial" w:hAnsi="Arial" w:cs="Arial"/>
          <w:sz w:val="22"/>
          <w:szCs w:val="22"/>
          <w:highlight w:val="white"/>
        </w:rPr>
        <w:t>-</w:t>
      </w:r>
      <w:r w:rsidR="00374031" w:rsidRPr="00CF321E">
        <w:rPr>
          <w:rFonts w:ascii="Arial" w:hAnsi="Arial" w:cs="Arial"/>
          <w:sz w:val="22"/>
          <w:szCs w:val="22"/>
          <w:highlight w:val="white"/>
        </w:rPr>
        <w:t xml:space="preserve"> </w:t>
      </w:r>
      <w:r w:rsidR="00CF321E" w:rsidRPr="00CF321E">
        <w:rPr>
          <w:rFonts w:ascii="Arial" w:hAnsi="Arial" w:cs="Arial"/>
          <w:sz w:val="22"/>
          <w:szCs w:val="22"/>
          <w:highlight w:val="white"/>
        </w:rPr>
        <w:t xml:space="preserve">Την αριθμ.19/2025 μελέτη του </w:t>
      </w:r>
      <w:proofErr w:type="spellStart"/>
      <w:r w:rsidR="00CF321E" w:rsidRPr="00CF321E">
        <w:rPr>
          <w:rFonts w:ascii="Arial" w:hAnsi="Arial" w:cs="Arial"/>
          <w:sz w:val="22"/>
          <w:szCs w:val="22"/>
          <w:highlight w:val="white"/>
        </w:rPr>
        <w:t>Αυτ.Τμ</w:t>
      </w:r>
      <w:proofErr w:type="spellEnd"/>
      <w:r w:rsidR="00CF321E" w:rsidRPr="00CF321E">
        <w:rPr>
          <w:rFonts w:ascii="Arial" w:hAnsi="Arial" w:cs="Arial"/>
          <w:sz w:val="22"/>
          <w:szCs w:val="22"/>
          <w:highlight w:val="white"/>
        </w:rPr>
        <w:t xml:space="preserve">. </w:t>
      </w:r>
      <w:r w:rsidR="00CF321E" w:rsidRPr="00CF321E">
        <w:rPr>
          <w:rFonts w:ascii="Arial" w:hAnsi="Arial" w:cs="Arial"/>
          <w:sz w:val="22"/>
          <w:szCs w:val="22"/>
        </w:rPr>
        <w:t xml:space="preserve">Πολιτισμού, Αθλητισμού και Τουρισμού </w:t>
      </w:r>
      <w:r w:rsidR="00CF321E" w:rsidRPr="00CF321E">
        <w:rPr>
          <w:rFonts w:ascii="Arial" w:hAnsi="Arial" w:cs="Arial"/>
          <w:sz w:val="22"/>
          <w:szCs w:val="22"/>
          <w:highlight w:val="white"/>
        </w:rPr>
        <w:t xml:space="preserve">ενδεικτικού προϋπολογισμού 1.556,70 € συμπεριλαμβανομένου του ΦΠΑ, η οποία εγκρίθηκε με την </w:t>
      </w:r>
      <w:proofErr w:type="spellStart"/>
      <w:r w:rsidR="00CF321E" w:rsidRPr="00CF321E">
        <w:rPr>
          <w:rFonts w:ascii="Arial" w:hAnsi="Arial" w:cs="Arial"/>
          <w:sz w:val="22"/>
          <w:szCs w:val="22"/>
          <w:highlight w:val="white"/>
        </w:rPr>
        <w:t>αριθμ.πρωτ</w:t>
      </w:r>
      <w:proofErr w:type="spellEnd"/>
      <w:r w:rsidR="00CF321E" w:rsidRPr="00CF321E">
        <w:rPr>
          <w:rFonts w:ascii="Arial" w:hAnsi="Arial" w:cs="Arial"/>
          <w:sz w:val="22"/>
          <w:szCs w:val="22"/>
          <w:highlight w:val="white"/>
        </w:rPr>
        <w:t>. 4391/07-03-2025 απόφαση Δημάρχου.</w:t>
      </w:r>
    </w:p>
    <w:p w:rsidR="00B8343A" w:rsidRPr="00B8343A" w:rsidRDefault="006C1FFE" w:rsidP="00B8343A">
      <w:pPr>
        <w:widowControl w:val="0"/>
        <w:spacing w:line="276" w:lineRule="auto"/>
        <w:jc w:val="both"/>
        <w:rPr>
          <w:rFonts w:ascii="Arial" w:hAnsi="Arial" w:cs="Arial"/>
          <w:sz w:val="22"/>
          <w:szCs w:val="22"/>
        </w:rPr>
      </w:pPr>
      <w:r w:rsidRPr="00B8343A">
        <w:rPr>
          <w:rFonts w:ascii="Arial" w:hAnsi="Arial" w:cs="Arial"/>
          <w:sz w:val="22"/>
          <w:szCs w:val="22"/>
          <w:highlight w:val="white"/>
        </w:rPr>
        <w:t xml:space="preserve">- </w:t>
      </w:r>
      <w:r w:rsidR="00B8343A" w:rsidRPr="00B8343A">
        <w:rPr>
          <w:rFonts w:ascii="Arial" w:hAnsi="Arial" w:cs="Arial"/>
          <w:sz w:val="22"/>
          <w:szCs w:val="22"/>
          <w:highlight w:val="white"/>
        </w:rPr>
        <w:t>Το γεγονός ότι στον προϋπολογισμό χρήσης 2025 και συγκεκριμένα στον Κ.Α.Ε 15/6471.005 με τίτλο “</w:t>
      </w:r>
      <w:r w:rsidR="00B8343A" w:rsidRPr="00B8343A">
        <w:rPr>
          <w:rFonts w:ascii="Arial" w:hAnsi="Arial" w:cs="Arial"/>
          <w:sz w:val="22"/>
          <w:szCs w:val="22"/>
        </w:rPr>
        <w:t>Επετειακές-εορταστικές εκδηλώσεις και δραστηριότητες όλων των Κοινοτήτων του Δήμου”</w:t>
      </w:r>
      <w:r w:rsidR="00B8343A" w:rsidRPr="00B8343A">
        <w:rPr>
          <w:rFonts w:ascii="Arial" w:hAnsi="Arial" w:cs="Arial"/>
          <w:sz w:val="22"/>
          <w:szCs w:val="22"/>
          <w:highlight w:val="white"/>
        </w:rPr>
        <w:t xml:space="preserve"> υπάρχει </w:t>
      </w:r>
      <w:r w:rsidR="00B8343A" w:rsidRPr="00B8343A">
        <w:rPr>
          <w:rFonts w:ascii="Arial" w:hAnsi="Arial" w:cs="Arial"/>
          <w:sz w:val="22"/>
          <w:szCs w:val="22"/>
        </w:rPr>
        <w:t xml:space="preserve">αρχική εγγεγραμμένη πίστωση 30.000,00 €.  </w:t>
      </w:r>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rPr>
        <w:t xml:space="preserve">- Το με αριθ. </w:t>
      </w:r>
      <w:proofErr w:type="spellStart"/>
      <w:r w:rsidRPr="009867AB">
        <w:rPr>
          <w:rFonts w:ascii="Arial" w:hAnsi="Arial" w:cs="Arial"/>
          <w:sz w:val="22"/>
          <w:szCs w:val="22"/>
        </w:rPr>
        <w:t>πρωτ</w:t>
      </w:r>
      <w:proofErr w:type="spellEnd"/>
      <w:r w:rsidRPr="009867AB">
        <w:rPr>
          <w:rFonts w:ascii="Arial" w:hAnsi="Arial" w:cs="Arial"/>
          <w:sz w:val="22"/>
          <w:szCs w:val="22"/>
        </w:rPr>
        <w:t xml:space="preserve">. </w:t>
      </w:r>
      <w:r w:rsidR="00B8343A">
        <w:rPr>
          <w:rFonts w:ascii="Arial" w:hAnsi="Arial" w:cs="Arial"/>
          <w:sz w:val="22"/>
          <w:szCs w:val="22"/>
        </w:rPr>
        <w:t>4</w:t>
      </w:r>
      <w:r w:rsidR="00342547">
        <w:rPr>
          <w:rFonts w:ascii="Arial" w:hAnsi="Arial" w:cs="Arial"/>
          <w:sz w:val="22"/>
          <w:szCs w:val="22"/>
        </w:rPr>
        <w:t>556</w:t>
      </w:r>
      <w:r w:rsidRPr="009867AB">
        <w:rPr>
          <w:rFonts w:ascii="Arial" w:eastAsia="Arial" w:hAnsi="Arial" w:cs="Arial"/>
          <w:sz w:val="22"/>
          <w:szCs w:val="22"/>
        </w:rPr>
        <w:t>/</w:t>
      </w:r>
      <w:r w:rsidR="00B8343A">
        <w:rPr>
          <w:rFonts w:ascii="Arial" w:eastAsia="Arial" w:hAnsi="Arial" w:cs="Arial"/>
          <w:sz w:val="22"/>
          <w:szCs w:val="22"/>
        </w:rPr>
        <w:t>07</w:t>
      </w:r>
      <w:r w:rsidRPr="009867AB">
        <w:rPr>
          <w:rFonts w:ascii="Arial" w:eastAsia="Arial" w:hAnsi="Arial" w:cs="Arial"/>
          <w:sz w:val="22"/>
          <w:szCs w:val="22"/>
        </w:rPr>
        <w:t>-</w:t>
      </w:r>
      <w:r w:rsidR="00374031">
        <w:rPr>
          <w:rFonts w:ascii="Arial" w:eastAsia="Arial" w:hAnsi="Arial" w:cs="Arial"/>
          <w:sz w:val="22"/>
          <w:szCs w:val="22"/>
        </w:rPr>
        <w:t>0</w:t>
      </w:r>
      <w:r w:rsidR="00B8343A">
        <w:rPr>
          <w:rFonts w:ascii="Arial" w:eastAsia="Arial" w:hAnsi="Arial" w:cs="Arial"/>
          <w:sz w:val="22"/>
          <w:szCs w:val="22"/>
        </w:rPr>
        <w:t>3</w:t>
      </w:r>
      <w:r w:rsidRPr="009867AB">
        <w:rPr>
          <w:rFonts w:ascii="Arial" w:eastAsia="Arial" w:hAnsi="Arial" w:cs="Arial"/>
          <w:sz w:val="22"/>
          <w:szCs w:val="22"/>
        </w:rPr>
        <w:t>-202</w:t>
      </w:r>
      <w:r w:rsidR="00374031">
        <w:rPr>
          <w:rFonts w:ascii="Arial" w:eastAsia="Arial" w:hAnsi="Arial" w:cs="Arial"/>
          <w:sz w:val="22"/>
          <w:szCs w:val="22"/>
        </w:rPr>
        <w:t>5</w:t>
      </w:r>
      <w:r w:rsidRPr="009867AB">
        <w:rPr>
          <w:rFonts w:ascii="Arial" w:eastAsia="Arial" w:hAnsi="Arial" w:cs="Arial"/>
          <w:sz w:val="22"/>
          <w:szCs w:val="22"/>
        </w:rPr>
        <w:t xml:space="preserve"> </w:t>
      </w:r>
      <w:r w:rsidRPr="009867AB">
        <w:rPr>
          <w:rFonts w:ascii="Arial" w:hAnsi="Arial" w:cs="Arial"/>
          <w:sz w:val="22"/>
          <w:szCs w:val="22"/>
        </w:rPr>
        <w:t xml:space="preserve">έγγραφο </w:t>
      </w:r>
      <w:r w:rsidRPr="009867AB">
        <w:rPr>
          <w:rFonts w:ascii="Arial" w:eastAsia="Arial" w:hAnsi="Arial" w:cs="Arial"/>
          <w:sz w:val="22"/>
          <w:szCs w:val="22"/>
        </w:rPr>
        <w:t xml:space="preserve">του Τμ. Προϋπολογισμού , Λογιστηρίου &amp; Προμηθειών  του </w:t>
      </w:r>
      <w:r w:rsidRPr="009867AB">
        <w:rPr>
          <w:rFonts w:ascii="Arial" w:hAnsi="Arial" w:cs="Arial"/>
          <w:sz w:val="22"/>
          <w:szCs w:val="22"/>
        </w:rPr>
        <w:t xml:space="preserve">Δήμου </w:t>
      </w:r>
      <w:proofErr w:type="spellStart"/>
      <w:r w:rsidRPr="009867AB">
        <w:rPr>
          <w:rFonts w:ascii="Arial" w:hAnsi="Arial" w:cs="Arial"/>
          <w:sz w:val="22"/>
          <w:szCs w:val="22"/>
        </w:rPr>
        <w:t>Λεβαδέων</w:t>
      </w:r>
      <w:proofErr w:type="spellEnd"/>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6C1FFE" w:rsidRDefault="006C1FFE" w:rsidP="006C1FFE">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Default="006C1FFE" w:rsidP="006C1FFE">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6C1FFE" w:rsidRPr="00C9053F" w:rsidRDefault="006C1FFE" w:rsidP="006C1FFE">
      <w:pPr>
        <w:widowControl w:val="0"/>
        <w:suppressAutoHyphens w:val="0"/>
        <w:spacing w:line="360" w:lineRule="auto"/>
        <w:jc w:val="both"/>
        <w:rPr>
          <w:rFonts w:ascii="Arial" w:hAnsi="Arial" w:cs="Arial"/>
          <w:sz w:val="22"/>
          <w:szCs w:val="22"/>
        </w:rPr>
      </w:pPr>
    </w:p>
    <w:p w:rsidR="006C1FFE" w:rsidRDefault="006C1FFE" w:rsidP="00914FAE">
      <w:pPr>
        <w:spacing w:line="360" w:lineRule="auto"/>
        <w:jc w:val="both"/>
        <w:rPr>
          <w:rFonts w:ascii="Arial" w:hAnsi="Arial" w:cs="Arial"/>
          <w:sz w:val="22"/>
          <w:szCs w:val="22"/>
          <w:highlight w:val="white"/>
        </w:rPr>
      </w:pPr>
      <w:r w:rsidRPr="00C9053F">
        <w:rPr>
          <w:rStyle w:val="-"/>
          <w:rFonts w:ascii="Arial" w:eastAsia="Arial Unicode MS" w:hAnsi="Arial" w:cs="Arial"/>
          <w:bCs/>
          <w:color w:val="auto"/>
          <w:kern w:val="2"/>
          <w:sz w:val="22"/>
          <w:szCs w:val="22"/>
          <w:u w:val="none"/>
          <w:shd w:val="clear" w:color="auto" w:fill="FFFFFF"/>
          <w:lang w:bidi="hi-IN"/>
        </w:rPr>
        <w:t xml:space="preserve">    </w:t>
      </w:r>
      <w:r w:rsidRPr="006C1FFE">
        <w:rPr>
          <w:rStyle w:val="-"/>
          <w:rFonts w:ascii="Arial" w:eastAsia="Arial Unicode MS" w:hAnsi="Arial" w:cs="Arial"/>
          <w:bCs/>
          <w:color w:val="auto"/>
          <w:kern w:val="2"/>
          <w:sz w:val="22"/>
          <w:szCs w:val="22"/>
          <w:u w:val="none"/>
          <w:shd w:val="clear" w:color="auto" w:fill="FFFFFF"/>
          <w:lang w:bidi="hi-IN"/>
        </w:rPr>
        <w:t xml:space="preserve">Εξειδικεύει την </w:t>
      </w:r>
      <w:r w:rsidRPr="006C1FFE">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725DDE">
        <w:rPr>
          <w:rStyle w:val="-"/>
          <w:rFonts w:ascii="Arial" w:eastAsia="Arial Unicode MS" w:hAnsi="Arial" w:cs="Arial"/>
          <w:color w:val="auto"/>
          <w:kern w:val="2"/>
          <w:sz w:val="22"/>
          <w:szCs w:val="22"/>
          <w:u w:val="none"/>
          <w:shd w:val="clear" w:color="auto" w:fill="FFFFFF"/>
          <w:lang w:bidi="hi-IN"/>
        </w:rPr>
        <w:t>ΧΙΛΙ</w:t>
      </w:r>
      <w:r w:rsidR="00B8343A">
        <w:rPr>
          <w:rStyle w:val="-"/>
          <w:rFonts w:ascii="Arial" w:eastAsia="Arial Unicode MS" w:hAnsi="Arial" w:cs="Arial"/>
          <w:color w:val="auto"/>
          <w:kern w:val="2"/>
          <w:sz w:val="22"/>
          <w:szCs w:val="22"/>
          <w:u w:val="none"/>
          <w:shd w:val="clear" w:color="auto" w:fill="FFFFFF"/>
          <w:lang w:bidi="hi-IN"/>
        </w:rPr>
        <w:t xml:space="preserve">ΩΝ </w:t>
      </w:r>
      <w:r w:rsidR="00342547">
        <w:rPr>
          <w:rStyle w:val="-"/>
          <w:rFonts w:ascii="Arial" w:eastAsia="Arial Unicode MS" w:hAnsi="Arial" w:cs="Arial"/>
          <w:color w:val="auto"/>
          <w:kern w:val="2"/>
          <w:sz w:val="22"/>
          <w:szCs w:val="22"/>
          <w:u w:val="none"/>
          <w:shd w:val="clear" w:color="auto" w:fill="FFFFFF"/>
          <w:lang w:bidi="hi-IN"/>
        </w:rPr>
        <w:t xml:space="preserve">ΠΕΝΤΑΚΟΣΙΩΝ ΠΕΝΗΝΤΑ ΕΞΙ </w:t>
      </w:r>
      <w:r w:rsidR="00B8343A">
        <w:rPr>
          <w:rStyle w:val="-"/>
          <w:rFonts w:ascii="Arial" w:eastAsia="Arial Unicode MS" w:hAnsi="Arial" w:cs="Arial"/>
          <w:color w:val="auto"/>
          <w:kern w:val="2"/>
          <w:sz w:val="22"/>
          <w:szCs w:val="22"/>
          <w:u w:val="none"/>
          <w:shd w:val="clear" w:color="auto" w:fill="FFFFFF"/>
          <w:lang w:bidi="hi-IN"/>
        </w:rPr>
        <w:t xml:space="preserve"> </w:t>
      </w:r>
      <w:r w:rsidR="00725DDE">
        <w:rPr>
          <w:rStyle w:val="-"/>
          <w:rFonts w:ascii="Arial" w:eastAsia="Arial Unicode MS" w:hAnsi="Arial" w:cs="Arial"/>
          <w:color w:val="auto"/>
          <w:kern w:val="2"/>
          <w:sz w:val="22"/>
          <w:szCs w:val="22"/>
          <w:u w:val="none"/>
          <w:shd w:val="clear" w:color="auto" w:fill="FFFFFF"/>
          <w:lang w:bidi="hi-IN"/>
        </w:rPr>
        <w:t xml:space="preserve">ΕΥΡΩ </w:t>
      </w:r>
      <w:r w:rsidRPr="006C1FFE">
        <w:rPr>
          <w:rStyle w:val="-"/>
          <w:rFonts w:ascii="Arial" w:eastAsia="Arial Unicode MS" w:hAnsi="Arial" w:cs="Arial"/>
          <w:color w:val="auto"/>
          <w:kern w:val="2"/>
          <w:sz w:val="22"/>
          <w:szCs w:val="22"/>
          <w:u w:val="none"/>
          <w:shd w:val="clear" w:color="auto" w:fill="FFFFFF"/>
          <w:lang w:bidi="hi-IN"/>
        </w:rPr>
        <w:t xml:space="preserve"> </w:t>
      </w:r>
      <w:r w:rsidR="00342547">
        <w:rPr>
          <w:rStyle w:val="-"/>
          <w:rFonts w:ascii="Arial" w:eastAsia="Arial Unicode MS" w:hAnsi="Arial" w:cs="Arial"/>
          <w:color w:val="auto"/>
          <w:kern w:val="2"/>
          <w:sz w:val="22"/>
          <w:szCs w:val="22"/>
          <w:u w:val="none"/>
          <w:shd w:val="clear" w:color="auto" w:fill="FFFFFF"/>
          <w:lang w:bidi="hi-IN"/>
        </w:rPr>
        <w:t xml:space="preserve">&amp; ΕΒΔΟΜΗΝΤΑ ΛΕΠΤΩΝ </w:t>
      </w:r>
      <w:r w:rsidRPr="006C1FFE">
        <w:rPr>
          <w:rStyle w:val="-"/>
          <w:rFonts w:ascii="Arial" w:eastAsia="Arial Unicode MS" w:hAnsi="Arial" w:cs="Arial"/>
          <w:color w:val="auto"/>
          <w:kern w:val="2"/>
          <w:sz w:val="22"/>
          <w:szCs w:val="22"/>
          <w:u w:val="none"/>
          <w:shd w:val="clear" w:color="auto" w:fill="FFFFFF"/>
          <w:lang w:bidi="hi-IN"/>
        </w:rPr>
        <w:t>(</w:t>
      </w:r>
      <w:r w:rsidR="00B8343A">
        <w:rPr>
          <w:rStyle w:val="-"/>
          <w:rFonts w:ascii="Arial" w:eastAsia="Arial Unicode MS" w:hAnsi="Arial" w:cs="Arial"/>
          <w:color w:val="auto"/>
          <w:kern w:val="2"/>
          <w:sz w:val="22"/>
          <w:szCs w:val="22"/>
          <w:u w:val="none"/>
          <w:shd w:val="clear" w:color="auto" w:fill="FFFFFF"/>
          <w:lang w:bidi="hi-IN"/>
        </w:rPr>
        <w:t>1.</w:t>
      </w:r>
      <w:r w:rsidR="00342547">
        <w:rPr>
          <w:rStyle w:val="-"/>
          <w:rFonts w:ascii="Arial" w:eastAsia="Arial Unicode MS" w:hAnsi="Arial" w:cs="Arial"/>
          <w:color w:val="auto"/>
          <w:kern w:val="2"/>
          <w:sz w:val="22"/>
          <w:szCs w:val="22"/>
          <w:u w:val="none"/>
          <w:shd w:val="clear" w:color="auto" w:fill="FFFFFF"/>
          <w:lang w:bidi="hi-IN"/>
        </w:rPr>
        <w:t>556,70</w:t>
      </w:r>
      <w:r w:rsidRPr="006C1FFE">
        <w:rPr>
          <w:rFonts w:ascii="Arial" w:hAnsi="Arial" w:cs="Arial"/>
          <w:sz w:val="22"/>
          <w:szCs w:val="22"/>
        </w:rPr>
        <w:t>€)</w:t>
      </w:r>
      <w:r w:rsidRPr="009867AB">
        <w:rPr>
          <w:rFonts w:ascii="Arial" w:hAnsi="Arial" w:cs="Arial"/>
        </w:rPr>
        <w:t xml:space="preserve"> </w:t>
      </w:r>
      <w:r w:rsidRPr="009867AB">
        <w:rPr>
          <w:rFonts w:ascii="Arial" w:hAnsi="Arial" w:cs="Arial"/>
          <w:bCs/>
          <w:sz w:val="22"/>
          <w:szCs w:val="22"/>
          <w:highlight w:val="white"/>
        </w:rPr>
        <w:t xml:space="preserve">στον Κ.Α. εξόδων </w:t>
      </w:r>
      <w:r w:rsidR="00B8343A" w:rsidRPr="00B8343A">
        <w:rPr>
          <w:rFonts w:ascii="Arial" w:hAnsi="Arial" w:cs="Arial"/>
          <w:sz w:val="22"/>
          <w:szCs w:val="22"/>
          <w:highlight w:val="white"/>
        </w:rPr>
        <w:t>15/6471.005</w:t>
      </w:r>
      <w:r w:rsidR="00B8343A" w:rsidRPr="00B8343A">
        <w:rPr>
          <w:rFonts w:ascii="Arial" w:hAnsi="Arial" w:cs="Arial"/>
          <w:i/>
          <w:sz w:val="22"/>
          <w:szCs w:val="22"/>
          <w:highlight w:val="white"/>
        </w:rPr>
        <w:t xml:space="preserve"> </w:t>
      </w:r>
      <w:r w:rsidRPr="009867AB">
        <w:rPr>
          <w:rFonts w:ascii="Arial" w:hAnsi="Arial" w:cs="Arial"/>
          <w:sz w:val="22"/>
          <w:szCs w:val="22"/>
          <w:highlight w:val="white"/>
        </w:rPr>
        <w:t>με τίτλο</w:t>
      </w:r>
      <w:r w:rsidR="00F454CE">
        <w:rPr>
          <w:rFonts w:ascii="Arial" w:hAnsi="Arial" w:cs="Arial"/>
          <w:i/>
          <w:sz w:val="22"/>
          <w:szCs w:val="22"/>
        </w:rPr>
        <w:t xml:space="preserve">: </w:t>
      </w:r>
      <w:r w:rsidR="00F454CE" w:rsidRPr="00F454CE">
        <w:rPr>
          <w:rFonts w:ascii="Arial" w:hAnsi="Arial" w:cs="Arial"/>
          <w:sz w:val="22"/>
          <w:szCs w:val="22"/>
        </w:rPr>
        <w:t>«Επετειακές-εορταστικές εκδηλώσεις και δραστηριότητες όλων των Κοινοτήτων του Δήμου</w:t>
      </w:r>
      <w:r w:rsidR="00F454CE" w:rsidRPr="00CF321E">
        <w:rPr>
          <w:rFonts w:ascii="Arial" w:hAnsi="Arial" w:cs="Arial"/>
          <w:sz w:val="22"/>
          <w:szCs w:val="22"/>
        </w:rPr>
        <w:t>»</w:t>
      </w:r>
      <w:r w:rsidR="00F454CE" w:rsidRPr="00CF321E">
        <w:rPr>
          <w:rFonts w:ascii="Arial" w:hAnsi="Arial" w:cs="Arial"/>
          <w:sz w:val="22"/>
          <w:szCs w:val="22"/>
          <w:highlight w:val="white"/>
        </w:rPr>
        <w:t xml:space="preserve"> </w:t>
      </w:r>
      <w:r w:rsidRPr="00CF321E">
        <w:rPr>
          <w:rFonts w:ascii="Arial" w:hAnsi="Arial" w:cs="Arial"/>
          <w:sz w:val="22"/>
          <w:szCs w:val="22"/>
        </w:rPr>
        <w:t xml:space="preserve"> </w:t>
      </w:r>
      <w:r w:rsidR="00CF321E" w:rsidRPr="00CF321E">
        <w:rPr>
          <w:rFonts w:ascii="Arial" w:hAnsi="Arial" w:cs="Arial"/>
          <w:sz w:val="22"/>
          <w:szCs w:val="22"/>
        </w:rPr>
        <w:t xml:space="preserve">για την πραγματοποίηση </w:t>
      </w:r>
      <w:r w:rsidR="00CF321E" w:rsidRPr="00CF321E">
        <w:rPr>
          <w:rFonts w:ascii="Arial" w:eastAsia="SimSun" w:hAnsi="Arial" w:cs="Arial"/>
          <w:sz w:val="22"/>
          <w:szCs w:val="22"/>
          <w:highlight w:val="white"/>
        </w:rPr>
        <w:t>των εκδηλώσεων εορτασμού της Εθνικής Επετείου 25</w:t>
      </w:r>
      <w:r w:rsidR="00CF321E" w:rsidRPr="00CF321E">
        <w:rPr>
          <w:rFonts w:ascii="Arial" w:eastAsia="SimSun" w:hAnsi="Arial" w:cs="Arial"/>
          <w:sz w:val="22"/>
          <w:szCs w:val="22"/>
          <w:highlight w:val="white"/>
          <w:vertAlign w:val="superscript"/>
        </w:rPr>
        <w:t>ης</w:t>
      </w:r>
      <w:r w:rsidR="00CF321E" w:rsidRPr="00CF321E">
        <w:rPr>
          <w:rFonts w:ascii="Arial" w:eastAsia="SimSun" w:hAnsi="Arial" w:cs="Arial"/>
          <w:sz w:val="22"/>
          <w:szCs w:val="22"/>
          <w:highlight w:val="white"/>
        </w:rPr>
        <w:t xml:space="preserve"> Μαρτίου, στις Κοινότητες Αγίου Γεωργίου, </w:t>
      </w:r>
      <w:proofErr w:type="spellStart"/>
      <w:r w:rsidR="00CF321E" w:rsidRPr="00CF321E">
        <w:rPr>
          <w:rFonts w:ascii="Arial" w:eastAsia="SimSun" w:hAnsi="Arial" w:cs="Arial"/>
          <w:sz w:val="22"/>
          <w:szCs w:val="22"/>
          <w:highlight w:val="white"/>
        </w:rPr>
        <w:t>Κυριακίου</w:t>
      </w:r>
      <w:proofErr w:type="spellEnd"/>
      <w:r w:rsidR="00CF321E" w:rsidRPr="00CF321E">
        <w:rPr>
          <w:rFonts w:ascii="Arial" w:eastAsia="SimSun" w:hAnsi="Arial" w:cs="Arial"/>
          <w:sz w:val="22"/>
          <w:szCs w:val="22"/>
          <w:highlight w:val="white"/>
        </w:rPr>
        <w:t xml:space="preserve">, Χαιρώνειας &amp; </w:t>
      </w:r>
      <w:proofErr w:type="spellStart"/>
      <w:r w:rsidR="00CF321E" w:rsidRPr="00CF321E">
        <w:rPr>
          <w:rFonts w:ascii="Arial" w:eastAsia="SimSun" w:hAnsi="Arial" w:cs="Arial"/>
          <w:sz w:val="22"/>
          <w:szCs w:val="22"/>
          <w:highlight w:val="white"/>
        </w:rPr>
        <w:t>Ανθοχωρίου</w:t>
      </w:r>
      <w:proofErr w:type="spellEnd"/>
      <w:r w:rsidR="00914FAE" w:rsidRPr="00CF321E">
        <w:rPr>
          <w:rFonts w:ascii="Arial" w:hAnsi="Arial" w:cs="Arial"/>
          <w:sz w:val="22"/>
          <w:szCs w:val="22"/>
        </w:rPr>
        <w:t>,</w:t>
      </w:r>
      <w:r w:rsidRPr="006C1FFE">
        <w:rPr>
          <w:rFonts w:ascii="Arial" w:hAnsi="Arial" w:cs="Arial"/>
          <w:sz w:val="22"/>
          <w:szCs w:val="22"/>
          <w:highlight w:val="white"/>
        </w:rPr>
        <w:t xml:space="preserve"> </w:t>
      </w:r>
      <w:r w:rsidRPr="006C1FFE">
        <w:rPr>
          <w:rFonts w:ascii="Arial" w:hAnsi="Arial" w:cs="Arial"/>
          <w:sz w:val="22"/>
          <w:szCs w:val="22"/>
        </w:rPr>
        <w:t xml:space="preserve"> </w:t>
      </w:r>
      <w:r w:rsidRPr="006C1FFE">
        <w:rPr>
          <w:rFonts w:ascii="Arial" w:hAnsi="Arial" w:cs="Arial"/>
          <w:sz w:val="22"/>
          <w:szCs w:val="22"/>
          <w:highlight w:val="white"/>
        </w:rPr>
        <w:t>ως παρακάτω:</w:t>
      </w:r>
    </w:p>
    <w:p w:rsidR="00342547" w:rsidRPr="002148C4" w:rsidRDefault="002148C4" w:rsidP="001228FF">
      <w:pPr>
        <w:widowControl w:val="0"/>
        <w:suppressAutoHyphens w:val="0"/>
        <w:jc w:val="both"/>
        <w:rPr>
          <w:color w:val="00000A"/>
          <w:sz w:val="22"/>
          <w:szCs w:val="22"/>
        </w:rPr>
      </w:pPr>
      <w:r>
        <w:rPr>
          <w:rFonts w:ascii="Arial" w:hAnsi="Arial" w:cs="Arial"/>
          <w:sz w:val="22"/>
          <w:szCs w:val="22"/>
        </w:rPr>
        <w:t xml:space="preserve"> </w:t>
      </w:r>
      <w:r w:rsidR="00B77C18">
        <w:rPr>
          <w:rFonts w:ascii="Arial" w:hAnsi="Arial" w:cs="Arial"/>
          <w:sz w:val="22"/>
          <w:szCs w:val="22"/>
        </w:rPr>
        <w:t xml:space="preserve">  </w:t>
      </w: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342547" w:rsidRPr="00342547" w:rsidTr="00BB56F6">
        <w:tc>
          <w:tcPr>
            <w:tcW w:w="960" w:type="dxa"/>
            <w:tcBorders>
              <w:top w:val="single" w:sz="1" w:space="0" w:color="000000"/>
              <w:left w:val="single" w:sz="1" w:space="0" w:color="000000"/>
              <w:bottom w:val="single" w:sz="4" w:space="0" w:color="auto"/>
            </w:tcBorders>
            <w:shd w:val="clear" w:color="auto" w:fill="99CC99"/>
          </w:tcPr>
          <w:p w:rsidR="00342547" w:rsidRPr="00342547" w:rsidRDefault="00342547" w:rsidP="00BB56F6">
            <w:pPr>
              <w:pStyle w:val="af8"/>
              <w:jc w:val="center"/>
              <w:rPr>
                <w:rFonts w:ascii="Arial" w:hAnsi="Arial" w:cs="Arial"/>
                <w:sz w:val="22"/>
                <w:szCs w:val="22"/>
              </w:rPr>
            </w:pPr>
            <w:r w:rsidRPr="00342547">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342547" w:rsidRPr="00342547" w:rsidRDefault="00342547" w:rsidP="00BB56F6">
            <w:pPr>
              <w:pStyle w:val="af8"/>
              <w:jc w:val="center"/>
              <w:rPr>
                <w:rFonts w:ascii="Arial" w:hAnsi="Arial" w:cs="Arial"/>
                <w:sz w:val="22"/>
                <w:szCs w:val="22"/>
              </w:rPr>
            </w:pPr>
            <w:r w:rsidRPr="00342547">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342547" w:rsidRPr="00342547" w:rsidRDefault="00342547" w:rsidP="00BB56F6">
            <w:pPr>
              <w:pStyle w:val="af8"/>
              <w:jc w:val="center"/>
              <w:rPr>
                <w:rFonts w:ascii="Arial" w:hAnsi="Arial" w:cs="Arial"/>
                <w:sz w:val="22"/>
                <w:szCs w:val="22"/>
              </w:rPr>
            </w:pPr>
            <w:r w:rsidRPr="00342547">
              <w:rPr>
                <w:rFonts w:ascii="Arial" w:hAnsi="Arial" w:cs="Arial"/>
                <w:b/>
                <w:bCs/>
                <w:color w:val="000000"/>
                <w:sz w:val="22"/>
                <w:szCs w:val="22"/>
              </w:rPr>
              <w:t>Ποσό συμπεριλαμβανομένου ΦΠΑ</w:t>
            </w:r>
          </w:p>
        </w:tc>
      </w:tr>
      <w:tr w:rsidR="00342547" w:rsidRPr="00342547" w:rsidTr="00BB56F6">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42547" w:rsidRPr="00342547" w:rsidRDefault="00342547" w:rsidP="00BB56F6">
            <w:pPr>
              <w:pStyle w:val="af8"/>
              <w:jc w:val="center"/>
              <w:rPr>
                <w:rFonts w:ascii="Arial" w:hAnsi="Arial" w:cs="Arial"/>
                <w:sz w:val="22"/>
                <w:szCs w:val="22"/>
              </w:rPr>
            </w:pPr>
            <w:r w:rsidRPr="00342547">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342547" w:rsidRPr="00342547" w:rsidRDefault="00342547" w:rsidP="00BB56F6">
            <w:pPr>
              <w:rPr>
                <w:rFonts w:ascii="Arial" w:hAnsi="Arial" w:cs="Arial"/>
                <w:bCs/>
                <w:sz w:val="22"/>
                <w:szCs w:val="22"/>
                <w:highlight w:val="white"/>
              </w:rPr>
            </w:pPr>
            <w:r w:rsidRPr="00342547">
              <w:rPr>
                <w:rFonts w:ascii="Arial" w:hAnsi="Arial" w:cs="Arial"/>
                <w:bCs/>
                <w:sz w:val="22"/>
                <w:szCs w:val="22"/>
                <w:highlight w:val="white"/>
              </w:rPr>
              <w:t>Υπηρεσίες ηχητικής κάλυψης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342547" w:rsidRPr="00342547" w:rsidRDefault="00342547" w:rsidP="00BB56F6">
            <w:pPr>
              <w:pStyle w:val="af8"/>
              <w:jc w:val="center"/>
              <w:rPr>
                <w:rFonts w:ascii="Arial" w:hAnsi="Arial" w:cs="Arial"/>
                <w:sz w:val="22"/>
                <w:szCs w:val="22"/>
              </w:rPr>
            </w:pPr>
            <w:r w:rsidRPr="00342547">
              <w:rPr>
                <w:rFonts w:ascii="Arial" w:hAnsi="Arial" w:cs="Arial"/>
                <w:sz w:val="22"/>
                <w:szCs w:val="22"/>
              </w:rPr>
              <w:t>1.116,00 €</w:t>
            </w:r>
          </w:p>
        </w:tc>
      </w:tr>
      <w:tr w:rsidR="00342547" w:rsidRPr="00342547" w:rsidTr="00BB56F6">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42547" w:rsidRPr="00342547" w:rsidRDefault="00342547" w:rsidP="00BB56F6">
            <w:pPr>
              <w:pStyle w:val="af8"/>
              <w:jc w:val="center"/>
              <w:rPr>
                <w:rFonts w:ascii="Arial" w:hAnsi="Arial" w:cs="Arial"/>
                <w:sz w:val="22"/>
                <w:szCs w:val="22"/>
              </w:rPr>
            </w:pPr>
            <w:r w:rsidRPr="00342547">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342547" w:rsidRPr="00342547" w:rsidRDefault="00342547" w:rsidP="00BB56F6">
            <w:pPr>
              <w:rPr>
                <w:rFonts w:ascii="Arial" w:hAnsi="Arial" w:cs="Arial"/>
                <w:bCs/>
                <w:sz w:val="22"/>
                <w:szCs w:val="22"/>
                <w:highlight w:val="white"/>
              </w:rPr>
            </w:pPr>
            <w:r w:rsidRPr="00342547">
              <w:rPr>
                <w:rFonts w:ascii="Arial" w:hAnsi="Arial" w:cs="Arial"/>
                <w:bCs/>
                <w:sz w:val="22"/>
                <w:szCs w:val="22"/>
                <w:highlight w:val="white"/>
              </w:rPr>
              <w:t xml:space="preserve">Προμήθεια δάφνινων στεφανιών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342547" w:rsidRPr="00342547" w:rsidRDefault="00342547" w:rsidP="00BB56F6">
            <w:pPr>
              <w:pStyle w:val="af8"/>
              <w:jc w:val="center"/>
              <w:rPr>
                <w:rFonts w:ascii="Arial" w:hAnsi="Arial" w:cs="Arial"/>
                <w:sz w:val="22"/>
                <w:szCs w:val="22"/>
              </w:rPr>
            </w:pPr>
            <w:r w:rsidRPr="00342547">
              <w:rPr>
                <w:rFonts w:ascii="Arial" w:hAnsi="Arial" w:cs="Arial"/>
                <w:sz w:val="22"/>
                <w:szCs w:val="22"/>
              </w:rPr>
              <w:t xml:space="preserve"> 440,70 €</w:t>
            </w:r>
          </w:p>
        </w:tc>
      </w:tr>
      <w:tr w:rsidR="00342547" w:rsidRPr="00342547" w:rsidTr="00BB56F6">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42547" w:rsidRPr="00342547" w:rsidRDefault="00342547" w:rsidP="00BB56F6">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342547" w:rsidRPr="00342547" w:rsidRDefault="00342547" w:rsidP="00BB56F6">
            <w:pPr>
              <w:rPr>
                <w:rFonts w:ascii="Arial" w:hAnsi="Arial" w:cs="Arial"/>
                <w:b/>
                <w:bCs/>
                <w:sz w:val="22"/>
                <w:szCs w:val="22"/>
                <w:highlight w:val="white"/>
              </w:rPr>
            </w:pPr>
            <w:r w:rsidRPr="00342547">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342547" w:rsidRPr="00342547" w:rsidRDefault="00342547" w:rsidP="00BB56F6">
            <w:pPr>
              <w:pStyle w:val="af8"/>
              <w:jc w:val="center"/>
              <w:rPr>
                <w:rFonts w:ascii="Arial" w:hAnsi="Arial" w:cs="Arial"/>
                <w:b/>
                <w:sz w:val="22"/>
                <w:szCs w:val="22"/>
              </w:rPr>
            </w:pPr>
            <w:r w:rsidRPr="00342547">
              <w:rPr>
                <w:rFonts w:ascii="Arial" w:hAnsi="Arial" w:cs="Arial"/>
                <w:b/>
                <w:sz w:val="22"/>
                <w:szCs w:val="22"/>
              </w:rPr>
              <w:t>1.556,70 €</w:t>
            </w:r>
          </w:p>
        </w:tc>
      </w:tr>
    </w:tbl>
    <w:p w:rsidR="00342547" w:rsidRPr="00342547" w:rsidRDefault="00342547" w:rsidP="00342547">
      <w:pPr>
        <w:rPr>
          <w:rFonts w:ascii="Arial" w:hAnsi="Arial" w:cs="Arial"/>
          <w:sz w:val="22"/>
          <w:szCs w:val="22"/>
        </w:rPr>
      </w:pPr>
      <w:r w:rsidRPr="00342547">
        <w:rPr>
          <w:rFonts w:ascii="Arial" w:hAnsi="Arial" w:cs="Arial"/>
          <w:sz w:val="22"/>
          <w:szCs w:val="22"/>
        </w:rPr>
        <w:t xml:space="preserve"> </w:t>
      </w:r>
    </w:p>
    <w:p w:rsidR="002148C4" w:rsidRPr="00342547" w:rsidRDefault="002148C4" w:rsidP="001228FF">
      <w:pPr>
        <w:widowControl w:val="0"/>
        <w:suppressAutoHyphens w:val="0"/>
        <w:jc w:val="both"/>
        <w:rPr>
          <w:rFonts w:ascii="Arial" w:hAnsi="Arial" w:cs="Arial"/>
          <w:color w:val="00000A"/>
          <w:sz w:val="22"/>
          <w:szCs w:val="22"/>
        </w:rPr>
      </w:pPr>
    </w:p>
    <w:p w:rsidR="002148C4" w:rsidRPr="00342547" w:rsidRDefault="002148C4" w:rsidP="002148C4">
      <w:pPr>
        <w:tabs>
          <w:tab w:val="left" w:pos="-720"/>
        </w:tabs>
        <w:jc w:val="both"/>
        <w:rPr>
          <w:rFonts w:ascii="Arial" w:hAnsi="Arial" w:cs="Arial"/>
          <w:sz w:val="22"/>
          <w:szCs w:val="22"/>
        </w:rPr>
      </w:pPr>
    </w:p>
    <w:p w:rsidR="00D22170" w:rsidRPr="00C26CE4" w:rsidRDefault="00D22170" w:rsidP="00D22170">
      <w:pPr>
        <w:ind w:hanging="432"/>
        <w:rPr>
          <w:sz w:val="20"/>
          <w:szCs w:val="20"/>
        </w:rPr>
      </w:pPr>
      <w:r w:rsidRPr="00C35157">
        <w:rPr>
          <w:rFonts w:ascii="Arial" w:eastAsia="Arial" w:hAnsi="Arial" w:cs="Arial"/>
          <w:sz w:val="22"/>
          <w:szCs w:val="22"/>
        </w:rPr>
        <w:t xml:space="preserve">      </w:t>
      </w:r>
      <w:r w:rsidRPr="00C26CE4">
        <w:rPr>
          <w:rFonts w:ascii="Arial" w:hAnsi="Arial" w:cs="Arial"/>
          <w:sz w:val="20"/>
          <w:szCs w:val="20"/>
        </w:rPr>
        <w:t xml:space="preserve">                                            </w:t>
      </w:r>
    </w:p>
    <w:p w:rsidR="00CB5084" w:rsidRPr="00C26CE4" w:rsidRDefault="00CB5084" w:rsidP="00EA7C87">
      <w:pPr>
        <w:pStyle w:val="Web"/>
        <w:shd w:val="clear" w:color="auto" w:fill="FFFFFF"/>
        <w:spacing w:before="0" w:after="0"/>
        <w:jc w:val="both"/>
        <w:rPr>
          <w:sz w:val="20"/>
          <w:szCs w:val="20"/>
        </w:rPr>
      </w:pPr>
      <w:r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B8343A">
        <w:rPr>
          <w:rFonts w:ascii="Arial" w:hAnsi="Arial" w:cs="Arial"/>
          <w:b/>
          <w:sz w:val="22"/>
          <w:szCs w:val="22"/>
        </w:rPr>
        <w:t>7</w:t>
      </w:r>
      <w:r w:rsidR="00342547">
        <w:rPr>
          <w:rFonts w:ascii="Arial" w:hAnsi="Arial" w:cs="Arial"/>
          <w:b/>
          <w:sz w:val="22"/>
          <w:szCs w:val="22"/>
        </w:rPr>
        <w:t>7</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914FAE">
        <w:rPr>
          <w:rFonts w:ascii="Arial" w:hAnsi="Arial" w:cs="Arial"/>
          <w:b/>
          <w:sz w:val="22"/>
          <w:szCs w:val="22"/>
        </w:rPr>
        <w:t>5</w:t>
      </w:r>
      <w:r w:rsidR="00CC0DE3" w:rsidRPr="009A0DBF">
        <w:rPr>
          <w:rFonts w:ascii="Arial" w:hAnsi="Arial" w:cs="Arial"/>
          <w:b/>
          <w:sz w:val="22"/>
          <w:szCs w:val="22"/>
        </w:rPr>
        <w:t>.</w:t>
      </w:r>
      <w:r w:rsidR="001D2D8C">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CE3611" w:rsidRPr="00CE3611" w:rsidRDefault="00CE3611" w:rsidP="00CE3611">
      <w:pPr>
        <w:tabs>
          <w:tab w:val="left" w:pos="559"/>
          <w:tab w:val="left" w:pos="1555"/>
        </w:tabs>
        <w:rPr>
          <w:rFonts w:ascii="Arial" w:hAnsi="Arial" w:cs="Arial"/>
          <w:sz w:val="22"/>
          <w:szCs w:val="22"/>
        </w:rPr>
      </w:pPr>
      <w:r w:rsidRPr="00CE3611">
        <w:rPr>
          <w:rFonts w:ascii="Arial" w:eastAsia="Verdana" w:hAnsi="Arial" w:cs="Arial"/>
          <w:kern w:val="1"/>
          <w:sz w:val="22"/>
          <w:szCs w:val="22"/>
          <w:lang w:bidi="hi-IN"/>
        </w:rPr>
        <w:t xml:space="preserve">Ο </w:t>
      </w:r>
      <w:r w:rsidR="0032289C">
        <w:rPr>
          <w:rFonts w:ascii="Arial" w:eastAsia="Verdana" w:hAnsi="Arial" w:cs="Arial"/>
          <w:kern w:val="1"/>
          <w:sz w:val="22"/>
          <w:szCs w:val="22"/>
          <w:lang w:bidi="hi-IN"/>
        </w:rPr>
        <w:t>Ι</w:t>
      </w:r>
      <w:r w:rsidRPr="00CE3611">
        <w:rPr>
          <w:rFonts w:ascii="Arial" w:eastAsia="Verdana" w:hAnsi="Arial" w:cs="Arial"/>
          <w:kern w:val="1"/>
          <w:sz w:val="22"/>
          <w:szCs w:val="22"/>
          <w:lang w:bidi="hi-IN"/>
        </w:rPr>
        <w:t xml:space="preserve">ΠΡΟΕΔΡΟΣ                                                                                </w:t>
      </w:r>
    </w:p>
    <w:p w:rsidR="00CE3611" w:rsidRPr="00CE3611" w:rsidRDefault="00B8343A" w:rsidP="00CE3611">
      <w:pPr>
        <w:tabs>
          <w:tab w:val="left" w:pos="559"/>
          <w:tab w:val="left" w:pos="1555"/>
        </w:tabs>
        <w:rPr>
          <w:rFonts w:ascii="Arial" w:hAnsi="Arial" w:cs="Arial"/>
          <w:sz w:val="22"/>
          <w:szCs w:val="22"/>
        </w:rPr>
      </w:pPr>
      <w:r w:rsidRPr="00CE3611">
        <w:rPr>
          <w:rFonts w:ascii="Arial" w:hAnsi="Arial" w:cs="Arial"/>
          <w:sz w:val="22"/>
          <w:szCs w:val="22"/>
        </w:rPr>
        <w:t>ΔΗΜΗΤΡΙΟΣ Κ. ΚΑΡΑΜΑΝΗΣ</w:t>
      </w:r>
      <w:r w:rsidR="00CE3611" w:rsidRPr="00CE3611">
        <w:rPr>
          <w:rFonts w:ascii="Arial" w:hAnsi="Arial" w:cs="Arial"/>
          <w:sz w:val="22"/>
          <w:szCs w:val="22"/>
        </w:rPr>
        <w:t xml:space="preserve">                </w:t>
      </w:r>
      <w:r w:rsidR="00CE3611" w:rsidRPr="00CE3611">
        <w:rPr>
          <w:rFonts w:ascii="Arial" w:eastAsia="Arial" w:hAnsi="Arial" w:cs="Arial"/>
          <w:b/>
          <w:sz w:val="22"/>
          <w:szCs w:val="22"/>
        </w:rPr>
        <w:t xml:space="preserve">   </w:t>
      </w:r>
      <w:r w:rsidR="00CE3611" w:rsidRPr="00CE3611">
        <w:rPr>
          <w:rFonts w:ascii="Arial" w:hAnsi="Arial" w:cs="Arial"/>
          <w:sz w:val="22"/>
          <w:szCs w:val="22"/>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w:t>
      </w:r>
      <w:r w:rsidR="00C929A9">
        <w:rPr>
          <w:rFonts w:ascii="Arial" w:hAnsi="Arial" w:cs="Arial"/>
          <w:sz w:val="22"/>
          <w:szCs w:val="22"/>
        </w:rPr>
        <w:t xml:space="preserve">      </w:t>
      </w:r>
      <w:r w:rsidRPr="00CE3611">
        <w:rPr>
          <w:rFonts w:ascii="Arial" w:hAnsi="Arial" w:cs="Arial"/>
          <w:sz w:val="22"/>
          <w:szCs w:val="22"/>
        </w:rPr>
        <w:t xml:space="preserve">                                 </w:t>
      </w:r>
      <w:r w:rsidRPr="00CE3611">
        <w:rPr>
          <w:rFonts w:ascii="Arial" w:eastAsia="Arial" w:hAnsi="Arial" w:cs="Arial"/>
          <w:sz w:val="22"/>
          <w:szCs w:val="22"/>
        </w:rPr>
        <w:t xml:space="preserve">                                                        </w:t>
      </w:r>
      <w:r w:rsidRPr="00CE3611">
        <w:rPr>
          <w:rFonts w:ascii="Arial" w:hAnsi="Arial" w:cs="Arial"/>
          <w:sz w:val="22"/>
          <w:szCs w:val="22"/>
        </w:rPr>
        <w:t xml:space="preserve">ΠΙΣΤΟ ΑΠΟΣΠΑΣΜΑ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Λιβαδειά      </w:t>
      </w:r>
      <w:r w:rsidR="00B8343A">
        <w:rPr>
          <w:rFonts w:ascii="Arial" w:hAnsi="Arial" w:cs="Arial"/>
          <w:sz w:val="22"/>
          <w:szCs w:val="22"/>
        </w:rPr>
        <w:t>12</w:t>
      </w:r>
      <w:r w:rsidRPr="00CE3611">
        <w:rPr>
          <w:rFonts w:ascii="Arial" w:hAnsi="Arial" w:cs="Arial"/>
          <w:sz w:val="22"/>
          <w:szCs w:val="22"/>
        </w:rPr>
        <w:t xml:space="preserve"> -</w:t>
      </w:r>
      <w:r w:rsidR="00914FAE">
        <w:rPr>
          <w:rFonts w:ascii="Arial" w:hAnsi="Arial" w:cs="Arial"/>
          <w:sz w:val="22"/>
          <w:szCs w:val="22"/>
        </w:rPr>
        <w:t>0</w:t>
      </w:r>
      <w:r w:rsidR="00B8343A">
        <w:rPr>
          <w:rFonts w:ascii="Arial" w:hAnsi="Arial" w:cs="Arial"/>
          <w:sz w:val="22"/>
          <w:szCs w:val="22"/>
        </w:rPr>
        <w:t>3</w:t>
      </w:r>
      <w:r w:rsidRPr="00CE3611">
        <w:rPr>
          <w:rFonts w:ascii="Arial" w:hAnsi="Arial" w:cs="Arial"/>
          <w:sz w:val="22"/>
          <w:szCs w:val="22"/>
        </w:rPr>
        <w:t>-202</w:t>
      </w:r>
      <w:r w:rsidR="00914FAE">
        <w:rPr>
          <w:rFonts w:ascii="Arial" w:hAnsi="Arial" w:cs="Arial"/>
          <w:sz w:val="22"/>
          <w:szCs w:val="22"/>
        </w:rPr>
        <w:t>5</w:t>
      </w:r>
      <w:r w:rsidRPr="00CE3611">
        <w:rPr>
          <w:rFonts w:ascii="Arial" w:eastAsia="Verdana" w:hAnsi="Arial" w:cs="Arial"/>
          <w:kern w:val="1"/>
          <w:sz w:val="22"/>
          <w:szCs w:val="22"/>
          <w:lang w:bidi="hi-IN"/>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eastAsia="Arial" w:hAnsi="Arial" w:cs="Arial"/>
          <w:sz w:val="22"/>
          <w:szCs w:val="22"/>
        </w:rPr>
        <w:t xml:space="preserve">                                                                                             </w:t>
      </w:r>
      <w:r w:rsidR="00914FAE">
        <w:rPr>
          <w:rFonts w:ascii="Arial" w:eastAsia="Arial" w:hAnsi="Arial" w:cs="Arial"/>
          <w:sz w:val="22"/>
          <w:szCs w:val="22"/>
        </w:rPr>
        <w:t xml:space="preserve">       </w:t>
      </w:r>
      <w:r w:rsidRPr="00CE3611">
        <w:rPr>
          <w:rFonts w:ascii="Arial" w:eastAsia="Arial" w:hAnsi="Arial" w:cs="Arial"/>
          <w:sz w:val="22"/>
          <w:szCs w:val="22"/>
        </w:rPr>
        <w:t xml:space="preserve">    Ο ΠΡΟΕΔΡΟΣ</w:t>
      </w:r>
      <w:r w:rsidRPr="00CE3611">
        <w:rPr>
          <w:rFonts w:ascii="Arial" w:hAnsi="Arial" w:cs="Arial"/>
          <w:sz w:val="22"/>
          <w:szCs w:val="22"/>
        </w:rPr>
        <w:t xml:space="preserve">    </w:t>
      </w:r>
    </w:p>
    <w:p w:rsidR="00CE3611" w:rsidRPr="00CE3611" w:rsidRDefault="00CE3611" w:rsidP="00CE3611">
      <w:pPr>
        <w:tabs>
          <w:tab w:val="left" w:pos="7485"/>
        </w:tabs>
        <w:rPr>
          <w:rFonts w:ascii="Arial" w:hAnsi="Arial" w:cs="Arial"/>
          <w:sz w:val="22"/>
          <w:szCs w:val="22"/>
        </w:rPr>
      </w:pPr>
      <w:r w:rsidRPr="00CE3611">
        <w:rPr>
          <w:rFonts w:ascii="Arial" w:hAnsi="Arial" w:cs="Arial"/>
          <w:sz w:val="22"/>
          <w:szCs w:val="22"/>
        </w:rPr>
        <w:tab/>
      </w:r>
    </w:p>
    <w:p w:rsidR="00CE3611" w:rsidRPr="00CE3611" w:rsidRDefault="00CE3611" w:rsidP="00CE3611">
      <w:pPr>
        <w:tabs>
          <w:tab w:val="center" w:pos="1080"/>
          <w:tab w:val="left" w:pos="6120"/>
          <w:tab w:val="center" w:pos="8460"/>
        </w:tabs>
        <w:jc w:val="both"/>
        <w:rPr>
          <w:rFonts w:ascii="Arial" w:hAnsi="Arial" w:cs="Arial"/>
          <w:b/>
          <w:sz w:val="22"/>
          <w:szCs w:val="22"/>
        </w:rPr>
      </w:pPr>
      <w:r w:rsidRPr="00CE3611">
        <w:rPr>
          <w:rFonts w:ascii="Arial" w:eastAsia="Arial" w:hAnsi="Arial" w:cs="Arial"/>
          <w:sz w:val="22"/>
          <w:szCs w:val="22"/>
        </w:rPr>
        <w:t xml:space="preserve">                </w:t>
      </w:r>
      <w:r w:rsidRPr="00CE3611">
        <w:rPr>
          <w:rFonts w:ascii="Arial" w:hAnsi="Arial" w:cs="Arial"/>
          <w:b/>
          <w:sz w:val="22"/>
          <w:szCs w:val="22"/>
        </w:rPr>
        <w:t xml:space="preserve">ΤΑ ΜΕΛΗ  </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1.Τουμαράς Βασίλειος</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2. </w:t>
      </w:r>
      <w:proofErr w:type="spellStart"/>
      <w:r w:rsidR="00B8343A" w:rsidRPr="00CE3611">
        <w:rPr>
          <w:rFonts w:ascii="Arial" w:hAnsi="Arial" w:cs="Arial"/>
          <w:sz w:val="22"/>
          <w:szCs w:val="22"/>
        </w:rPr>
        <w:t>Καλλιαντάσης</w:t>
      </w:r>
      <w:proofErr w:type="spellEnd"/>
      <w:r w:rsidR="00B8343A" w:rsidRPr="00CE3611">
        <w:rPr>
          <w:rFonts w:ascii="Arial" w:hAnsi="Arial" w:cs="Arial"/>
          <w:sz w:val="22"/>
          <w:szCs w:val="22"/>
        </w:rPr>
        <w:t xml:space="preserve"> Χρήστος                                        </w:t>
      </w:r>
      <w:r w:rsidR="00B8343A">
        <w:rPr>
          <w:rFonts w:ascii="Arial" w:hAnsi="Arial" w:cs="Arial"/>
          <w:sz w:val="22"/>
          <w:szCs w:val="22"/>
        </w:rPr>
        <w:t xml:space="preserve">    </w:t>
      </w:r>
      <w:r w:rsidR="00B8343A" w:rsidRPr="00CE3611">
        <w:rPr>
          <w:rFonts w:ascii="Arial" w:hAnsi="Arial" w:cs="Arial"/>
          <w:sz w:val="22"/>
          <w:szCs w:val="22"/>
        </w:rPr>
        <w:t xml:space="preserve">   ΔΗΜΗΤΡΙΟΣ Κ. ΚΑΡΑΜΑΝΗΣ</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3.</w:t>
      </w:r>
      <w:r w:rsidR="00B8343A">
        <w:rPr>
          <w:rFonts w:ascii="Arial" w:hAnsi="Arial" w:cs="Arial"/>
          <w:sz w:val="22"/>
          <w:szCs w:val="22"/>
        </w:rPr>
        <w:t>Παπαβασιλείου  Αικατερίνη</w:t>
      </w:r>
      <w:r w:rsidRPr="00CE3611">
        <w:rPr>
          <w:rFonts w:ascii="Arial" w:hAnsi="Arial" w:cs="Arial"/>
          <w:sz w:val="22"/>
          <w:szCs w:val="22"/>
        </w:rPr>
        <w:t xml:space="preserve"> </w:t>
      </w:r>
      <w:r w:rsidR="00B8343A">
        <w:rPr>
          <w:rFonts w:ascii="Arial" w:hAnsi="Arial" w:cs="Arial"/>
          <w:sz w:val="22"/>
          <w:szCs w:val="22"/>
        </w:rPr>
        <w:t xml:space="preserve">                                             </w:t>
      </w:r>
      <w:r w:rsidR="00B8343A" w:rsidRPr="00CE3611">
        <w:rPr>
          <w:rFonts w:ascii="Arial" w:hAnsi="Arial" w:cs="Arial"/>
          <w:sz w:val="22"/>
          <w:szCs w:val="22"/>
        </w:rPr>
        <w:t xml:space="preserve">ΔΗΜΑΡΧΟΣ ΛΕΒΑΔΕΩΝ                                                                                                   </w:t>
      </w:r>
      <w:r w:rsidR="00B8343A">
        <w:rPr>
          <w:rFonts w:ascii="Arial" w:hAnsi="Arial" w:cs="Arial"/>
          <w:sz w:val="22"/>
          <w:szCs w:val="22"/>
        </w:rPr>
        <w:t xml:space="preserve">                                      </w:t>
      </w:r>
    </w:p>
    <w:p w:rsidR="00CE3611" w:rsidRPr="00CE3611" w:rsidRDefault="00CE3611" w:rsidP="00CE3611">
      <w:pPr>
        <w:tabs>
          <w:tab w:val="left" w:pos="360"/>
          <w:tab w:val="left" w:pos="6237"/>
        </w:tabs>
        <w:rPr>
          <w:rFonts w:ascii="Arial" w:hAnsi="Arial" w:cs="Arial"/>
          <w:sz w:val="22"/>
          <w:szCs w:val="22"/>
        </w:rPr>
      </w:pPr>
      <w:r w:rsidRPr="00CE3611">
        <w:rPr>
          <w:rFonts w:ascii="Arial" w:hAnsi="Arial" w:cs="Arial"/>
          <w:sz w:val="22"/>
          <w:szCs w:val="22"/>
        </w:rPr>
        <w:t xml:space="preserve">       4.</w:t>
      </w:r>
      <w:r w:rsidR="00B8343A">
        <w:rPr>
          <w:rFonts w:ascii="Arial" w:hAnsi="Arial" w:cs="Arial"/>
          <w:sz w:val="22"/>
          <w:szCs w:val="22"/>
        </w:rPr>
        <w:t xml:space="preserve">Μίχας  </w:t>
      </w:r>
      <w:r w:rsidR="0032289C">
        <w:rPr>
          <w:rFonts w:ascii="Arial" w:hAnsi="Arial" w:cs="Arial"/>
          <w:sz w:val="22"/>
          <w:szCs w:val="22"/>
        </w:rPr>
        <w:t xml:space="preserve"> Δημήτριος</w:t>
      </w:r>
      <w:r w:rsidRPr="00CE3611">
        <w:rPr>
          <w:rFonts w:ascii="Arial" w:hAnsi="Arial" w:cs="Arial"/>
          <w:sz w:val="22"/>
          <w:szCs w:val="22"/>
        </w:rPr>
        <w:t xml:space="preserve">                                      </w:t>
      </w:r>
      <w:r w:rsidR="0032289C">
        <w:rPr>
          <w:rFonts w:ascii="Arial" w:hAnsi="Arial" w:cs="Arial"/>
          <w:sz w:val="22"/>
          <w:szCs w:val="22"/>
        </w:rPr>
        <w:t xml:space="preserve">                    </w:t>
      </w:r>
      <w:r w:rsidRPr="00CE3611">
        <w:rPr>
          <w:rFonts w:ascii="Arial" w:hAnsi="Arial" w:cs="Arial"/>
          <w:sz w:val="22"/>
          <w:szCs w:val="22"/>
        </w:rPr>
        <w:t xml:space="preserve"> </w:t>
      </w:r>
    </w:p>
    <w:sectPr w:rsidR="00CE3611" w:rsidRPr="00CE361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4562" w:rsidRDefault="00C64562">
      <w:r>
        <w:separator/>
      </w:r>
    </w:p>
  </w:endnote>
  <w:endnote w:type="continuationSeparator" w:id="0">
    <w:p w:rsidR="00C64562" w:rsidRDefault="00C6456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4562" w:rsidRDefault="00C64562">
      <w:r>
        <w:separator/>
      </w:r>
    </w:p>
  </w:footnote>
  <w:footnote w:type="continuationSeparator" w:id="0">
    <w:p w:rsidR="00C64562" w:rsidRDefault="00C6456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DE1BC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DE1BC4">
                <w:pPr>
                  <w:pStyle w:val="af1"/>
                </w:pPr>
                <w:r>
                  <w:rPr>
                    <w:rStyle w:val="a3"/>
                  </w:rPr>
                  <w:fldChar w:fldCharType="begin"/>
                </w:r>
                <w:r w:rsidR="00171F1B">
                  <w:rPr>
                    <w:rStyle w:val="a3"/>
                  </w:rPr>
                  <w:instrText xml:space="preserve"> PAGE </w:instrText>
                </w:r>
                <w:r>
                  <w:rPr>
                    <w:rStyle w:val="a3"/>
                  </w:rPr>
                  <w:fldChar w:fldCharType="separate"/>
                </w:r>
                <w:r w:rsidR="00EB3872">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360"/>
        </w:tabs>
        <w:ind w:left="36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8"/>
  </w:num>
  <w:num w:numId="4">
    <w:abstractNumId w:val="9"/>
  </w:num>
  <w:num w:numId="5">
    <w:abstractNumId w:val="2"/>
  </w:num>
  <w:num w:numId="6">
    <w:abstractNumId w:val="10"/>
  </w:num>
  <w:num w:numId="7">
    <w:abstractNumId w:val="5"/>
  </w:num>
  <w:num w:numId="8">
    <w:abstractNumId w:val="4"/>
  </w:num>
  <w:num w:numId="9">
    <w:abstractNumId w:val="6"/>
  </w:num>
  <w:num w:numId="10">
    <w:abstractNumId w:val="11"/>
  </w:num>
  <w:num w:numId="11">
    <w:abstractNumId w:val="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80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4672"/>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92C75"/>
    <w:rsid w:val="00097687"/>
    <w:rsid w:val="000976F2"/>
    <w:rsid w:val="000A104C"/>
    <w:rsid w:val="000A77AC"/>
    <w:rsid w:val="000A79F1"/>
    <w:rsid w:val="000B0A34"/>
    <w:rsid w:val="000B247B"/>
    <w:rsid w:val="000B32D2"/>
    <w:rsid w:val="000B41BB"/>
    <w:rsid w:val="000B4C27"/>
    <w:rsid w:val="000B4F9B"/>
    <w:rsid w:val="000B5054"/>
    <w:rsid w:val="000C2D8A"/>
    <w:rsid w:val="000C30B5"/>
    <w:rsid w:val="000C3CCB"/>
    <w:rsid w:val="000C660C"/>
    <w:rsid w:val="000C7615"/>
    <w:rsid w:val="000D53A5"/>
    <w:rsid w:val="000D71C2"/>
    <w:rsid w:val="000D7650"/>
    <w:rsid w:val="000E1B84"/>
    <w:rsid w:val="000E3618"/>
    <w:rsid w:val="000E3782"/>
    <w:rsid w:val="000E7475"/>
    <w:rsid w:val="000E7F9A"/>
    <w:rsid w:val="00100928"/>
    <w:rsid w:val="00100D30"/>
    <w:rsid w:val="001011B5"/>
    <w:rsid w:val="00103748"/>
    <w:rsid w:val="00105E47"/>
    <w:rsid w:val="00106413"/>
    <w:rsid w:val="001135C2"/>
    <w:rsid w:val="00113E80"/>
    <w:rsid w:val="0011409B"/>
    <w:rsid w:val="00114C96"/>
    <w:rsid w:val="00114DF6"/>
    <w:rsid w:val="00115D2A"/>
    <w:rsid w:val="001204A6"/>
    <w:rsid w:val="00120C06"/>
    <w:rsid w:val="001228FF"/>
    <w:rsid w:val="001252F5"/>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81704"/>
    <w:rsid w:val="00185FCF"/>
    <w:rsid w:val="00190EE2"/>
    <w:rsid w:val="00196C95"/>
    <w:rsid w:val="001975F5"/>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48C4"/>
    <w:rsid w:val="00215648"/>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A4FD5"/>
    <w:rsid w:val="002A7954"/>
    <w:rsid w:val="002B291B"/>
    <w:rsid w:val="002B4FA1"/>
    <w:rsid w:val="002B6D29"/>
    <w:rsid w:val="002C18FD"/>
    <w:rsid w:val="002C2B54"/>
    <w:rsid w:val="002C5087"/>
    <w:rsid w:val="002C7914"/>
    <w:rsid w:val="002D1943"/>
    <w:rsid w:val="002D284B"/>
    <w:rsid w:val="002D4538"/>
    <w:rsid w:val="002D4C37"/>
    <w:rsid w:val="002D5BF3"/>
    <w:rsid w:val="002D7D89"/>
    <w:rsid w:val="002E1914"/>
    <w:rsid w:val="002E2279"/>
    <w:rsid w:val="002E2924"/>
    <w:rsid w:val="002E2EC6"/>
    <w:rsid w:val="002E4DA7"/>
    <w:rsid w:val="002E6F06"/>
    <w:rsid w:val="002F23DE"/>
    <w:rsid w:val="002F2C73"/>
    <w:rsid w:val="002F2D5A"/>
    <w:rsid w:val="002F30A5"/>
    <w:rsid w:val="00301399"/>
    <w:rsid w:val="003017C6"/>
    <w:rsid w:val="00304490"/>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2547"/>
    <w:rsid w:val="00343BC7"/>
    <w:rsid w:val="00345753"/>
    <w:rsid w:val="00352792"/>
    <w:rsid w:val="00353E85"/>
    <w:rsid w:val="00354A9F"/>
    <w:rsid w:val="00354BBD"/>
    <w:rsid w:val="00363CA6"/>
    <w:rsid w:val="003666A6"/>
    <w:rsid w:val="00371783"/>
    <w:rsid w:val="00374031"/>
    <w:rsid w:val="003815F0"/>
    <w:rsid w:val="003818B2"/>
    <w:rsid w:val="003831A1"/>
    <w:rsid w:val="00384268"/>
    <w:rsid w:val="00390DFA"/>
    <w:rsid w:val="003950A3"/>
    <w:rsid w:val="003952CC"/>
    <w:rsid w:val="0039620E"/>
    <w:rsid w:val="003962B2"/>
    <w:rsid w:val="003A243B"/>
    <w:rsid w:val="003A4C37"/>
    <w:rsid w:val="003A6B6D"/>
    <w:rsid w:val="003A7EAF"/>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1423"/>
    <w:rsid w:val="00482DC2"/>
    <w:rsid w:val="0048586E"/>
    <w:rsid w:val="004879A6"/>
    <w:rsid w:val="00490165"/>
    <w:rsid w:val="004901FD"/>
    <w:rsid w:val="004943E1"/>
    <w:rsid w:val="00495AB0"/>
    <w:rsid w:val="004A2658"/>
    <w:rsid w:val="004A4FD6"/>
    <w:rsid w:val="004A6A11"/>
    <w:rsid w:val="004A6ABB"/>
    <w:rsid w:val="004B06AA"/>
    <w:rsid w:val="004B2E58"/>
    <w:rsid w:val="004B7126"/>
    <w:rsid w:val="004C100D"/>
    <w:rsid w:val="004C21F7"/>
    <w:rsid w:val="004C2C9E"/>
    <w:rsid w:val="004D22B1"/>
    <w:rsid w:val="004D6A9F"/>
    <w:rsid w:val="004D732B"/>
    <w:rsid w:val="004E42A0"/>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2A0F"/>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7783"/>
    <w:rsid w:val="00607839"/>
    <w:rsid w:val="00611CD3"/>
    <w:rsid w:val="006148EF"/>
    <w:rsid w:val="00620870"/>
    <w:rsid w:val="006217E8"/>
    <w:rsid w:val="00624274"/>
    <w:rsid w:val="00625B56"/>
    <w:rsid w:val="00625FF1"/>
    <w:rsid w:val="006265D5"/>
    <w:rsid w:val="00631478"/>
    <w:rsid w:val="00633DED"/>
    <w:rsid w:val="006348A7"/>
    <w:rsid w:val="00635B28"/>
    <w:rsid w:val="00645186"/>
    <w:rsid w:val="00645374"/>
    <w:rsid w:val="00646770"/>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654E"/>
    <w:rsid w:val="006B1AF9"/>
    <w:rsid w:val="006B47C3"/>
    <w:rsid w:val="006C10D0"/>
    <w:rsid w:val="006C12E9"/>
    <w:rsid w:val="006C1CE4"/>
    <w:rsid w:val="006C1FFE"/>
    <w:rsid w:val="006C20D0"/>
    <w:rsid w:val="006C3307"/>
    <w:rsid w:val="006C3402"/>
    <w:rsid w:val="006D0704"/>
    <w:rsid w:val="006D1CF9"/>
    <w:rsid w:val="006D2323"/>
    <w:rsid w:val="006D4474"/>
    <w:rsid w:val="006D5F2C"/>
    <w:rsid w:val="006D6D71"/>
    <w:rsid w:val="006E06FF"/>
    <w:rsid w:val="006E217F"/>
    <w:rsid w:val="006E352C"/>
    <w:rsid w:val="006E5B34"/>
    <w:rsid w:val="006F2A5C"/>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A74"/>
    <w:rsid w:val="007E0C09"/>
    <w:rsid w:val="007E6F5B"/>
    <w:rsid w:val="007F29EA"/>
    <w:rsid w:val="00801390"/>
    <w:rsid w:val="008023AF"/>
    <w:rsid w:val="00802A86"/>
    <w:rsid w:val="008039F8"/>
    <w:rsid w:val="00804783"/>
    <w:rsid w:val="00806FAD"/>
    <w:rsid w:val="0080716F"/>
    <w:rsid w:val="0081092B"/>
    <w:rsid w:val="00816643"/>
    <w:rsid w:val="008168D5"/>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73D2"/>
    <w:rsid w:val="008624CB"/>
    <w:rsid w:val="00864277"/>
    <w:rsid w:val="0086636B"/>
    <w:rsid w:val="00867C10"/>
    <w:rsid w:val="00872040"/>
    <w:rsid w:val="008774BD"/>
    <w:rsid w:val="00892B06"/>
    <w:rsid w:val="00894EA1"/>
    <w:rsid w:val="008968DB"/>
    <w:rsid w:val="00896BFC"/>
    <w:rsid w:val="008A2997"/>
    <w:rsid w:val="008A46E4"/>
    <w:rsid w:val="008A5B7E"/>
    <w:rsid w:val="008B0877"/>
    <w:rsid w:val="008B1568"/>
    <w:rsid w:val="008B1DAA"/>
    <w:rsid w:val="008B3851"/>
    <w:rsid w:val="008C4D4B"/>
    <w:rsid w:val="008C56A4"/>
    <w:rsid w:val="008C5C43"/>
    <w:rsid w:val="008D1B71"/>
    <w:rsid w:val="008D2CFA"/>
    <w:rsid w:val="008E0542"/>
    <w:rsid w:val="008E4426"/>
    <w:rsid w:val="008E68C1"/>
    <w:rsid w:val="008F1A92"/>
    <w:rsid w:val="008F2022"/>
    <w:rsid w:val="008F26A1"/>
    <w:rsid w:val="008F68AE"/>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66A"/>
    <w:rsid w:val="009A694A"/>
    <w:rsid w:val="009A7553"/>
    <w:rsid w:val="009B4DF1"/>
    <w:rsid w:val="009B5098"/>
    <w:rsid w:val="009B5B4C"/>
    <w:rsid w:val="009C2AE2"/>
    <w:rsid w:val="009C5AFD"/>
    <w:rsid w:val="009D4B51"/>
    <w:rsid w:val="009E15C3"/>
    <w:rsid w:val="009E48F4"/>
    <w:rsid w:val="009E4F6F"/>
    <w:rsid w:val="009F1FD9"/>
    <w:rsid w:val="009F4B5B"/>
    <w:rsid w:val="00A00A9E"/>
    <w:rsid w:val="00A05D3D"/>
    <w:rsid w:val="00A105C8"/>
    <w:rsid w:val="00A1563F"/>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4D0E"/>
    <w:rsid w:val="00A67893"/>
    <w:rsid w:val="00A70D00"/>
    <w:rsid w:val="00A7365F"/>
    <w:rsid w:val="00A743A8"/>
    <w:rsid w:val="00A743C7"/>
    <w:rsid w:val="00A75549"/>
    <w:rsid w:val="00A80F1E"/>
    <w:rsid w:val="00A8137D"/>
    <w:rsid w:val="00A81DAA"/>
    <w:rsid w:val="00A859D3"/>
    <w:rsid w:val="00A86B9D"/>
    <w:rsid w:val="00A911B6"/>
    <w:rsid w:val="00A92827"/>
    <w:rsid w:val="00A94BD4"/>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A43E7"/>
    <w:rsid w:val="00BB5126"/>
    <w:rsid w:val="00BB6287"/>
    <w:rsid w:val="00BB6FA9"/>
    <w:rsid w:val="00BC2B8C"/>
    <w:rsid w:val="00BC3DB9"/>
    <w:rsid w:val="00BC4511"/>
    <w:rsid w:val="00BD04FF"/>
    <w:rsid w:val="00BD570A"/>
    <w:rsid w:val="00BD7052"/>
    <w:rsid w:val="00BE3A82"/>
    <w:rsid w:val="00BE6AAF"/>
    <w:rsid w:val="00BF028D"/>
    <w:rsid w:val="00BF070A"/>
    <w:rsid w:val="00BF2482"/>
    <w:rsid w:val="00BF273F"/>
    <w:rsid w:val="00BF2F35"/>
    <w:rsid w:val="00BF3750"/>
    <w:rsid w:val="00BF7F14"/>
    <w:rsid w:val="00C00A7C"/>
    <w:rsid w:val="00C00BA5"/>
    <w:rsid w:val="00C04799"/>
    <w:rsid w:val="00C054E9"/>
    <w:rsid w:val="00C10CDA"/>
    <w:rsid w:val="00C11E3B"/>
    <w:rsid w:val="00C1449D"/>
    <w:rsid w:val="00C14A15"/>
    <w:rsid w:val="00C16B68"/>
    <w:rsid w:val="00C2398F"/>
    <w:rsid w:val="00C23E28"/>
    <w:rsid w:val="00C24A52"/>
    <w:rsid w:val="00C24C55"/>
    <w:rsid w:val="00C2636D"/>
    <w:rsid w:val="00C27633"/>
    <w:rsid w:val="00C335CA"/>
    <w:rsid w:val="00C35EE2"/>
    <w:rsid w:val="00C36B8A"/>
    <w:rsid w:val="00C46970"/>
    <w:rsid w:val="00C470BD"/>
    <w:rsid w:val="00C51414"/>
    <w:rsid w:val="00C563B9"/>
    <w:rsid w:val="00C6042A"/>
    <w:rsid w:val="00C64562"/>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29A9"/>
    <w:rsid w:val="00C948F8"/>
    <w:rsid w:val="00C957AA"/>
    <w:rsid w:val="00C97E3B"/>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52EF"/>
    <w:rsid w:val="00CD5C13"/>
    <w:rsid w:val="00CD60B3"/>
    <w:rsid w:val="00CE0C95"/>
    <w:rsid w:val="00CE2BBE"/>
    <w:rsid w:val="00CE3611"/>
    <w:rsid w:val="00CE5F90"/>
    <w:rsid w:val="00CF0A56"/>
    <w:rsid w:val="00CF101C"/>
    <w:rsid w:val="00CF321E"/>
    <w:rsid w:val="00CF493D"/>
    <w:rsid w:val="00CF7BCA"/>
    <w:rsid w:val="00D0029D"/>
    <w:rsid w:val="00D015C4"/>
    <w:rsid w:val="00D0386B"/>
    <w:rsid w:val="00D04098"/>
    <w:rsid w:val="00D04FAC"/>
    <w:rsid w:val="00D052C7"/>
    <w:rsid w:val="00D06531"/>
    <w:rsid w:val="00D074CE"/>
    <w:rsid w:val="00D1254C"/>
    <w:rsid w:val="00D13A1C"/>
    <w:rsid w:val="00D1492F"/>
    <w:rsid w:val="00D163D9"/>
    <w:rsid w:val="00D16E76"/>
    <w:rsid w:val="00D17BBF"/>
    <w:rsid w:val="00D22170"/>
    <w:rsid w:val="00D2330F"/>
    <w:rsid w:val="00D2710C"/>
    <w:rsid w:val="00D2744A"/>
    <w:rsid w:val="00D310DD"/>
    <w:rsid w:val="00D33641"/>
    <w:rsid w:val="00D37CEF"/>
    <w:rsid w:val="00D4410C"/>
    <w:rsid w:val="00D51859"/>
    <w:rsid w:val="00D552EE"/>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237"/>
    <w:rsid w:val="00DD0156"/>
    <w:rsid w:val="00DD03B9"/>
    <w:rsid w:val="00DD0523"/>
    <w:rsid w:val="00DD0E01"/>
    <w:rsid w:val="00DD6684"/>
    <w:rsid w:val="00DD75B3"/>
    <w:rsid w:val="00DE1BC4"/>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52684"/>
    <w:rsid w:val="00E656C8"/>
    <w:rsid w:val="00E70142"/>
    <w:rsid w:val="00E71863"/>
    <w:rsid w:val="00E7314A"/>
    <w:rsid w:val="00E750ED"/>
    <w:rsid w:val="00E75371"/>
    <w:rsid w:val="00E81E95"/>
    <w:rsid w:val="00E83E3E"/>
    <w:rsid w:val="00E83FDE"/>
    <w:rsid w:val="00E9207E"/>
    <w:rsid w:val="00E93B49"/>
    <w:rsid w:val="00E9761A"/>
    <w:rsid w:val="00EA1DED"/>
    <w:rsid w:val="00EA7C87"/>
    <w:rsid w:val="00EA7E43"/>
    <w:rsid w:val="00EB2A5A"/>
    <w:rsid w:val="00EB3872"/>
    <w:rsid w:val="00EC0F18"/>
    <w:rsid w:val="00EC13A7"/>
    <w:rsid w:val="00EC32E9"/>
    <w:rsid w:val="00EC5AA0"/>
    <w:rsid w:val="00EC5BFD"/>
    <w:rsid w:val="00EC75D1"/>
    <w:rsid w:val="00ED0FBC"/>
    <w:rsid w:val="00ED3BDA"/>
    <w:rsid w:val="00ED78A6"/>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4E2F"/>
    <w:rsid w:val="00F454CE"/>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7DFB"/>
    <w:rsid w:val="00F92332"/>
    <w:rsid w:val="00F975E7"/>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D497A"/>
    <w:rsid w:val="00FE1B65"/>
    <w:rsid w:val="00FE4E11"/>
    <w:rsid w:val="00FE770C"/>
    <w:rsid w:val="00FE7A20"/>
    <w:rsid w:val="00FF26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80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9510F2-A4E7-475C-8517-0C1B8B9BE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1607</Words>
  <Characters>8678</Characters>
  <Application>Microsoft Office Word</Application>
  <DocSecurity>0</DocSecurity>
  <Lines>72</Lines>
  <Paragraphs>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10265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2025-03-12T08:10:00Z</cp:lastPrinted>
  <dcterms:created xsi:type="dcterms:W3CDTF">2025-03-12T06:59:00Z</dcterms:created>
  <dcterms:modified xsi:type="dcterms:W3CDTF">2025-03-12T08:11:00Z</dcterms:modified>
</cp:coreProperties>
</file>