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E1573D">
        <w:rPr>
          <w:rFonts w:ascii="Arial" w:eastAsia="Arial" w:hAnsi="Arial" w:cs="Arial"/>
          <w:b/>
          <w:bCs/>
          <w:sz w:val="22"/>
          <w:szCs w:val="22"/>
        </w:rPr>
        <w:t>1</w:t>
      </w:r>
      <w:r w:rsidR="006F1CF5">
        <w:rPr>
          <w:rFonts w:ascii="Arial" w:eastAsia="Arial" w:hAnsi="Arial" w:cs="Arial"/>
          <w:b/>
          <w:bCs/>
          <w:sz w:val="22"/>
          <w:szCs w:val="22"/>
        </w:rPr>
        <w:t>4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C7705C">
        <w:rPr>
          <w:rFonts w:ascii="Arial" w:eastAsia="Arial" w:hAnsi="Arial" w:cs="Arial"/>
          <w:b/>
          <w:bCs/>
          <w:sz w:val="22"/>
          <w:szCs w:val="22"/>
        </w:rPr>
        <w:t>0</w:t>
      </w:r>
      <w:r w:rsidR="00604173">
        <w:rPr>
          <w:rFonts w:ascii="Arial" w:eastAsia="Arial" w:hAnsi="Arial" w:cs="Arial"/>
          <w:b/>
          <w:bCs/>
          <w:sz w:val="22"/>
          <w:szCs w:val="22"/>
        </w:rPr>
        <w:t>3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C7705C">
        <w:rPr>
          <w:rFonts w:ascii="Arial" w:eastAsia="Arial" w:hAnsi="Arial" w:cs="Arial"/>
          <w:b/>
          <w:bCs/>
          <w:sz w:val="22"/>
          <w:szCs w:val="22"/>
        </w:rPr>
        <w:t>5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8C6DFD" w:rsidRDefault="00526B61">
      <w:pPr>
        <w:suppressAutoHyphens w:val="0"/>
        <w:autoSpaceDE w:val="0"/>
        <w:ind w:left="5748"/>
        <w:rPr>
          <w:sz w:val="22"/>
          <w:szCs w:val="22"/>
          <w:lang w:val="en-US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8C6DFD" w:rsidRPr="008C6DFD">
        <w:rPr>
          <w:rFonts w:ascii="Arial" w:eastAsia="Arial" w:hAnsi="Arial" w:cs="Arial"/>
          <w:b/>
          <w:bCs/>
          <w:sz w:val="22"/>
          <w:szCs w:val="22"/>
        </w:rPr>
        <w:t>4</w:t>
      </w:r>
      <w:r w:rsidR="008C6DFD">
        <w:rPr>
          <w:rFonts w:ascii="Arial" w:eastAsia="Arial" w:hAnsi="Arial" w:cs="Arial"/>
          <w:b/>
          <w:bCs/>
          <w:sz w:val="22"/>
          <w:szCs w:val="22"/>
          <w:lang w:val="en-US"/>
        </w:rPr>
        <w:t>940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604173">
        <w:rPr>
          <w:rFonts w:ascii="Arial" w:hAnsi="Arial" w:cs="Arial"/>
          <w:b/>
          <w:sz w:val="22"/>
          <w:szCs w:val="22"/>
        </w:rPr>
        <w:t>9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C7705C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E1573D">
        <w:rPr>
          <w:rFonts w:ascii="Arial" w:hAnsi="Arial" w:cs="Arial"/>
          <w:b/>
          <w:sz w:val="22"/>
          <w:szCs w:val="22"/>
        </w:rPr>
        <w:t>8</w:t>
      </w:r>
      <w:r w:rsidR="004A2F54">
        <w:rPr>
          <w:rFonts w:ascii="Arial" w:hAnsi="Arial" w:cs="Arial"/>
          <w:b/>
          <w:sz w:val="22"/>
          <w:szCs w:val="22"/>
        </w:rPr>
        <w:t>4</w:t>
      </w:r>
    </w:p>
    <w:p w:rsidR="00020548" w:rsidRPr="00267C53" w:rsidRDefault="00020548">
      <w:pPr>
        <w:jc w:val="center"/>
        <w:rPr>
          <w:rFonts w:ascii="Arial" w:hAnsi="Arial" w:cs="Arial"/>
          <w:b/>
          <w:sz w:val="22"/>
          <w:szCs w:val="22"/>
        </w:rPr>
      </w:pPr>
    </w:p>
    <w:p w:rsidR="00020548" w:rsidRPr="00020548" w:rsidRDefault="00020548" w:rsidP="00020548">
      <w:pPr>
        <w:ind w:left="644" w:right="-397"/>
        <w:rPr>
          <w:rFonts w:ascii="Arial" w:hAnsi="Arial" w:cs="Arial"/>
          <w:b/>
          <w:sz w:val="22"/>
          <w:szCs w:val="22"/>
        </w:rPr>
      </w:pPr>
      <w:r w:rsidRPr="00020548">
        <w:rPr>
          <w:rFonts w:ascii="Arial" w:hAnsi="Arial" w:cs="Arial"/>
          <w:b/>
          <w:sz w:val="22"/>
          <w:szCs w:val="22"/>
        </w:rPr>
        <w:t>Αποδοχή  δωρεάς κλιματιστικού στο Δημοτικό Σχολείο  Αγίου Γεωργίου.</w:t>
      </w:r>
    </w:p>
    <w:p w:rsidR="003A7995" w:rsidRPr="003A7995" w:rsidRDefault="003A7995" w:rsidP="003A7995">
      <w:pPr>
        <w:ind w:right="-397"/>
        <w:rPr>
          <w:rFonts w:ascii="Arial" w:hAnsi="Arial" w:cs="Arial"/>
          <w:sz w:val="22"/>
          <w:szCs w:val="22"/>
        </w:rPr>
      </w:pPr>
    </w:p>
    <w:p w:rsidR="00592A0F" w:rsidRPr="0093097D" w:rsidRDefault="00B23C99" w:rsidP="00592A0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2A0F"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 w:rsidR="00604173">
        <w:rPr>
          <w:rFonts w:ascii="Arial" w:hAnsi="Arial" w:cs="Arial"/>
          <w:sz w:val="22"/>
          <w:szCs w:val="22"/>
        </w:rPr>
        <w:t>11</w:t>
      </w:r>
      <w:r w:rsidR="00592A0F" w:rsidRPr="0093097D">
        <w:rPr>
          <w:rFonts w:ascii="Arial" w:hAnsi="Arial" w:cs="Arial"/>
          <w:sz w:val="22"/>
          <w:szCs w:val="22"/>
          <w:vertAlign w:val="superscript"/>
        </w:rPr>
        <w:t>η</w:t>
      </w:r>
      <w:r w:rsidR="00592A0F" w:rsidRPr="0093097D">
        <w:rPr>
          <w:rFonts w:ascii="Arial" w:hAnsi="Arial" w:cs="Arial"/>
          <w:sz w:val="22"/>
          <w:szCs w:val="22"/>
        </w:rPr>
        <w:t xml:space="preserve">    </w:t>
      </w:r>
      <w:r w:rsidR="00604173">
        <w:rPr>
          <w:rFonts w:ascii="Arial" w:hAnsi="Arial" w:cs="Arial"/>
          <w:sz w:val="22"/>
          <w:szCs w:val="22"/>
        </w:rPr>
        <w:t>Μαρτίου</w:t>
      </w:r>
      <w:r w:rsidR="00592A0F" w:rsidRPr="0093097D">
        <w:rPr>
          <w:rFonts w:ascii="Arial" w:hAnsi="Arial" w:cs="Arial"/>
          <w:sz w:val="22"/>
          <w:szCs w:val="22"/>
        </w:rPr>
        <w:t xml:space="preserve">   202</w:t>
      </w:r>
      <w:r w:rsidR="00C7705C">
        <w:rPr>
          <w:rFonts w:ascii="Arial" w:hAnsi="Arial" w:cs="Arial"/>
          <w:sz w:val="22"/>
          <w:szCs w:val="22"/>
        </w:rPr>
        <w:t>5</w:t>
      </w:r>
      <w:r w:rsidR="00592A0F" w:rsidRPr="0093097D">
        <w:rPr>
          <w:rFonts w:ascii="Arial" w:hAnsi="Arial" w:cs="Arial"/>
          <w:sz w:val="22"/>
          <w:szCs w:val="22"/>
        </w:rPr>
        <w:t xml:space="preserve">  ημέρα  </w:t>
      </w:r>
      <w:r w:rsidR="006D0704">
        <w:rPr>
          <w:rFonts w:ascii="Arial" w:hAnsi="Arial" w:cs="Arial"/>
          <w:sz w:val="22"/>
          <w:szCs w:val="22"/>
        </w:rPr>
        <w:t>Τρίτη</w:t>
      </w:r>
      <w:r w:rsidR="00FB3A2A">
        <w:rPr>
          <w:rFonts w:ascii="Arial" w:hAnsi="Arial" w:cs="Arial"/>
          <w:sz w:val="22"/>
          <w:szCs w:val="22"/>
        </w:rPr>
        <w:t xml:space="preserve"> </w:t>
      </w:r>
      <w:r w:rsidR="00592A0F" w:rsidRPr="0093097D">
        <w:rPr>
          <w:rFonts w:ascii="Arial" w:hAnsi="Arial" w:cs="Arial"/>
          <w:sz w:val="22"/>
          <w:szCs w:val="22"/>
        </w:rPr>
        <w:t xml:space="preserve"> και, ώρα 1</w:t>
      </w:r>
      <w:r w:rsidR="00C7705C">
        <w:rPr>
          <w:rFonts w:ascii="Arial" w:hAnsi="Arial" w:cs="Arial"/>
          <w:sz w:val="22"/>
          <w:szCs w:val="22"/>
        </w:rPr>
        <w:t>3</w:t>
      </w:r>
      <w:r w:rsidR="00592A0F" w:rsidRPr="0093097D">
        <w:rPr>
          <w:rFonts w:ascii="Arial" w:hAnsi="Arial" w:cs="Arial"/>
          <w:sz w:val="22"/>
          <w:szCs w:val="22"/>
        </w:rPr>
        <w:t>.</w:t>
      </w:r>
      <w:r w:rsidR="00C7705C">
        <w:rPr>
          <w:rFonts w:ascii="Arial" w:hAnsi="Arial" w:cs="Arial"/>
          <w:sz w:val="22"/>
          <w:szCs w:val="22"/>
        </w:rPr>
        <w:t>45</w:t>
      </w:r>
      <w:r w:rsidR="00592A0F"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μετά την από  </w:t>
      </w:r>
      <w:r w:rsidR="001E7987">
        <w:rPr>
          <w:rFonts w:ascii="Arial" w:hAnsi="Arial" w:cs="Arial"/>
          <w:sz w:val="22"/>
          <w:szCs w:val="22"/>
        </w:rPr>
        <w:t xml:space="preserve"> </w:t>
      </w:r>
      <w:r w:rsidR="00604173">
        <w:rPr>
          <w:rFonts w:ascii="Arial" w:hAnsi="Arial" w:cs="Arial"/>
          <w:sz w:val="22"/>
          <w:szCs w:val="22"/>
        </w:rPr>
        <w:t>4417/07</w:t>
      </w:r>
      <w:r w:rsidR="00EA1DED" w:rsidRPr="00EA1DED">
        <w:rPr>
          <w:rFonts w:ascii="Arial" w:hAnsi="Arial" w:cs="Arial"/>
          <w:sz w:val="22"/>
          <w:szCs w:val="22"/>
        </w:rPr>
        <w:t>-</w:t>
      </w:r>
      <w:r w:rsidR="00C7705C">
        <w:rPr>
          <w:rFonts w:ascii="Arial" w:hAnsi="Arial" w:cs="Arial"/>
          <w:sz w:val="22"/>
          <w:szCs w:val="22"/>
        </w:rPr>
        <w:t>0</w:t>
      </w:r>
      <w:r w:rsidR="00604173">
        <w:rPr>
          <w:rFonts w:ascii="Arial" w:hAnsi="Arial" w:cs="Arial"/>
          <w:sz w:val="22"/>
          <w:szCs w:val="22"/>
        </w:rPr>
        <w:t>3</w:t>
      </w:r>
      <w:r w:rsidR="00CF0A56" w:rsidRPr="00EA1DED">
        <w:rPr>
          <w:rFonts w:ascii="Arial" w:hAnsi="Arial" w:cs="Arial"/>
          <w:sz w:val="22"/>
          <w:szCs w:val="22"/>
        </w:rPr>
        <w:t>-202</w:t>
      </w:r>
      <w:r w:rsidR="00C7705C">
        <w:rPr>
          <w:rFonts w:ascii="Arial" w:hAnsi="Arial" w:cs="Arial"/>
          <w:sz w:val="22"/>
          <w:szCs w:val="22"/>
        </w:rPr>
        <w:t>5</w:t>
      </w:r>
      <w:r w:rsidR="00CF0A56" w:rsidRPr="00FB3A2A">
        <w:rPr>
          <w:rFonts w:ascii="Arial" w:hAnsi="Arial" w:cs="Arial"/>
          <w:b/>
          <w:sz w:val="22"/>
          <w:szCs w:val="22"/>
        </w:rPr>
        <w:t xml:space="preserve"> </w:t>
      </w:r>
      <w:r w:rsidR="00592A0F" w:rsidRPr="0093097D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592A0F"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="00592A0F"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FB3A2A" w:rsidRPr="00FB3A2A" w:rsidRDefault="00B23C99" w:rsidP="00FB3A2A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  </w:t>
      </w:r>
      <w:r w:rsidR="00FB3A2A" w:rsidRPr="00FB3A2A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FB3A2A" w:rsidRPr="00FB3A2A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7 (επτά)  μελών ήταν παρόντα  </w:t>
      </w:r>
      <w:r w:rsidR="00FD497A">
        <w:rPr>
          <w:rFonts w:ascii="Arial" w:hAnsi="Arial" w:cs="Arial"/>
          <w:sz w:val="22"/>
          <w:szCs w:val="22"/>
        </w:rPr>
        <w:t>5</w:t>
      </w:r>
      <w:r w:rsidR="00FB3A2A" w:rsidRPr="00FB3A2A">
        <w:rPr>
          <w:rFonts w:ascii="Arial" w:hAnsi="Arial" w:cs="Arial"/>
          <w:sz w:val="22"/>
          <w:szCs w:val="22"/>
        </w:rPr>
        <w:t xml:space="preserve"> (</w:t>
      </w:r>
      <w:r w:rsidR="00FD497A">
        <w:rPr>
          <w:rFonts w:ascii="Arial" w:hAnsi="Arial" w:cs="Arial"/>
          <w:sz w:val="22"/>
          <w:szCs w:val="22"/>
        </w:rPr>
        <w:t>πέντε</w:t>
      </w:r>
      <w:r w:rsidR="00FB3A2A" w:rsidRPr="00FB3A2A">
        <w:rPr>
          <w:rFonts w:ascii="Arial" w:hAnsi="Arial" w:cs="Arial"/>
          <w:sz w:val="22"/>
          <w:szCs w:val="22"/>
        </w:rPr>
        <w:t>)  , ήτοι:</w:t>
      </w:r>
    </w:p>
    <w:p w:rsidR="00FB3A2A" w:rsidRPr="00FB3A2A" w:rsidRDefault="00FB3A2A" w:rsidP="00FB3A2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FB3A2A" w:rsidRPr="00FB3A2A" w:rsidRDefault="00FB3A2A" w:rsidP="00FB3A2A">
      <w:pPr>
        <w:jc w:val="both"/>
        <w:rPr>
          <w:rFonts w:ascii="Arial" w:hAnsi="Arial" w:cs="Arial"/>
          <w:b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           </w:t>
      </w:r>
      <w:r w:rsidRPr="00FB3A2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B3A2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604173" w:rsidRPr="00FB3A2A">
        <w:rPr>
          <w:rFonts w:ascii="Arial" w:hAnsi="Arial" w:cs="Arial"/>
          <w:sz w:val="22"/>
          <w:szCs w:val="22"/>
        </w:rPr>
        <w:t>Καραμάνης</w:t>
      </w:r>
      <w:proofErr w:type="spellEnd"/>
      <w:r w:rsidR="00604173" w:rsidRPr="00FB3A2A">
        <w:rPr>
          <w:rFonts w:ascii="Arial" w:hAnsi="Arial" w:cs="Arial"/>
          <w:sz w:val="22"/>
          <w:szCs w:val="22"/>
        </w:rPr>
        <w:t xml:space="preserve">  Δημήτριος-Πρόεδρος      </w:t>
      </w:r>
      <w:r w:rsidR="00604173">
        <w:rPr>
          <w:rFonts w:ascii="Arial" w:hAnsi="Arial" w:cs="Arial"/>
          <w:sz w:val="22"/>
          <w:szCs w:val="22"/>
        </w:rPr>
        <w:t xml:space="preserve">                         </w:t>
      </w:r>
      <w:r w:rsidR="00C7705C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604173">
        <w:rPr>
          <w:rFonts w:ascii="Arial" w:hAnsi="Arial" w:cs="Arial"/>
          <w:sz w:val="22"/>
          <w:szCs w:val="22"/>
        </w:rPr>
        <w:t>Αγνιάδης</w:t>
      </w:r>
      <w:proofErr w:type="spellEnd"/>
      <w:r w:rsidR="00604173">
        <w:rPr>
          <w:rFonts w:ascii="Arial" w:hAnsi="Arial" w:cs="Arial"/>
          <w:sz w:val="22"/>
          <w:szCs w:val="22"/>
        </w:rPr>
        <w:t xml:space="preserve"> Παναγιώτης</w:t>
      </w:r>
      <w:r w:rsidR="00C7705C">
        <w:rPr>
          <w:rFonts w:ascii="Arial" w:hAnsi="Arial" w:cs="Arial"/>
          <w:sz w:val="22"/>
          <w:szCs w:val="22"/>
        </w:rPr>
        <w:t xml:space="preserve"> 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2.</w:t>
      </w:r>
      <w:r w:rsidR="00C7705C" w:rsidRPr="00C770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4173">
        <w:rPr>
          <w:rFonts w:ascii="Arial" w:hAnsi="Arial" w:cs="Arial"/>
          <w:sz w:val="22"/>
          <w:szCs w:val="22"/>
        </w:rPr>
        <w:t>Τουμαράς</w:t>
      </w:r>
      <w:proofErr w:type="spellEnd"/>
      <w:r w:rsidR="00604173">
        <w:rPr>
          <w:rFonts w:ascii="Arial" w:hAnsi="Arial" w:cs="Arial"/>
          <w:sz w:val="22"/>
          <w:szCs w:val="22"/>
        </w:rPr>
        <w:t xml:space="preserve">  Βασίλειος</w:t>
      </w:r>
      <w:r w:rsidR="00C7705C" w:rsidRPr="00FB3A2A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04173">
        <w:rPr>
          <w:rFonts w:ascii="Arial" w:hAnsi="Arial" w:cs="Arial"/>
          <w:sz w:val="22"/>
          <w:szCs w:val="22"/>
        </w:rPr>
        <w:t xml:space="preserve"> </w:t>
      </w:r>
      <w:r w:rsidR="00FD497A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FD497A">
        <w:rPr>
          <w:rFonts w:ascii="Arial" w:hAnsi="Arial" w:cs="Arial"/>
          <w:sz w:val="22"/>
          <w:szCs w:val="22"/>
        </w:rPr>
        <w:t>Ταγκαλέγκας</w:t>
      </w:r>
      <w:proofErr w:type="spellEnd"/>
      <w:r w:rsidR="00FD497A">
        <w:rPr>
          <w:rFonts w:ascii="Arial" w:hAnsi="Arial" w:cs="Arial"/>
          <w:sz w:val="22"/>
          <w:szCs w:val="22"/>
        </w:rPr>
        <w:t xml:space="preserve"> Ιωάννης</w:t>
      </w:r>
      <w:r w:rsidR="00C7705C" w:rsidRPr="00FB3A2A">
        <w:rPr>
          <w:rFonts w:ascii="Arial" w:hAnsi="Arial" w:cs="Arial"/>
          <w:sz w:val="22"/>
          <w:szCs w:val="22"/>
        </w:rPr>
        <w:t xml:space="preserve">     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C7705C" w:rsidRPr="00FB3A2A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C7705C" w:rsidRPr="00FB3A2A">
        <w:rPr>
          <w:rFonts w:ascii="Arial" w:hAnsi="Arial" w:cs="Arial"/>
          <w:sz w:val="22"/>
          <w:szCs w:val="22"/>
        </w:rPr>
        <w:t xml:space="preserve"> Χρήστος     </w:t>
      </w:r>
      <w:r w:rsidR="00C7705C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FB3A2A">
        <w:rPr>
          <w:rFonts w:ascii="Arial" w:hAnsi="Arial" w:cs="Arial"/>
          <w:sz w:val="22"/>
          <w:szCs w:val="22"/>
        </w:rPr>
        <w:t>Αν και είχ</w:t>
      </w:r>
      <w:r w:rsidR="00FD497A">
        <w:rPr>
          <w:rFonts w:ascii="Arial" w:hAnsi="Arial" w:cs="Arial"/>
          <w:sz w:val="22"/>
          <w:szCs w:val="22"/>
        </w:rPr>
        <w:t xml:space="preserve">αν </w:t>
      </w:r>
      <w:r w:rsidRPr="00FB3A2A">
        <w:rPr>
          <w:rFonts w:ascii="Arial" w:hAnsi="Arial" w:cs="Arial"/>
          <w:sz w:val="22"/>
          <w:szCs w:val="22"/>
        </w:rPr>
        <w:t xml:space="preserve"> νόμιμα προσκληθεί </w:t>
      </w:r>
    </w:p>
    <w:p w:rsidR="00FB3A2A" w:rsidRPr="00FB3A2A" w:rsidRDefault="00FB3A2A" w:rsidP="00FB3A2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4.</w:t>
      </w:r>
      <w:r w:rsidR="0032289C">
        <w:rPr>
          <w:rFonts w:ascii="Arial" w:hAnsi="Arial" w:cs="Arial"/>
          <w:sz w:val="22"/>
          <w:szCs w:val="22"/>
        </w:rPr>
        <w:t xml:space="preserve"> </w:t>
      </w:r>
      <w:r w:rsidR="00C7705C" w:rsidRPr="00FB3A2A">
        <w:rPr>
          <w:rFonts w:ascii="Arial" w:hAnsi="Arial" w:cs="Arial"/>
          <w:sz w:val="22"/>
          <w:szCs w:val="22"/>
        </w:rPr>
        <w:t xml:space="preserve">Παπαβασιλείου Αικατερίνη                                                  </w:t>
      </w:r>
    </w:p>
    <w:p w:rsidR="00FB3A2A" w:rsidRPr="00FB3A2A" w:rsidRDefault="00FB3A2A" w:rsidP="00FB3A2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="00C7705C" w:rsidRPr="00FB3A2A">
        <w:rPr>
          <w:rFonts w:ascii="Arial" w:hAnsi="Arial" w:cs="Arial"/>
          <w:sz w:val="22"/>
          <w:szCs w:val="22"/>
        </w:rPr>
        <w:t>Μίχας</w:t>
      </w:r>
      <w:proofErr w:type="spellEnd"/>
      <w:r w:rsidR="00C7705C" w:rsidRPr="00FB3A2A">
        <w:rPr>
          <w:rFonts w:ascii="Arial" w:hAnsi="Arial" w:cs="Arial"/>
          <w:sz w:val="22"/>
          <w:szCs w:val="22"/>
        </w:rPr>
        <w:t xml:space="preserve"> Δημήτριος</w:t>
      </w:r>
      <w:r w:rsidR="00604173">
        <w:rPr>
          <w:rFonts w:ascii="Arial" w:hAnsi="Arial" w:cs="Arial"/>
          <w:sz w:val="22"/>
          <w:szCs w:val="22"/>
        </w:rPr>
        <w:t xml:space="preserve">  </w:t>
      </w:r>
    </w:p>
    <w:p w:rsidR="00FB3A2A" w:rsidRDefault="00FD497A" w:rsidP="00FB3A2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9A666A" w:rsidRPr="00FB3A2A" w:rsidRDefault="009A666A" w:rsidP="0060417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F833EB" w:rsidRDefault="00C7705C" w:rsidP="00F833EB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FE18D0">
        <w:rPr>
          <w:rFonts w:ascii="Arial" w:eastAsia="Arial" w:hAnsi="Arial" w:cs="Arial"/>
          <w:sz w:val="22"/>
          <w:szCs w:val="22"/>
        </w:rPr>
        <w:t xml:space="preserve">     </w:t>
      </w:r>
      <w:r w:rsidR="00604173" w:rsidRPr="00FE18D0">
        <w:rPr>
          <w:rFonts w:ascii="Arial" w:eastAsia="Arial" w:hAnsi="Arial" w:cs="Arial"/>
          <w:sz w:val="22"/>
          <w:szCs w:val="22"/>
        </w:rPr>
        <w:t>Ο Πρόεδρος</w:t>
      </w:r>
      <w:r w:rsidRPr="00FE18D0">
        <w:rPr>
          <w:rFonts w:ascii="Arial" w:eastAsia="Arial" w:hAnsi="Arial" w:cs="Arial"/>
          <w:sz w:val="22"/>
          <w:szCs w:val="22"/>
        </w:rPr>
        <w:t xml:space="preserve"> </w:t>
      </w:r>
      <w:r w:rsidR="00ED78A6" w:rsidRPr="00FE18D0">
        <w:rPr>
          <w:rFonts w:ascii="Arial" w:eastAsia="Arial" w:hAnsi="Arial" w:cs="Arial"/>
          <w:sz w:val="22"/>
          <w:szCs w:val="22"/>
        </w:rPr>
        <w:t xml:space="preserve"> της Δημοτικής  Επιτροπής </w:t>
      </w:r>
      <w:r w:rsidR="00230B55" w:rsidRPr="00FE18D0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F833EB">
        <w:rPr>
          <w:rFonts w:ascii="Arial" w:eastAsia="Arial" w:hAnsi="Arial" w:cs="Arial"/>
          <w:sz w:val="22"/>
          <w:szCs w:val="22"/>
        </w:rPr>
        <w:t>7</w:t>
      </w:r>
      <w:r w:rsidR="00230B55" w:rsidRPr="00FE18D0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4F30A4" w:rsidRPr="00FE18D0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  <w:r w:rsidR="00230B55" w:rsidRPr="00FE18D0">
        <w:rPr>
          <w:rFonts w:ascii="Arial" w:eastAsia="Arial" w:hAnsi="Arial" w:cs="Arial"/>
          <w:sz w:val="22"/>
          <w:szCs w:val="22"/>
        </w:rPr>
        <w:t xml:space="preserve"> έθεσε </w:t>
      </w:r>
    </w:p>
    <w:p w:rsidR="00F833EB" w:rsidRDefault="00230B55" w:rsidP="00F833EB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FE18D0">
        <w:rPr>
          <w:rFonts w:ascii="Arial" w:eastAsia="Arial" w:hAnsi="Arial" w:cs="Arial"/>
          <w:sz w:val="22"/>
          <w:szCs w:val="22"/>
        </w:rPr>
        <w:t xml:space="preserve">υπόψη των μελών </w:t>
      </w:r>
      <w:r w:rsidR="004F30A4" w:rsidRPr="00FE18D0">
        <w:rPr>
          <w:rFonts w:ascii="Arial" w:eastAsia="Arial" w:hAnsi="Arial" w:cs="Arial"/>
          <w:sz w:val="22"/>
          <w:szCs w:val="22"/>
        </w:rPr>
        <w:t>έθεσε υπόψη των μελών την έθεσε υπόψη των μελών τ</w:t>
      </w:r>
      <w:r w:rsidR="00F833EB">
        <w:rPr>
          <w:rFonts w:ascii="Arial" w:eastAsia="Arial" w:hAnsi="Arial" w:cs="Arial"/>
          <w:sz w:val="22"/>
          <w:szCs w:val="22"/>
        </w:rPr>
        <w:t xml:space="preserve">ο με αριθ. </w:t>
      </w:r>
      <w:proofErr w:type="spellStart"/>
      <w:r w:rsidR="00F833EB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F833EB">
        <w:rPr>
          <w:rFonts w:ascii="Arial" w:eastAsia="Arial" w:hAnsi="Arial" w:cs="Arial"/>
          <w:sz w:val="22"/>
          <w:szCs w:val="22"/>
        </w:rPr>
        <w:t>.</w:t>
      </w:r>
      <w:r w:rsidR="004F30A4" w:rsidRPr="00FE18D0">
        <w:rPr>
          <w:rFonts w:ascii="Arial" w:eastAsia="Arial" w:hAnsi="Arial" w:cs="Arial"/>
          <w:sz w:val="22"/>
          <w:szCs w:val="22"/>
        </w:rPr>
        <w:t xml:space="preserve">  </w:t>
      </w:r>
      <w:r w:rsidR="00F833EB">
        <w:rPr>
          <w:rFonts w:ascii="Arial" w:eastAsia="Arial" w:hAnsi="Arial" w:cs="Arial"/>
          <w:sz w:val="22"/>
          <w:szCs w:val="22"/>
        </w:rPr>
        <w:t>3849/26-02-</w:t>
      </w:r>
      <w:r w:rsidR="004F30A4" w:rsidRPr="00FE18D0">
        <w:rPr>
          <w:rFonts w:ascii="Arial" w:eastAsia="Arial" w:hAnsi="Arial" w:cs="Arial"/>
          <w:sz w:val="22"/>
          <w:szCs w:val="22"/>
        </w:rPr>
        <w:t xml:space="preserve">2025 </w:t>
      </w:r>
      <w:r w:rsidR="00F833EB">
        <w:rPr>
          <w:rFonts w:ascii="Arial" w:eastAsia="Arial" w:hAnsi="Arial" w:cs="Arial"/>
          <w:sz w:val="22"/>
          <w:szCs w:val="22"/>
        </w:rPr>
        <w:t>έγγραφο της Δ/</w:t>
      </w:r>
      <w:proofErr w:type="spellStart"/>
      <w:r w:rsidR="00F833EB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F833EB">
        <w:rPr>
          <w:rFonts w:ascii="Arial" w:eastAsia="Arial" w:hAnsi="Arial" w:cs="Arial"/>
          <w:sz w:val="22"/>
          <w:szCs w:val="22"/>
        </w:rPr>
        <w:t xml:space="preserve"> Κοινωνικής Προστασίας , Παιδείας  &amp; Δια Βίου Μάθησης  του Δήμου </w:t>
      </w:r>
      <w:proofErr w:type="spellStart"/>
      <w:r w:rsidR="00F833EB"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FE18D0" w:rsidRDefault="00F833EB" w:rsidP="00FE18D0">
      <w:pPr>
        <w:spacing w:line="360" w:lineRule="auto"/>
        <w:outlineLvl w:val="0"/>
        <w:rPr>
          <w:rFonts w:ascii="Verdana" w:hAnsi="Verdana" w:cs="Verdana"/>
          <w:spacing w:val="-3"/>
          <w:sz w:val="18"/>
          <w:szCs w:val="18"/>
        </w:rPr>
      </w:pPr>
      <w:r>
        <w:rPr>
          <w:rFonts w:ascii="Arial" w:eastAsia="Arial" w:hAnsi="Arial" w:cs="Arial"/>
          <w:sz w:val="22"/>
          <w:szCs w:val="22"/>
        </w:rPr>
        <w:t>στο οποίο αναφέρονται:</w:t>
      </w:r>
    </w:p>
    <w:p w:rsidR="004A2F54" w:rsidRPr="00F833EB" w:rsidRDefault="00FE18D0" w:rsidP="004A2F54">
      <w:pPr>
        <w:pStyle w:val="24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 w:rsidRPr="00FE18D0">
        <w:rPr>
          <w:rFonts w:ascii="Arial" w:hAnsi="Arial" w:cs="Arial"/>
          <w:spacing w:val="-3"/>
          <w:sz w:val="18"/>
          <w:szCs w:val="18"/>
        </w:rPr>
        <w:t xml:space="preserve">      </w:t>
      </w:r>
      <w:r w:rsidR="004A2F54" w:rsidRPr="0016257E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833EB">
        <w:rPr>
          <w:rFonts w:ascii="Arial" w:hAnsi="Arial" w:cs="Arial"/>
          <w:b w:val="0"/>
          <w:i/>
          <w:sz w:val="22"/>
          <w:szCs w:val="22"/>
        </w:rPr>
        <w:t xml:space="preserve">Ο Διευθυντής του Δημοτικού Σχολείου Αγίου Γεωργίου με το </w:t>
      </w:r>
      <w:proofErr w:type="spellStart"/>
      <w:r w:rsidR="00F833EB">
        <w:rPr>
          <w:rFonts w:ascii="Arial" w:hAnsi="Arial" w:cs="Arial"/>
          <w:b w:val="0"/>
          <w:i/>
          <w:sz w:val="22"/>
          <w:szCs w:val="22"/>
        </w:rPr>
        <w:t>υπ΄αριθμ</w:t>
      </w:r>
      <w:proofErr w:type="spellEnd"/>
      <w:r w:rsidR="00F833EB">
        <w:rPr>
          <w:rFonts w:ascii="Arial" w:hAnsi="Arial" w:cs="Arial"/>
          <w:b w:val="0"/>
          <w:i/>
          <w:sz w:val="22"/>
          <w:szCs w:val="22"/>
        </w:rPr>
        <w:t xml:space="preserve">. 30/25-02-2025 </w:t>
      </w:r>
      <w:r w:rsidR="004A2F54" w:rsidRPr="0016257E">
        <w:rPr>
          <w:rFonts w:ascii="Arial" w:hAnsi="Arial" w:cs="Arial"/>
          <w:b w:val="0"/>
          <w:i/>
          <w:sz w:val="22"/>
          <w:szCs w:val="22"/>
        </w:rPr>
        <w:t xml:space="preserve"> έγγραφο, μας γνωρίζει ότι δέχτηκε δωρεά ενός κλιματιστικού (</w:t>
      </w:r>
      <w:r w:rsidR="00F833EB">
        <w:rPr>
          <w:rFonts w:ascii="Arial" w:hAnsi="Arial" w:cs="Arial"/>
          <w:b w:val="0"/>
          <w:i/>
          <w:sz w:val="22"/>
          <w:szCs w:val="22"/>
        </w:rPr>
        <w:t>από την εταιρεία ΕΧ</w:t>
      </w:r>
      <w:r w:rsidR="00F833EB">
        <w:rPr>
          <w:rFonts w:ascii="Arial" w:hAnsi="Arial" w:cs="Arial"/>
          <w:b w:val="0"/>
          <w:i/>
          <w:sz w:val="22"/>
          <w:szCs w:val="22"/>
          <w:lang w:val="en-US"/>
        </w:rPr>
        <w:t>PERT</w:t>
      </w:r>
      <w:r w:rsidR="00F833EB" w:rsidRPr="00F833EB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833EB">
        <w:rPr>
          <w:rFonts w:ascii="Arial" w:hAnsi="Arial" w:cs="Arial"/>
          <w:b w:val="0"/>
          <w:i/>
          <w:sz w:val="22"/>
          <w:szCs w:val="22"/>
          <w:lang w:val="en-US"/>
        </w:rPr>
        <w:t>HELLAS</w:t>
      </w:r>
      <w:r w:rsidR="00F833EB" w:rsidRPr="00F833EB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833EB">
        <w:rPr>
          <w:rFonts w:ascii="Arial" w:hAnsi="Arial" w:cs="Arial"/>
          <w:b w:val="0"/>
          <w:i/>
          <w:sz w:val="22"/>
          <w:szCs w:val="22"/>
        </w:rPr>
        <w:t>Εμποροβιομηχανική ΑΕΒΕ.</w:t>
      </w:r>
    </w:p>
    <w:p w:rsidR="004A2F54" w:rsidRPr="0016257E" w:rsidRDefault="004A2F54" w:rsidP="004A2F54">
      <w:pPr>
        <w:rPr>
          <w:rFonts w:ascii="Arial" w:hAnsi="Arial" w:cs="Arial"/>
          <w:b/>
          <w:bCs/>
          <w:i/>
          <w:sz w:val="22"/>
          <w:szCs w:val="22"/>
        </w:rPr>
      </w:pPr>
    </w:p>
    <w:p w:rsidR="00F833EB" w:rsidRPr="00F833EB" w:rsidRDefault="004A2F54" w:rsidP="00F833EB">
      <w:pPr>
        <w:pStyle w:val="24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 w:rsidRPr="0016257E">
        <w:rPr>
          <w:rFonts w:ascii="Arial" w:eastAsia="SimSun" w:hAnsi="Arial" w:cs="Arial"/>
          <w:b w:val="0"/>
          <w:i/>
          <w:sz w:val="22"/>
          <w:szCs w:val="22"/>
        </w:rPr>
        <w:t>Καλείται η Δημοτική Επιτροπή σύμφωνα με τ</w:t>
      </w:r>
      <w:r w:rsidRPr="0016257E">
        <w:rPr>
          <w:rFonts w:ascii="Arial" w:hAnsi="Arial" w:cs="Arial"/>
          <w:b w:val="0"/>
          <w:i/>
          <w:sz w:val="22"/>
          <w:szCs w:val="22"/>
        </w:rPr>
        <w:t>ις διατάξεις του   άρθρου 74</w:t>
      </w:r>
      <w:r w:rsidRPr="0016257E">
        <w:rPr>
          <w:rFonts w:ascii="Arial" w:hAnsi="Arial" w:cs="Arial"/>
          <w:b w:val="0"/>
          <w:i/>
          <w:sz w:val="22"/>
          <w:szCs w:val="22"/>
          <w:vertAlign w:val="superscript"/>
        </w:rPr>
        <w:t>Α</w:t>
      </w:r>
      <w:r w:rsidRPr="0016257E">
        <w:rPr>
          <w:rFonts w:ascii="Arial" w:hAnsi="Arial" w:cs="Arial"/>
          <w:b w:val="0"/>
          <w:i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 όπως αποφασίσει για την αποδοχή της δωρεάς</w:t>
      </w:r>
      <w:r w:rsidRPr="0016257E">
        <w:rPr>
          <w:rFonts w:ascii="Arial" w:hAnsi="Arial" w:cs="Arial"/>
          <w:i/>
          <w:sz w:val="22"/>
          <w:szCs w:val="22"/>
        </w:rPr>
        <w:t xml:space="preserve"> </w:t>
      </w:r>
      <w:r w:rsidRPr="0016257E">
        <w:rPr>
          <w:rFonts w:ascii="Arial" w:hAnsi="Arial" w:cs="Arial"/>
          <w:b w:val="0"/>
          <w:i/>
          <w:sz w:val="22"/>
          <w:szCs w:val="22"/>
        </w:rPr>
        <w:t>του κλιματιστικού από τ</w:t>
      </w:r>
      <w:r w:rsidR="00F833EB">
        <w:rPr>
          <w:rFonts w:ascii="Arial" w:hAnsi="Arial" w:cs="Arial"/>
          <w:b w:val="0"/>
          <w:i/>
          <w:sz w:val="22"/>
          <w:szCs w:val="22"/>
        </w:rPr>
        <w:t>η</w:t>
      </w:r>
      <w:r w:rsidRPr="0016257E">
        <w:rPr>
          <w:rFonts w:ascii="Arial" w:hAnsi="Arial" w:cs="Arial"/>
          <w:b w:val="0"/>
          <w:i/>
          <w:sz w:val="22"/>
          <w:szCs w:val="22"/>
        </w:rPr>
        <w:t xml:space="preserve">ν </w:t>
      </w:r>
      <w:r w:rsidR="00F833EB">
        <w:rPr>
          <w:rFonts w:ascii="Arial" w:hAnsi="Arial" w:cs="Arial"/>
          <w:b w:val="0"/>
          <w:i/>
          <w:sz w:val="22"/>
          <w:szCs w:val="22"/>
        </w:rPr>
        <w:t>εταιρεία ΕΧ</w:t>
      </w:r>
      <w:r w:rsidR="00F833EB">
        <w:rPr>
          <w:rFonts w:ascii="Arial" w:hAnsi="Arial" w:cs="Arial"/>
          <w:b w:val="0"/>
          <w:i/>
          <w:sz w:val="22"/>
          <w:szCs w:val="22"/>
          <w:lang w:val="en-US"/>
        </w:rPr>
        <w:t>PERT</w:t>
      </w:r>
      <w:r w:rsidR="00F833EB" w:rsidRPr="00F833EB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833EB">
        <w:rPr>
          <w:rFonts w:ascii="Arial" w:hAnsi="Arial" w:cs="Arial"/>
          <w:b w:val="0"/>
          <w:i/>
          <w:sz w:val="22"/>
          <w:szCs w:val="22"/>
          <w:lang w:val="en-US"/>
        </w:rPr>
        <w:t>HELLAS</w:t>
      </w:r>
      <w:r w:rsidR="00F833EB" w:rsidRPr="00F833EB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F833EB">
        <w:rPr>
          <w:rFonts w:ascii="Arial" w:hAnsi="Arial" w:cs="Arial"/>
          <w:b w:val="0"/>
          <w:i/>
          <w:sz w:val="22"/>
          <w:szCs w:val="22"/>
        </w:rPr>
        <w:t>Εμποροβιομηχανική ΑΕΒΕ.</w:t>
      </w:r>
    </w:p>
    <w:p w:rsidR="004A2F54" w:rsidRPr="0016257E" w:rsidRDefault="004A2F54" w:rsidP="004A2F54">
      <w:pPr>
        <w:pStyle w:val="24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</w:p>
    <w:p w:rsidR="004A2F54" w:rsidRPr="001F7CA8" w:rsidRDefault="004A2F54" w:rsidP="004A2F54">
      <w:pPr>
        <w:pStyle w:val="29"/>
        <w:ind w:left="0"/>
        <w:contextualSpacing w:val="0"/>
        <w:jc w:val="both"/>
        <w:rPr>
          <w:rFonts w:ascii="Arial" w:eastAsia="SimSun" w:hAnsi="Arial" w:cs="Arial"/>
        </w:rPr>
      </w:pPr>
    </w:p>
    <w:p w:rsidR="004A2F54" w:rsidRDefault="004A2F54" w:rsidP="004A2F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</w:t>
      </w:r>
      <w:r w:rsidRPr="00733135">
        <w:rPr>
          <w:rFonts w:ascii="Arial" w:hAnsi="Arial" w:cs="Arial"/>
          <w:sz w:val="22"/>
          <w:szCs w:val="22"/>
        </w:rPr>
        <w:t xml:space="preserve">τη συνέχεια ο </w:t>
      </w:r>
      <w:r>
        <w:rPr>
          <w:rFonts w:ascii="Arial" w:hAnsi="Arial" w:cs="Arial"/>
          <w:sz w:val="22"/>
          <w:szCs w:val="22"/>
        </w:rPr>
        <w:t xml:space="preserve"> </w:t>
      </w:r>
      <w:r w:rsidR="00F833EB">
        <w:rPr>
          <w:rFonts w:ascii="Arial" w:hAnsi="Arial" w:cs="Arial"/>
          <w:sz w:val="22"/>
          <w:szCs w:val="22"/>
        </w:rPr>
        <w:t>Π</w:t>
      </w:r>
      <w:r w:rsidRPr="00733135">
        <w:rPr>
          <w:rFonts w:ascii="Arial" w:hAnsi="Arial" w:cs="Arial"/>
          <w:sz w:val="22"/>
          <w:szCs w:val="22"/>
        </w:rPr>
        <w:t>ρόεδρος κάλεσε τα μέλη να αποφασίσουν σχετικά.</w:t>
      </w:r>
    </w:p>
    <w:p w:rsidR="00F833EB" w:rsidRDefault="00F833EB" w:rsidP="004A2F54">
      <w:pPr>
        <w:rPr>
          <w:rFonts w:ascii="Arial" w:hAnsi="Arial" w:cs="Arial"/>
          <w:sz w:val="22"/>
          <w:szCs w:val="22"/>
        </w:rPr>
      </w:pPr>
    </w:p>
    <w:p w:rsidR="00F833EB" w:rsidRDefault="00F833EB" w:rsidP="004A2F54">
      <w:pPr>
        <w:rPr>
          <w:rFonts w:ascii="Arial" w:hAnsi="Arial" w:cs="Arial"/>
          <w:sz w:val="22"/>
          <w:szCs w:val="22"/>
        </w:rPr>
      </w:pPr>
    </w:p>
    <w:p w:rsidR="00F833EB" w:rsidRDefault="00F833EB" w:rsidP="004A2F54">
      <w:pPr>
        <w:rPr>
          <w:rFonts w:ascii="Arial" w:hAnsi="Arial" w:cs="Arial"/>
          <w:sz w:val="22"/>
          <w:szCs w:val="22"/>
        </w:rPr>
      </w:pPr>
    </w:p>
    <w:p w:rsidR="004A2F54" w:rsidRDefault="004A2F54" w:rsidP="004A2F54">
      <w:pPr>
        <w:rPr>
          <w:rFonts w:ascii="Arial" w:hAnsi="Arial" w:cs="Arial"/>
          <w:sz w:val="22"/>
          <w:szCs w:val="22"/>
        </w:rPr>
      </w:pPr>
    </w:p>
    <w:p w:rsidR="004A2F54" w:rsidRDefault="004A2F54" w:rsidP="004A2F54">
      <w:pPr>
        <w:rPr>
          <w:rFonts w:ascii="Arial" w:hAnsi="Arial" w:cs="Arial"/>
          <w:sz w:val="22"/>
          <w:szCs w:val="22"/>
        </w:rPr>
      </w:pPr>
    </w:p>
    <w:p w:rsidR="004A2F54" w:rsidRPr="00C35157" w:rsidRDefault="004A2F54" w:rsidP="004A2F54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lastRenderedPageBreak/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4A2F54" w:rsidRPr="00C35157" w:rsidRDefault="004A2F54" w:rsidP="004A2F54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4A2F54" w:rsidRPr="009867AB" w:rsidRDefault="004A2F54" w:rsidP="004A2F5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4A2F54" w:rsidRDefault="004A2F54" w:rsidP="004A2F5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4A2F54" w:rsidRPr="009162F4" w:rsidRDefault="004A2F54" w:rsidP="004A2F54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A6FED">
        <w:rPr>
          <w:rFonts w:ascii="Arial" w:hAnsi="Arial" w:cs="Arial"/>
          <w:sz w:val="22"/>
          <w:szCs w:val="22"/>
        </w:rPr>
        <w:t>-</w:t>
      </w:r>
      <w:r w:rsidRPr="007A6FE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</w:t>
      </w:r>
      <w:r w:rsidRPr="009162F4">
        <w:rPr>
          <w:rFonts w:ascii="Arial" w:hAnsi="Arial" w:cs="Arial"/>
          <w:sz w:val="22"/>
          <w:szCs w:val="22"/>
        </w:rPr>
        <w:t>ο</w:t>
      </w:r>
      <w:r>
        <w:rPr>
          <w:rFonts w:ascii="Arial" w:hAnsi="Arial" w:cs="Arial"/>
          <w:sz w:val="22"/>
          <w:szCs w:val="22"/>
        </w:rPr>
        <w:t xml:space="preserve"> υπ.</w:t>
      </w:r>
      <w:r w:rsidR="007308D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F833EB" w:rsidRPr="00F833EB">
        <w:rPr>
          <w:rFonts w:ascii="Arial" w:hAnsi="Arial" w:cs="Arial"/>
          <w:b/>
          <w:i/>
          <w:sz w:val="22"/>
          <w:szCs w:val="22"/>
        </w:rPr>
        <w:t xml:space="preserve"> </w:t>
      </w:r>
      <w:r w:rsidR="00F833EB" w:rsidRPr="00F833EB">
        <w:rPr>
          <w:rFonts w:ascii="Arial" w:hAnsi="Arial" w:cs="Arial"/>
          <w:sz w:val="22"/>
          <w:szCs w:val="22"/>
        </w:rPr>
        <w:t>30/25-02-2025</w:t>
      </w:r>
      <w:r w:rsidR="00F833EB">
        <w:rPr>
          <w:rFonts w:ascii="Arial" w:hAnsi="Arial" w:cs="Arial"/>
          <w:b/>
          <w:i/>
          <w:sz w:val="22"/>
          <w:szCs w:val="22"/>
        </w:rPr>
        <w:t xml:space="preserve"> </w:t>
      </w:r>
      <w:r w:rsidR="00F833EB" w:rsidRPr="0016257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έγγραφο 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του </w:t>
      </w:r>
      <w:r w:rsidR="00F26791" w:rsidRPr="00F26791">
        <w:rPr>
          <w:rFonts w:ascii="Arial" w:hAnsi="Arial" w:cs="Arial"/>
          <w:sz w:val="22"/>
          <w:szCs w:val="22"/>
        </w:rPr>
        <w:t>Δημοτικού Σχολείου Αγίου Γεωργίου</w:t>
      </w:r>
    </w:p>
    <w:p w:rsidR="004A2F54" w:rsidRDefault="004A2F54" w:rsidP="004A2F54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- Το με αριθ. </w:t>
      </w:r>
      <w:proofErr w:type="spellStart"/>
      <w:r w:rsidRPr="009867AB">
        <w:rPr>
          <w:rFonts w:ascii="Arial" w:hAnsi="Arial" w:cs="Arial"/>
          <w:sz w:val="22"/>
          <w:szCs w:val="22"/>
        </w:rPr>
        <w:t>πρωτ</w:t>
      </w:r>
      <w:proofErr w:type="spellEnd"/>
      <w:r w:rsidRPr="009867A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3</w:t>
      </w:r>
      <w:r w:rsidR="00F26791">
        <w:rPr>
          <w:rFonts w:ascii="Arial" w:hAnsi="Arial" w:cs="Arial"/>
          <w:sz w:val="22"/>
          <w:szCs w:val="22"/>
        </w:rPr>
        <w:t>849</w:t>
      </w:r>
      <w:r w:rsidRPr="009867AB">
        <w:rPr>
          <w:rFonts w:ascii="Arial" w:eastAsia="Arial" w:hAnsi="Arial" w:cs="Arial"/>
          <w:sz w:val="22"/>
          <w:szCs w:val="22"/>
        </w:rPr>
        <w:t>/</w:t>
      </w:r>
      <w:r w:rsidR="00F26791">
        <w:rPr>
          <w:rFonts w:ascii="Arial" w:eastAsia="Arial" w:hAnsi="Arial" w:cs="Arial"/>
          <w:sz w:val="22"/>
          <w:szCs w:val="22"/>
        </w:rPr>
        <w:t>26</w:t>
      </w:r>
      <w:r w:rsidRPr="009867AB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02</w:t>
      </w:r>
      <w:r w:rsidRPr="009867AB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>5</w:t>
      </w:r>
      <w:r w:rsidRPr="009867AB">
        <w:rPr>
          <w:rFonts w:ascii="Arial" w:eastAsia="Arial" w:hAnsi="Arial" w:cs="Arial"/>
          <w:sz w:val="22"/>
          <w:szCs w:val="22"/>
        </w:rPr>
        <w:t xml:space="preserve"> </w:t>
      </w:r>
      <w:r w:rsidRPr="009867AB">
        <w:rPr>
          <w:rFonts w:ascii="Arial" w:hAnsi="Arial" w:cs="Arial"/>
          <w:sz w:val="22"/>
          <w:szCs w:val="22"/>
        </w:rPr>
        <w:t>έγγραφ</w:t>
      </w:r>
      <w:r>
        <w:rPr>
          <w:rFonts w:ascii="Arial" w:hAnsi="Arial" w:cs="Arial"/>
          <w:sz w:val="22"/>
          <w:szCs w:val="22"/>
        </w:rPr>
        <w:t xml:space="preserve">ο </w:t>
      </w:r>
      <w:r w:rsidRPr="009867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Κοινωνικής Προστασίας , Παιδείας  &amp; Δια Βίου Μάθησης  του Δήμου </w:t>
      </w:r>
      <w:proofErr w:type="spellStart"/>
      <w:r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4A2F54" w:rsidRPr="009867AB" w:rsidRDefault="004A2F54" w:rsidP="004A2F54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4A2F54" w:rsidRDefault="004A2F54" w:rsidP="004A2F5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F26791" w:rsidRDefault="00F26791" w:rsidP="004A2F5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4A2F54" w:rsidRPr="009867AB" w:rsidRDefault="004A2F54" w:rsidP="004A2F5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4A2F54" w:rsidRDefault="004A2F54" w:rsidP="004A2F5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       </w:t>
      </w:r>
      <w:r w:rsidRPr="00824EAF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4A2F54" w:rsidRDefault="004A2F54" w:rsidP="004A2F5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A2F54" w:rsidRPr="00F26791" w:rsidRDefault="004A2F54" w:rsidP="004A2F54">
      <w:pPr>
        <w:pStyle w:val="240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F26791">
        <w:rPr>
          <w:rFonts w:ascii="Arial" w:hAnsi="Arial" w:cs="Arial"/>
          <w:sz w:val="22"/>
          <w:szCs w:val="22"/>
        </w:rPr>
        <w:t xml:space="preserve">    </w:t>
      </w:r>
      <w:r w:rsidRPr="00F26791">
        <w:rPr>
          <w:rFonts w:ascii="Arial" w:hAnsi="Arial" w:cs="Arial"/>
          <w:b w:val="0"/>
          <w:sz w:val="22"/>
          <w:szCs w:val="22"/>
        </w:rPr>
        <w:t xml:space="preserve">Αποδέχεται </w:t>
      </w:r>
      <w:r w:rsidR="00F26791">
        <w:rPr>
          <w:rFonts w:ascii="Arial" w:hAnsi="Arial" w:cs="Arial"/>
          <w:b w:val="0"/>
          <w:sz w:val="22"/>
          <w:szCs w:val="22"/>
        </w:rPr>
        <w:t xml:space="preserve">με τιμή και ευχαρίστηση , </w:t>
      </w:r>
      <w:r w:rsidRPr="00F26791">
        <w:rPr>
          <w:rFonts w:ascii="Arial" w:hAnsi="Arial" w:cs="Arial"/>
          <w:b w:val="0"/>
          <w:sz w:val="22"/>
          <w:szCs w:val="22"/>
        </w:rPr>
        <w:t>την δωρεά ενός κλιματιστικού</w:t>
      </w:r>
      <w:r w:rsidRPr="00F26791">
        <w:rPr>
          <w:rFonts w:ascii="Arial" w:hAnsi="Arial" w:cs="Arial"/>
          <w:sz w:val="22"/>
          <w:szCs w:val="22"/>
        </w:rPr>
        <w:t xml:space="preserve">  </w:t>
      </w:r>
      <w:r w:rsidR="00F26791" w:rsidRPr="00F26791">
        <w:rPr>
          <w:rFonts w:ascii="Arial" w:hAnsi="Arial" w:cs="Arial"/>
          <w:b w:val="0"/>
          <w:sz w:val="22"/>
          <w:szCs w:val="22"/>
        </w:rPr>
        <w:t>από την εταιρεία ΕΧ</w:t>
      </w:r>
      <w:r w:rsidR="00F26791" w:rsidRPr="00F26791">
        <w:rPr>
          <w:rFonts w:ascii="Arial" w:hAnsi="Arial" w:cs="Arial"/>
          <w:b w:val="0"/>
          <w:sz w:val="22"/>
          <w:szCs w:val="22"/>
          <w:lang w:val="en-US"/>
        </w:rPr>
        <w:t>PERT</w:t>
      </w:r>
      <w:r w:rsidR="00F26791" w:rsidRPr="00F26791">
        <w:rPr>
          <w:rFonts w:ascii="Arial" w:hAnsi="Arial" w:cs="Arial"/>
          <w:b w:val="0"/>
          <w:sz w:val="22"/>
          <w:szCs w:val="22"/>
        </w:rPr>
        <w:t xml:space="preserve"> </w:t>
      </w:r>
      <w:r w:rsidR="00F26791" w:rsidRPr="00F26791">
        <w:rPr>
          <w:rFonts w:ascii="Arial" w:hAnsi="Arial" w:cs="Arial"/>
          <w:b w:val="0"/>
          <w:sz w:val="22"/>
          <w:szCs w:val="22"/>
          <w:lang w:val="en-US"/>
        </w:rPr>
        <w:t>HELLAS</w:t>
      </w:r>
      <w:r w:rsidR="00F26791" w:rsidRPr="00F26791">
        <w:rPr>
          <w:rFonts w:ascii="Arial" w:hAnsi="Arial" w:cs="Arial"/>
          <w:b w:val="0"/>
          <w:sz w:val="22"/>
          <w:szCs w:val="22"/>
        </w:rPr>
        <w:t xml:space="preserve"> Εμποροβιομηχανική ΑΕΒΕ. </w:t>
      </w:r>
      <w:r w:rsidRPr="00F26791">
        <w:rPr>
          <w:rFonts w:ascii="Arial" w:hAnsi="Arial" w:cs="Arial"/>
          <w:b w:val="0"/>
          <w:sz w:val="22"/>
          <w:szCs w:val="22"/>
        </w:rPr>
        <w:t xml:space="preserve">προς το Δημοτικό Σχολείο </w:t>
      </w:r>
      <w:r w:rsidR="00F26791" w:rsidRPr="00F26791">
        <w:rPr>
          <w:rFonts w:ascii="Arial" w:hAnsi="Arial" w:cs="Arial"/>
          <w:b w:val="0"/>
          <w:sz w:val="22"/>
          <w:szCs w:val="22"/>
        </w:rPr>
        <w:t xml:space="preserve"> Αγίου Γεωργίου</w:t>
      </w:r>
      <w:r w:rsidRPr="00F26791">
        <w:rPr>
          <w:rFonts w:ascii="Arial" w:hAnsi="Arial" w:cs="Arial"/>
          <w:b w:val="0"/>
          <w:sz w:val="22"/>
          <w:szCs w:val="22"/>
        </w:rPr>
        <w:t>.</w:t>
      </w:r>
    </w:p>
    <w:p w:rsidR="004A2F54" w:rsidRPr="00C26CE4" w:rsidRDefault="004A2F54" w:rsidP="004A2F54">
      <w:pPr>
        <w:suppressAutoHyphens w:val="0"/>
        <w:jc w:val="both"/>
        <w:rPr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26CE4"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:rsidR="007E7A96" w:rsidRDefault="004A2F54" w:rsidP="007308D3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C26CE4">
        <w:rPr>
          <w:rFonts w:ascii="Arial" w:hAnsi="Arial" w:cs="Arial"/>
          <w:sz w:val="20"/>
          <w:szCs w:val="20"/>
        </w:rPr>
        <w:t xml:space="preserve">   </w:t>
      </w:r>
      <w:r w:rsidR="00BE55B9" w:rsidRPr="00BE55B9">
        <w:rPr>
          <w:rFonts w:ascii="Arial" w:hAnsi="Arial" w:cs="Arial"/>
          <w:i/>
          <w:sz w:val="22"/>
          <w:szCs w:val="22"/>
        </w:rPr>
        <w:t xml:space="preserve"> </w:t>
      </w:r>
      <w:r w:rsidR="00BE55B9" w:rsidRPr="00293D52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BE55B9" w:rsidRDefault="00BE55B9" w:rsidP="00BE55B9">
      <w:pPr>
        <w:rPr>
          <w:rFonts w:ascii="Arial" w:hAnsi="Arial" w:cs="Arial"/>
          <w:sz w:val="22"/>
          <w:szCs w:val="22"/>
        </w:rPr>
      </w:pPr>
    </w:p>
    <w:p w:rsidR="007E7A96" w:rsidRDefault="00BE55B9" w:rsidP="00F833EB">
      <w:pPr>
        <w:ind w:hanging="432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 w:rsidRPr="00293D52">
        <w:rPr>
          <w:rFonts w:ascii="Arial" w:eastAsia="Arial" w:hAnsi="Arial" w:cs="Arial"/>
          <w:sz w:val="22"/>
          <w:szCs w:val="22"/>
        </w:rPr>
        <w:t xml:space="preserve">     </w:t>
      </w:r>
    </w:p>
    <w:p w:rsidR="007E7A96" w:rsidRPr="00D4217D" w:rsidRDefault="007E7A96" w:rsidP="007E7A96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  <w:r w:rsidRPr="00D4217D">
        <w:rPr>
          <w:rFonts w:ascii="Arial" w:hAnsi="Arial" w:cs="Arial"/>
          <w:b/>
          <w:sz w:val="22"/>
          <w:szCs w:val="22"/>
        </w:rPr>
        <w:t>Η απόφαση πήρε αριθμό  8</w:t>
      </w:r>
      <w:r w:rsidR="007308D3">
        <w:rPr>
          <w:rFonts w:ascii="Arial" w:hAnsi="Arial" w:cs="Arial"/>
          <w:b/>
          <w:sz w:val="22"/>
          <w:szCs w:val="22"/>
        </w:rPr>
        <w:t>4</w:t>
      </w:r>
      <w:r w:rsidRPr="00D4217D">
        <w:rPr>
          <w:rFonts w:ascii="Arial" w:hAnsi="Arial" w:cs="Arial"/>
          <w:b/>
          <w:sz w:val="22"/>
          <w:szCs w:val="22"/>
        </w:rPr>
        <w:t xml:space="preserve">/2025.   </w:t>
      </w:r>
    </w:p>
    <w:p w:rsidR="007E7A96" w:rsidRPr="00293D52" w:rsidRDefault="007E7A96" w:rsidP="007E7A96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7E7A96" w:rsidRPr="00293D52" w:rsidRDefault="007E7A96" w:rsidP="007E7A9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3D52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7E7A96" w:rsidRPr="00293D52" w:rsidRDefault="007E7A96" w:rsidP="007E7A9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3D52">
        <w:rPr>
          <w:rFonts w:ascii="Arial" w:hAnsi="Arial" w:cs="Arial"/>
          <w:sz w:val="22"/>
          <w:szCs w:val="22"/>
        </w:rPr>
        <w:t xml:space="preserve">ΔΗΜΗΤΡΙΟΣ Κ. ΚΑΡΑΜΑΝΗΣ                </w:t>
      </w:r>
      <w:r w:rsidRPr="00293D52">
        <w:rPr>
          <w:rFonts w:ascii="Arial" w:eastAsia="Arial" w:hAnsi="Arial" w:cs="Arial"/>
          <w:sz w:val="22"/>
          <w:szCs w:val="22"/>
        </w:rPr>
        <w:t xml:space="preserve">   </w:t>
      </w:r>
      <w:r w:rsidRPr="00293D52"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7E7A96" w:rsidRPr="00293D52" w:rsidRDefault="007E7A96" w:rsidP="007E7A9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3D5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Pr="00293D52">
        <w:rPr>
          <w:rFonts w:ascii="Arial" w:eastAsia="Arial" w:hAnsi="Arial" w:cs="Arial"/>
          <w:sz w:val="22"/>
          <w:szCs w:val="22"/>
        </w:rPr>
        <w:t xml:space="preserve">                                                        </w:t>
      </w:r>
      <w:r w:rsidRPr="00293D52">
        <w:rPr>
          <w:rFonts w:ascii="Arial" w:hAnsi="Arial" w:cs="Arial"/>
          <w:sz w:val="22"/>
          <w:szCs w:val="22"/>
        </w:rPr>
        <w:t xml:space="preserve">ΠΙΣΤΟ ΑΠΟΣΠΑΣΜΑ </w:t>
      </w:r>
    </w:p>
    <w:p w:rsidR="007E7A96" w:rsidRPr="00293D52" w:rsidRDefault="007E7A96" w:rsidP="007E7A9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3D5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1</w:t>
      </w:r>
      <w:r w:rsidR="006F1CF5">
        <w:rPr>
          <w:rFonts w:ascii="Arial" w:hAnsi="Arial" w:cs="Arial"/>
          <w:sz w:val="22"/>
          <w:szCs w:val="22"/>
        </w:rPr>
        <w:t>4</w:t>
      </w:r>
      <w:r w:rsidRPr="00293D52">
        <w:rPr>
          <w:rFonts w:ascii="Arial" w:hAnsi="Arial" w:cs="Arial"/>
          <w:sz w:val="22"/>
          <w:szCs w:val="22"/>
        </w:rPr>
        <w:t xml:space="preserve"> -03-2025</w:t>
      </w:r>
      <w:r w:rsidRPr="00293D52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7E7A96" w:rsidRPr="00293D52" w:rsidRDefault="007E7A96" w:rsidP="007E7A9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3D52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Ο ΠΡΟΕΔΡΟΣ</w:t>
      </w:r>
      <w:r w:rsidRPr="00293D52">
        <w:rPr>
          <w:rFonts w:ascii="Arial" w:hAnsi="Arial" w:cs="Arial"/>
          <w:sz w:val="22"/>
          <w:szCs w:val="22"/>
        </w:rPr>
        <w:t xml:space="preserve">    </w:t>
      </w:r>
    </w:p>
    <w:p w:rsidR="007E7A96" w:rsidRPr="00293D52" w:rsidRDefault="007E7A96" w:rsidP="007E7A9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293D52">
        <w:rPr>
          <w:rFonts w:ascii="Arial" w:hAnsi="Arial" w:cs="Arial"/>
          <w:sz w:val="22"/>
          <w:szCs w:val="22"/>
        </w:rPr>
        <w:tab/>
      </w:r>
    </w:p>
    <w:p w:rsidR="007E7A96" w:rsidRPr="00293D52" w:rsidRDefault="007E7A96" w:rsidP="007E7A9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293D52">
        <w:rPr>
          <w:rFonts w:ascii="Arial" w:eastAsia="Arial" w:hAnsi="Arial" w:cs="Arial"/>
          <w:sz w:val="22"/>
          <w:szCs w:val="22"/>
        </w:rPr>
        <w:t xml:space="preserve">                </w:t>
      </w:r>
      <w:r w:rsidRPr="00293D52">
        <w:rPr>
          <w:rFonts w:ascii="Arial" w:hAnsi="Arial" w:cs="Arial"/>
          <w:sz w:val="22"/>
          <w:szCs w:val="22"/>
        </w:rPr>
        <w:t xml:space="preserve">ΤΑ ΜΕΛΗ  </w:t>
      </w:r>
    </w:p>
    <w:p w:rsidR="007E7A96" w:rsidRPr="00293D52" w:rsidRDefault="007E7A96" w:rsidP="007E7A96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293D52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293D52">
        <w:rPr>
          <w:rFonts w:ascii="Arial" w:hAnsi="Arial" w:cs="Arial"/>
          <w:sz w:val="22"/>
          <w:szCs w:val="22"/>
        </w:rPr>
        <w:t>Τουμαράς</w:t>
      </w:r>
      <w:proofErr w:type="spellEnd"/>
      <w:r w:rsidRPr="00293D52">
        <w:rPr>
          <w:rFonts w:ascii="Arial" w:hAnsi="Arial" w:cs="Arial"/>
          <w:sz w:val="22"/>
          <w:szCs w:val="22"/>
        </w:rPr>
        <w:t xml:space="preserve"> Βασίλειος</w:t>
      </w:r>
    </w:p>
    <w:p w:rsidR="007E7A96" w:rsidRPr="00293D52" w:rsidRDefault="007E7A96" w:rsidP="007E7A96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293D52">
        <w:rPr>
          <w:rFonts w:ascii="Arial" w:hAnsi="Arial" w:cs="Arial"/>
          <w:sz w:val="22"/>
          <w:szCs w:val="22"/>
        </w:rPr>
        <w:t xml:space="preserve"> 2. </w:t>
      </w:r>
      <w:proofErr w:type="spellStart"/>
      <w:r w:rsidRPr="00293D52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293D52">
        <w:rPr>
          <w:rFonts w:ascii="Arial" w:hAnsi="Arial" w:cs="Arial"/>
          <w:sz w:val="22"/>
          <w:szCs w:val="22"/>
        </w:rPr>
        <w:t xml:space="preserve"> Χρήστος                                               ΔΗΜΗΤΡΙΟΣ Κ. ΚΑΡΑΜΑΝΗΣ</w:t>
      </w:r>
    </w:p>
    <w:p w:rsidR="007E7A96" w:rsidRPr="00293D52" w:rsidRDefault="007E7A96" w:rsidP="007E7A9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3D52">
        <w:rPr>
          <w:rFonts w:ascii="Arial" w:hAnsi="Arial" w:cs="Arial"/>
          <w:sz w:val="22"/>
          <w:szCs w:val="22"/>
        </w:rPr>
        <w:t xml:space="preserve">       3. Παπαβασιλείου  Αικατερίνη                                              ΔΗΜΑΡΧΟΣ ΛΕΒΑΔΕΩΝ                                                                                                                                         </w:t>
      </w:r>
    </w:p>
    <w:p w:rsidR="007E7A96" w:rsidRDefault="007E7A96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3D52">
        <w:rPr>
          <w:rFonts w:ascii="Arial" w:hAnsi="Arial" w:cs="Arial"/>
          <w:sz w:val="22"/>
          <w:szCs w:val="22"/>
        </w:rPr>
        <w:t xml:space="preserve">       4. </w:t>
      </w:r>
      <w:proofErr w:type="spellStart"/>
      <w:r w:rsidRPr="00293D52">
        <w:rPr>
          <w:rFonts w:ascii="Arial" w:hAnsi="Arial" w:cs="Arial"/>
          <w:sz w:val="22"/>
          <w:szCs w:val="22"/>
        </w:rPr>
        <w:t>Μίχας</w:t>
      </w:r>
      <w:proofErr w:type="spellEnd"/>
      <w:r w:rsidRPr="00293D52">
        <w:rPr>
          <w:rFonts w:ascii="Arial" w:hAnsi="Arial" w:cs="Arial"/>
          <w:sz w:val="22"/>
          <w:szCs w:val="22"/>
        </w:rPr>
        <w:t xml:space="preserve">   Δημήτριος                                                           </w:t>
      </w: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8D0870" w:rsidRDefault="008D0870" w:rsidP="007E7A9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D22170" w:rsidRPr="00C26CE4" w:rsidRDefault="00D22170" w:rsidP="008D0870">
      <w:pPr>
        <w:ind w:hanging="432"/>
        <w:rPr>
          <w:sz w:val="20"/>
          <w:szCs w:val="20"/>
        </w:rPr>
      </w:pPr>
    </w:p>
    <w:sectPr w:rsidR="00D22170" w:rsidRPr="00C26CE4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E7C" w:rsidRDefault="00396E7C">
      <w:r>
        <w:separator/>
      </w:r>
    </w:p>
  </w:endnote>
  <w:endnote w:type="continuationSeparator" w:id="0">
    <w:p w:rsidR="00396E7C" w:rsidRDefault="00396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E7C" w:rsidRDefault="00396E7C">
      <w:r>
        <w:separator/>
      </w:r>
    </w:p>
  </w:footnote>
  <w:footnote w:type="continuationSeparator" w:id="0">
    <w:p w:rsidR="00396E7C" w:rsidRDefault="00396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8C57C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8C57C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4183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44813"/>
    <w:multiLevelType w:val="hybridMultilevel"/>
    <w:tmpl w:val="E37461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6537F"/>
    <w:multiLevelType w:val="hybridMultilevel"/>
    <w:tmpl w:val="94A86808"/>
    <w:lvl w:ilvl="0" w:tplc="77EE5176">
      <w:start w:val="2"/>
      <w:numFmt w:val="decimal"/>
      <w:lvlText w:val="%1."/>
      <w:lvlJc w:val="left"/>
      <w:pPr>
        <w:ind w:left="720" w:hanging="360"/>
      </w:pPr>
      <w:rPr>
        <w:rFonts w:cs="Verdan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90B13"/>
    <w:multiLevelType w:val="hybridMultilevel"/>
    <w:tmpl w:val="94A86808"/>
    <w:lvl w:ilvl="0" w:tplc="77EE5176">
      <w:start w:val="2"/>
      <w:numFmt w:val="decimal"/>
      <w:lvlText w:val="%1."/>
      <w:lvlJc w:val="left"/>
      <w:pPr>
        <w:ind w:left="720" w:hanging="360"/>
      </w:pPr>
      <w:rPr>
        <w:rFonts w:cs="Verdan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768D2"/>
    <w:multiLevelType w:val="hybridMultilevel"/>
    <w:tmpl w:val="CB2E17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F8A444D"/>
    <w:multiLevelType w:val="hybridMultilevel"/>
    <w:tmpl w:val="88F6A4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2"/>
  </w:num>
  <w:num w:numId="6">
    <w:abstractNumId w:val="14"/>
  </w:num>
  <w:num w:numId="7">
    <w:abstractNumId w:val="5"/>
  </w:num>
  <w:num w:numId="8">
    <w:abstractNumId w:val="4"/>
  </w:num>
  <w:num w:numId="9">
    <w:abstractNumId w:val="6"/>
  </w:num>
  <w:num w:numId="10">
    <w:abstractNumId w:val="15"/>
  </w:num>
  <w:num w:numId="11">
    <w:abstractNumId w:val="7"/>
  </w:num>
  <w:num w:numId="12">
    <w:abstractNumId w:val="17"/>
  </w:num>
  <w:num w:numId="13">
    <w:abstractNumId w:val="16"/>
  </w:num>
  <w:num w:numId="14">
    <w:abstractNumId w:val="12"/>
  </w:num>
  <w:num w:numId="15">
    <w:abstractNumId w:val="11"/>
  </w:num>
  <w:num w:numId="16">
    <w:abstractNumId w:val="13"/>
  </w:num>
  <w:num w:numId="17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709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0548"/>
    <w:rsid w:val="00023204"/>
    <w:rsid w:val="00024E2A"/>
    <w:rsid w:val="00025B96"/>
    <w:rsid w:val="0002634E"/>
    <w:rsid w:val="00032D2B"/>
    <w:rsid w:val="0003340A"/>
    <w:rsid w:val="00033CFA"/>
    <w:rsid w:val="000378B7"/>
    <w:rsid w:val="000413CA"/>
    <w:rsid w:val="00042132"/>
    <w:rsid w:val="000428AC"/>
    <w:rsid w:val="000464EF"/>
    <w:rsid w:val="00050E6E"/>
    <w:rsid w:val="0005110F"/>
    <w:rsid w:val="0005483D"/>
    <w:rsid w:val="00055514"/>
    <w:rsid w:val="00060CC3"/>
    <w:rsid w:val="000653DE"/>
    <w:rsid w:val="00066288"/>
    <w:rsid w:val="00071FA5"/>
    <w:rsid w:val="00073F74"/>
    <w:rsid w:val="00081699"/>
    <w:rsid w:val="00092C75"/>
    <w:rsid w:val="00097687"/>
    <w:rsid w:val="000976F2"/>
    <w:rsid w:val="000A104C"/>
    <w:rsid w:val="000A3511"/>
    <w:rsid w:val="000A77AC"/>
    <w:rsid w:val="000A79F1"/>
    <w:rsid w:val="000B0A34"/>
    <w:rsid w:val="000B247B"/>
    <w:rsid w:val="000B32D2"/>
    <w:rsid w:val="000B41BB"/>
    <w:rsid w:val="000B4C27"/>
    <w:rsid w:val="000B4F9B"/>
    <w:rsid w:val="000B5054"/>
    <w:rsid w:val="000C2D8A"/>
    <w:rsid w:val="000C30B5"/>
    <w:rsid w:val="000C3CCB"/>
    <w:rsid w:val="000C660C"/>
    <w:rsid w:val="000C7615"/>
    <w:rsid w:val="000D53A5"/>
    <w:rsid w:val="000D71C2"/>
    <w:rsid w:val="000D7650"/>
    <w:rsid w:val="000E1205"/>
    <w:rsid w:val="000E1B84"/>
    <w:rsid w:val="000E3618"/>
    <w:rsid w:val="000E3782"/>
    <w:rsid w:val="000E7475"/>
    <w:rsid w:val="000E7F9A"/>
    <w:rsid w:val="00100928"/>
    <w:rsid w:val="00100D30"/>
    <w:rsid w:val="001011B5"/>
    <w:rsid w:val="00103748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228FF"/>
    <w:rsid w:val="001252F5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4B53"/>
    <w:rsid w:val="00155779"/>
    <w:rsid w:val="00155B75"/>
    <w:rsid w:val="00155E9E"/>
    <w:rsid w:val="001577EF"/>
    <w:rsid w:val="001579DB"/>
    <w:rsid w:val="00157A71"/>
    <w:rsid w:val="00161924"/>
    <w:rsid w:val="00162B2E"/>
    <w:rsid w:val="00165410"/>
    <w:rsid w:val="00171F1B"/>
    <w:rsid w:val="00172F5A"/>
    <w:rsid w:val="0017320C"/>
    <w:rsid w:val="00181704"/>
    <w:rsid w:val="00185FCF"/>
    <w:rsid w:val="00190EE2"/>
    <w:rsid w:val="00191788"/>
    <w:rsid w:val="00196C95"/>
    <w:rsid w:val="001975F5"/>
    <w:rsid w:val="001A184F"/>
    <w:rsid w:val="001A4B53"/>
    <w:rsid w:val="001A4EF0"/>
    <w:rsid w:val="001B049F"/>
    <w:rsid w:val="001B2912"/>
    <w:rsid w:val="001B38B9"/>
    <w:rsid w:val="001B4135"/>
    <w:rsid w:val="001B5CEF"/>
    <w:rsid w:val="001B63B1"/>
    <w:rsid w:val="001B64C1"/>
    <w:rsid w:val="001B7132"/>
    <w:rsid w:val="001C67C9"/>
    <w:rsid w:val="001D2D8C"/>
    <w:rsid w:val="001D4BBB"/>
    <w:rsid w:val="001E01CA"/>
    <w:rsid w:val="001E11DA"/>
    <w:rsid w:val="001E22A1"/>
    <w:rsid w:val="001E4D4C"/>
    <w:rsid w:val="001E6338"/>
    <w:rsid w:val="001E6811"/>
    <w:rsid w:val="001E7987"/>
    <w:rsid w:val="00203B8D"/>
    <w:rsid w:val="00203E92"/>
    <w:rsid w:val="00204658"/>
    <w:rsid w:val="0020594B"/>
    <w:rsid w:val="00207616"/>
    <w:rsid w:val="00207FC6"/>
    <w:rsid w:val="0021152E"/>
    <w:rsid w:val="00211DB8"/>
    <w:rsid w:val="002148C4"/>
    <w:rsid w:val="00215648"/>
    <w:rsid w:val="00220033"/>
    <w:rsid w:val="00220115"/>
    <w:rsid w:val="0022153E"/>
    <w:rsid w:val="00226747"/>
    <w:rsid w:val="00226885"/>
    <w:rsid w:val="00226920"/>
    <w:rsid w:val="00230B55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836AE"/>
    <w:rsid w:val="0028418D"/>
    <w:rsid w:val="0028445A"/>
    <w:rsid w:val="00286B5D"/>
    <w:rsid w:val="00287053"/>
    <w:rsid w:val="00293D52"/>
    <w:rsid w:val="002963E1"/>
    <w:rsid w:val="0029648E"/>
    <w:rsid w:val="002A4FD5"/>
    <w:rsid w:val="002A7954"/>
    <w:rsid w:val="002B291B"/>
    <w:rsid w:val="002B4FA1"/>
    <w:rsid w:val="002B6D29"/>
    <w:rsid w:val="002C18FD"/>
    <w:rsid w:val="002C2B54"/>
    <w:rsid w:val="002C5087"/>
    <w:rsid w:val="002C7914"/>
    <w:rsid w:val="002D1943"/>
    <w:rsid w:val="002D284B"/>
    <w:rsid w:val="002D4538"/>
    <w:rsid w:val="002D4C37"/>
    <w:rsid w:val="002D5BF3"/>
    <w:rsid w:val="002D7D89"/>
    <w:rsid w:val="002E07D3"/>
    <w:rsid w:val="002E1914"/>
    <w:rsid w:val="002E2279"/>
    <w:rsid w:val="002E2924"/>
    <w:rsid w:val="002E2EC6"/>
    <w:rsid w:val="002E4DA7"/>
    <w:rsid w:val="002E6F06"/>
    <w:rsid w:val="002F23DE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25270"/>
    <w:rsid w:val="003340D2"/>
    <w:rsid w:val="00335323"/>
    <w:rsid w:val="00336E16"/>
    <w:rsid w:val="0034183B"/>
    <w:rsid w:val="00341C67"/>
    <w:rsid w:val="00342547"/>
    <w:rsid w:val="00343BC7"/>
    <w:rsid w:val="00345753"/>
    <w:rsid w:val="00352792"/>
    <w:rsid w:val="00353E85"/>
    <w:rsid w:val="00354A9F"/>
    <w:rsid w:val="00354BBD"/>
    <w:rsid w:val="00363CA6"/>
    <w:rsid w:val="003666A6"/>
    <w:rsid w:val="00371783"/>
    <w:rsid w:val="00374031"/>
    <w:rsid w:val="003815F0"/>
    <w:rsid w:val="003818B2"/>
    <w:rsid w:val="003831A1"/>
    <w:rsid w:val="00384268"/>
    <w:rsid w:val="00390DFA"/>
    <w:rsid w:val="003950A3"/>
    <w:rsid w:val="003952CC"/>
    <w:rsid w:val="0039620E"/>
    <w:rsid w:val="003962B2"/>
    <w:rsid w:val="00396E7C"/>
    <w:rsid w:val="003A243B"/>
    <w:rsid w:val="003A4C37"/>
    <w:rsid w:val="003A6B6D"/>
    <w:rsid w:val="003A7995"/>
    <w:rsid w:val="003A7EAF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24C3"/>
    <w:rsid w:val="003F36E8"/>
    <w:rsid w:val="003F3F5A"/>
    <w:rsid w:val="003F69CB"/>
    <w:rsid w:val="00401C9D"/>
    <w:rsid w:val="00401CD7"/>
    <w:rsid w:val="00402633"/>
    <w:rsid w:val="00404CF8"/>
    <w:rsid w:val="00406541"/>
    <w:rsid w:val="00411130"/>
    <w:rsid w:val="00411AEF"/>
    <w:rsid w:val="00412B08"/>
    <w:rsid w:val="00413C26"/>
    <w:rsid w:val="00414942"/>
    <w:rsid w:val="004241E8"/>
    <w:rsid w:val="00424C24"/>
    <w:rsid w:val="004257A0"/>
    <w:rsid w:val="00426BAB"/>
    <w:rsid w:val="00431026"/>
    <w:rsid w:val="00435514"/>
    <w:rsid w:val="00435EF6"/>
    <w:rsid w:val="00436195"/>
    <w:rsid w:val="00441560"/>
    <w:rsid w:val="00442D75"/>
    <w:rsid w:val="0044667E"/>
    <w:rsid w:val="00446B60"/>
    <w:rsid w:val="0045718E"/>
    <w:rsid w:val="004600E1"/>
    <w:rsid w:val="00461B87"/>
    <w:rsid w:val="00464EAA"/>
    <w:rsid w:val="004650CA"/>
    <w:rsid w:val="00465909"/>
    <w:rsid w:val="004762A5"/>
    <w:rsid w:val="00476DAD"/>
    <w:rsid w:val="00477A14"/>
    <w:rsid w:val="00481423"/>
    <w:rsid w:val="00482DC2"/>
    <w:rsid w:val="0048586E"/>
    <w:rsid w:val="004879A6"/>
    <w:rsid w:val="00490165"/>
    <w:rsid w:val="004901FD"/>
    <w:rsid w:val="004943E1"/>
    <w:rsid w:val="00495AB0"/>
    <w:rsid w:val="004A2658"/>
    <w:rsid w:val="004A2F54"/>
    <w:rsid w:val="004A4FD6"/>
    <w:rsid w:val="004A6A11"/>
    <w:rsid w:val="004A6ABB"/>
    <w:rsid w:val="004B06AA"/>
    <w:rsid w:val="004B2E58"/>
    <w:rsid w:val="004B7126"/>
    <w:rsid w:val="004C100D"/>
    <w:rsid w:val="004C18F0"/>
    <w:rsid w:val="004C21F7"/>
    <w:rsid w:val="004C2C9E"/>
    <w:rsid w:val="004D22B1"/>
    <w:rsid w:val="004D6A9F"/>
    <w:rsid w:val="004D732B"/>
    <w:rsid w:val="004E42A0"/>
    <w:rsid w:val="004E6F72"/>
    <w:rsid w:val="004E727A"/>
    <w:rsid w:val="004F30A4"/>
    <w:rsid w:val="005002A8"/>
    <w:rsid w:val="00507386"/>
    <w:rsid w:val="00507FE0"/>
    <w:rsid w:val="0051082A"/>
    <w:rsid w:val="005109CE"/>
    <w:rsid w:val="00510F33"/>
    <w:rsid w:val="0051641A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2960"/>
    <w:rsid w:val="005643B0"/>
    <w:rsid w:val="00564CB7"/>
    <w:rsid w:val="005659CF"/>
    <w:rsid w:val="00567A2D"/>
    <w:rsid w:val="00570C36"/>
    <w:rsid w:val="00575879"/>
    <w:rsid w:val="00581428"/>
    <w:rsid w:val="00582DA8"/>
    <w:rsid w:val="00583A47"/>
    <w:rsid w:val="00583B2C"/>
    <w:rsid w:val="00583D18"/>
    <w:rsid w:val="00586F7E"/>
    <w:rsid w:val="00592A0F"/>
    <w:rsid w:val="005A0920"/>
    <w:rsid w:val="005A46AF"/>
    <w:rsid w:val="005A7C2D"/>
    <w:rsid w:val="005B372A"/>
    <w:rsid w:val="005B4FDA"/>
    <w:rsid w:val="005B5132"/>
    <w:rsid w:val="005B55CE"/>
    <w:rsid w:val="005C3EA8"/>
    <w:rsid w:val="005C44F5"/>
    <w:rsid w:val="005C56F0"/>
    <w:rsid w:val="005C59B9"/>
    <w:rsid w:val="005C6695"/>
    <w:rsid w:val="005D0700"/>
    <w:rsid w:val="005D0811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6C08"/>
    <w:rsid w:val="00607783"/>
    <w:rsid w:val="00607839"/>
    <w:rsid w:val="00611CD3"/>
    <w:rsid w:val="00612562"/>
    <w:rsid w:val="006148EF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5186"/>
    <w:rsid w:val="00645374"/>
    <w:rsid w:val="00646770"/>
    <w:rsid w:val="006516FB"/>
    <w:rsid w:val="006526A1"/>
    <w:rsid w:val="00653084"/>
    <w:rsid w:val="00656B89"/>
    <w:rsid w:val="00660AE9"/>
    <w:rsid w:val="00663A0C"/>
    <w:rsid w:val="006742C4"/>
    <w:rsid w:val="0067677F"/>
    <w:rsid w:val="00681B5F"/>
    <w:rsid w:val="00681BEC"/>
    <w:rsid w:val="00681D92"/>
    <w:rsid w:val="00682E03"/>
    <w:rsid w:val="006908AC"/>
    <w:rsid w:val="00691A15"/>
    <w:rsid w:val="006A654E"/>
    <w:rsid w:val="006B1AF9"/>
    <w:rsid w:val="006B47C3"/>
    <w:rsid w:val="006C10D0"/>
    <w:rsid w:val="006C12E9"/>
    <w:rsid w:val="006C1CE4"/>
    <w:rsid w:val="006C1FFE"/>
    <w:rsid w:val="006C20D0"/>
    <w:rsid w:val="006C3307"/>
    <w:rsid w:val="006C3402"/>
    <w:rsid w:val="006C38DC"/>
    <w:rsid w:val="006D0704"/>
    <w:rsid w:val="006D1CF9"/>
    <w:rsid w:val="006D2323"/>
    <w:rsid w:val="006D4474"/>
    <w:rsid w:val="006D5F2C"/>
    <w:rsid w:val="006D6D71"/>
    <w:rsid w:val="006E06FF"/>
    <w:rsid w:val="006E217F"/>
    <w:rsid w:val="006E352C"/>
    <w:rsid w:val="006E5B34"/>
    <w:rsid w:val="006F1CF5"/>
    <w:rsid w:val="006F31D8"/>
    <w:rsid w:val="006F53B6"/>
    <w:rsid w:val="006F6673"/>
    <w:rsid w:val="00700DEE"/>
    <w:rsid w:val="00703693"/>
    <w:rsid w:val="0070421F"/>
    <w:rsid w:val="007042E2"/>
    <w:rsid w:val="007100F2"/>
    <w:rsid w:val="0071065A"/>
    <w:rsid w:val="00725DDE"/>
    <w:rsid w:val="00727DF5"/>
    <w:rsid w:val="007308D3"/>
    <w:rsid w:val="00731EC0"/>
    <w:rsid w:val="00735575"/>
    <w:rsid w:val="00735900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32B9"/>
    <w:rsid w:val="0078420A"/>
    <w:rsid w:val="00784345"/>
    <w:rsid w:val="00785D81"/>
    <w:rsid w:val="0079129C"/>
    <w:rsid w:val="0079253B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A74"/>
    <w:rsid w:val="007E0C09"/>
    <w:rsid w:val="007E6F5B"/>
    <w:rsid w:val="007E7A96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168D5"/>
    <w:rsid w:val="00816F54"/>
    <w:rsid w:val="0082068C"/>
    <w:rsid w:val="0082269F"/>
    <w:rsid w:val="008233BC"/>
    <w:rsid w:val="008234E5"/>
    <w:rsid w:val="0082660B"/>
    <w:rsid w:val="008271CB"/>
    <w:rsid w:val="00833173"/>
    <w:rsid w:val="00835B10"/>
    <w:rsid w:val="0083607D"/>
    <w:rsid w:val="008362A3"/>
    <w:rsid w:val="008426F8"/>
    <w:rsid w:val="00842CA0"/>
    <w:rsid w:val="00842DC4"/>
    <w:rsid w:val="008436B3"/>
    <w:rsid w:val="00846B24"/>
    <w:rsid w:val="00851763"/>
    <w:rsid w:val="00853499"/>
    <w:rsid w:val="00854F4E"/>
    <w:rsid w:val="008573D2"/>
    <w:rsid w:val="008624CB"/>
    <w:rsid w:val="00864277"/>
    <w:rsid w:val="0086636B"/>
    <w:rsid w:val="00867C10"/>
    <w:rsid w:val="00872040"/>
    <w:rsid w:val="008774BD"/>
    <w:rsid w:val="00892B06"/>
    <w:rsid w:val="00894EA1"/>
    <w:rsid w:val="008968DB"/>
    <w:rsid w:val="00896BFC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C57CE"/>
    <w:rsid w:val="008C5C43"/>
    <w:rsid w:val="008C6DFD"/>
    <w:rsid w:val="008D0870"/>
    <w:rsid w:val="008D1B71"/>
    <w:rsid w:val="008D2CFA"/>
    <w:rsid w:val="008D5C98"/>
    <w:rsid w:val="008E0542"/>
    <w:rsid w:val="008E4426"/>
    <w:rsid w:val="008E68C1"/>
    <w:rsid w:val="008F1A92"/>
    <w:rsid w:val="008F2022"/>
    <w:rsid w:val="008F26A1"/>
    <w:rsid w:val="008F49FA"/>
    <w:rsid w:val="008F68AE"/>
    <w:rsid w:val="009008E7"/>
    <w:rsid w:val="00901F35"/>
    <w:rsid w:val="00903739"/>
    <w:rsid w:val="00906331"/>
    <w:rsid w:val="00906B68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5FF6"/>
    <w:rsid w:val="009A666A"/>
    <w:rsid w:val="009A694A"/>
    <w:rsid w:val="009A7553"/>
    <w:rsid w:val="009B4DF1"/>
    <w:rsid w:val="009B5098"/>
    <w:rsid w:val="009B5B4C"/>
    <w:rsid w:val="009C2AE2"/>
    <w:rsid w:val="009C5AFD"/>
    <w:rsid w:val="009D4B51"/>
    <w:rsid w:val="009E15C3"/>
    <w:rsid w:val="009E48F4"/>
    <w:rsid w:val="009E4F6F"/>
    <w:rsid w:val="009F1FD9"/>
    <w:rsid w:val="009F4B5B"/>
    <w:rsid w:val="00A00A9E"/>
    <w:rsid w:val="00A05D3D"/>
    <w:rsid w:val="00A105C8"/>
    <w:rsid w:val="00A1563F"/>
    <w:rsid w:val="00A17696"/>
    <w:rsid w:val="00A33924"/>
    <w:rsid w:val="00A35EEC"/>
    <w:rsid w:val="00A369E8"/>
    <w:rsid w:val="00A36F5D"/>
    <w:rsid w:val="00A37BB2"/>
    <w:rsid w:val="00A37E7A"/>
    <w:rsid w:val="00A37F05"/>
    <w:rsid w:val="00A40192"/>
    <w:rsid w:val="00A40B9A"/>
    <w:rsid w:val="00A41229"/>
    <w:rsid w:val="00A439B7"/>
    <w:rsid w:val="00A45396"/>
    <w:rsid w:val="00A46BDC"/>
    <w:rsid w:val="00A516F9"/>
    <w:rsid w:val="00A54613"/>
    <w:rsid w:val="00A568A4"/>
    <w:rsid w:val="00A6101B"/>
    <w:rsid w:val="00A64D0E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B9D"/>
    <w:rsid w:val="00A911B6"/>
    <w:rsid w:val="00A92827"/>
    <w:rsid w:val="00A94BD4"/>
    <w:rsid w:val="00AA40CD"/>
    <w:rsid w:val="00AA6E43"/>
    <w:rsid w:val="00AB1405"/>
    <w:rsid w:val="00AB2B6E"/>
    <w:rsid w:val="00AB5608"/>
    <w:rsid w:val="00AB58C9"/>
    <w:rsid w:val="00AB6077"/>
    <w:rsid w:val="00AC24B1"/>
    <w:rsid w:val="00AC43B3"/>
    <w:rsid w:val="00AC51EC"/>
    <w:rsid w:val="00AC57A9"/>
    <w:rsid w:val="00AC70D6"/>
    <w:rsid w:val="00AD0CDD"/>
    <w:rsid w:val="00AD197B"/>
    <w:rsid w:val="00AD6747"/>
    <w:rsid w:val="00AD698A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6A85"/>
    <w:rsid w:val="00B67EC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91557"/>
    <w:rsid w:val="00B935DB"/>
    <w:rsid w:val="00BA3C98"/>
    <w:rsid w:val="00BA43E7"/>
    <w:rsid w:val="00BB5126"/>
    <w:rsid w:val="00BB6287"/>
    <w:rsid w:val="00BB6FA9"/>
    <w:rsid w:val="00BC2B8C"/>
    <w:rsid w:val="00BC3DB9"/>
    <w:rsid w:val="00BC4511"/>
    <w:rsid w:val="00BD04FF"/>
    <w:rsid w:val="00BD570A"/>
    <w:rsid w:val="00BD7052"/>
    <w:rsid w:val="00BE3A82"/>
    <w:rsid w:val="00BE55B9"/>
    <w:rsid w:val="00BE6AAF"/>
    <w:rsid w:val="00BF028D"/>
    <w:rsid w:val="00BF070A"/>
    <w:rsid w:val="00BF156E"/>
    <w:rsid w:val="00BF2482"/>
    <w:rsid w:val="00BF273F"/>
    <w:rsid w:val="00BF2F35"/>
    <w:rsid w:val="00BF3750"/>
    <w:rsid w:val="00BF7F14"/>
    <w:rsid w:val="00C00A7C"/>
    <w:rsid w:val="00C00BA5"/>
    <w:rsid w:val="00C04799"/>
    <w:rsid w:val="00C054E9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636D"/>
    <w:rsid w:val="00C27633"/>
    <w:rsid w:val="00C33523"/>
    <w:rsid w:val="00C335CA"/>
    <w:rsid w:val="00C35EE2"/>
    <w:rsid w:val="00C36B8A"/>
    <w:rsid w:val="00C46970"/>
    <w:rsid w:val="00C51414"/>
    <w:rsid w:val="00C563B9"/>
    <w:rsid w:val="00C6042A"/>
    <w:rsid w:val="00C65C37"/>
    <w:rsid w:val="00C66A45"/>
    <w:rsid w:val="00C675EA"/>
    <w:rsid w:val="00C67976"/>
    <w:rsid w:val="00C7351B"/>
    <w:rsid w:val="00C737D9"/>
    <w:rsid w:val="00C768D4"/>
    <w:rsid w:val="00C7705C"/>
    <w:rsid w:val="00C812E2"/>
    <w:rsid w:val="00C81B65"/>
    <w:rsid w:val="00C82EF6"/>
    <w:rsid w:val="00C85D3A"/>
    <w:rsid w:val="00C85F4A"/>
    <w:rsid w:val="00C8633E"/>
    <w:rsid w:val="00C928B0"/>
    <w:rsid w:val="00C929A9"/>
    <w:rsid w:val="00C948F8"/>
    <w:rsid w:val="00C957AA"/>
    <w:rsid w:val="00C97E3B"/>
    <w:rsid w:val="00CA08D3"/>
    <w:rsid w:val="00CA365F"/>
    <w:rsid w:val="00CA6CA4"/>
    <w:rsid w:val="00CA76C1"/>
    <w:rsid w:val="00CA773A"/>
    <w:rsid w:val="00CA7DB3"/>
    <w:rsid w:val="00CB009D"/>
    <w:rsid w:val="00CB0116"/>
    <w:rsid w:val="00CB01AF"/>
    <w:rsid w:val="00CB165F"/>
    <w:rsid w:val="00CB18E6"/>
    <w:rsid w:val="00CB5084"/>
    <w:rsid w:val="00CC0DE3"/>
    <w:rsid w:val="00CC150F"/>
    <w:rsid w:val="00CC252A"/>
    <w:rsid w:val="00CC2C7B"/>
    <w:rsid w:val="00CC316B"/>
    <w:rsid w:val="00CC32C3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3611"/>
    <w:rsid w:val="00CE5F90"/>
    <w:rsid w:val="00CF0A56"/>
    <w:rsid w:val="00CF101C"/>
    <w:rsid w:val="00CF321E"/>
    <w:rsid w:val="00CF493D"/>
    <w:rsid w:val="00CF7BCA"/>
    <w:rsid w:val="00D0029D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330F"/>
    <w:rsid w:val="00D2710C"/>
    <w:rsid w:val="00D2744A"/>
    <w:rsid w:val="00D310DD"/>
    <w:rsid w:val="00D33641"/>
    <w:rsid w:val="00D37CEF"/>
    <w:rsid w:val="00D4217D"/>
    <w:rsid w:val="00D4410C"/>
    <w:rsid w:val="00D51859"/>
    <w:rsid w:val="00D55B70"/>
    <w:rsid w:val="00D5621A"/>
    <w:rsid w:val="00D571FC"/>
    <w:rsid w:val="00D57DEA"/>
    <w:rsid w:val="00D637BD"/>
    <w:rsid w:val="00D6510B"/>
    <w:rsid w:val="00D656DE"/>
    <w:rsid w:val="00D657EC"/>
    <w:rsid w:val="00D7002A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5817"/>
    <w:rsid w:val="00DA6D14"/>
    <w:rsid w:val="00DA7634"/>
    <w:rsid w:val="00DB049B"/>
    <w:rsid w:val="00DB0D70"/>
    <w:rsid w:val="00DB5A72"/>
    <w:rsid w:val="00DB60C7"/>
    <w:rsid w:val="00DB673D"/>
    <w:rsid w:val="00DC2237"/>
    <w:rsid w:val="00DD0156"/>
    <w:rsid w:val="00DD03B9"/>
    <w:rsid w:val="00DD0523"/>
    <w:rsid w:val="00DD0B51"/>
    <w:rsid w:val="00DD0E01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573D"/>
    <w:rsid w:val="00E175E0"/>
    <w:rsid w:val="00E21056"/>
    <w:rsid w:val="00E22D23"/>
    <w:rsid w:val="00E24803"/>
    <w:rsid w:val="00E2646B"/>
    <w:rsid w:val="00E270B5"/>
    <w:rsid w:val="00E332AE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52684"/>
    <w:rsid w:val="00E656C8"/>
    <w:rsid w:val="00E70142"/>
    <w:rsid w:val="00E71863"/>
    <w:rsid w:val="00E7314A"/>
    <w:rsid w:val="00E750ED"/>
    <w:rsid w:val="00E75371"/>
    <w:rsid w:val="00E81E95"/>
    <w:rsid w:val="00E83E3E"/>
    <w:rsid w:val="00E83FDE"/>
    <w:rsid w:val="00E9207E"/>
    <w:rsid w:val="00E93B49"/>
    <w:rsid w:val="00E9761A"/>
    <w:rsid w:val="00EA1DED"/>
    <w:rsid w:val="00EA7C87"/>
    <w:rsid w:val="00EA7E43"/>
    <w:rsid w:val="00EB2A5A"/>
    <w:rsid w:val="00EC0F18"/>
    <w:rsid w:val="00EC13A7"/>
    <w:rsid w:val="00EC32E9"/>
    <w:rsid w:val="00EC3728"/>
    <w:rsid w:val="00EC5AA0"/>
    <w:rsid w:val="00EC5BFD"/>
    <w:rsid w:val="00EC75D1"/>
    <w:rsid w:val="00ED0FBC"/>
    <w:rsid w:val="00ED3BDA"/>
    <w:rsid w:val="00ED78A6"/>
    <w:rsid w:val="00EE0C50"/>
    <w:rsid w:val="00EE5235"/>
    <w:rsid w:val="00EF3352"/>
    <w:rsid w:val="00EF740C"/>
    <w:rsid w:val="00EF7AED"/>
    <w:rsid w:val="00EF7E94"/>
    <w:rsid w:val="00F00655"/>
    <w:rsid w:val="00F025C4"/>
    <w:rsid w:val="00F07208"/>
    <w:rsid w:val="00F111D1"/>
    <w:rsid w:val="00F13732"/>
    <w:rsid w:val="00F14098"/>
    <w:rsid w:val="00F14F17"/>
    <w:rsid w:val="00F16135"/>
    <w:rsid w:val="00F230CA"/>
    <w:rsid w:val="00F23296"/>
    <w:rsid w:val="00F26791"/>
    <w:rsid w:val="00F278FF"/>
    <w:rsid w:val="00F307B9"/>
    <w:rsid w:val="00F30DF8"/>
    <w:rsid w:val="00F33402"/>
    <w:rsid w:val="00F42156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1053"/>
    <w:rsid w:val="00F71B6F"/>
    <w:rsid w:val="00F74868"/>
    <w:rsid w:val="00F7689B"/>
    <w:rsid w:val="00F8177C"/>
    <w:rsid w:val="00F81F17"/>
    <w:rsid w:val="00F8233F"/>
    <w:rsid w:val="00F833EB"/>
    <w:rsid w:val="00F87DFB"/>
    <w:rsid w:val="00F92332"/>
    <w:rsid w:val="00F975E7"/>
    <w:rsid w:val="00FA1B7E"/>
    <w:rsid w:val="00FA25D4"/>
    <w:rsid w:val="00FA354E"/>
    <w:rsid w:val="00FA396A"/>
    <w:rsid w:val="00FA43E3"/>
    <w:rsid w:val="00FA4CF0"/>
    <w:rsid w:val="00FA551F"/>
    <w:rsid w:val="00FA6008"/>
    <w:rsid w:val="00FA6E10"/>
    <w:rsid w:val="00FA6E92"/>
    <w:rsid w:val="00FB2AB3"/>
    <w:rsid w:val="00FB3A2A"/>
    <w:rsid w:val="00FB4C61"/>
    <w:rsid w:val="00FB7B27"/>
    <w:rsid w:val="00FC1880"/>
    <w:rsid w:val="00FC3CFB"/>
    <w:rsid w:val="00FC45E7"/>
    <w:rsid w:val="00FD497A"/>
    <w:rsid w:val="00FE18D0"/>
    <w:rsid w:val="00FE1B65"/>
    <w:rsid w:val="00FE4E11"/>
    <w:rsid w:val="00FE770C"/>
    <w:rsid w:val="00FE7A20"/>
    <w:rsid w:val="00FF2696"/>
    <w:rsid w:val="00FF664E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customStyle="1" w:styleId="110">
    <w:name w:val="Επικεφαλίδα 11"/>
    <w:basedOn w:val="a"/>
    <w:qFormat/>
    <w:rsid w:val="00BE55B9"/>
    <w:pPr>
      <w:keepNext/>
      <w:suppressAutoHyphens w:val="0"/>
      <w:outlineLvl w:val="0"/>
    </w:pPr>
    <w:rPr>
      <w:rFonts w:ascii="Arial" w:hAnsi="Arial" w:cs="Arial"/>
      <w:color w:val="00000A"/>
      <w:szCs w:val="20"/>
      <w:lang w:eastAsia="el-GR"/>
    </w:rPr>
  </w:style>
  <w:style w:type="paragraph" w:customStyle="1" w:styleId="240">
    <w:name w:val="Σώμα κείμενου 24"/>
    <w:basedOn w:val="a"/>
    <w:rsid w:val="004A2F54"/>
    <w:pPr>
      <w:jc w:val="both"/>
    </w:pPr>
    <w:rPr>
      <w:b/>
      <w:bCs/>
      <w:color w:val="00000A"/>
      <w:kern w:val="1"/>
      <w:lang w:eastAsia="el-GR"/>
    </w:rPr>
  </w:style>
  <w:style w:type="paragraph" w:customStyle="1" w:styleId="29">
    <w:name w:val="Παράγραφος λίστας2"/>
    <w:basedOn w:val="a"/>
    <w:rsid w:val="004A2F54"/>
    <w:pPr>
      <w:ind w:left="720"/>
      <w:contextualSpacing/>
    </w:pPr>
    <w:rPr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499B1-D9A5-440F-AB60-9CD1B24E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726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4639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2025-03-12T08:00:00Z</cp:lastPrinted>
  <dcterms:created xsi:type="dcterms:W3CDTF">2025-03-14T07:03:00Z</dcterms:created>
  <dcterms:modified xsi:type="dcterms:W3CDTF">2025-03-14T08:36:00Z</dcterms:modified>
</cp:coreProperties>
</file>