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CE5665" w:rsidRDefault="00B07AFA" w:rsidP="00E94339">
      <w:pPr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E5665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CE5665" w:rsidRDefault="0060642B" w:rsidP="00E94339">
      <w:pPr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0B5759" w:rsidRPr="000B5759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25</w:t>
      </w:r>
      <w:r w:rsidR="003B127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F54F36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="001669FC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87286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5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D1028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0B575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 xml:space="preserve"> </w:t>
      </w:r>
      <w:r w:rsidR="0059369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7776</w:t>
      </w:r>
      <w:r w:rsidR="0084156D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54F36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CE5665" w:rsidRDefault="0060642B" w:rsidP="00E9433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ΠΡΟΣΚΛΗΣΗ</w:t>
      </w:r>
    </w:p>
    <w:p w:rsidR="00A4667C" w:rsidRPr="00CE5665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CE5665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CE5665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ΠΡΟΣ:  Α) Τ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o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Δήμαρχο </w:t>
      </w:r>
      <w:proofErr w:type="spellStart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:  </w:t>
      </w:r>
      <w:r w:rsidR="00641DF7" w:rsidRPr="00CE5665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ΔΗΜΗΤΡΙΟ Κ. ΚΑΡΑΜΑΝΗ  </w:t>
      </w:r>
    </w:p>
    <w:p w:rsidR="00A4667C" w:rsidRPr="00CE5665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</w:t>
      </w:r>
    </w:p>
    <w:p w:rsidR="00A4667C" w:rsidRPr="00CE5665" w:rsidRDefault="0060642B" w:rsidP="00E94339">
      <w:pPr>
        <w:rPr>
          <w:rFonts w:asciiTheme="minorHAnsi" w:eastAsia="Arial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CE5665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</w:p>
    <w:p w:rsidR="00073AC3" w:rsidRPr="00CE5665" w:rsidRDefault="00073AC3" w:rsidP="00E9433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80" w:type="dxa"/>
        <w:tblCellSpacing w:w="56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03"/>
        <w:gridCol w:w="4373"/>
        <w:gridCol w:w="304"/>
      </w:tblGrid>
      <w:tr w:rsidR="00D96C93" w:rsidRPr="00CE5665" w:rsidTr="002A7ED7">
        <w:trPr>
          <w:trHeight w:val="390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454E8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</w:t>
            </w:r>
            <w:r w:rsidR="00D96C93" w:rsidRPr="00CE5665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3D01F5" w:rsidRPr="00CE5665" w:rsidRDefault="003D01F5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ΤΑΓΚΑΛΕΓΚΑΣ ΙΩΑΝΝΗΣ ΤΟΥ ΔΗΜΗΤΡΙΟΥ 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CE5665" w:rsidTr="002A7ED7">
        <w:trPr>
          <w:trHeight w:val="23"/>
          <w:tblCellSpacing w:w="56" w:type="dxa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CE5665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CE5665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CE5665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CE5665" w:rsidRDefault="00D96C93" w:rsidP="002F55CB">
            <w:pPr>
              <w:pStyle w:val="a4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CE5665" w:rsidTr="002A7ED7">
        <w:trPr>
          <w:gridAfter w:val="2"/>
          <w:wAfter w:w="4670" w:type="dxa"/>
          <w:trHeight w:val="23"/>
          <w:tblCellSpacing w:w="56" w:type="dxa"/>
        </w:trPr>
        <w:tc>
          <w:tcPr>
            <w:tcW w:w="5110" w:type="dxa"/>
            <w:shd w:val="clear" w:color="auto" w:fill="FFFFFF"/>
          </w:tcPr>
          <w:p w:rsidR="00D96C93" w:rsidRPr="00CE5665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DB0AAF" w:rsidTr="002A7ED7">
        <w:trPr>
          <w:gridAfter w:val="1"/>
          <w:wAfter w:w="141" w:type="dxa"/>
          <w:trHeight w:val="227"/>
          <w:tblCellSpacing w:w="56" w:type="dxa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DB0AAF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2A7ED7" w:rsidRPr="00DB0AAF" w:rsidRDefault="002A7ED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  <w:p w:rsidR="002A7ED7" w:rsidRPr="00DB0AAF" w:rsidRDefault="002A7ED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DB0AAF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lastRenderedPageBreak/>
                    <w:t>Δ.Ε ΧΑΙΡΩΝΕΙΑΣ</w:t>
                  </w:r>
                </w:p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DB0AAF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DB0AAF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DB0AAF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DB0AAF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C12A17" w:rsidRPr="00DB0AAF" w:rsidRDefault="00CB39A9" w:rsidP="000B5759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    </w:t>
            </w:r>
          </w:p>
          <w:p w:rsidR="006A1226" w:rsidRDefault="00CB39A9" w:rsidP="000B5759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9603D1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τακτική</w:t>
            </w:r>
            <w:r w:rsidR="00CC496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D1028D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F54F3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25575A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  <w:lang w:val="en-US"/>
              </w:rPr>
              <w:t>MEIKTH</w:t>
            </w:r>
            <w:r w:rsidR="000B5759" w:rsidRPr="0025575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(</w:t>
            </w:r>
            <w:r w:rsidR="000B5759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Δια ζώσης 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0B5759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και με τηλεδιάσκεψη</w:t>
            </w:r>
            <w:r w:rsidR="000B5759" w:rsidRPr="0025575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)</w:t>
            </w:r>
            <w:r w:rsidR="000B5759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0B5759" w:rsidRP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9603D1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συνεδρίαση του Δημοτικού Συμβουλίου </w:t>
            </w:r>
            <w:r w:rsidR="009603D1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FA3B3B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που</w:t>
            </w:r>
            <w:r w:rsidR="00BC2F17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="00BC2F17" w:rsidRPr="00DB0AAF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DB0AA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2009B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US"/>
              </w:rPr>
              <w:t>TETA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Ρ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US"/>
              </w:rPr>
              <w:t>TH</w:t>
            </w:r>
            <w:r w:rsidR="000B5759" w:rsidRP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5B1AFB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371727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30</w:t>
            </w:r>
            <w:r w:rsidR="00FC7C76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/</w:t>
            </w:r>
            <w:r w:rsidR="00F54F3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</w:t>
            </w:r>
            <w:r w:rsidR="00FC7C76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/</w:t>
            </w:r>
            <w:r w:rsidR="005B1AFB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2025 </w:t>
            </w:r>
            <w:r w:rsidR="009D5B92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και ώρα </w:t>
            </w:r>
            <w:r w:rsidR="0084156D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</w:t>
            </w:r>
            <w:r w:rsidR="00DE64E9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9</w:t>
            </w:r>
            <w:r w:rsidR="009D5B92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</w:t>
            </w:r>
            <w:r w:rsidR="00DE64E9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785802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7C4B0B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785802" w:rsidRPr="00DB0AAF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BC2F1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74 του Ν. 4555/2018 (αντικατάσταση του άρθρου 67</w:t>
            </w:r>
            <w:r w:rsidR="009F2005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Ν. 3852/2010, όπως τροποποιήθηκε και ισχύει με το άρθρο 6 του Ν. 5056/2023</w:t>
            </w:r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καθώς και αυτές της </w:t>
            </w:r>
            <w:proofErr w:type="spellStart"/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εγκ</w:t>
            </w:r>
            <w:proofErr w:type="spellEnd"/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. 98/2024 </w:t>
            </w:r>
            <w:r w:rsidR="005B2C36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ΥΠ.ΕΣ (9ΝΚ846ΜΤΛ6-Π6Λ)</w:t>
            </w:r>
            <w:r w:rsidR="000B575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*</w:t>
            </w:r>
            <w:r w:rsidR="007C4B0B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5B2C36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με τα</w:t>
            </w:r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παρακάτω </w:t>
            </w:r>
            <w:r w:rsidR="00355E75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θέμα</w:t>
            </w:r>
            <w:r w:rsidR="00355E75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τα </w:t>
            </w:r>
            <w:r w:rsidR="002859DF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συζήτησης </w:t>
            </w:r>
            <w:r w:rsidR="00BC2F17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DB0AA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0B5759" w:rsidRPr="00DB0AAF" w:rsidRDefault="000B5759" w:rsidP="000B5759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282C4A" w:rsidRDefault="000B5759" w:rsidP="000B5759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282C4A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*Βάσει των διατάξεων  </w:t>
            </w:r>
            <w:r w:rsidRPr="00282C4A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της </w:t>
            </w:r>
            <w:proofErr w:type="spellStart"/>
            <w:r w:rsidRPr="00282C4A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>υπ΄αριθμ</w:t>
            </w:r>
            <w:proofErr w:type="spellEnd"/>
            <w:r w:rsidRPr="00282C4A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 </w:t>
            </w:r>
            <w:r w:rsidRPr="00282C4A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  <w:u w:val="single"/>
              </w:rPr>
              <w:t xml:space="preserve">98/2024 του ΥΠ.ΕΣ (9ΝΚ846ΜΤΛ6-Π6Λ) </w:t>
            </w:r>
            <w:r w:rsidRPr="00282C4A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, μέρος 7 ,</w:t>
            </w: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ορίζεται προθεσμία ενημέρωσης του Προέδρου του Δημοτικού Συμβουλίου αναφορικά με τον τρόπο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συμμετοχής σε αυτή του κάθε δημοτικού συμβούλου  , δηλαδή είτε διά ζώσης, είτε μέσω τηλεδιάσκεψης μέχρι την </w:t>
            </w:r>
            <w:r w:rsidRPr="0025575A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="00DE64E9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ΤΕΤΑΡΤΗ  3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0-</w:t>
            </w:r>
            <w:r w:rsidR="00DE64E9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4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-2025</w:t>
            </w: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και ώρα 11:00π.μ .  </w:t>
            </w:r>
          </w:p>
          <w:p w:rsidR="000B5759" w:rsidRPr="00DB0AAF" w:rsidRDefault="000B5759" w:rsidP="000B5759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tbl>
            <w:tblPr>
              <w:tblW w:w="9238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238"/>
            </w:tblGrid>
            <w:tr w:rsidR="006A1226" w:rsidRPr="00DB0AAF" w:rsidTr="007777CE">
              <w:trPr>
                <w:trHeight w:val="23"/>
              </w:trPr>
              <w:tc>
                <w:tcPr>
                  <w:tcW w:w="9238" w:type="dxa"/>
                  <w:shd w:val="clear" w:color="auto" w:fill="FFFFFF"/>
                </w:tcPr>
                <w:p w:rsidR="009603D1" w:rsidRPr="00DB0AAF" w:rsidRDefault="006A1226" w:rsidP="007777CE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DB0AAF">
                    <w:rPr>
                      <w:rFonts w:asciiTheme="minorHAnsi" w:hAnsiTheme="minorHAnsi" w:cstheme="minorHAnsi"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9603D1" w:rsidRPr="00DB0AA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</w:t>
                  </w:r>
                  <w:r w:rsidR="009603D1"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9603D1"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9603D1"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9603D1" w:rsidRPr="00DB0AAF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9603D1" w:rsidRPr="00DB0AAF" w:rsidRDefault="00FE2546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 xml:space="preserve">     </w:t>
                  </w:r>
                  <w:r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</w:t>
                  </w:r>
                  <w:r w:rsidR="009603D1" w:rsidRPr="00DB0AAF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="009603D1" w:rsidRPr="00DB0AA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9603D1" w:rsidRPr="00DB0AAF" w:rsidRDefault="009603D1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9603D1" w:rsidRPr="00F54F36" w:rsidRDefault="009603D1" w:rsidP="00680C64">
                  <w:pPr>
                    <w:widowControl w:val="0"/>
                    <w:snapToGrid w:val="0"/>
                    <w:jc w:val="center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DB0AAF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</w:p>
                <w:p w:rsidR="00005EDC" w:rsidRPr="00F54F36" w:rsidRDefault="00005EDC" w:rsidP="007777CE">
                  <w:pPr>
                    <w:widowControl w:val="0"/>
                    <w:snapToGrid w:val="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0B5759" w:rsidRDefault="00DF7F54" w:rsidP="000B5759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u w:val="single"/>
                      <w:shd w:val="clear" w:color="auto" w:fill="FFFFFF"/>
                      <w:lang w:val="en-US"/>
                    </w:rPr>
                    <w:t>I</w:t>
                  </w:r>
                  <w:r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u w:val="single"/>
                      <w:shd w:val="clear" w:color="auto" w:fill="FFFFFF"/>
                    </w:rPr>
                    <w:t>. ΘΕΜΑΤΑ   Δ/ΝΣΗΣ</w:t>
                  </w:r>
                  <w:r w:rsidR="000B5759">
                    <w:rPr>
                      <w:rFonts w:asciiTheme="minorHAnsi" w:hAnsiTheme="minorHAnsi" w:cstheme="minorHAnsi"/>
                      <w:b/>
                      <w:bCs/>
                      <w:spacing w:val="-7"/>
                      <w:u w:val="single"/>
                      <w:shd w:val="clear" w:color="auto" w:fill="FFFFFF"/>
                    </w:rPr>
                    <w:t xml:space="preserve"> </w:t>
                  </w:r>
                  <w:r w:rsidR="000B5759"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ΟΙΚΟΝΟΜΙΚΩΝ ΥΠΗΡΕΣΙΩΝ</w:t>
                  </w:r>
                </w:p>
                <w:p w:rsidR="00245D48" w:rsidRPr="00245D48" w:rsidRDefault="00DF7F54" w:rsidP="00245D48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ind w:left="363" w:firstLine="0"/>
                    <w:jc w:val="left"/>
                    <w:textAlignment w:val="baseline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bookmarkStart w:id="0" w:name="__DdeLink__188_1046423379"/>
                  <w:bookmarkEnd w:id="0"/>
                  <w:r w:rsidRPr="00D1028D">
                    <w:rPr>
                      <w:rStyle w:val="FontStyle17"/>
                      <w:rFonts w:asciiTheme="minorHAnsi" w:eastAsia="Calibri" w:hAnsiTheme="minorHAnsi" w:cstheme="minorHAnsi"/>
                      <w:bCs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 </w:t>
                  </w:r>
                </w:p>
                <w:p w:rsidR="000B5759" w:rsidRPr="00731B19" w:rsidRDefault="00431CE0" w:rsidP="00DE64E9">
                  <w:pPr>
                    <w:pStyle w:val="9"/>
                    <w:numPr>
                      <w:ilvl w:val="0"/>
                      <w:numId w:val="8"/>
                    </w:numPr>
                    <w:tabs>
                      <w:tab w:val="left" w:pos="9750"/>
                    </w:tabs>
                    <w:jc w:val="both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E474CC">
                    <w:rPr>
                      <w:rFonts w:asciiTheme="minorHAnsi" w:hAnsiTheme="minorHAnsi" w:cstheme="minorHAnsi"/>
                      <w:i w:val="0"/>
                      <w:color w:val="auto"/>
                      <w:sz w:val="22"/>
                      <w:szCs w:val="22"/>
                    </w:rPr>
                    <w:t>Λήψη  Απόφασης περί</w:t>
                  </w:r>
                  <w:r w:rsidRPr="00D1028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0B5759">
                    <w:rPr>
                      <w:rFonts w:asciiTheme="minorHAnsi" w:hAnsiTheme="minorHAnsi" w:cstheme="minorHAnsi"/>
                      <w:b/>
                      <w:color w:val="auto"/>
                      <w:sz w:val="22"/>
                      <w:szCs w:val="22"/>
                    </w:rPr>
                    <w:t>«</w:t>
                  </w:r>
                  <w:r w:rsidR="00376CCA" w:rsidRPr="000B5759">
                    <w:rPr>
                      <w:rFonts w:asciiTheme="minorHAnsi" w:hAnsiTheme="minorHAnsi" w:cstheme="minorHAnsi"/>
                      <w:b/>
                      <w:i w:val="0"/>
                      <w:color w:val="auto"/>
                      <w:sz w:val="22"/>
                      <w:szCs w:val="22"/>
                    </w:rPr>
                    <w:t>Έγκρισης</w:t>
                  </w:r>
                  <w:r w:rsidRPr="000B575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 </w:t>
                  </w:r>
                  <w:r w:rsidR="000B5759" w:rsidRPr="00731B1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Υποχρεωτική</w:t>
                  </w:r>
                  <w:r w:rsidR="00127C9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ς</w:t>
                  </w:r>
                  <w:r w:rsidR="000B5759" w:rsidRPr="00731B1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 Αναμόρφωση</w:t>
                  </w:r>
                  <w:r w:rsidR="00127C9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ς </w:t>
                  </w:r>
                  <w:r w:rsidR="000B5759" w:rsidRPr="00731B1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 Προϋπολογισμού και ΟΠΔ έτους 202</w:t>
                  </w:r>
                  <w:r w:rsidR="000B5759">
                    <w:rPr>
                      <w:rFonts w:ascii="Calibri" w:eastAsia="SimSun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5</w:t>
                  </w:r>
                  <w:r w:rsidR="000B5759" w:rsidRPr="00731B19">
                    <w:rPr>
                      <w:rFonts w:ascii="Calibri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 (</w:t>
                  </w:r>
                  <w:r w:rsidR="000B5759">
                    <w:rPr>
                      <w:rFonts w:ascii="Calibri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150</w:t>
                  </w:r>
                  <w:r w:rsidR="000B5759" w:rsidRPr="00731B19">
                    <w:rPr>
                      <w:rFonts w:ascii="Calibri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/202</w:t>
                  </w:r>
                  <w:r w:rsidR="000B5759">
                    <w:rPr>
                      <w:rFonts w:ascii="Calibri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>5</w:t>
                  </w:r>
                  <w:r w:rsidR="000B5759" w:rsidRPr="00731B19">
                    <w:rPr>
                      <w:rFonts w:ascii="Calibri" w:hAnsi="Calibri" w:cs="Calibri"/>
                      <w:b/>
                      <w:i w:val="0"/>
                      <w:color w:val="auto"/>
                      <w:sz w:val="22"/>
                      <w:szCs w:val="22"/>
                    </w:rPr>
                    <w:t xml:space="preserve"> Απόφαση Δ.Ε).</w:t>
                  </w:r>
                </w:p>
                <w:p w:rsidR="00431CE0" w:rsidRPr="000B5759" w:rsidRDefault="00431CE0" w:rsidP="000B5759">
                  <w:pPr>
                    <w:spacing w:beforeLines="40" w:afterLines="40"/>
                    <w:ind w:left="438"/>
                    <w:jc w:val="both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</w:p>
                <w:p w:rsidR="00431CE0" w:rsidRDefault="00431CE0" w:rsidP="00431CE0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D1028D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="000B5759" w:rsidRPr="00655381">
                    <w:rPr>
                      <w:rFonts w:asciiTheme="minorHAnsi" w:eastAsia="Calibri" w:hAnsiTheme="minorHAnsi" w:cstheme="minorHAnsi"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Αντιδήμαρχος  Οικονομικών  Υπηρεσιών   </w:t>
                  </w:r>
                  <w:r w:rsidR="000B5759" w:rsidRPr="00655381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κ. </w:t>
                  </w:r>
                  <w:proofErr w:type="spellStart"/>
                  <w:r w:rsidR="000B5759" w:rsidRPr="00655381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>Καλλιαντάσης</w:t>
                  </w:r>
                  <w:proofErr w:type="spellEnd"/>
                  <w:r w:rsidR="000B5759" w:rsidRPr="00655381"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Χρήστος</w:t>
                  </w:r>
                </w:p>
                <w:p w:rsidR="00AA57D6" w:rsidRDefault="00AA57D6" w:rsidP="00AA57D6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Ι</w:t>
                  </w:r>
                  <w:r w:rsidR="00263F7F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>Ι</w:t>
                  </w:r>
                  <w:r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 xml:space="preserve"> . ΘΕΜΑΤΑ  Δ/ΝΣΗΣ </w:t>
                  </w:r>
                  <w:r w:rsidR="000B5759" w:rsidRPr="00D1028D">
                    <w:rPr>
                      <w:rFonts w:asciiTheme="minorHAnsi" w:hAnsiTheme="minorHAnsi" w:cstheme="minorHAnsi"/>
                      <w:b/>
                      <w:bCs/>
                      <w:spacing w:val="-7"/>
                      <w:u w:val="single"/>
                      <w:shd w:val="clear" w:color="auto" w:fill="FFFFFF"/>
                    </w:rPr>
                    <w:t>ΤΕΧΝΙΚΩΝ ΥΠΗΡΕΣΙΩΝ</w:t>
                  </w:r>
                </w:p>
                <w:p w:rsidR="00087AEC" w:rsidRPr="00D1028D" w:rsidRDefault="00087AEC" w:rsidP="00AA57D6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</w:p>
                <w:p w:rsidR="00E474CC" w:rsidRPr="00DE64E9" w:rsidRDefault="00AA57D6" w:rsidP="00DE64E9">
                  <w:pPr>
                    <w:pStyle w:val="a4"/>
                    <w:numPr>
                      <w:ilvl w:val="0"/>
                      <w:numId w:val="8"/>
                    </w:numPr>
                    <w:spacing w:beforeLines="40" w:afterLines="40"/>
                    <w:jc w:val="both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DE64E9">
                    <w:rPr>
                      <w:rFonts w:asciiTheme="minorHAnsi" w:hAnsiTheme="minorHAnsi" w:cstheme="minorHAnsi"/>
                      <w:bCs/>
                      <w:sz w:val="22"/>
                      <w:szCs w:val="22"/>
                    </w:rPr>
                    <w:t xml:space="preserve">Λήψη </w:t>
                  </w:r>
                  <w:r w:rsidR="00DE64E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="00E474CC" w:rsidRPr="00DE64E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Απόφασης περί </w:t>
                  </w:r>
                  <w:r w:rsidR="00E474CC" w:rsidRPr="00DE64E9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«Τροποποίησης του Τεχνικού Προγράμματος Εκτελεστέων Έργων </w:t>
                  </w:r>
                  <w:r w:rsidR="00E474CC" w:rsidRPr="00DE64E9">
                    <w:rPr>
                      <w:rStyle w:val="a5"/>
                      <w:rFonts w:asciiTheme="minorHAnsi" w:hAnsiTheme="minorHAnsi" w:cstheme="minorHAnsi"/>
                      <w:sz w:val="22"/>
                      <w:szCs w:val="22"/>
                    </w:rPr>
                    <w:t xml:space="preserve"> οικον. Έτους 2025</w:t>
                  </w:r>
                  <w:r w:rsidR="00E474CC" w:rsidRPr="00DE64E9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 xml:space="preserve"> Δήμου </w:t>
                  </w:r>
                  <w:proofErr w:type="spellStart"/>
                  <w:r w:rsidR="00E474CC" w:rsidRPr="00DE64E9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>Λεβαδέων</w:t>
                  </w:r>
                  <w:proofErr w:type="spellEnd"/>
                  <w:r w:rsidR="00E474CC" w:rsidRPr="00DE64E9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>»</w:t>
                  </w:r>
                  <w:r w:rsidR="00E474CC" w:rsidRPr="00DE64E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="00E474CC" w:rsidRPr="00DE64E9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(</w:t>
                  </w:r>
                  <w:r w:rsidR="00E474CC" w:rsidRPr="00127C99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145/2025</w:t>
                  </w:r>
                  <w:r w:rsidR="00E474CC" w:rsidRPr="00DE64E9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 xml:space="preserve"> Απόφαση Δ.Ε)</w:t>
                  </w:r>
                </w:p>
                <w:p w:rsidR="00E474CC" w:rsidRPr="00D1028D" w:rsidRDefault="00E474CC" w:rsidP="00E474CC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D1028D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Αντιδήμαρχος    </w:t>
                  </w:r>
                  <w:r w:rsidRPr="00D1028D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>Τεχνικών  Υπηρεσιών  κ. Λιανός Γεώργιος</w:t>
                  </w:r>
                  <w:r w:rsidRPr="00D1028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  <w:p w:rsidR="00245D48" w:rsidRDefault="00245D48" w:rsidP="000B5759">
                  <w:pPr>
                    <w:tabs>
                      <w:tab w:val="num" w:pos="370"/>
                    </w:tabs>
                    <w:spacing w:beforeLines="40" w:afterLines="40"/>
                    <w:ind w:left="370"/>
                    <w:rPr>
                      <w:rFonts w:asciiTheme="minorHAnsi" w:eastAsia="Calibri" w:hAnsiTheme="minorHAnsi" w:cstheme="minorHAnsi"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</w:p>
                <w:p w:rsidR="00E474CC" w:rsidRPr="00C478B3" w:rsidRDefault="00E474CC" w:rsidP="00DE64E9">
                  <w:pPr>
                    <w:pStyle w:val="ab"/>
                    <w:numPr>
                      <w:ilvl w:val="0"/>
                      <w:numId w:val="8"/>
                    </w:numPr>
                    <w:jc w:val="both"/>
                    <w:rPr>
                      <w:rFonts w:asciiTheme="minorHAnsi" w:hAnsiTheme="minorHAnsi" w:cstheme="minorHAnsi"/>
                      <w:b/>
                    </w:rPr>
                  </w:pPr>
                  <w:r w:rsidRPr="00D1028D">
                    <w:rPr>
                      <w:rFonts w:asciiTheme="minorHAnsi" w:hAnsiTheme="minorHAnsi" w:cstheme="minorHAnsi"/>
                    </w:rPr>
                    <w:t xml:space="preserve">Λήψη  Απόφασης περί </w:t>
                  </w:r>
                  <w:r w:rsidRPr="00C478B3">
                    <w:rPr>
                      <w:rFonts w:asciiTheme="minorHAnsi" w:hAnsiTheme="minorHAnsi" w:cstheme="minorHAnsi"/>
                      <w:b/>
                    </w:rPr>
                    <w:t>«</w:t>
                  </w:r>
                  <w:r w:rsidR="00C478B3" w:rsidRPr="00C478B3">
                    <w:rPr>
                      <w:rFonts w:asciiTheme="minorHAnsi" w:eastAsia="Arial Unicode MS" w:hAnsiTheme="minorHAnsi" w:cstheme="minorHAnsi"/>
                      <w:b/>
                    </w:rPr>
                    <w:t>Έγκρισης 1</w:t>
                  </w:r>
                  <w:r w:rsidR="00C478B3" w:rsidRPr="00C478B3">
                    <w:rPr>
                      <w:rFonts w:asciiTheme="minorHAnsi" w:eastAsia="Arial Unicode MS" w:hAnsiTheme="minorHAnsi" w:cstheme="minorHAnsi"/>
                      <w:b/>
                      <w:vertAlign w:val="superscript"/>
                    </w:rPr>
                    <w:t>ης</w:t>
                  </w:r>
                  <w:r w:rsidR="00C478B3" w:rsidRPr="00C478B3">
                    <w:rPr>
                      <w:rFonts w:asciiTheme="minorHAnsi" w:eastAsia="Arial Unicode MS" w:hAnsiTheme="minorHAnsi" w:cstheme="minorHAnsi"/>
                      <w:b/>
                    </w:rPr>
                    <w:t xml:space="preserve"> παράτασης προθεσμίας περαίωσης εργασιών του έργου</w:t>
                  </w:r>
                  <w:r w:rsidR="00C478B3" w:rsidRPr="00C478B3">
                    <w:rPr>
                      <w:rFonts w:asciiTheme="minorHAnsi" w:eastAsia="Arial Unicode MS" w:hAnsiTheme="minorHAnsi" w:cstheme="minorHAnsi"/>
                    </w:rPr>
                    <w:t xml:space="preserve">  : </w:t>
                  </w:r>
                  <w:r w:rsidR="00C478B3" w:rsidRPr="00C478B3">
                    <w:rPr>
                      <w:rFonts w:asciiTheme="minorHAnsi" w:hAnsiTheme="minorHAnsi" w:cstheme="minorHAnsi"/>
                    </w:rPr>
                    <w:t>«</w:t>
                  </w:r>
                  <w:r w:rsidR="00C478B3" w:rsidRPr="00C478B3">
                    <w:rPr>
                      <w:rFonts w:asciiTheme="minorHAnsi" w:hAnsiTheme="minorHAnsi" w:cstheme="minorHAnsi"/>
                      <w:b/>
                    </w:rPr>
                    <w:t>ΑΝΤΙΚΑΤΑΣΤΑΣΗ ΑΓΩΓΩΝ ΓΙΑ ΤΟΝ ΕΚΣΥΓΧΡΟΝΙΣΜΟ ΤΗΣ ΧΡΗΣΗΣ ΝΕΡΟΥ ΑΡΔΕΥΣΗΣ ΛΑΦΥΣΤΙΟΥ ΔΗΜΟΥ ΛΕΒΑΔΕΩΝ</w:t>
                  </w:r>
                  <w:r w:rsidRPr="00C478B3">
                    <w:rPr>
                      <w:rFonts w:asciiTheme="minorHAnsi" w:hAnsiTheme="minorHAnsi" w:cstheme="minorHAnsi"/>
                      <w:b/>
                    </w:rPr>
                    <w:t>»</w:t>
                  </w:r>
                </w:p>
                <w:p w:rsidR="00E474CC" w:rsidRDefault="00E474CC" w:rsidP="00E474CC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lastRenderedPageBreak/>
                    <w:t>Εισηγητής :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Αντιδήμαρχος    </w:t>
                  </w:r>
                  <w:r w:rsidRPr="00D1028D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>Τεχνικών  Υπηρεσιών  κ. Λιανός Γεώργιος</w:t>
                  </w:r>
                  <w:r w:rsidRPr="00D1028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  <w:p w:rsidR="00E54383" w:rsidRPr="000A2D50" w:rsidRDefault="00E54383" w:rsidP="00E54383">
                  <w:pPr>
                    <w:pStyle w:val="ab"/>
                    <w:numPr>
                      <w:ilvl w:val="0"/>
                      <w:numId w:val="8"/>
                    </w:numPr>
                    <w:jc w:val="both"/>
                    <w:rPr>
                      <w:rFonts w:asciiTheme="minorHAnsi" w:hAnsiTheme="minorHAnsi" w:cstheme="minorHAnsi"/>
                      <w:b/>
                    </w:rPr>
                  </w:pPr>
                  <w:r w:rsidRPr="00D1028D">
                    <w:rPr>
                      <w:rFonts w:asciiTheme="minorHAnsi" w:hAnsiTheme="minorHAnsi" w:cstheme="minorHAnsi"/>
                    </w:rPr>
                    <w:t xml:space="preserve">Λήψη  Απόφασης περί </w:t>
                  </w:r>
                  <w:r w:rsidRPr="000A2D50">
                    <w:rPr>
                      <w:rFonts w:asciiTheme="minorHAnsi" w:hAnsiTheme="minorHAnsi" w:cstheme="minorHAnsi"/>
                      <w:b/>
                    </w:rPr>
                    <w:t>«</w:t>
                  </w:r>
                  <w:r>
                    <w:rPr>
                      <w:rFonts w:asciiTheme="minorHAnsi" w:hAnsiTheme="minorHAnsi" w:cstheme="minorHAnsi"/>
                      <w:b/>
                    </w:rPr>
                    <w:t>Έγκρισης</w:t>
                  </w:r>
                  <w:r w:rsidRPr="002767EB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b/>
                    </w:rPr>
                    <w:t xml:space="preserve">Επέκτασης Δικτύου Δημοτικού Φωτισμού στην </w:t>
                  </w:r>
                  <w:r w:rsidR="00127C99">
                    <w:rPr>
                      <w:rFonts w:asciiTheme="minorHAnsi" w:hAnsiTheme="minorHAnsi" w:cstheme="minorHAnsi"/>
                      <w:b/>
                    </w:rPr>
                    <w:t>οδό Διαγόρα στη Λιβαδειά</w:t>
                  </w:r>
                  <w:r w:rsidRPr="000A2D50">
                    <w:rPr>
                      <w:rFonts w:asciiTheme="minorHAnsi" w:hAnsiTheme="minorHAnsi" w:cstheme="minorHAnsi"/>
                      <w:b/>
                    </w:rPr>
                    <w:t>»</w:t>
                  </w:r>
                </w:p>
                <w:p w:rsidR="00E54383" w:rsidRDefault="00E54383" w:rsidP="00E54383">
                  <w:pPr>
                    <w:pStyle w:val="a8"/>
                    <w:tabs>
                      <w:tab w:val="clear" w:pos="6237"/>
                    </w:tabs>
                    <w:snapToGrid w:val="0"/>
                    <w:spacing w:before="57" w:after="57"/>
                    <w:jc w:val="left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b/>
                      <w:bCs/>
                      <w:spacing w:val="-3"/>
                      <w:kern w:val="1"/>
                      <w:u w:val="single"/>
                      <w:lang w:eastAsia="el-GR" w:bidi="hi-IN"/>
                    </w:rPr>
                    <w:t>Εισηγητής :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lang w:eastAsia="el-GR" w:bidi="hi-IN"/>
                    </w:rPr>
                    <w:t xml:space="preserve"> </w:t>
                  </w:r>
                  <w:r w:rsidRPr="00D1028D">
                    <w:rPr>
                      <w:rStyle w:val="FontStyle17"/>
                      <w:rFonts w:asciiTheme="minorHAnsi" w:eastAsia="Cambria" w:hAnsiTheme="minorHAnsi" w:cstheme="minorHAnsi"/>
                      <w:spacing w:val="-3"/>
                      <w:kern w:val="1"/>
                      <w:shd w:val="clear" w:color="auto" w:fill="FFFFFF"/>
                      <w:lang w:eastAsia="el-GR" w:bidi="hi-IN"/>
                    </w:rPr>
                    <w:t xml:space="preserve">Αντιδήμαρχος    </w:t>
                  </w:r>
                  <w:r w:rsidRPr="00D1028D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>Τεχνικών  Υπηρεσιών  κ. Λιανός Γεώργιος</w:t>
                  </w:r>
                  <w:r w:rsidRPr="00D1028D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  <w:p w:rsidR="004048CE" w:rsidRPr="004048CE" w:rsidRDefault="004048CE" w:rsidP="00DE64E9">
                  <w:pPr>
                    <w:tabs>
                      <w:tab w:val="num" w:pos="370"/>
                    </w:tabs>
                    <w:spacing w:beforeLines="40" w:afterLines="40"/>
                    <w:ind w:left="37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30719B" w:rsidRPr="00DB0AAF" w:rsidRDefault="0030719B" w:rsidP="0030719B">
            <w:pPr>
              <w:pStyle w:val="a7"/>
              <w:ind w:left="723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lastRenderedPageBreak/>
              <w:t>Ι</w:t>
            </w:r>
            <w:r w:rsidR="00005EDC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Ι</w:t>
            </w:r>
            <w:r w:rsidR="00DF7F54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  <w:lang w:val="en-US"/>
              </w:rPr>
              <w:t>I</w:t>
            </w:r>
            <w:r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ΘΕΜΑΤΑ  Δ/ΝΣΗΣ  </w:t>
            </w:r>
            <w:r w:rsidR="00E474CC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ΚΑΘΑΡΙΟΤΗΤΑΣ ΠΕΡΙΒΑΛΛΟΝΤΟΣ</w:t>
            </w:r>
          </w:p>
          <w:p w:rsidR="0030719B" w:rsidRPr="00DB0AAF" w:rsidRDefault="0030719B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E474CC" w:rsidRPr="00DE64E9" w:rsidRDefault="0030719B" w:rsidP="00DE64E9">
            <w:pPr>
              <w:pStyle w:val="a4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E64E9">
              <w:rPr>
                <w:rFonts w:asciiTheme="minorHAnsi" w:hAnsiTheme="minorHAnsi" w:cstheme="minorHAnsi"/>
                <w:bCs/>
                <w:sz w:val="22"/>
                <w:szCs w:val="22"/>
                <w:shd w:val="clear" w:color="auto" w:fill="FFFFFF"/>
              </w:rPr>
              <w:t xml:space="preserve">Λήψη απόφασης του Δημοτικού Συμβουλίου περί </w:t>
            </w:r>
            <w:r w:rsidR="00E474CC" w:rsidRPr="00DE64E9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«Γνωμοδότηση 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επί μελέτης περιβαλλοντικών επιπτώσεων του έργου με τίτλο :</w:t>
            </w:r>
            <w:r w:rsidR="00E474CC" w:rsidRPr="00DE64E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«Κατασκευή και λειτουργία συγκροτήματος δύο αιολικών σταθμών παραγωγής ηλεκτρικής ενέργειας (ΑΣΠΗΕ) με διακριτές ονομασίες «ΧΛΩΜΟ Ι» και «ΧΛΩΜΟ ΙΙ» ισχύος 37,2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MW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και 19,8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MW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αντίστοιχα, στις θέσεις «ΚΑΛΟΓΡΙΑ – ΜΥΤΙΚΑΣ» και «ΚΟΜΜΕΝΗ ΡΑΧΗ – ΠΡΟΦΗΤΗΣ ΗΛΙΑΣ» και των συνοδών τους έργων στις Δ.Ε. Αταλάντης Δήμου </w:t>
            </w:r>
            <w:proofErr w:type="spellStart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Λοκρών</w:t>
            </w:r>
            <w:proofErr w:type="spellEnd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Π.Ε. Φθιώτιδας, στη Δ.Ε. Ελάτειας Δήμου Αμφίκλειας – Ελάτειας Π.Ε. Φθιώτιδας και στις Δ.Ε. Δαύλειας και Χαιρώνειας Δήμου </w:t>
            </w:r>
            <w:proofErr w:type="spellStart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Λεβαδέων</w:t>
            </w:r>
            <w:proofErr w:type="spellEnd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Π.Ε. Βοιωτίας, της εταιρείας  Χ.ΡΟΚΑΣ Α.Β.Ε.Ε.»</w:t>
            </w:r>
          </w:p>
          <w:p w:rsidR="0030719B" w:rsidRPr="00DB0AAF" w:rsidRDefault="00E474CC" w:rsidP="00E474CC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435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</w:p>
          <w:p w:rsidR="0030719B" w:rsidRDefault="0030719B" w:rsidP="0030719B">
            <w:pPr>
              <w:ind w:left="438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DB0AAF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E474CC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Δήμαρχος </w:t>
            </w:r>
            <w:proofErr w:type="spellStart"/>
            <w:r w:rsidR="00E474CC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Λεβαδέων</w:t>
            </w:r>
            <w:proofErr w:type="spellEnd"/>
            <w:r w:rsidR="00E474CC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Δημήτριος Κ. </w:t>
            </w:r>
            <w:proofErr w:type="spellStart"/>
            <w:r w:rsidR="00E474CC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Καραμάνης</w:t>
            </w:r>
            <w:proofErr w:type="spellEnd"/>
          </w:p>
          <w:p w:rsidR="004048CE" w:rsidRPr="00DB0AAF" w:rsidRDefault="004048CE" w:rsidP="0030719B">
            <w:pPr>
              <w:ind w:left="438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</w:p>
          <w:p w:rsidR="00E474CC" w:rsidRPr="00DE64E9" w:rsidRDefault="001E7EED" w:rsidP="00DE64E9">
            <w:pPr>
              <w:pStyle w:val="a4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E64E9">
              <w:rPr>
                <w:rFonts w:asciiTheme="minorHAnsi" w:hAnsiTheme="minorHAnsi" w:cstheme="minorHAnsi"/>
                <w:bCs/>
                <w:sz w:val="22"/>
                <w:szCs w:val="22"/>
                <w:shd w:val="clear" w:color="auto" w:fill="FFFFFF"/>
              </w:rPr>
              <w:t xml:space="preserve">Λήψη απόφασης του Δημοτικού Συμβουλίου περί </w:t>
            </w:r>
            <w:r w:rsidRPr="00DE64E9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«</w:t>
            </w:r>
            <w:r w:rsidR="00E474CC" w:rsidRPr="00DE64E9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Γνωμοδότηση 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επί μελέτης περιβαλλοντικών επιπτώσεων του έργου με τίτλο :</w:t>
            </w:r>
            <w:r w:rsidR="00E474CC" w:rsidRPr="00DE64E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«Ίδρυση πλωτής μονάδας εκτροφής Θαλάσσιων Μεσογειακών Ιχθύων σε θαλάσσια έκταση 20 στρεμμάτων, η οποία παραχωρείται με τη διαδικασία της </w:t>
            </w:r>
            <w:proofErr w:type="spellStart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μοριοδότησης</w:t>
            </w:r>
            <w:proofErr w:type="spellEnd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στη θέση «Όρμος Μεγάλη Αγιά» Κορινθιακού Κόλπου, Δήμου </w:t>
            </w:r>
            <w:proofErr w:type="spellStart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Λεβαδέων</w:t>
            </w:r>
            <w:proofErr w:type="spellEnd"/>
            <w:r w:rsidR="00E474CC" w:rsidRPr="00DE64E9">
              <w:rPr>
                <w:rFonts w:asciiTheme="minorHAnsi" w:hAnsiTheme="minorHAnsi" w:cstheme="minorHAnsi"/>
                <w:b/>
                <w:sz w:val="22"/>
                <w:szCs w:val="22"/>
              </w:rPr>
              <w:t>, Περιφερειακής Ενότητας Βοιωτίας, Περιφέρειας Στερεάς Ελλάδας, της εταιρίας ΓΑΛΑΞΙΔΙ ΘΑΛΑΣΣΙΕΣ ΚΑΛΛΙΕΡΓΕΙΕΣ Α.Ε.»</w:t>
            </w:r>
          </w:p>
          <w:p w:rsidR="0030719B" w:rsidRPr="001E7EED" w:rsidRDefault="00E474CC" w:rsidP="00E474CC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435" w:firstLine="0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:rsidR="00E474CC" w:rsidRDefault="00E474CC" w:rsidP="00E474CC">
            <w:pPr>
              <w:ind w:left="438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  <w:r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 xml:space="preserve"> </w:t>
            </w:r>
            <w:r w:rsidRPr="00DB0AAF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Δήμαρχος </w:t>
            </w:r>
            <w:proofErr w:type="spellStart"/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Λεβαδέων</w:t>
            </w:r>
            <w:proofErr w:type="spellEnd"/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Δημήτριος Κ. </w:t>
            </w:r>
            <w:proofErr w:type="spellStart"/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Καραμάνης</w:t>
            </w:r>
            <w:proofErr w:type="spellEnd"/>
          </w:p>
          <w:p w:rsidR="00E474CC" w:rsidRDefault="00E474CC" w:rsidP="00E474CC">
            <w:pPr>
              <w:ind w:left="438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</w:p>
          <w:p w:rsidR="001E7EED" w:rsidRDefault="0030719B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DB0AAF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Ι</w:t>
            </w:r>
            <w:r w:rsidR="00005EDC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V</w:t>
            </w:r>
            <w:r w:rsidRPr="00DB0AAF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.</w:t>
            </w:r>
            <w:r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="001E7EED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ΘΕΜΑΤΑ ΑΥΤΟΤΕΛΟΥΣ ΤΜΗΜΑΤΟΣ</w:t>
            </w:r>
            <w:r w:rsidR="001E7EED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ΤΟΠΙΚΗΣ ΟΙΚΟΝΟΜΙΚΗΣ ΑΝΑΠΤΥΞΗΣ</w:t>
            </w:r>
          </w:p>
          <w:p w:rsidR="001E7EED" w:rsidRDefault="001E7EED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1E7EED" w:rsidRPr="00E474CC" w:rsidRDefault="001E7EED" w:rsidP="00DE64E9">
            <w:pPr>
              <w:pStyle w:val="a8"/>
              <w:numPr>
                <w:ilvl w:val="0"/>
                <w:numId w:val="8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DB0AAF">
              <w:rPr>
                <w:rFonts w:asciiTheme="minorHAnsi" w:hAnsiTheme="minorHAnsi" w:cstheme="minorHAnsi"/>
                <w:sz w:val="22"/>
                <w:szCs w:val="22"/>
              </w:rPr>
              <w:t>Λήψη Απόφασης  περί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E474CC">
              <w:rPr>
                <w:rFonts w:asciiTheme="minorHAnsi" w:hAnsiTheme="minorHAnsi" w:cstheme="minorHAnsi"/>
                <w:b/>
                <w:sz w:val="22"/>
                <w:szCs w:val="22"/>
              </w:rPr>
              <w:t>«</w:t>
            </w:r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>Έ</w:t>
            </w:r>
            <w:r w:rsidR="00E474CC" w:rsidRPr="00E474CC">
              <w:rPr>
                <w:rFonts w:ascii="Calibri" w:hAnsi="Calibri" w:cs="Calibri"/>
                <w:b/>
                <w:color w:val="000000"/>
                <w:sz w:val="22"/>
                <w:szCs w:val="22"/>
                <w:highlight w:val="white"/>
              </w:rPr>
              <w:t>γκριση</w:t>
            </w:r>
            <w:r w:rsidR="00E474CC" w:rsidRPr="00E474C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highlight w:val="white"/>
              </w:rPr>
              <w:t xml:space="preserve">ς </w:t>
            </w:r>
            <w:r w:rsidR="00E474CC" w:rsidRPr="00E474CC">
              <w:rPr>
                <w:rFonts w:ascii="Calibri" w:hAnsi="Calibri" w:cs="Calibri"/>
                <w:b/>
                <w:color w:val="000000"/>
                <w:sz w:val="22"/>
                <w:szCs w:val="22"/>
                <w:highlight w:val="white"/>
              </w:rPr>
              <w:t xml:space="preserve"> Σχεδίου </w:t>
            </w:r>
            <w:r w:rsidR="00E474CC" w:rsidRPr="00E474CC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για την σύναψη Π</w:t>
            </w:r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 xml:space="preserve">ρογραμματικής Σύμβασης μεταξύ της Περιφέρειας Στ. Ελλάδας- Περιφερειακή Ενότητα Βοιωτίας και του Δήμου </w:t>
            </w:r>
            <w:proofErr w:type="spellStart"/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>Λεβαδέων</w:t>
            </w:r>
            <w:proofErr w:type="spellEnd"/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 xml:space="preserve">, που αφορά τη διαχείριση αρδευτικών γεωτρήσεων που βρίσκονται στα διοικητικά όρια του Δήμου </w:t>
            </w:r>
            <w:proofErr w:type="spellStart"/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>Λεβαδέων</w:t>
            </w:r>
            <w:proofErr w:type="spellEnd"/>
            <w:r w:rsidR="00E474CC" w:rsidRPr="00E474CC">
              <w:rPr>
                <w:rFonts w:ascii="Calibri" w:hAnsi="Calibri" w:cs="Calibri"/>
                <w:b/>
                <w:sz w:val="22"/>
                <w:szCs w:val="22"/>
              </w:rPr>
              <w:t>, για την αρδευτική περίοδο 2025 και  ορισμός δύο εκπροσώπων του Δήμου ως μέλη της Κοινής Επιτροπής Παρακολούθησης</w:t>
            </w:r>
            <w:r w:rsidRPr="00E474CC">
              <w:rPr>
                <w:rFonts w:asciiTheme="minorHAnsi" w:hAnsiTheme="minorHAnsi" w:cstheme="minorHAnsi"/>
                <w:b/>
                <w:sz w:val="22"/>
                <w:szCs w:val="22"/>
              </w:rPr>
              <w:t>»</w:t>
            </w:r>
          </w:p>
          <w:p w:rsidR="001E7EED" w:rsidRDefault="001E7EED" w:rsidP="001E7EED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8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2958E3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Αντιδήμαρχος </w:t>
            </w:r>
            <w:r>
              <w:rPr>
                <w:rFonts w:asciiTheme="minorHAnsi" w:hAnsiTheme="minorHAnsi" w:cstheme="minorHAnsi"/>
                <w:bCs/>
                <w:spacing w:val="-7"/>
                <w:shd w:val="clear" w:color="auto" w:fill="FFFFFF"/>
              </w:rPr>
              <w:t xml:space="preserve"> </w:t>
            </w:r>
            <w:r w:rsidRPr="002958E3">
              <w:rPr>
                <w:rFonts w:asciiTheme="minorHAnsi" w:hAnsiTheme="minorHAnsi" w:cstheme="minorHAnsi"/>
                <w:bCs/>
                <w:spacing w:val="-7"/>
                <w:shd w:val="clear" w:color="auto" w:fill="FFFFFF"/>
              </w:rPr>
              <w:t xml:space="preserve"> κ. </w:t>
            </w:r>
            <w:r w:rsidRPr="002958E3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Χαράλαμπος Κατής , με αρμοδιότητα εποπτείας δικτύου άρδευσης –διαχείριση και λειτουργία των αρδευτικών υδάτων</w:t>
            </w:r>
          </w:p>
          <w:p w:rsidR="001E7EED" w:rsidRDefault="001E7EED" w:rsidP="001E7EED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438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30719B" w:rsidRPr="00DB0AAF" w:rsidRDefault="00245D48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. </w:t>
            </w:r>
            <w:r w:rsidR="0030719B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ΘΕΜΑΤΑ ΑΥΤΟΤΕΛΟΥΣ ΤΜΗΜΑΤΟΣ </w:t>
            </w:r>
            <w:r w:rsidR="0084156D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ΠΟΛΙΤΙΣΜΟΥ </w:t>
            </w:r>
            <w:r w:rsidR="00146E2E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,</w:t>
            </w:r>
            <w:r w:rsidR="0084156D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ΑΘΛΗΤΙΣΜΟΥ</w:t>
            </w:r>
            <w:r w:rsidR="00146E2E" w:rsidRPr="00DB0AAF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ΚΑΙ ΤΟΥΡΙΣΜΟΥ</w:t>
            </w:r>
          </w:p>
          <w:p w:rsidR="0030719B" w:rsidRPr="00DB0AAF" w:rsidRDefault="0030719B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left"/>
              <w:textAlignment w:val="baseline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30719B" w:rsidRPr="00DB0AAF" w:rsidRDefault="0030719B" w:rsidP="00DE64E9">
            <w:pPr>
              <w:pStyle w:val="a8"/>
              <w:numPr>
                <w:ilvl w:val="0"/>
                <w:numId w:val="8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DB0AAF">
              <w:rPr>
                <w:rFonts w:asciiTheme="minorHAnsi" w:hAnsiTheme="minorHAnsi" w:cstheme="minorHAnsi"/>
                <w:sz w:val="22"/>
                <w:szCs w:val="22"/>
              </w:rPr>
              <w:t xml:space="preserve">Λήψη Απόφασης  περί </w:t>
            </w:r>
            <w:r w:rsidR="00E474C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474CC" w:rsidRPr="00E474CC">
              <w:rPr>
                <w:rFonts w:asciiTheme="minorHAnsi" w:hAnsiTheme="minorHAnsi" w:cstheme="minorHAnsi"/>
                <w:b/>
                <w:sz w:val="22"/>
                <w:szCs w:val="22"/>
              </w:rPr>
              <w:t>«</w:t>
            </w:r>
            <w:r w:rsidR="00E474CC" w:rsidRPr="00581ED0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Συνδιοργάνωσης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 xml:space="preserve"> με τον ΑΚΟΛ και την ΕΓΟ,  αθλητικής εκδήλωσης,</w:t>
            </w:r>
            <w:r w:rsidR="00E474CC" w:rsidRPr="00C478B3">
              <w:rPr>
                <w:b/>
                <w:sz w:val="22"/>
                <w:szCs w:val="22"/>
              </w:rPr>
              <w:t xml:space="preserve"> </w:t>
            </w:r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 xml:space="preserve"> Κύπελλο Αεροβικής Γυμναστικής Α’-Β’-Γ’-Δ’ κατηγοριών (Ανδρών-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Γυναικώ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ν /Εφήβων-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Νεανίδω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ν/ Παίδων-Κορασίδων /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Παμπαίδων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-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Παγκορασίδων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) LEVEL B (</w:t>
            </w:r>
            <w:proofErr w:type="spellStart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>προαγωνιστικό</w:t>
            </w:r>
            <w:proofErr w:type="spellEnd"/>
            <w:r w:rsidR="00E474CC" w:rsidRPr="00C478B3">
              <w:rPr>
                <w:rFonts w:ascii="Calibri" w:hAnsi="Calibri" w:cs="Calibri"/>
                <w:b/>
                <w:sz w:val="22"/>
                <w:szCs w:val="22"/>
              </w:rPr>
              <w:t xml:space="preserve">) – AEROCOMBO, που πρόκειται να διεξαχθεί στην Λιβαδειά, στο Κλειστό Δημοτικό Γυμναστήριο, στις </w:t>
            </w:r>
            <w:r w:rsidR="00E474CC" w:rsidRPr="00C478B3">
              <w:rPr>
                <w:rFonts w:ascii="Calibri" w:hAnsi="Calibri" w:cs="Calibri"/>
                <w:b/>
                <w:bCs/>
                <w:sz w:val="22"/>
                <w:szCs w:val="22"/>
              </w:rPr>
              <w:t>16-17 Μαΐου 2025</w:t>
            </w:r>
            <w:r w:rsidR="00E474CC">
              <w:rPr>
                <w:rFonts w:ascii="Calibri" w:hAnsi="Calibri" w:cs="Calibri"/>
                <w:b/>
                <w:bCs/>
              </w:rPr>
              <w:t>»</w:t>
            </w:r>
          </w:p>
          <w:p w:rsidR="0030719B" w:rsidRDefault="0030719B" w:rsidP="0030719B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8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DB0AAF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Αντιδήμαρχος </w:t>
            </w:r>
            <w:r w:rsidRPr="00DB0AAF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  κ. </w:t>
            </w:r>
            <w:r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="0084156D"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Αγνιάδης</w:t>
            </w:r>
            <w:proofErr w:type="spellEnd"/>
            <w:r w:rsidR="0084156D" w:rsidRPr="00DB0AAF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Παναγιώτης (Νότης)</w:t>
            </w:r>
          </w:p>
          <w:p w:rsidR="001E7EED" w:rsidRPr="00DB0AAF" w:rsidRDefault="001E7EED" w:rsidP="001E7EED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438" w:firstLine="0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40123" w:rsidRPr="00CE5665" w:rsidRDefault="00B41614" w:rsidP="00E94339">
      <w:pPr>
        <w:widowControl w:val="0"/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 xml:space="preserve"> </w:t>
      </w:r>
      <w:r w:rsidR="00D40123" w:rsidRPr="00CE5665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790913" w:rsidRPr="00CE5665" w:rsidRDefault="00790913" w:rsidP="00E94339">
      <w:pPr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77254F" w:rsidRDefault="00721904" w:rsidP="00E71284">
      <w:pPr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 w:rsidRPr="00CE5665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4048CE" w:rsidRDefault="004048CE" w:rsidP="004048CE">
      <w:pPr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</w:p>
    <w:p w:rsidR="003B127A" w:rsidRPr="00CE5665" w:rsidRDefault="003B127A" w:rsidP="003B127A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E5665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69 του ν. 3852/2010  καθώς και του άρθρου 4 του  </w:t>
      </w:r>
      <w:r w:rsidRPr="00CE5665">
        <w:rPr>
          <w:rFonts w:asciiTheme="minorHAnsi" w:hAnsiTheme="minorHAnsi" w:cstheme="minorHAnsi"/>
          <w:bCs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CE5665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CE5665">
        <w:rPr>
          <w:rFonts w:asciiTheme="minorHAnsi" w:hAnsiTheme="minorHAnsi" w:cstheme="minorHAnsi"/>
          <w:bCs/>
          <w:sz w:val="22"/>
          <w:szCs w:val="22"/>
        </w:rPr>
        <w:t>) οι κατωτέρω:</w:t>
      </w:r>
    </w:p>
    <w:p w:rsidR="003B127A" w:rsidRPr="00CE5665" w:rsidRDefault="003B127A" w:rsidP="003B127A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961615" w:rsidRPr="00CE5665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961615" w:rsidRPr="00961615" w:rsidRDefault="00961615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961615" w:rsidRDefault="00961615" w:rsidP="000D6967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αμένη Δ/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νση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Οικονομικών Υπηρεσιών                              κα 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Ζώνα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Γεωργία</w:t>
            </w:r>
          </w:p>
        </w:tc>
      </w:tr>
      <w:tr w:rsidR="00961615" w:rsidRPr="00CE5665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961615" w:rsidRPr="00961615" w:rsidRDefault="00961615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</w:t>
            </w:r>
          </w:p>
        </w:tc>
        <w:tc>
          <w:tcPr>
            <w:tcW w:w="17522" w:type="dxa"/>
            <w:shd w:val="clear" w:color="auto" w:fill="FFFFFF"/>
          </w:tcPr>
          <w:p w:rsidR="00961615" w:rsidRDefault="00961615" w:rsidP="000D6967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Προϊστάμενος Δ/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 Υπηρεσιών                                 κ. 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Χρήστος</w:t>
            </w:r>
          </w:p>
        </w:tc>
      </w:tr>
      <w:tr w:rsidR="003B127A" w:rsidRPr="00CE5665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3B127A" w:rsidRPr="00961615" w:rsidRDefault="003B127A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3B127A" w:rsidRPr="00CE5665" w:rsidRDefault="00282C4A" w:rsidP="00DE64E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DE64E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άμενος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Κ</w:t>
            </w:r>
            <w:r w:rsidR="00DE64E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αθαριότητας 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>Π</w:t>
            </w:r>
            <w:r w:rsidR="00DE64E9">
              <w:rPr>
                <w:rFonts w:asciiTheme="minorHAnsi" w:eastAsia="Arial" w:hAnsiTheme="minorHAnsi" w:cstheme="minorHAnsi"/>
                <w:sz w:val="22"/>
                <w:szCs w:val="22"/>
              </w:rPr>
              <w:t>εριβάλλοντος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κ. </w:t>
            </w:r>
            <w:proofErr w:type="spellStart"/>
            <w:r w:rsidR="00DE64E9">
              <w:rPr>
                <w:rFonts w:asciiTheme="minorHAnsi" w:eastAsia="Arial" w:hAnsiTheme="minorHAnsi" w:cstheme="minorHAnsi"/>
                <w:sz w:val="22"/>
                <w:szCs w:val="22"/>
              </w:rPr>
              <w:t>Δημάκας</w:t>
            </w:r>
            <w:proofErr w:type="spellEnd"/>
            <w:r w:rsidR="00DE64E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Λουκάς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1E7EED" w:rsidRPr="00CE5665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1E7EED" w:rsidRPr="00961615" w:rsidRDefault="001E7EED" w:rsidP="002F55CB">
            <w:pPr>
              <w:pStyle w:val="a4"/>
              <w:numPr>
                <w:ilvl w:val="0"/>
                <w:numId w:val="3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1E7EED" w:rsidRDefault="00E470F8" w:rsidP="00961615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αμένη Αυτοτελούς Τμήματος Τοπ. Οικον. Ανάπτυξης      κα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Μίχου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Ευσταθία</w:t>
            </w:r>
          </w:p>
        </w:tc>
      </w:tr>
      <w:tr w:rsidR="003B127A" w:rsidRPr="00C15CA0" w:rsidTr="008B67DE">
        <w:trPr>
          <w:trHeight w:hRule="exact" w:val="652"/>
        </w:trPr>
        <w:tc>
          <w:tcPr>
            <w:tcW w:w="1068" w:type="dxa"/>
            <w:shd w:val="clear" w:color="auto" w:fill="FFFFFF"/>
          </w:tcPr>
          <w:p w:rsidR="003B127A" w:rsidRPr="008B2E00" w:rsidRDefault="00961615" w:rsidP="001E7EE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 w:rsidR="001E7EED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7522" w:type="dxa"/>
            <w:shd w:val="clear" w:color="auto" w:fill="FFFFFF"/>
          </w:tcPr>
          <w:p w:rsidR="003B127A" w:rsidRPr="00961615" w:rsidRDefault="00282C4A" w:rsidP="002F55CB">
            <w:pPr>
              <w:pStyle w:val="a4"/>
              <w:numPr>
                <w:ilvl w:val="0"/>
                <w:numId w:val="3"/>
              </w:numPr>
              <w:spacing w:before="57" w:after="57"/>
              <w:ind w:left="-622" w:firstLine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146E2E"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άμενος </w:t>
            </w:r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</w:t>
            </w:r>
            <w:proofErr w:type="spellStart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Αυτ.Τμήματος</w:t>
            </w:r>
            <w:proofErr w:type="spellEnd"/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="00186F21"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Πολιτισμού, Αθλητισμού &amp; Τουρισμού </w:t>
            </w:r>
            <w:r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κ. </w:t>
            </w:r>
            <w:proofErr w:type="spellStart"/>
            <w:r w:rsidR="00186F21"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>Σταματάκη</w:t>
            </w:r>
            <w:r w:rsidR="00961615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proofErr w:type="spellEnd"/>
            <w:r w:rsidR="00186F21" w:rsidRPr="0096161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Ανδρέα</w:t>
            </w:r>
            <w:r w:rsidR="00961615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</w:p>
        </w:tc>
      </w:tr>
    </w:tbl>
    <w:p w:rsidR="003B127A" w:rsidRPr="00C52A9C" w:rsidRDefault="00AA57D6" w:rsidP="00431CE0">
      <w:pPr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sectPr w:rsidR="003B127A" w:rsidRPr="00C52A9C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E1C" w:rsidRDefault="00302E1C" w:rsidP="005E5D39">
      <w:r>
        <w:separator/>
      </w:r>
    </w:p>
  </w:endnote>
  <w:endnote w:type="continuationSeparator" w:id="0">
    <w:p w:rsidR="00302E1C" w:rsidRDefault="00302E1C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0D6967" w:rsidRDefault="000D6967">
        <w:pPr>
          <w:pStyle w:val="aa"/>
          <w:jc w:val="center"/>
        </w:pPr>
        <w:r>
          <w:t>[</w:t>
        </w:r>
        <w:fldSimple w:instr=" PAGE   \* MERGEFORMAT ">
          <w:r w:rsidR="00593690">
            <w:rPr>
              <w:noProof/>
            </w:rPr>
            <w:t>1</w:t>
          </w:r>
        </w:fldSimple>
        <w:r>
          <w:t>]</w:t>
        </w:r>
      </w:p>
    </w:sdtContent>
  </w:sdt>
  <w:p w:rsidR="000D6967" w:rsidRDefault="000D69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E1C" w:rsidRDefault="00302E1C" w:rsidP="005E5D39">
      <w:r>
        <w:separator/>
      </w:r>
    </w:p>
  </w:footnote>
  <w:footnote w:type="continuationSeparator" w:id="0">
    <w:p w:rsidR="00302E1C" w:rsidRDefault="00302E1C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71125E"/>
    <w:multiLevelType w:val="hybridMultilevel"/>
    <w:tmpl w:val="CD9C60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7C209D"/>
    <w:multiLevelType w:val="hybridMultilevel"/>
    <w:tmpl w:val="94786D18"/>
    <w:lvl w:ilvl="0" w:tplc="1CCAD800">
      <w:start w:val="1"/>
      <w:numFmt w:val="decimal"/>
      <w:lvlText w:val="%1."/>
      <w:lvlJc w:val="left"/>
      <w:pPr>
        <w:ind w:left="798" w:hanging="360"/>
      </w:pPr>
      <w:rPr>
        <w:rFonts w:asciiTheme="minorHAnsi" w:eastAsia="Arial" w:hAnsiTheme="minorHAnsi" w:cstheme="minorHAnsi" w:hint="default"/>
        <w:b/>
        <w:i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EA68A1"/>
    <w:multiLevelType w:val="hybridMultilevel"/>
    <w:tmpl w:val="870A018E"/>
    <w:lvl w:ilvl="0" w:tplc="3DC2BCB4">
      <w:start w:val="1"/>
      <w:numFmt w:val="decimal"/>
      <w:lvlText w:val="%1."/>
      <w:lvlJc w:val="left"/>
      <w:pPr>
        <w:ind w:left="1236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78" w:hanging="360"/>
      </w:pPr>
    </w:lvl>
    <w:lvl w:ilvl="2" w:tplc="0408001B" w:tentative="1">
      <w:start w:val="1"/>
      <w:numFmt w:val="lowerRoman"/>
      <w:lvlText w:val="%3."/>
      <w:lvlJc w:val="right"/>
      <w:pPr>
        <w:ind w:left="2598" w:hanging="180"/>
      </w:pPr>
    </w:lvl>
    <w:lvl w:ilvl="3" w:tplc="0408000F" w:tentative="1">
      <w:start w:val="1"/>
      <w:numFmt w:val="decimal"/>
      <w:lvlText w:val="%4."/>
      <w:lvlJc w:val="left"/>
      <w:pPr>
        <w:ind w:left="3318" w:hanging="360"/>
      </w:pPr>
    </w:lvl>
    <w:lvl w:ilvl="4" w:tplc="04080019" w:tentative="1">
      <w:start w:val="1"/>
      <w:numFmt w:val="lowerLetter"/>
      <w:lvlText w:val="%5."/>
      <w:lvlJc w:val="left"/>
      <w:pPr>
        <w:ind w:left="4038" w:hanging="360"/>
      </w:pPr>
    </w:lvl>
    <w:lvl w:ilvl="5" w:tplc="0408001B" w:tentative="1">
      <w:start w:val="1"/>
      <w:numFmt w:val="lowerRoman"/>
      <w:lvlText w:val="%6."/>
      <w:lvlJc w:val="right"/>
      <w:pPr>
        <w:ind w:left="4758" w:hanging="180"/>
      </w:pPr>
    </w:lvl>
    <w:lvl w:ilvl="6" w:tplc="0408000F" w:tentative="1">
      <w:start w:val="1"/>
      <w:numFmt w:val="decimal"/>
      <w:lvlText w:val="%7."/>
      <w:lvlJc w:val="left"/>
      <w:pPr>
        <w:ind w:left="5478" w:hanging="360"/>
      </w:pPr>
    </w:lvl>
    <w:lvl w:ilvl="7" w:tplc="04080019" w:tentative="1">
      <w:start w:val="1"/>
      <w:numFmt w:val="lowerLetter"/>
      <w:lvlText w:val="%8."/>
      <w:lvlJc w:val="left"/>
      <w:pPr>
        <w:ind w:left="6198" w:hanging="360"/>
      </w:pPr>
    </w:lvl>
    <w:lvl w:ilvl="8" w:tplc="0408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11">
    <w:nsid w:val="4038631A"/>
    <w:multiLevelType w:val="hybridMultilevel"/>
    <w:tmpl w:val="2BF6EB0A"/>
    <w:lvl w:ilvl="0" w:tplc="3DC2BCB4">
      <w:start w:val="1"/>
      <w:numFmt w:val="decimal"/>
      <w:lvlText w:val="%1."/>
      <w:lvlJc w:val="left"/>
      <w:pPr>
        <w:ind w:left="798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12">
    <w:nsid w:val="4A7A63DC"/>
    <w:multiLevelType w:val="hybridMultilevel"/>
    <w:tmpl w:val="30F80DF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2E14B2"/>
    <w:multiLevelType w:val="hybridMultilevel"/>
    <w:tmpl w:val="331E7A5C"/>
    <w:lvl w:ilvl="0" w:tplc="3DC2BCB4">
      <w:start w:val="1"/>
      <w:numFmt w:val="decimal"/>
      <w:lvlText w:val="%1."/>
      <w:lvlJc w:val="left"/>
      <w:pPr>
        <w:ind w:left="798" w:hanging="360"/>
      </w:pPr>
      <w:rPr>
        <w:rFonts w:eastAsia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14">
    <w:nsid w:val="675F0647"/>
    <w:multiLevelType w:val="hybridMultilevel"/>
    <w:tmpl w:val="9D8A46D8"/>
    <w:lvl w:ilvl="0" w:tplc="1BBC4E96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4A256B"/>
    <w:multiLevelType w:val="hybridMultilevel"/>
    <w:tmpl w:val="0BC01D4C"/>
    <w:lvl w:ilvl="0" w:tplc="D0CCD17C">
      <w:start w:val="5"/>
      <w:numFmt w:val="decimal"/>
      <w:lvlText w:val="%1."/>
      <w:lvlJc w:val="left"/>
      <w:pPr>
        <w:ind w:left="1442" w:hanging="360"/>
      </w:pPr>
      <w:rPr>
        <w:rFonts w:asciiTheme="minorHAnsi" w:hAnsiTheme="minorHAnsi" w:cstheme="minorHAnsi" w:hint="default"/>
        <w:b/>
        <w:u w:val="none"/>
      </w:rPr>
    </w:lvl>
    <w:lvl w:ilvl="1" w:tplc="04080019" w:tentative="1">
      <w:start w:val="1"/>
      <w:numFmt w:val="lowerLetter"/>
      <w:lvlText w:val="%2."/>
      <w:lvlJc w:val="left"/>
      <w:pPr>
        <w:ind w:left="2084" w:hanging="360"/>
      </w:pPr>
    </w:lvl>
    <w:lvl w:ilvl="2" w:tplc="0408001B" w:tentative="1">
      <w:start w:val="1"/>
      <w:numFmt w:val="lowerRoman"/>
      <w:lvlText w:val="%3."/>
      <w:lvlJc w:val="right"/>
      <w:pPr>
        <w:ind w:left="2804" w:hanging="180"/>
      </w:pPr>
    </w:lvl>
    <w:lvl w:ilvl="3" w:tplc="0408000F" w:tentative="1">
      <w:start w:val="1"/>
      <w:numFmt w:val="decimal"/>
      <w:lvlText w:val="%4."/>
      <w:lvlJc w:val="left"/>
      <w:pPr>
        <w:ind w:left="3524" w:hanging="360"/>
      </w:pPr>
    </w:lvl>
    <w:lvl w:ilvl="4" w:tplc="04080019" w:tentative="1">
      <w:start w:val="1"/>
      <w:numFmt w:val="lowerLetter"/>
      <w:lvlText w:val="%5."/>
      <w:lvlJc w:val="left"/>
      <w:pPr>
        <w:ind w:left="4244" w:hanging="360"/>
      </w:pPr>
    </w:lvl>
    <w:lvl w:ilvl="5" w:tplc="0408001B" w:tentative="1">
      <w:start w:val="1"/>
      <w:numFmt w:val="lowerRoman"/>
      <w:lvlText w:val="%6."/>
      <w:lvlJc w:val="right"/>
      <w:pPr>
        <w:ind w:left="4964" w:hanging="180"/>
      </w:pPr>
    </w:lvl>
    <w:lvl w:ilvl="6" w:tplc="0408000F" w:tentative="1">
      <w:start w:val="1"/>
      <w:numFmt w:val="decimal"/>
      <w:lvlText w:val="%7."/>
      <w:lvlJc w:val="left"/>
      <w:pPr>
        <w:ind w:left="5684" w:hanging="360"/>
      </w:pPr>
    </w:lvl>
    <w:lvl w:ilvl="7" w:tplc="04080019" w:tentative="1">
      <w:start w:val="1"/>
      <w:numFmt w:val="lowerLetter"/>
      <w:lvlText w:val="%8."/>
      <w:lvlJc w:val="left"/>
      <w:pPr>
        <w:ind w:left="6404" w:hanging="360"/>
      </w:pPr>
    </w:lvl>
    <w:lvl w:ilvl="8" w:tplc="0408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15"/>
  </w:num>
  <w:num w:numId="5">
    <w:abstractNumId w:val="14"/>
  </w:num>
  <w:num w:numId="6">
    <w:abstractNumId w:val="13"/>
  </w:num>
  <w:num w:numId="7">
    <w:abstractNumId w:val="10"/>
  </w:num>
  <w:num w:numId="8">
    <w:abstractNumId w:val="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80077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18AF"/>
    <w:rsid w:val="00002700"/>
    <w:rsid w:val="00005E79"/>
    <w:rsid w:val="00005EDC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220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1B3B"/>
    <w:rsid w:val="00042423"/>
    <w:rsid w:val="00042BDE"/>
    <w:rsid w:val="00043C28"/>
    <w:rsid w:val="00043F2D"/>
    <w:rsid w:val="00044241"/>
    <w:rsid w:val="00044D49"/>
    <w:rsid w:val="000450A5"/>
    <w:rsid w:val="00045F02"/>
    <w:rsid w:val="00045F68"/>
    <w:rsid w:val="00046738"/>
    <w:rsid w:val="0004746B"/>
    <w:rsid w:val="0005070F"/>
    <w:rsid w:val="0005515D"/>
    <w:rsid w:val="000551DA"/>
    <w:rsid w:val="0005722A"/>
    <w:rsid w:val="00061B7C"/>
    <w:rsid w:val="00062A70"/>
    <w:rsid w:val="00062A86"/>
    <w:rsid w:val="00064316"/>
    <w:rsid w:val="0006636E"/>
    <w:rsid w:val="00070A6F"/>
    <w:rsid w:val="00071BC1"/>
    <w:rsid w:val="00071D5E"/>
    <w:rsid w:val="00073AC3"/>
    <w:rsid w:val="00073DD0"/>
    <w:rsid w:val="00074643"/>
    <w:rsid w:val="00077275"/>
    <w:rsid w:val="000807EE"/>
    <w:rsid w:val="00082E7E"/>
    <w:rsid w:val="0008360C"/>
    <w:rsid w:val="00083744"/>
    <w:rsid w:val="00084776"/>
    <w:rsid w:val="0008735A"/>
    <w:rsid w:val="00087AEC"/>
    <w:rsid w:val="000949C1"/>
    <w:rsid w:val="000951B0"/>
    <w:rsid w:val="000A05CC"/>
    <w:rsid w:val="000A18D8"/>
    <w:rsid w:val="000A1B19"/>
    <w:rsid w:val="000A3092"/>
    <w:rsid w:val="000A3CB5"/>
    <w:rsid w:val="000A5564"/>
    <w:rsid w:val="000A5E9C"/>
    <w:rsid w:val="000A5EB9"/>
    <w:rsid w:val="000A66B4"/>
    <w:rsid w:val="000A70E7"/>
    <w:rsid w:val="000B1235"/>
    <w:rsid w:val="000B1367"/>
    <w:rsid w:val="000B3720"/>
    <w:rsid w:val="000B37B6"/>
    <w:rsid w:val="000B50A0"/>
    <w:rsid w:val="000B5759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22D6"/>
    <w:rsid w:val="000D320F"/>
    <w:rsid w:val="000D45FE"/>
    <w:rsid w:val="000D6830"/>
    <w:rsid w:val="000D6967"/>
    <w:rsid w:val="000D7218"/>
    <w:rsid w:val="000E0B20"/>
    <w:rsid w:val="000E32AC"/>
    <w:rsid w:val="000E4BC2"/>
    <w:rsid w:val="000E51AA"/>
    <w:rsid w:val="000E569C"/>
    <w:rsid w:val="000E7F7C"/>
    <w:rsid w:val="000F4E02"/>
    <w:rsid w:val="000F4F5B"/>
    <w:rsid w:val="00100890"/>
    <w:rsid w:val="00101199"/>
    <w:rsid w:val="0010142F"/>
    <w:rsid w:val="001033DA"/>
    <w:rsid w:val="00104E89"/>
    <w:rsid w:val="00105EAC"/>
    <w:rsid w:val="001077C3"/>
    <w:rsid w:val="00110708"/>
    <w:rsid w:val="00112B30"/>
    <w:rsid w:val="0011454F"/>
    <w:rsid w:val="00116AB2"/>
    <w:rsid w:val="00116ECC"/>
    <w:rsid w:val="001177B8"/>
    <w:rsid w:val="00122139"/>
    <w:rsid w:val="00122641"/>
    <w:rsid w:val="00126E45"/>
    <w:rsid w:val="00126E55"/>
    <w:rsid w:val="00127B99"/>
    <w:rsid w:val="00127C99"/>
    <w:rsid w:val="001300E3"/>
    <w:rsid w:val="0013202E"/>
    <w:rsid w:val="00133E2C"/>
    <w:rsid w:val="00134A1E"/>
    <w:rsid w:val="00134F2A"/>
    <w:rsid w:val="001407F8"/>
    <w:rsid w:val="00141D59"/>
    <w:rsid w:val="00144338"/>
    <w:rsid w:val="00145B00"/>
    <w:rsid w:val="00145DB4"/>
    <w:rsid w:val="001469D1"/>
    <w:rsid w:val="00146B4F"/>
    <w:rsid w:val="00146E2E"/>
    <w:rsid w:val="00150E21"/>
    <w:rsid w:val="00151758"/>
    <w:rsid w:val="001605DE"/>
    <w:rsid w:val="00161245"/>
    <w:rsid w:val="0016169F"/>
    <w:rsid w:val="00163110"/>
    <w:rsid w:val="00164A6E"/>
    <w:rsid w:val="001653A3"/>
    <w:rsid w:val="00165996"/>
    <w:rsid w:val="00165FF8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86F21"/>
    <w:rsid w:val="00187286"/>
    <w:rsid w:val="00191499"/>
    <w:rsid w:val="001916A5"/>
    <w:rsid w:val="00191D72"/>
    <w:rsid w:val="00195185"/>
    <w:rsid w:val="00195EC9"/>
    <w:rsid w:val="0019684B"/>
    <w:rsid w:val="001A2993"/>
    <w:rsid w:val="001A2AD3"/>
    <w:rsid w:val="001A2C70"/>
    <w:rsid w:val="001A42D1"/>
    <w:rsid w:val="001A531C"/>
    <w:rsid w:val="001A7A62"/>
    <w:rsid w:val="001B1BC6"/>
    <w:rsid w:val="001B28B0"/>
    <w:rsid w:val="001B454A"/>
    <w:rsid w:val="001B4BFB"/>
    <w:rsid w:val="001B553B"/>
    <w:rsid w:val="001B5CE8"/>
    <w:rsid w:val="001C08E8"/>
    <w:rsid w:val="001C4175"/>
    <w:rsid w:val="001C42DD"/>
    <w:rsid w:val="001D0DD5"/>
    <w:rsid w:val="001D0E69"/>
    <w:rsid w:val="001D1210"/>
    <w:rsid w:val="001D2C1B"/>
    <w:rsid w:val="001D592C"/>
    <w:rsid w:val="001D6AE7"/>
    <w:rsid w:val="001D744A"/>
    <w:rsid w:val="001E16D8"/>
    <w:rsid w:val="001E1913"/>
    <w:rsid w:val="001E1FD5"/>
    <w:rsid w:val="001E2397"/>
    <w:rsid w:val="001E62A5"/>
    <w:rsid w:val="001E7EED"/>
    <w:rsid w:val="001F0918"/>
    <w:rsid w:val="001F2173"/>
    <w:rsid w:val="001F289D"/>
    <w:rsid w:val="001F3211"/>
    <w:rsid w:val="001F3598"/>
    <w:rsid w:val="001F3707"/>
    <w:rsid w:val="001F3A61"/>
    <w:rsid w:val="001F4F81"/>
    <w:rsid w:val="001F6878"/>
    <w:rsid w:val="001F6EA3"/>
    <w:rsid w:val="00201095"/>
    <w:rsid w:val="002014C5"/>
    <w:rsid w:val="00201E85"/>
    <w:rsid w:val="00202332"/>
    <w:rsid w:val="002033F4"/>
    <w:rsid w:val="0020498C"/>
    <w:rsid w:val="00204EFD"/>
    <w:rsid w:val="00206473"/>
    <w:rsid w:val="00206C93"/>
    <w:rsid w:val="00210DFB"/>
    <w:rsid w:val="00212894"/>
    <w:rsid w:val="002137D6"/>
    <w:rsid w:val="00213A30"/>
    <w:rsid w:val="00213D78"/>
    <w:rsid w:val="00215C15"/>
    <w:rsid w:val="00215F7F"/>
    <w:rsid w:val="00216EF9"/>
    <w:rsid w:val="0022109E"/>
    <w:rsid w:val="00222E2A"/>
    <w:rsid w:val="0022615C"/>
    <w:rsid w:val="0022664E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45D48"/>
    <w:rsid w:val="00250D02"/>
    <w:rsid w:val="002529E3"/>
    <w:rsid w:val="0025336D"/>
    <w:rsid w:val="0025362F"/>
    <w:rsid w:val="00253803"/>
    <w:rsid w:val="00253EBD"/>
    <w:rsid w:val="0025575A"/>
    <w:rsid w:val="00256213"/>
    <w:rsid w:val="00257E06"/>
    <w:rsid w:val="00263F7F"/>
    <w:rsid w:val="002669A9"/>
    <w:rsid w:val="00266FFA"/>
    <w:rsid w:val="00267428"/>
    <w:rsid w:val="00267B9F"/>
    <w:rsid w:val="00267C5E"/>
    <w:rsid w:val="00272C65"/>
    <w:rsid w:val="00274548"/>
    <w:rsid w:val="00275DA8"/>
    <w:rsid w:val="00276D6B"/>
    <w:rsid w:val="002802B4"/>
    <w:rsid w:val="002803F4"/>
    <w:rsid w:val="002816DF"/>
    <w:rsid w:val="00281A2F"/>
    <w:rsid w:val="00282C4A"/>
    <w:rsid w:val="00282D5B"/>
    <w:rsid w:val="00283ED1"/>
    <w:rsid w:val="00285909"/>
    <w:rsid w:val="002859DF"/>
    <w:rsid w:val="002902A6"/>
    <w:rsid w:val="002913E8"/>
    <w:rsid w:val="002939E7"/>
    <w:rsid w:val="00293F00"/>
    <w:rsid w:val="00295CEA"/>
    <w:rsid w:val="00297190"/>
    <w:rsid w:val="00297849"/>
    <w:rsid w:val="00297D80"/>
    <w:rsid w:val="002A10EE"/>
    <w:rsid w:val="002A1742"/>
    <w:rsid w:val="002A1CAF"/>
    <w:rsid w:val="002A361C"/>
    <w:rsid w:val="002A7A59"/>
    <w:rsid w:val="002A7ED7"/>
    <w:rsid w:val="002B16A2"/>
    <w:rsid w:val="002B5147"/>
    <w:rsid w:val="002B6EBD"/>
    <w:rsid w:val="002B793A"/>
    <w:rsid w:val="002C043F"/>
    <w:rsid w:val="002C1756"/>
    <w:rsid w:val="002C2799"/>
    <w:rsid w:val="002C4195"/>
    <w:rsid w:val="002C6A9C"/>
    <w:rsid w:val="002C6CF5"/>
    <w:rsid w:val="002D16DF"/>
    <w:rsid w:val="002D219E"/>
    <w:rsid w:val="002D38A3"/>
    <w:rsid w:val="002E17E5"/>
    <w:rsid w:val="002E52F1"/>
    <w:rsid w:val="002E5FAF"/>
    <w:rsid w:val="002E6D92"/>
    <w:rsid w:val="002E7210"/>
    <w:rsid w:val="002F0E43"/>
    <w:rsid w:val="002F0E82"/>
    <w:rsid w:val="002F239B"/>
    <w:rsid w:val="002F4BE5"/>
    <w:rsid w:val="002F55CB"/>
    <w:rsid w:val="002F59DD"/>
    <w:rsid w:val="003004E8"/>
    <w:rsid w:val="00301DB2"/>
    <w:rsid w:val="00302E1C"/>
    <w:rsid w:val="00303D34"/>
    <w:rsid w:val="003055DB"/>
    <w:rsid w:val="0030584F"/>
    <w:rsid w:val="0030623B"/>
    <w:rsid w:val="0030719B"/>
    <w:rsid w:val="00310AC5"/>
    <w:rsid w:val="00311486"/>
    <w:rsid w:val="00311ACD"/>
    <w:rsid w:val="003156EC"/>
    <w:rsid w:val="003158F9"/>
    <w:rsid w:val="00315A2E"/>
    <w:rsid w:val="003160A2"/>
    <w:rsid w:val="00316ED5"/>
    <w:rsid w:val="00317E6B"/>
    <w:rsid w:val="00320739"/>
    <w:rsid w:val="003208B6"/>
    <w:rsid w:val="00323281"/>
    <w:rsid w:val="003237AE"/>
    <w:rsid w:val="0032420E"/>
    <w:rsid w:val="003257D8"/>
    <w:rsid w:val="00325C64"/>
    <w:rsid w:val="00327AA0"/>
    <w:rsid w:val="0033095D"/>
    <w:rsid w:val="00330F9D"/>
    <w:rsid w:val="00330FD9"/>
    <w:rsid w:val="003321D6"/>
    <w:rsid w:val="00332CB4"/>
    <w:rsid w:val="003366C2"/>
    <w:rsid w:val="00340F24"/>
    <w:rsid w:val="00341B34"/>
    <w:rsid w:val="00342839"/>
    <w:rsid w:val="00343F43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2F1B"/>
    <w:rsid w:val="00354107"/>
    <w:rsid w:val="00354D85"/>
    <w:rsid w:val="003553B6"/>
    <w:rsid w:val="0035546A"/>
    <w:rsid w:val="00355BC4"/>
    <w:rsid w:val="00355E75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71727"/>
    <w:rsid w:val="00371B5A"/>
    <w:rsid w:val="00375E8D"/>
    <w:rsid w:val="0037620B"/>
    <w:rsid w:val="00376CCA"/>
    <w:rsid w:val="00380037"/>
    <w:rsid w:val="00380CFA"/>
    <w:rsid w:val="00380F0E"/>
    <w:rsid w:val="00387087"/>
    <w:rsid w:val="00390DD9"/>
    <w:rsid w:val="0039126B"/>
    <w:rsid w:val="003918B6"/>
    <w:rsid w:val="003922CC"/>
    <w:rsid w:val="003924A3"/>
    <w:rsid w:val="00392DE2"/>
    <w:rsid w:val="003936BB"/>
    <w:rsid w:val="00393800"/>
    <w:rsid w:val="00395049"/>
    <w:rsid w:val="00395552"/>
    <w:rsid w:val="003974C9"/>
    <w:rsid w:val="003A100D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127A"/>
    <w:rsid w:val="003B28E5"/>
    <w:rsid w:val="003B3A55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28"/>
    <w:rsid w:val="003D5927"/>
    <w:rsid w:val="003D7398"/>
    <w:rsid w:val="003D7553"/>
    <w:rsid w:val="003E050D"/>
    <w:rsid w:val="003E099A"/>
    <w:rsid w:val="003E2D31"/>
    <w:rsid w:val="003E439F"/>
    <w:rsid w:val="003E4B33"/>
    <w:rsid w:val="003E4E66"/>
    <w:rsid w:val="003E5239"/>
    <w:rsid w:val="003E6993"/>
    <w:rsid w:val="003E6D29"/>
    <w:rsid w:val="003E6E31"/>
    <w:rsid w:val="003E7A85"/>
    <w:rsid w:val="003F0AD8"/>
    <w:rsid w:val="003F1477"/>
    <w:rsid w:val="003F2B71"/>
    <w:rsid w:val="003F33BC"/>
    <w:rsid w:val="003F359F"/>
    <w:rsid w:val="003F3E78"/>
    <w:rsid w:val="003F5BEF"/>
    <w:rsid w:val="003F7D79"/>
    <w:rsid w:val="00400D6A"/>
    <w:rsid w:val="00401F5E"/>
    <w:rsid w:val="004048C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8A5"/>
    <w:rsid w:val="00430E99"/>
    <w:rsid w:val="00430EBC"/>
    <w:rsid w:val="00431CE0"/>
    <w:rsid w:val="00431DEB"/>
    <w:rsid w:val="00432129"/>
    <w:rsid w:val="004341DB"/>
    <w:rsid w:val="00435F3D"/>
    <w:rsid w:val="00437F18"/>
    <w:rsid w:val="0044241E"/>
    <w:rsid w:val="004435F2"/>
    <w:rsid w:val="00443657"/>
    <w:rsid w:val="00445116"/>
    <w:rsid w:val="00445F68"/>
    <w:rsid w:val="00446433"/>
    <w:rsid w:val="0044724A"/>
    <w:rsid w:val="00450282"/>
    <w:rsid w:val="004511C0"/>
    <w:rsid w:val="00451E19"/>
    <w:rsid w:val="0045346E"/>
    <w:rsid w:val="00455192"/>
    <w:rsid w:val="0045637A"/>
    <w:rsid w:val="004564EF"/>
    <w:rsid w:val="00460373"/>
    <w:rsid w:val="00470141"/>
    <w:rsid w:val="00470262"/>
    <w:rsid w:val="00470900"/>
    <w:rsid w:val="00470C14"/>
    <w:rsid w:val="00471355"/>
    <w:rsid w:val="0047178A"/>
    <w:rsid w:val="00472588"/>
    <w:rsid w:val="00472C9A"/>
    <w:rsid w:val="00475E92"/>
    <w:rsid w:val="00476CA0"/>
    <w:rsid w:val="004772F3"/>
    <w:rsid w:val="0047745D"/>
    <w:rsid w:val="004778CB"/>
    <w:rsid w:val="004804F5"/>
    <w:rsid w:val="004805BA"/>
    <w:rsid w:val="00482D71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1FF"/>
    <w:rsid w:val="004A04D8"/>
    <w:rsid w:val="004A07D0"/>
    <w:rsid w:val="004A25EE"/>
    <w:rsid w:val="004A6DAB"/>
    <w:rsid w:val="004B065A"/>
    <w:rsid w:val="004B0A1A"/>
    <w:rsid w:val="004B1800"/>
    <w:rsid w:val="004B283C"/>
    <w:rsid w:val="004B3A03"/>
    <w:rsid w:val="004B4A8E"/>
    <w:rsid w:val="004B5B9D"/>
    <w:rsid w:val="004C0A26"/>
    <w:rsid w:val="004C102B"/>
    <w:rsid w:val="004C2A0E"/>
    <w:rsid w:val="004D18D8"/>
    <w:rsid w:val="004D4098"/>
    <w:rsid w:val="004D47CE"/>
    <w:rsid w:val="004E157F"/>
    <w:rsid w:val="004E5137"/>
    <w:rsid w:val="004E6418"/>
    <w:rsid w:val="004E71B4"/>
    <w:rsid w:val="004E71D9"/>
    <w:rsid w:val="004F58B5"/>
    <w:rsid w:val="004F646B"/>
    <w:rsid w:val="004F78AF"/>
    <w:rsid w:val="0050035E"/>
    <w:rsid w:val="0050064D"/>
    <w:rsid w:val="00500FBC"/>
    <w:rsid w:val="0050121B"/>
    <w:rsid w:val="00502220"/>
    <w:rsid w:val="0050482D"/>
    <w:rsid w:val="005061FA"/>
    <w:rsid w:val="005075C1"/>
    <w:rsid w:val="00507D33"/>
    <w:rsid w:val="0051028A"/>
    <w:rsid w:val="00511650"/>
    <w:rsid w:val="00511BE8"/>
    <w:rsid w:val="00511DC2"/>
    <w:rsid w:val="005124C9"/>
    <w:rsid w:val="00512B2B"/>
    <w:rsid w:val="0051451B"/>
    <w:rsid w:val="005154B1"/>
    <w:rsid w:val="005167D3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5DD1"/>
    <w:rsid w:val="005417A6"/>
    <w:rsid w:val="00541B64"/>
    <w:rsid w:val="005450A4"/>
    <w:rsid w:val="00546781"/>
    <w:rsid w:val="00547237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3B01"/>
    <w:rsid w:val="0056474F"/>
    <w:rsid w:val="00565D42"/>
    <w:rsid w:val="005701EB"/>
    <w:rsid w:val="00572A99"/>
    <w:rsid w:val="00573EC4"/>
    <w:rsid w:val="0057677D"/>
    <w:rsid w:val="00577670"/>
    <w:rsid w:val="005819F8"/>
    <w:rsid w:val="00586194"/>
    <w:rsid w:val="005865A6"/>
    <w:rsid w:val="00591A62"/>
    <w:rsid w:val="0059215E"/>
    <w:rsid w:val="00593690"/>
    <w:rsid w:val="00593AB3"/>
    <w:rsid w:val="00593E62"/>
    <w:rsid w:val="00594E5D"/>
    <w:rsid w:val="00595419"/>
    <w:rsid w:val="005976CE"/>
    <w:rsid w:val="005A18A6"/>
    <w:rsid w:val="005A2B93"/>
    <w:rsid w:val="005A4D32"/>
    <w:rsid w:val="005A614A"/>
    <w:rsid w:val="005A6160"/>
    <w:rsid w:val="005A66E0"/>
    <w:rsid w:val="005B104E"/>
    <w:rsid w:val="005B1AFB"/>
    <w:rsid w:val="005B25E5"/>
    <w:rsid w:val="005B2B9E"/>
    <w:rsid w:val="005B2C36"/>
    <w:rsid w:val="005B3FD0"/>
    <w:rsid w:val="005B4BB1"/>
    <w:rsid w:val="005B50DC"/>
    <w:rsid w:val="005B53DC"/>
    <w:rsid w:val="005B6280"/>
    <w:rsid w:val="005B65F9"/>
    <w:rsid w:val="005B7F47"/>
    <w:rsid w:val="005C0B0C"/>
    <w:rsid w:val="005C0E48"/>
    <w:rsid w:val="005C3C71"/>
    <w:rsid w:val="005C66D6"/>
    <w:rsid w:val="005C6918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170E"/>
    <w:rsid w:val="00601859"/>
    <w:rsid w:val="00602E68"/>
    <w:rsid w:val="006034FD"/>
    <w:rsid w:val="006041FF"/>
    <w:rsid w:val="006044A4"/>
    <w:rsid w:val="00604F2E"/>
    <w:rsid w:val="00605EC7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0631"/>
    <w:rsid w:val="00632ED4"/>
    <w:rsid w:val="0063431E"/>
    <w:rsid w:val="006362BD"/>
    <w:rsid w:val="006379E1"/>
    <w:rsid w:val="00641731"/>
    <w:rsid w:val="00641DF7"/>
    <w:rsid w:val="00644DB2"/>
    <w:rsid w:val="00645822"/>
    <w:rsid w:val="0064670F"/>
    <w:rsid w:val="00646B35"/>
    <w:rsid w:val="00650F46"/>
    <w:rsid w:val="00650FDC"/>
    <w:rsid w:val="0065138B"/>
    <w:rsid w:val="00652B83"/>
    <w:rsid w:val="00653795"/>
    <w:rsid w:val="0065482E"/>
    <w:rsid w:val="00656B5C"/>
    <w:rsid w:val="00660148"/>
    <w:rsid w:val="00660F71"/>
    <w:rsid w:val="006620B3"/>
    <w:rsid w:val="0066693B"/>
    <w:rsid w:val="00666A80"/>
    <w:rsid w:val="00666C68"/>
    <w:rsid w:val="00672789"/>
    <w:rsid w:val="00673505"/>
    <w:rsid w:val="00674CC6"/>
    <w:rsid w:val="00675088"/>
    <w:rsid w:val="00676F9B"/>
    <w:rsid w:val="00677E69"/>
    <w:rsid w:val="00680C64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2DA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E1D"/>
    <w:rsid w:val="006B7B3C"/>
    <w:rsid w:val="006B7E49"/>
    <w:rsid w:val="006C1853"/>
    <w:rsid w:val="006C2A55"/>
    <w:rsid w:val="006C2AD4"/>
    <w:rsid w:val="006C31F5"/>
    <w:rsid w:val="006C48B6"/>
    <w:rsid w:val="006C7206"/>
    <w:rsid w:val="006C78F2"/>
    <w:rsid w:val="006C79E4"/>
    <w:rsid w:val="006D1833"/>
    <w:rsid w:val="006D278E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785"/>
    <w:rsid w:val="006F5416"/>
    <w:rsid w:val="006F57C7"/>
    <w:rsid w:val="006F7187"/>
    <w:rsid w:val="006F76A3"/>
    <w:rsid w:val="00700FE7"/>
    <w:rsid w:val="00701B38"/>
    <w:rsid w:val="007029A1"/>
    <w:rsid w:val="0070363B"/>
    <w:rsid w:val="00704BD6"/>
    <w:rsid w:val="00705E5C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04AD"/>
    <w:rsid w:val="00720E48"/>
    <w:rsid w:val="00721904"/>
    <w:rsid w:val="00724888"/>
    <w:rsid w:val="00725CDC"/>
    <w:rsid w:val="00731D35"/>
    <w:rsid w:val="0073224F"/>
    <w:rsid w:val="0073372F"/>
    <w:rsid w:val="00733B6B"/>
    <w:rsid w:val="00736EF3"/>
    <w:rsid w:val="007409D5"/>
    <w:rsid w:val="0074187D"/>
    <w:rsid w:val="00744627"/>
    <w:rsid w:val="00745C0D"/>
    <w:rsid w:val="0074633D"/>
    <w:rsid w:val="007464FB"/>
    <w:rsid w:val="00747067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254F"/>
    <w:rsid w:val="00776B36"/>
    <w:rsid w:val="007777CE"/>
    <w:rsid w:val="00780F09"/>
    <w:rsid w:val="0078107C"/>
    <w:rsid w:val="0078137E"/>
    <w:rsid w:val="00781DF8"/>
    <w:rsid w:val="0078299D"/>
    <w:rsid w:val="00782B90"/>
    <w:rsid w:val="007836FC"/>
    <w:rsid w:val="007846E7"/>
    <w:rsid w:val="00784C14"/>
    <w:rsid w:val="00785802"/>
    <w:rsid w:val="00785E4E"/>
    <w:rsid w:val="00785E8C"/>
    <w:rsid w:val="00790913"/>
    <w:rsid w:val="00791599"/>
    <w:rsid w:val="00791C79"/>
    <w:rsid w:val="007956AB"/>
    <w:rsid w:val="00796755"/>
    <w:rsid w:val="007A0EB8"/>
    <w:rsid w:val="007A2A62"/>
    <w:rsid w:val="007A30A9"/>
    <w:rsid w:val="007A72CC"/>
    <w:rsid w:val="007B62B6"/>
    <w:rsid w:val="007B7C1C"/>
    <w:rsid w:val="007C1BEB"/>
    <w:rsid w:val="007C257E"/>
    <w:rsid w:val="007C4967"/>
    <w:rsid w:val="007C4B0B"/>
    <w:rsid w:val="007C5658"/>
    <w:rsid w:val="007C5CB0"/>
    <w:rsid w:val="007C64EC"/>
    <w:rsid w:val="007D01D5"/>
    <w:rsid w:val="007D51E4"/>
    <w:rsid w:val="007D669C"/>
    <w:rsid w:val="007D7048"/>
    <w:rsid w:val="007D744D"/>
    <w:rsid w:val="007D7F80"/>
    <w:rsid w:val="007E164A"/>
    <w:rsid w:val="007E33C5"/>
    <w:rsid w:val="007E419E"/>
    <w:rsid w:val="007E4976"/>
    <w:rsid w:val="007E4CA7"/>
    <w:rsid w:val="007E5568"/>
    <w:rsid w:val="007E63B4"/>
    <w:rsid w:val="007E76ED"/>
    <w:rsid w:val="007F1059"/>
    <w:rsid w:val="007F211F"/>
    <w:rsid w:val="007F2528"/>
    <w:rsid w:val="007F555C"/>
    <w:rsid w:val="007F6C9D"/>
    <w:rsid w:val="0080067F"/>
    <w:rsid w:val="00800ED3"/>
    <w:rsid w:val="008013AF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2749A"/>
    <w:rsid w:val="0082768B"/>
    <w:rsid w:val="008308A4"/>
    <w:rsid w:val="008316B0"/>
    <w:rsid w:val="00831FDB"/>
    <w:rsid w:val="00833473"/>
    <w:rsid w:val="008334F1"/>
    <w:rsid w:val="008357EA"/>
    <w:rsid w:val="00835DF0"/>
    <w:rsid w:val="008365A6"/>
    <w:rsid w:val="0084156D"/>
    <w:rsid w:val="008417B5"/>
    <w:rsid w:val="0084189B"/>
    <w:rsid w:val="008420D5"/>
    <w:rsid w:val="00843BCA"/>
    <w:rsid w:val="008446F6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766DF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955CB"/>
    <w:rsid w:val="008A0965"/>
    <w:rsid w:val="008A4540"/>
    <w:rsid w:val="008A524E"/>
    <w:rsid w:val="008B09B5"/>
    <w:rsid w:val="008B0BBC"/>
    <w:rsid w:val="008B2E00"/>
    <w:rsid w:val="008B3054"/>
    <w:rsid w:val="008B33E6"/>
    <w:rsid w:val="008B4F3F"/>
    <w:rsid w:val="008B5499"/>
    <w:rsid w:val="008B5CD2"/>
    <w:rsid w:val="008B67DE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D52BB"/>
    <w:rsid w:val="008D7BA0"/>
    <w:rsid w:val="008E1293"/>
    <w:rsid w:val="008E1513"/>
    <w:rsid w:val="008E1DF4"/>
    <w:rsid w:val="008E3689"/>
    <w:rsid w:val="008E3830"/>
    <w:rsid w:val="008E4E09"/>
    <w:rsid w:val="008E5EDD"/>
    <w:rsid w:val="008E70F1"/>
    <w:rsid w:val="008F0ADB"/>
    <w:rsid w:val="008F161C"/>
    <w:rsid w:val="008F218A"/>
    <w:rsid w:val="008F249E"/>
    <w:rsid w:val="008F2FC3"/>
    <w:rsid w:val="008F3C7D"/>
    <w:rsid w:val="009023F7"/>
    <w:rsid w:val="0090304D"/>
    <w:rsid w:val="0090669E"/>
    <w:rsid w:val="009068F2"/>
    <w:rsid w:val="009104B7"/>
    <w:rsid w:val="009109DD"/>
    <w:rsid w:val="00915842"/>
    <w:rsid w:val="00916AE7"/>
    <w:rsid w:val="00917117"/>
    <w:rsid w:val="00917619"/>
    <w:rsid w:val="0092009B"/>
    <w:rsid w:val="009201E5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3D1"/>
    <w:rsid w:val="009606B3"/>
    <w:rsid w:val="00960B2E"/>
    <w:rsid w:val="00961615"/>
    <w:rsid w:val="00961F93"/>
    <w:rsid w:val="00962D30"/>
    <w:rsid w:val="009655AD"/>
    <w:rsid w:val="00965E03"/>
    <w:rsid w:val="009665BE"/>
    <w:rsid w:val="009670EF"/>
    <w:rsid w:val="00970D2F"/>
    <w:rsid w:val="00975876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4F41"/>
    <w:rsid w:val="009A6251"/>
    <w:rsid w:val="009A79DB"/>
    <w:rsid w:val="009B2DB0"/>
    <w:rsid w:val="009B35B2"/>
    <w:rsid w:val="009C0287"/>
    <w:rsid w:val="009C30CA"/>
    <w:rsid w:val="009C3BEF"/>
    <w:rsid w:val="009D2433"/>
    <w:rsid w:val="009D26A9"/>
    <w:rsid w:val="009D3151"/>
    <w:rsid w:val="009D3456"/>
    <w:rsid w:val="009D3F8B"/>
    <w:rsid w:val="009D404F"/>
    <w:rsid w:val="009D5B92"/>
    <w:rsid w:val="009D7C0A"/>
    <w:rsid w:val="009E0ACD"/>
    <w:rsid w:val="009E0B47"/>
    <w:rsid w:val="009E109A"/>
    <w:rsid w:val="009E2207"/>
    <w:rsid w:val="009E2ED2"/>
    <w:rsid w:val="009E3D22"/>
    <w:rsid w:val="009E639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0742D"/>
    <w:rsid w:val="00A07914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5B71"/>
    <w:rsid w:val="00A4667C"/>
    <w:rsid w:val="00A46978"/>
    <w:rsid w:val="00A5384F"/>
    <w:rsid w:val="00A5590B"/>
    <w:rsid w:val="00A55D02"/>
    <w:rsid w:val="00A56ADE"/>
    <w:rsid w:val="00A624A4"/>
    <w:rsid w:val="00A65671"/>
    <w:rsid w:val="00A67B2B"/>
    <w:rsid w:val="00A71C92"/>
    <w:rsid w:val="00A813D4"/>
    <w:rsid w:val="00A81BC3"/>
    <w:rsid w:val="00A81F33"/>
    <w:rsid w:val="00A83474"/>
    <w:rsid w:val="00A8446A"/>
    <w:rsid w:val="00A86570"/>
    <w:rsid w:val="00A865D6"/>
    <w:rsid w:val="00A93848"/>
    <w:rsid w:val="00A953D2"/>
    <w:rsid w:val="00AA113B"/>
    <w:rsid w:val="00AA1184"/>
    <w:rsid w:val="00AA1498"/>
    <w:rsid w:val="00AA178B"/>
    <w:rsid w:val="00AA19F2"/>
    <w:rsid w:val="00AA1E2D"/>
    <w:rsid w:val="00AA3482"/>
    <w:rsid w:val="00AA4873"/>
    <w:rsid w:val="00AA57D6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D66A8"/>
    <w:rsid w:val="00AE1C67"/>
    <w:rsid w:val="00AE1FD5"/>
    <w:rsid w:val="00AE40CE"/>
    <w:rsid w:val="00AE6E8F"/>
    <w:rsid w:val="00AE6F30"/>
    <w:rsid w:val="00AE7645"/>
    <w:rsid w:val="00AF1A19"/>
    <w:rsid w:val="00AF1BB7"/>
    <w:rsid w:val="00B00B3E"/>
    <w:rsid w:val="00B01620"/>
    <w:rsid w:val="00B03A75"/>
    <w:rsid w:val="00B04377"/>
    <w:rsid w:val="00B04661"/>
    <w:rsid w:val="00B057E1"/>
    <w:rsid w:val="00B05A97"/>
    <w:rsid w:val="00B07AFA"/>
    <w:rsid w:val="00B11C04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6B63"/>
    <w:rsid w:val="00B37618"/>
    <w:rsid w:val="00B40406"/>
    <w:rsid w:val="00B41208"/>
    <w:rsid w:val="00B41614"/>
    <w:rsid w:val="00B418EF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7A1"/>
    <w:rsid w:val="00B65B2D"/>
    <w:rsid w:val="00B6641C"/>
    <w:rsid w:val="00B70147"/>
    <w:rsid w:val="00B71855"/>
    <w:rsid w:val="00B72FAD"/>
    <w:rsid w:val="00B756C8"/>
    <w:rsid w:val="00B7749E"/>
    <w:rsid w:val="00B803EF"/>
    <w:rsid w:val="00B81965"/>
    <w:rsid w:val="00B82140"/>
    <w:rsid w:val="00B8314E"/>
    <w:rsid w:val="00B83980"/>
    <w:rsid w:val="00B85E9B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173F"/>
    <w:rsid w:val="00BA20D9"/>
    <w:rsid w:val="00BA3742"/>
    <w:rsid w:val="00BA689E"/>
    <w:rsid w:val="00BA795E"/>
    <w:rsid w:val="00BB06AE"/>
    <w:rsid w:val="00BB2541"/>
    <w:rsid w:val="00BB47AD"/>
    <w:rsid w:val="00BB49C1"/>
    <w:rsid w:val="00BB7019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5A1D"/>
    <w:rsid w:val="00BD69FF"/>
    <w:rsid w:val="00BD71A3"/>
    <w:rsid w:val="00BD7409"/>
    <w:rsid w:val="00BE080F"/>
    <w:rsid w:val="00BE0A99"/>
    <w:rsid w:val="00BE40CC"/>
    <w:rsid w:val="00BE695D"/>
    <w:rsid w:val="00BF0E6C"/>
    <w:rsid w:val="00BF1C08"/>
    <w:rsid w:val="00BF5821"/>
    <w:rsid w:val="00BF6CAE"/>
    <w:rsid w:val="00BF7509"/>
    <w:rsid w:val="00BF767B"/>
    <w:rsid w:val="00C01464"/>
    <w:rsid w:val="00C01568"/>
    <w:rsid w:val="00C01E7C"/>
    <w:rsid w:val="00C0246A"/>
    <w:rsid w:val="00C02C8F"/>
    <w:rsid w:val="00C03603"/>
    <w:rsid w:val="00C07D26"/>
    <w:rsid w:val="00C100F6"/>
    <w:rsid w:val="00C104F0"/>
    <w:rsid w:val="00C12234"/>
    <w:rsid w:val="00C12A17"/>
    <w:rsid w:val="00C143C1"/>
    <w:rsid w:val="00C143CC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368"/>
    <w:rsid w:val="00C32A57"/>
    <w:rsid w:val="00C33ED2"/>
    <w:rsid w:val="00C3626A"/>
    <w:rsid w:val="00C37A1C"/>
    <w:rsid w:val="00C37A55"/>
    <w:rsid w:val="00C400F2"/>
    <w:rsid w:val="00C4134B"/>
    <w:rsid w:val="00C42406"/>
    <w:rsid w:val="00C42E18"/>
    <w:rsid w:val="00C449E1"/>
    <w:rsid w:val="00C45173"/>
    <w:rsid w:val="00C46006"/>
    <w:rsid w:val="00C466ED"/>
    <w:rsid w:val="00C478B3"/>
    <w:rsid w:val="00C523C6"/>
    <w:rsid w:val="00C52A9C"/>
    <w:rsid w:val="00C52BA2"/>
    <w:rsid w:val="00C55B74"/>
    <w:rsid w:val="00C5783B"/>
    <w:rsid w:val="00C57F0E"/>
    <w:rsid w:val="00C61D74"/>
    <w:rsid w:val="00C62671"/>
    <w:rsid w:val="00C67AA9"/>
    <w:rsid w:val="00C70021"/>
    <w:rsid w:val="00C7044C"/>
    <w:rsid w:val="00C7048B"/>
    <w:rsid w:val="00C72A58"/>
    <w:rsid w:val="00C75189"/>
    <w:rsid w:val="00C75F22"/>
    <w:rsid w:val="00C77EB2"/>
    <w:rsid w:val="00C83AB9"/>
    <w:rsid w:val="00C84C77"/>
    <w:rsid w:val="00C87666"/>
    <w:rsid w:val="00C876C9"/>
    <w:rsid w:val="00C9037E"/>
    <w:rsid w:val="00C93679"/>
    <w:rsid w:val="00C948F2"/>
    <w:rsid w:val="00CA1654"/>
    <w:rsid w:val="00CA363A"/>
    <w:rsid w:val="00CA3649"/>
    <w:rsid w:val="00CA7905"/>
    <w:rsid w:val="00CA7F4F"/>
    <w:rsid w:val="00CB0540"/>
    <w:rsid w:val="00CB0696"/>
    <w:rsid w:val="00CB13CB"/>
    <w:rsid w:val="00CB1A5F"/>
    <w:rsid w:val="00CB3588"/>
    <w:rsid w:val="00CB39A9"/>
    <w:rsid w:val="00CB3C29"/>
    <w:rsid w:val="00CB6047"/>
    <w:rsid w:val="00CB6725"/>
    <w:rsid w:val="00CB6738"/>
    <w:rsid w:val="00CB7D91"/>
    <w:rsid w:val="00CC2343"/>
    <w:rsid w:val="00CC28ED"/>
    <w:rsid w:val="00CC2BF6"/>
    <w:rsid w:val="00CC4967"/>
    <w:rsid w:val="00CC55FA"/>
    <w:rsid w:val="00CC639E"/>
    <w:rsid w:val="00CC7562"/>
    <w:rsid w:val="00CC779D"/>
    <w:rsid w:val="00CD44E6"/>
    <w:rsid w:val="00CD5294"/>
    <w:rsid w:val="00CD6031"/>
    <w:rsid w:val="00CD6CAA"/>
    <w:rsid w:val="00CE19A5"/>
    <w:rsid w:val="00CE2926"/>
    <w:rsid w:val="00CE396B"/>
    <w:rsid w:val="00CE4F53"/>
    <w:rsid w:val="00CE5665"/>
    <w:rsid w:val="00CF06EC"/>
    <w:rsid w:val="00CF1898"/>
    <w:rsid w:val="00CF48C2"/>
    <w:rsid w:val="00CF50FF"/>
    <w:rsid w:val="00CF6B04"/>
    <w:rsid w:val="00D00490"/>
    <w:rsid w:val="00D02572"/>
    <w:rsid w:val="00D03729"/>
    <w:rsid w:val="00D0633F"/>
    <w:rsid w:val="00D1028D"/>
    <w:rsid w:val="00D10665"/>
    <w:rsid w:val="00D11EF6"/>
    <w:rsid w:val="00D11F43"/>
    <w:rsid w:val="00D13649"/>
    <w:rsid w:val="00D14B6B"/>
    <w:rsid w:val="00D21241"/>
    <w:rsid w:val="00D22E02"/>
    <w:rsid w:val="00D2309A"/>
    <w:rsid w:val="00D24190"/>
    <w:rsid w:val="00D2448B"/>
    <w:rsid w:val="00D25D0C"/>
    <w:rsid w:val="00D26F67"/>
    <w:rsid w:val="00D2743B"/>
    <w:rsid w:val="00D31632"/>
    <w:rsid w:val="00D33180"/>
    <w:rsid w:val="00D33430"/>
    <w:rsid w:val="00D33767"/>
    <w:rsid w:val="00D34EF1"/>
    <w:rsid w:val="00D35E40"/>
    <w:rsid w:val="00D372FB"/>
    <w:rsid w:val="00D37708"/>
    <w:rsid w:val="00D40123"/>
    <w:rsid w:val="00D454E8"/>
    <w:rsid w:val="00D45F18"/>
    <w:rsid w:val="00D45F61"/>
    <w:rsid w:val="00D47BAA"/>
    <w:rsid w:val="00D51990"/>
    <w:rsid w:val="00D530A2"/>
    <w:rsid w:val="00D54165"/>
    <w:rsid w:val="00D543B1"/>
    <w:rsid w:val="00D60E88"/>
    <w:rsid w:val="00D61A2C"/>
    <w:rsid w:val="00D6489A"/>
    <w:rsid w:val="00D65AA3"/>
    <w:rsid w:val="00D672CB"/>
    <w:rsid w:val="00D6793D"/>
    <w:rsid w:val="00D75188"/>
    <w:rsid w:val="00D75C2A"/>
    <w:rsid w:val="00D75E4A"/>
    <w:rsid w:val="00D75F35"/>
    <w:rsid w:val="00D769C9"/>
    <w:rsid w:val="00D77077"/>
    <w:rsid w:val="00D77C9D"/>
    <w:rsid w:val="00D80ADA"/>
    <w:rsid w:val="00D8137A"/>
    <w:rsid w:val="00D83539"/>
    <w:rsid w:val="00D8372A"/>
    <w:rsid w:val="00D8752F"/>
    <w:rsid w:val="00D91F82"/>
    <w:rsid w:val="00D92145"/>
    <w:rsid w:val="00D92210"/>
    <w:rsid w:val="00D9658B"/>
    <w:rsid w:val="00D96B78"/>
    <w:rsid w:val="00D96C93"/>
    <w:rsid w:val="00DA1261"/>
    <w:rsid w:val="00DA1607"/>
    <w:rsid w:val="00DA3CF3"/>
    <w:rsid w:val="00DA5B27"/>
    <w:rsid w:val="00DA5CD1"/>
    <w:rsid w:val="00DB0AAF"/>
    <w:rsid w:val="00DB0B02"/>
    <w:rsid w:val="00DB1B6B"/>
    <w:rsid w:val="00DB2696"/>
    <w:rsid w:val="00DB64E6"/>
    <w:rsid w:val="00DB7648"/>
    <w:rsid w:val="00DC03AD"/>
    <w:rsid w:val="00DC3C5F"/>
    <w:rsid w:val="00DC3FB8"/>
    <w:rsid w:val="00DC508A"/>
    <w:rsid w:val="00DC719C"/>
    <w:rsid w:val="00DC7BFF"/>
    <w:rsid w:val="00DD157C"/>
    <w:rsid w:val="00DD2878"/>
    <w:rsid w:val="00DD32AF"/>
    <w:rsid w:val="00DD6E43"/>
    <w:rsid w:val="00DD7316"/>
    <w:rsid w:val="00DD784A"/>
    <w:rsid w:val="00DE1C5B"/>
    <w:rsid w:val="00DE2F60"/>
    <w:rsid w:val="00DE551C"/>
    <w:rsid w:val="00DE575D"/>
    <w:rsid w:val="00DE63A8"/>
    <w:rsid w:val="00DE6476"/>
    <w:rsid w:val="00DE64E9"/>
    <w:rsid w:val="00DF0FD2"/>
    <w:rsid w:val="00DF34CF"/>
    <w:rsid w:val="00DF34D7"/>
    <w:rsid w:val="00DF681A"/>
    <w:rsid w:val="00DF7244"/>
    <w:rsid w:val="00DF7F5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C8C"/>
    <w:rsid w:val="00E17D53"/>
    <w:rsid w:val="00E20890"/>
    <w:rsid w:val="00E228FF"/>
    <w:rsid w:val="00E25C2F"/>
    <w:rsid w:val="00E274C3"/>
    <w:rsid w:val="00E3023A"/>
    <w:rsid w:val="00E316B4"/>
    <w:rsid w:val="00E332A8"/>
    <w:rsid w:val="00E33B6A"/>
    <w:rsid w:val="00E35873"/>
    <w:rsid w:val="00E3619E"/>
    <w:rsid w:val="00E368AF"/>
    <w:rsid w:val="00E416CF"/>
    <w:rsid w:val="00E428AB"/>
    <w:rsid w:val="00E44290"/>
    <w:rsid w:val="00E44BB7"/>
    <w:rsid w:val="00E45B8D"/>
    <w:rsid w:val="00E470F8"/>
    <w:rsid w:val="00E474CC"/>
    <w:rsid w:val="00E47AA8"/>
    <w:rsid w:val="00E52618"/>
    <w:rsid w:val="00E54383"/>
    <w:rsid w:val="00E5439A"/>
    <w:rsid w:val="00E54650"/>
    <w:rsid w:val="00E54CFD"/>
    <w:rsid w:val="00E557B8"/>
    <w:rsid w:val="00E5714B"/>
    <w:rsid w:val="00E6179C"/>
    <w:rsid w:val="00E61ADA"/>
    <w:rsid w:val="00E640DF"/>
    <w:rsid w:val="00E646A5"/>
    <w:rsid w:val="00E661F8"/>
    <w:rsid w:val="00E673B5"/>
    <w:rsid w:val="00E7082C"/>
    <w:rsid w:val="00E71284"/>
    <w:rsid w:val="00E71DD8"/>
    <w:rsid w:val="00E776CC"/>
    <w:rsid w:val="00E83245"/>
    <w:rsid w:val="00E8585F"/>
    <w:rsid w:val="00E90A6E"/>
    <w:rsid w:val="00E914F9"/>
    <w:rsid w:val="00E9317B"/>
    <w:rsid w:val="00E932EE"/>
    <w:rsid w:val="00E93D48"/>
    <w:rsid w:val="00E94339"/>
    <w:rsid w:val="00E94D92"/>
    <w:rsid w:val="00E95C6A"/>
    <w:rsid w:val="00E963A5"/>
    <w:rsid w:val="00E96D1B"/>
    <w:rsid w:val="00E976A6"/>
    <w:rsid w:val="00E976E2"/>
    <w:rsid w:val="00EA06C4"/>
    <w:rsid w:val="00EA11DA"/>
    <w:rsid w:val="00EA185F"/>
    <w:rsid w:val="00EA4A22"/>
    <w:rsid w:val="00EA6C40"/>
    <w:rsid w:val="00EA7E11"/>
    <w:rsid w:val="00EA7E76"/>
    <w:rsid w:val="00EB1239"/>
    <w:rsid w:val="00EB1A69"/>
    <w:rsid w:val="00EB78BE"/>
    <w:rsid w:val="00EC11B6"/>
    <w:rsid w:val="00EC15A8"/>
    <w:rsid w:val="00ED00B7"/>
    <w:rsid w:val="00ED3933"/>
    <w:rsid w:val="00ED7652"/>
    <w:rsid w:val="00EE0125"/>
    <w:rsid w:val="00EE027D"/>
    <w:rsid w:val="00EE0EDB"/>
    <w:rsid w:val="00EE107C"/>
    <w:rsid w:val="00EE305F"/>
    <w:rsid w:val="00EE35D0"/>
    <w:rsid w:val="00EE3D66"/>
    <w:rsid w:val="00EF205C"/>
    <w:rsid w:val="00EF22CB"/>
    <w:rsid w:val="00EF3908"/>
    <w:rsid w:val="00EF3C82"/>
    <w:rsid w:val="00EF4A75"/>
    <w:rsid w:val="00EF6191"/>
    <w:rsid w:val="00F00F35"/>
    <w:rsid w:val="00F0229D"/>
    <w:rsid w:val="00F02427"/>
    <w:rsid w:val="00F03A1A"/>
    <w:rsid w:val="00F051CB"/>
    <w:rsid w:val="00F05CDB"/>
    <w:rsid w:val="00F05DDC"/>
    <w:rsid w:val="00F168DF"/>
    <w:rsid w:val="00F17145"/>
    <w:rsid w:val="00F2180F"/>
    <w:rsid w:val="00F248DD"/>
    <w:rsid w:val="00F27407"/>
    <w:rsid w:val="00F27602"/>
    <w:rsid w:val="00F317CC"/>
    <w:rsid w:val="00F33A46"/>
    <w:rsid w:val="00F36C42"/>
    <w:rsid w:val="00F37FD3"/>
    <w:rsid w:val="00F4198B"/>
    <w:rsid w:val="00F42514"/>
    <w:rsid w:val="00F42A55"/>
    <w:rsid w:val="00F44D80"/>
    <w:rsid w:val="00F4536C"/>
    <w:rsid w:val="00F471E0"/>
    <w:rsid w:val="00F47C6B"/>
    <w:rsid w:val="00F5163B"/>
    <w:rsid w:val="00F54C13"/>
    <w:rsid w:val="00F54F36"/>
    <w:rsid w:val="00F55708"/>
    <w:rsid w:val="00F5706A"/>
    <w:rsid w:val="00F57796"/>
    <w:rsid w:val="00F61847"/>
    <w:rsid w:val="00F61AE0"/>
    <w:rsid w:val="00F61C0D"/>
    <w:rsid w:val="00F62FD9"/>
    <w:rsid w:val="00F6413E"/>
    <w:rsid w:val="00F64919"/>
    <w:rsid w:val="00F65B89"/>
    <w:rsid w:val="00F65EBB"/>
    <w:rsid w:val="00F66483"/>
    <w:rsid w:val="00F67EF2"/>
    <w:rsid w:val="00F73136"/>
    <w:rsid w:val="00F73698"/>
    <w:rsid w:val="00F74318"/>
    <w:rsid w:val="00F748AE"/>
    <w:rsid w:val="00F768EF"/>
    <w:rsid w:val="00F77157"/>
    <w:rsid w:val="00F775BA"/>
    <w:rsid w:val="00F82272"/>
    <w:rsid w:val="00F870A5"/>
    <w:rsid w:val="00F938A0"/>
    <w:rsid w:val="00F95078"/>
    <w:rsid w:val="00F95349"/>
    <w:rsid w:val="00F96122"/>
    <w:rsid w:val="00F963AA"/>
    <w:rsid w:val="00F96F9B"/>
    <w:rsid w:val="00FA0CB9"/>
    <w:rsid w:val="00FA3B3B"/>
    <w:rsid w:val="00FA4888"/>
    <w:rsid w:val="00FA5F03"/>
    <w:rsid w:val="00FA6DDB"/>
    <w:rsid w:val="00FB0B12"/>
    <w:rsid w:val="00FB25B2"/>
    <w:rsid w:val="00FB3326"/>
    <w:rsid w:val="00FC1E3B"/>
    <w:rsid w:val="00FC24C6"/>
    <w:rsid w:val="00FC2BD8"/>
    <w:rsid w:val="00FC3D91"/>
    <w:rsid w:val="00FC5EDF"/>
    <w:rsid w:val="00FC7C76"/>
    <w:rsid w:val="00FD0956"/>
    <w:rsid w:val="00FD2114"/>
    <w:rsid w:val="00FD326F"/>
    <w:rsid w:val="00FD3828"/>
    <w:rsid w:val="00FD3844"/>
    <w:rsid w:val="00FD546C"/>
    <w:rsid w:val="00FD57F6"/>
    <w:rsid w:val="00FD5BC5"/>
    <w:rsid w:val="00FD6C56"/>
    <w:rsid w:val="00FD7ABF"/>
    <w:rsid w:val="00FE1353"/>
    <w:rsid w:val="00FE2546"/>
    <w:rsid w:val="00FE2668"/>
    <w:rsid w:val="00FE26CC"/>
    <w:rsid w:val="00FE347A"/>
    <w:rsid w:val="00FE565D"/>
    <w:rsid w:val="00FE630D"/>
    <w:rsid w:val="00FE7157"/>
    <w:rsid w:val="00FE75E9"/>
    <w:rsid w:val="00FF0EB5"/>
    <w:rsid w:val="00FF2B58"/>
    <w:rsid w:val="00FF452E"/>
    <w:rsid w:val="00FF50A3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077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WW8Num1z3">
    <w:name w:val="WW8Num1z3"/>
    <w:rsid w:val="00026220"/>
  </w:style>
  <w:style w:type="character" w:customStyle="1" w:styleId="WW8Num2z4">
    <w:name w:val="WW8Num2z4"/>
    <w:rsid w:val="00C75F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E72CC4-FE91-404C-83DF-C84E1A31D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1174</Words>
  <Characters>6342</Characters>
  <Application>Microsoft Office Word</Application>
  <DocSecurity>0</DocSecurity>
  <Lines>52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4</cp:revision>
  <cp:lastPrinted>2025-04-25T08:38:00Z</cp:lastPrinted>
  <dcterms:created xsi:type="dcterms:W3CDTF">2025-04-25T08:23:00Z</dcterms:created>
  <dcterms:modified xsi:type="dcterms:W3CDTF">2025-04-25T09:08:00Z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