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E25C4" w:rsidRPr="00AC1BAA" w:rsidRDefault="00EE25C4" w:rsidP="00B02F66">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E46070" w:rsidRPr="00AC1BAA">
        <w:rPr>
          <w:rFonts w:ascii="Arial" w:hAnsi="Arial" w:cs="Arial"/>
          <w:b/>
          <w:sz w:val="22"/>
          <w:szCs w:val="22"/>
        </w:rPr>
        <w:t>4</w:t>
      </w:r>
      <w:r w:rsidR="006D2251">
        <w:rPr>
          <w:rFonts w:ascii="Arial" w:hAnsi="Arial" w:cs="Arial"/>
          <w:b/>
          <w:sz w:val="22"/>
          <w:szCs w:val="22"/>
        </w:rPr>
        <w:t>4</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AA1737">
        <w:rPr>
          <w:rFonts w:ascii="Arial" w:hAnsi="Arial" w:cs="Arial"/>
          <w:b/>
          <w:sz w:val="22"/>
          <w:szCs w:val="22"/>
        </w:rPr>
        <w:t>4</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6D2251">
        <w:rPr>
          <w:rFonts w:ascii="Arial" w:hAnsi="Arial" w:cs="Arial"/>
          <w:b/>
          <w:sz w:val="22"/>
          <w:szCs w:val="22"/>
        </w:rPr>
        <w:t>4</w:t>
      </w:r>
      <w:r w:rsidR="00981F32">
        <w:rPr>
          <w:rFonts w:ascii="Arial" w:hAnsi="Arial" w:cs="Arial"/>
          <w:b/>
          <w:sz w:val="22"/>
          <w:szCs w:val="22"/>
        </w:rPr>
        <w:t>70</w:t>
      </w:r>
    </w:p>
    <w:p w:rsidR="005E0F33" w:rsidRPr="00AC1BAA" w:rsidRDefault="005E0F33">
      <w:pPr>
        <w:jc w:val="center"/>
        <w:rPr>
          <w:rFonts w:ascii="Arial" w:hAnsi="Arial" w:cs="Arial"/>
          <w:b/>
          <w:sz w:val="22"/>
          <w:szCs w:val="22"/>
        </w:rPr>
      </w:pPr>
    </w:p>
    <w:p w:rsidR="00334027" w:rsidRPr="00334027" w:rsidRDefault="00334027" w:rsidP="00334027">
      <w:pPr>
        <w:suppressAutoHyphens w:val="0"/>
        <w:rPr>
          <w:rFonts w:ascii="Arial" w:hAnsi="Arial" w:cs="Arial"/>
          <w:b/>
          <w:sz w:val="22"/>
          <w:szCs w:val="22"/>
          <w:lang w:eastAsia="el-GR"/>
        </w:rPr>
      </w:pPr>
      <w:proofErr w:type="spellStart"/>
      <w:r w:rsidRPr="00334027">
        <w:rPr>
          <w:rFonts w:ascii="Arial" w:hAnsi="Arial" w:cs="Arial"/>
          <w:sz w:val="22"/>
          <w:szCs w:val="22"/>
          <w:lang w:eastAsia="el-GR"/>
        </w:rPr>
        <w:t>΄</w:t>
      </w:r>
      <w:r w:rsidRPr="00334027">
        <w:rPr>
          <w:rFonts w:ascii="Arial" w:hAnsi="Arial" w:cs="Arial"/>
          <w:b/>
          <w:sz w:val="22"/>
          <w:szCs w:val="22"/>
          <w:lang w:eastAsia="el-GR"/>
        </w:rPr>
        <w:t>Εγκριση</w:t>
      </w:r>
      <w:proofErr w:type="spellEnd"/>
      <w:r w:rsidRPr="00334027">
        <w:rPr>
          <w:rFonts w:ascii="Arial" w:hAnsi="Arial" w:cs="Arial"/>
          <w:b/>
          <w:sz w:val="22"/>
          <w:szCs w:val="22"/>
          <w:lang w:eastAsia="el-GR"/>
        </w:rPr>
        <w:t xml:space="preserve"> 1</w:t>
      </w:r>
      <w:r w:rsidRPr="00334027">
        <w:rPr>
          <w:rFonts w:ascii="Arial" w:hAnsi="Arial" w:cs="Arial"/>
          <w:b/>
          <w:sz w:val="22"/>
          <w:szCs w:val="22"/>
          <w:vertAlign w:val="superscript"/>
          <w:lang w:eastAsia="el-GR"/>
        </w:rPr>
        <w:t>ου</w:t>
      </w:r>
      <w:r w:rsidRPr="00334027">
        <w:rPr>
          <w:rFonts w:ascii="Arial" w:hAnsi="Arial" w:cs="Arial"/>
          <w:b/>
          <w:sz w:val="22"/>
          <w:szCs w:val="22"/>
          <w:lang w:eastAsia="el-GR"/>
        </w:rPr>
        <w:t xml:space="preserve"> πρακτικού αξιολόγησης δικαιολογητικών συμμετοχής – τεχνικών προσφορών , </w:t>
      </w:r>
      <w:r>
        <w:rPr>
          <w:rFonts w:ascii="Arial" w:hAnsi="Arial" w:cs="Arial"/>
          <w:b/>
          <w:sz w:val="22"/>
          <w:szCs w:val="22"/>
          <w:lang w:eastAsia="el-GR"/>
        </w:rPr>
        <w:t xml:space="preserve"> </w:t>
      </w:r>
      <w:r w:rsidRPr="00334027">
        <w:rPr>
          <w:rFonts w:ascii="Arial" w:hAnsi="Arial" w:cs="Arial"/>
          <w:b/>
          <w:sz w:val="22"/>
          <w:szCs w:val="22"/>
          <w:lang w:eastAsia="el-GR"/>
        </w:rPr>
        <w:t>2</w:t>
      </w:r>
      <w:r w:rsidRPr="00334027">
        <w:rPr>
          <w:rFonts w:ascii="Arial" w:hAnsi="Arial" w:cs="Arial"/>
          <w:b/>
          <w:sz w:val="22"/>
          <w:szCs w:val="22"/>
          <w:vertAlign w:val="superscript"/>
          <w:lang w:eastAsia="el-GR"/>
        </w:rPr>
        <w:t>ου</w:t>
      </w:r>
      <w:r w:rsidRPr="00334027">
        <w:rPr>
          <w:rFonts w:ascii="Arial" w:hAnsi="Arial" w:cs="Arial"/>
          <w:b/>
          <w:sz w:val="22"/>
          <w:szCs w:val="22"/>
          <w:lang w:eastAsia="el-GR"/>
        </w:rPr>
        <w:t xml:space="preserve"> πρακτικού </w:t>
      </w:r>
      <w:proofErr w:type="spellStart"/>
      <w:r w:rsidRPr="00334027">
        <w:rPr>
          <w:rFonts w:ascii="Arial" w:hAnsi="Arial" w:cs="Arial"/>
          <w:b/>
          <w:sz w:val="22"/>
          <w:szCs w:val="22"/>
          <w:lang w:eastAsia="el-GR"/>
        </w:rPr>
        <w:t>αξιόλογησης</w:t>
      </w:r>
      <w:proofErr w:type="spellEnd"/>
      <w:r w:rsidRPr="00334027">
        <w:rPr>
          <w:rFonts w:ascii="Arial" w:hAnsi="Arial" w:cs="Arial"/>
          <w:b/>
          <w:sz w:val="22"/>
          <w:szCs w:val="22"/>
          <w:lang w:eastAsia="el-GR"/>
        </w:rPr>
        <w:t xml:space="preserve"> οικονομικών προσφορών και ανάδειξης προσωρινού αναδόχου του ανοικτού ηλεκτρονικού διαγωνισμού «άνω των ορίων» με τίτλο : «ΠΡΟΜΗΘΕΙΑ ΓΑΛΑΚΤΟΣ ΓΙΑ ΤΟ ΠΡΟΣΩΠΙΚΟ ΤΟΥ ΔΗΜΟΥ ΛΕΒΑΔΕΩΝ»</w:t>
      </w:r>
      <w:r>
        <w:rPr>
          <w:rFonts w:ascii="Arial" w:hAnsi="Arial" w:cs="Arial"/>
          <w:b/>
          <w:sz w:val="22"/>
          <w:szCs w:val="22"/>
          <w:lang w:eastAsia="el-GR"/>
        </w:rPr>
        <w:t xml:space="preserve"> </w:t>
      </w:r>
      <w:r w:rsidRPr="00334027">
        <w:rPr>
          <w:rFonts w:ascii="Arial" w:hAnsi="Arial" w:cs="Arial"/>
          <w:b/>
          <w:sz w:val="22"/>
          <w:szCs w:val="22"/>
          <w:lang w:eastAsia="el-GR"/>
        </w:rPr>
        <w:t>ΓΙΑ ΔΥΟ ΕΤΗ».</w:t>
      </w:r>
    </w:p>
    <w:p w:rsidR="00531AE2" w:rsidRPr="00AC1BAA" w:rsidRDefault="00053E44" w:rsidP="0095620F">
      <w:pPr>
        <w:pStyle w:val="af2"/>
        <w:tabs>
          <w:tab w:val="clear" w:pos="8460"/>
          <w:tab w:val="left" w:pos="6237"/>
        </w:tabs>
        <w:ind w:firstLine="0"/>
        <w:rPr>
          <w:rFonts w:ascii="Arial" w:eastAsia="SimSun" w:hAnsi="Arial" w:cs="Arial"/>
          <w:b/>
          <w:spacing w:val="2"/>
          <w:sz w:val="22"/>
          <w:szCs w:val="22"/>
          <w:lang w:bidi="hi-IN"/>
        </w:rPr>
      </w:pPr>
      <w:r w:rsidRPr="00AC1BAA">
        <w:rPr>
          <w:rFonts w:ascii="Arial" w:hAnsi="Arial" w:cs="Arial"/>
          <w:b/>
          <w:color w:val="000000"/>
          <w:sz w:val="22"/>
          <w:szCs w:val="22"/>
        </w:rPr>
        <w:tab/>
      </w: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6D2251">
        <w:rPr>
          <w:rFonts w:ascii="Arial" w:hAnsi="Arial" w:cs="Arial"/>
          <w:sz w:val="22"/>
          <w:szCs w:val="22"/>
        </w:rPr>
        <w:t>1</w:t>
      </w:r>
      <w:r w:rsidRPr="00AC1BAA">
        <w:rPr>
          <w:rFonts w:ascii="Arial" w:hAnsi="Arial" w:cs="Arial"/>
          <w:sz w:val="22"/>
          <w:szCs w:val="22"/>
        </w:rPr>
        <w:t>9</w:t>
      </w:r>
      <w:r w:rsidRPr="00AC1BAA">
        <w:rPr>
          <w:rFonts w:ascii="Arial" w:hAnsi="Arial" w:cs="Arial"/>
          <w:sz w:val="22"/>
          <w:szCs w:val="22"/>
          <w:vertAlign w:val="superscript"/>
        </w:rPr>
        <w:t>η</w:t>
      </w:r>
      <w:r w:rsidRPr="00AC1BAA">
        <w:rPr>
          <w:rFonts w:ascii="Arial" w:hAnsi="Arial" w:cs="Arial"/>
          <w:sz w:val="22"/>
          <w:szCs w:val="22"/>
        </w:rPr>
        <w:t xml:space="preserve">   Δεκεμβρίου  2024  ημέρα  </w:t>
      </w:r>
      <w:r w:rsidR="006D2251">
        <w:rPr>
          <w:rFonts w:ascii="Arial" w:hAnsi="Arial" w:cs="Arial"/>
          <w:sz w:val="22"/>
          <w:szCs w:val="22"/>
        </w:rPr>
        <w:t xml:space="preserve">Πέμπτη </w:t>
      </w:r>
      <w:r w:rsidRPr="00AC1BAA">
        <w:rPr>
          <w:rFonts w:ascii="Arial" w:hAnsi="Arial" w:cs="Arial"/>
          <w:sz w:val="22"/>
          <w:szCs w:val="22"/>
        </w:rPr>
        <w:t xml:space="preserve"> και, ώρα 1</w:t>
      </w:r>
      <w:r w:rsidR="006D2251">
        <w:rPr>
          <w:rFonts w:ascii="Arial" w:hAnsi="Arial" w:cs="Arial"/>
          <w:sz w:val="22"/>
          <w:szCs w:val="22"/>
        </w:rPr>
        <w:t>3</w:t>
      </w:r>
      <w:r w:rsidRPr="00AC1BAA">
        <w:rPr>
          <w:rFonts w:ascii="Arial" w:hAnsi="Arial" w:cs="Arial"/>
          <w:sz w:val="22"/>
          <w:szCs w:val="22"/>
        </w:rPr>
        <w:t>.</w:t>
      </w:r>
      <w:r w:rsidR="006D2251">
        <w:rPr>
          <w:rFonts w:ascii="Arial" w:hAnsi="Arial" w:cs="Arial"/>
          <w:sz w:val="22"/>
          <w:szCs w:val="22"/>
        </w:rPr>
        <w:t>3</w:t>
      </w:r>
      <w:r w:rsidRPr="00AC1BAA">
        <w:rPr>
          <w:rFonts w:ascii="Arial" w:hAnsi="Arial" w:cs="Arial"/>
          <w:sz w:val="22"/>
          <w:szCs w:val="22"/>
        </w:rPr>
        <w:t xml:space="preserve">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2</w:t>
      </w:r>
      <w:r w:rsidR="006D2251">
        <w:rPr>
          <w:rFonts w:ascii="Arial" w:hAnsi="Arial" w:cs="Arial"/>
          <w:sz w:val="22"/>
          <w:szCs w:val="22"/>
        </w:rPr>
        <w:t>5504</w:t>
      </w:r>
      <w:r w:rsidRPr="00AC1BAA">
        <w:rPr>
          <w:rFonts w:ascii="Arial" w:hAnsi="Arial" w:cs="Arial"/>
          <w:sz w:val="22"/>
          <w:szCs w:val="22"/>
        </w:rPr>
        <w:t>/</w:t>
      </w:r>
      <w:r w:rsidR="006D2251">
        <w:rPr>
          <w:rFonts w:ascii="Arial" w:hAnsi="Arial" w:cs="Arial"/>
          <w:sz w:val="22"/>
          <w:szCs w:val="22"/>
        </w:rPr>
        <w:t>13</w:t>
      </w:r>
      <w:r w:rsidRPr="00AC1BAA">
        <w:rPr>
          <w:rFonts w:ascii="Arial" w:hAnsi="Arial" w:cs="Arial"/>
          <w:sz w:val="22"/>
          <w:szCs w:val="22"/>
        </w:rPr>
        <w:t xml:space="preserve">-12-2024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C360C" w:rsidRPr="00AC1BAA" w:rsidRDefault="0051690C" w:rsidP="00FC360C">
      <w:pPr>
        <w:pStyle w:val="35"/>
        <w:ind w:left="0"/>
        <w:jc w:val="both"/>
        <w:rPr>
          <w:rFonts w:ascii="Arial" w:hAnsi="Arial" w:cs="Arial"/>
          <w:sz w:val="22"/>
          <w:szCs w:val="22"/>
        </w:rPr>
      </w:pPr>
      <w:r w:rsidRPr="00AC1BAA">
        <w:rPr>
          <w:rFonts w:ascii="Arial" w:hAnsi="Arial" w:cs="Arial"/>
          <w:sz w:val="22"/>
          <w:szCs w:val="22"/>
        </w:rPr>
        <w:t xml:space="preserve">          </w:t>
      </w:r>
      <w:r w:rsidR="00FC360C" w:rsidRPr="00AC1BAA">
        <w:rPr>
          <w:rFonts w:ascii="Arial" w:hAnsi="Arial" w:cs="Arial"/>
          <w:sz w:val="22"/>
          <w:szCs w:val="22"/>
        </w:rPr>
        <w:t xml:space="preserve">         Αφού  διαπιστώθηκε ότι υπάρχει νόμιμη απαρτία, επειδή σε σύνολο 7 (επτά)  μελών               </w:t>
      </w:r>
    </w:p>
    <w:p w:rsidR="00FC360C" w:rsidRPr="00AC1BAA" w:rsidRDefault="00FC360C" w:rsidP="00FC360C">
      <w:pPr>
        <w:pStyle w:val="35"/>
        <w:ind w:left="0"/>
        <w:jc w:val="both"/>
        <w:rPr>
          <w:rFonts w:ascii="Arial" w:hAnsi="Arial" w:cs="Arial"/>
          <w:sz w:val="22"/>
          <w:szCs w:val="22"/>
        </w:rPr>
      </w:pPr>
      <w:r w:rsidRPr="00AC1BAA">
        <w:rPr>
          <w:rFonts w:ascii="Arial" w:hAnsi="Arial" w:cs="Arial"/>
          <w:sz w:val="22"/>
          <w:szCs w:val="22"/>
        </w:rPr>
        <w:t xml:space="preserve">             ήταν  παρόντα  </w:t>
      </w:r>
      <w:r>
        <w:rPr>
          <w:rFonts w:ascii="Arial" w:hAnsi="Arial" w:cs="Arial"/>
          <w:sz w:val="22"/>
          <w:szCs w:val="22"/>
        </w:rPr>
        <w:t xml:space="preserve">πέντε </w:t>
      </w:r>
      <w:r w:rsidRPr="00AC1BAA">
        <w:rPr>
          <w:rFonts w:ascii="Arial" w:hAnsi="Arial" w:cs="Arial"/>
          <w:sz w:val="22"/>
          <w:szCs w:val="22"/>
        </w:rPr>
        <w:t xml:space="preserve"> (</w:t>
      </w:r>
      <w:r>
        <w:rPr>
          <w:rFonts w:ascii="Arial" w:hAnsi="Arial" w:cs="Arial"/>
          <w:sz w:val="22"/>
          <w:szCs w:val="22"/>
        </w:rPr>
        <w:t>5</w:t>
      </w:r>
      <w:r w:rsidRPr="00AC1BAA">
        <w:rPr>
          <w:rFonts w:ascii="Arial" w:hAnsi="Arial" w:cs="Arial"/>
          <w:sz w:val="22"/>
          <w:szCs w:val="22"/>
        </w:rPr>
        <w:t>)  , ήτοι:</w:t>
      </w:r>
    </w:p>
    <w:p w:rsidR="00FC360C" w:rsidRPr="00AC1BAA" w:rsidRDefault="00FC360C" w:rsidP="00FC360C">
      <w:pPr>
        <w:pStyle w:val="35"/>
        <w:ind w:left="0"/>
        <w:jc w:val="both"/>
        <w:rPr>
          <w:rFonts w:ascii="Arial" w:hAnsi="Arial" w:cs="Arial"/>
          <w:sz w:val="22"/>
          <w:szCs w:val="22"/>
        </w:rPr>
      </w:pPr>
    </w:p>
    <w:p w:rsidR="00FC360C" w:rsidRPr="00AC1BAA" w:rsidRDefault="00FC360C" w:rsidP="00FC360C">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ΠΑΡΟΝΤΕΣ                                                                                         ΑΠΟΝΤΕΣ</w:t>
      </w:r>
    </w:p>
    <w:p w:rsidR="00FC360C" w:rsidRPr="00AC1BAA" w:rsidRDefault="00FC360C" w:rsidP="00FC360C">
      <w:pPr>
        <w:tabs>
          <w:tab w:val="left" w:pos="360"/>
          <w:tab w:val="left" w:pos="6237"/>
        </w:tabs>
        <w:ind w:right="-335"/>
        <w:rPr>
          <w:rFonts w:ascii="Arial" w:hAnsi="Arial" w:cs="Arial"/>
          <w:sz w:val="22"/>
          <w:szCs w:val="22"/>
        </w:rPr>
      </w:pPr>
      <w:r w:rsidRPr="00AC1BAA">
        <w:rPr>
          <w:rFonts w:ascii="Arial" w:hAnsi="Arial" w:cs="Arial"/>
          <w:color w:val="000000"/>
          <w:sz w:val="22"/>
          <w:szCs w:val="22"/>
        </w:rPr>
        <w:t xml:space="preserve">     </w:t>
      </w:r>
      <w:r w:rsidRPr="00AC1BAA">
        <w:rPr>
          <w:rFonts w:ascii="Arial" w:hAnsi="Arial" w:cs="Arial"/>
          <w:sz w:val="22"/>
          <w:szCs w:val="22"/>
        </w:rPr>
        <w:t xml:space="preserve"> 1. </w:t>
      </w:r>
      <w:proofErr w:type="spellStart"/>
      <w:r w:rsidRPr="00AC1BAA">
        <w:rPr>
          <w:rFonts w:ascii="Arial" w:hAnsi="Arial" w:cs="Arial"/>
          <w:sz w:val="22"/>
          <w:szCs w:val="22"/>
        </w:rPr>
        <w:t>Καραμάνης</w:t>
      </w:r>
      <w:proofErr w:type="spellEnd"/>
      <w:r w:rsidRPr="00AC1BAA">
        <w:rPr>
          <w:rFonts w:ascii="Arial" w:hAnsi="Arial" w:cs="Arial"/>
          <w:sz w:val="22"/>
          <w:szCs w:val="22"/>
        </w:rPr>
        <w:t xml:space="preserve"> Δημήτριος (Πρόεδρος)                                                1.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FC360C" w:rsidRPr="00AC1BAA" w:rsidRDefault="00FC360C" w:rsidP="00FC360C">
      <w:pPr>
        <w:tabs>
          <w:tab w:val="left" w:pos="360"/>
          <w:tab w:val="left" w:pos="6237"/>
        </w:tabs>
        <w:ind w:right="-335"/>
        <w:rPr>
          <w:rFonts w:ascii="Arial" w:hAnsi="Arial" w:cs="Arial"/>
          <w:sz w:val="22"/>
          <w:szCs w:val="22"/>
        </w:rPr>
      </w:pPr>
      <w:r w:rsidRPr="00AC1BAA">
        <w:rPr>
          <w:rFonts w:ascii="Arial" w:hAnsi="Arial" w:cs="Arial"/>
          <w:sz w:val="22"/>
          <w:szCs w:val="22"/>
        </w:rPr>
        <w:t xml:space="preserve">      2. </w:t>
      </w: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                                                                       </w:t>
      </w:r>
      <w:r>
        <w:rPr>
          <w:rFonts w:ascii="Arial" w:hAnsi="Arial" w:cs="Arial"/>
          <w:sz w:val="22"/>
          <w:szCs w:val="22"/>
        </w:rPr>
        <w:t>2.</w:t>
      </w:r>
      <w:r w:rsidRPr="00AC1BAA">
        <w:rPr>
          <w:rFonts w:ascii="Arial" w:hAnsi="Arial" w:cs="Arial"/>
          <w:sz w:val="22"/>
          <w:szCs w:val="22"/>
        </w:rPr>
        <w:t xml:space="preserve"> </w:t>
      </w:r>
      <w:proofErr w:type="spellStart"/>
      <w:r w:rsidRPr="00AC1BAA">
        <w:rPr>
          <w:rFonts w:ascii="Arial" w:hAnsi="Arial" w:cs="Arial"/>
          <w:sz w:val="22"/>
          <w:szCs w:val="22"/>
        </w:rPr>
        <w:t>Ταγκαλέγκας</w:t>
      </w:r>
      <w:proofErr w:type="spellEnd"/>
      <w:r w:rsidRPr="00AC1BAA">
        <w:rPr>
          <w:rFonts w:ascii="Arial" w:hAnsi="Arial" w:cs="Arial"/>
          <w:sz w:val="22"/>
          <w:szCs w:val="22"/>
        </w:rPr>
        <w:t xml:space="preserve">  Ιωάννης</w:t>
      </w:r>
    </w:p>
    <w:p w:rsidR="00FC360C" w:rsidRPr="00AC1BAA" w:rsidRDefault="00FC360C" w:rsidP="00FC360C">
      <w:pPr>
        <w:tabs>
          <w:tab w:val="left" w:pos="360"/>
          <w:tab w:val="left" w:pos="6237"/>
        </w:tabs>
        <w:ind w:right="-335"/>
        <w:rPr>
          <w:rFonts w:ascii="Arial" w:hAnsi="Arial" w:cs="Arial"/>
          <w:sz w:val="22"/>
          <w:szCs w:val="22"/>
        </w:rPr>
      </w:pPr>
      <w:r w:rsidRPr="00AC1BAA">
        <w:rPr>
          <w:rFonts w:ascii="Arial" w:hAnsi="Arial" w:cs="Arial"/>
          <w:sz w:val="22"/>
          <w:szCs w:val="22"/>
        </w:rPr>
        <w:t xml:space="preserve">      3. </w:t>
      </w: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r w:rsidRPr="004016E7">
        <w:rPr>
          <w:rFonts w:ascii="Arial" w:hAnsi="Arial" w:cs="Arial"/>
          <w:sz w:val="22"/>
          <w:szCs w:val="22"/>
        </w:rPr>
        <w:t xml:space="preserve">                                              </w:t>
      </w:r>
      <w:r>
        <w:rPr>
          <w:rFonts w:ascii="Arial" w:hAnsi="Arial" w:cs="Arial"/>
          <w:sz w:val="22"/>
          <w:szCs w:val="22"/>
        </w:rPr>
        <w:t xml:space="preserve"> </w:t>
      </w:r>
      <w:r w:rsidRPr="00AC1BAA">
        <w:rPr>
          <w:rFonts w:ascii="Arial" w:hAnsi="Arial" w:cs="Arial"/>
          <w:sz w:val="22"/>
          <w:szCs w:val="22"/>
        </w:rPr>
        <w:t xml:space="preserve">                 </w:t>
      </w:r>
    </w:p>
    <w:p w:rsidR="00FC360C" w:rsidRPr="00AC1BAA" w:rsidRDefault="00FC360C" w:rsidP="00FC360C">
      <w:pPr>
        <w:tabs>
          <w:tab w:val="left" w:pos="360"/>
          <w:tab w:val="left" w:pos="6237"/>
        </w:tabs>
        <w:ind w:right="-335"/>
        <w:rPr>
          <w:rFonts w:ascii="Arial" w:hAnsi="Arial" w:cs="Arial"/>
          <w:sz w:val="22"/>
          <w:szCs w:val="22"/>
        </w:rPr>
      </w:pPr>
      <w:r w:rsidRPr="00AC1BAA">
        <w:rPr>
          <w:rFonts w:ascii="Arial" w:hAnsi="Arial" w:cs="Arial"/>
          <w:sz w:val="22"/>
          <w:szCs w:val="22"/>
        </w:rPr>
        <w:t xml:space="preserve">      4. Παπαβασιλείου Αικατερίνη</w:t>
      </w:r>
      <w:r>
        <w:rPr>
          <w:rFonts w:ascii="Arial" w:hAnsi="Arial" w:cs="Arial"/>
          <w:sz w:val="22"/>
          <w:szCs w:val="22"/>
        </w:rPr>
        <w:t xml:space="preserve">                                                  </w:t>
      </w:r>
      <w:r w:rsidRPr="00AC1BAA">
        <w:rPr>
          <w:rFonts w:ascii="Arial" w:hAnsi="Arial" w:cs="Arial"/>
          <w:sz w:val="22"/>
          <w:szCs w:val="22"/>
        </w:rPr>
        <w:t>Αν και είχ</w:t>
      </w:r>
      <w:r>
        <w:rPr>
          <w:rFonts w:ascii="Arial" w:hAnsi="Arial" w:cs="Arial"/>
          <w:sz w:val="22"/>
          <w:szCs w:val="22"/>
        </w:rPr>
        <w:t>αν</w:t>
      </w:r>
      <w:r w:rsidRPr="00AC1BAA">
        <w:rPr>
          <w:rFonts w:ascii="Arial" w:hAnsi="Arial" w:cs="Arial"/>
          <w:sz w:val="22"/>
          <w:szCs w:val="22"/>
        </w:rPr>
        <w:t xml:space="preserve"> νόμιμα προσκληθεί                 </w:t>
      </w:r>
    </w:p>
    <w:p w:rsidR="00FC360C" w:rsidRPr="00AC1BAA" w:rsidRDefault="00FC360C" w:rsidP="00FC360C">
      <w:pPr>
        <w:tabs>
          <w:tab w:val="left" w:pos="360"/>
          <w:tab w:val="left" w:pos="6237"/>
        </w:tabs>
        <w:ind w:right="-335"/>
        <w:rPr>
          <w:rFonts w:ascii="Arial" w:hAnsi="Arial" w:cs="Arial"/>
          <w:sz w:val="22"/>
          <w:szCs w:val="22"/>
        </w:rPr>
      </w:pPr>
      <w:r w:rsidRPr="00AC1BAA">
        <w:rPr>
          <w:rFonts w:ascii="Arial" w:hAnsi="Arial" w:cs="Arial"/>
          <w:sz w:val="22"/>
          <w:szCs w:val="22"/>
        </w:rPr>
        <w:t xml:space="preserve">      5.  </w:t>
      </w:r>
      <w:proofErr w:type="spellStart"/>
      <w:r w:rsidRPr="00AC1BAA">
        <w:rPr>
          <w:rFonts w:ascii="Arial" w:hAnsi="Arial" w:cs="Arial"/>
          <w:sz w:val="22"/>
          <w:szCs w:val="22"/>
        </w:rPr>
        <w:t>Μίχας</w:t>
      </w:r>
      <w:proofErr w:type="spellEnd"/>
      <w:r w:rsidRPr="00AC1BAA">
        <w:rPr>
          <w:rFonts w:ascii="Arial" w:hAnsi="Arial" w:cs="Arial"/>
          <w:sz w:val="22"/>
          <w:szCs w:val="22"/>
        </w:rPr>
        <w:t xml:space="preserve"> Δημήτριος     </w:t>
      </w:r>
    </w:p>
    <w:p w:rsidR="00791389" w:rsidRPr="00AC1BAA" w:rsidRDefault="0051690C" w:rsidP="00FC360C">
      <w:pPr>
        <w:pStyle w:val="35"/>
        <w:ind w:left="0"/>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347D15" w:rsidRPr="006652A2" w:rsidRDefault="00791389" w:rsidP="00347D15">
      <w:pPr>
        <w:jc w:val="both"/>
        <w:rPr>
          <w:rFonts w:ascii="Arial" w:eastAsia="Arial" w:hAnsi="Arial" w:cs="Arial"/>
          <w:sz w:val="22"/>
          <w:szCs w:val="22"/>
        </w:rPr>
      </w:pPr>
      <w:r w:rsidRPr="00AC1BAA">
        <w:rPr>
          <w:rFonts w:ascii="Arial" w:eastAsia="Arial" w:hAnsi="Arial" w:cs="Arial"/>
          <w:sz w:val="22"/>
          <w:szCs w:val="22"/>
        </w:rPr>
        <w:t xml:space="preserve">      Ο Πρόεδρος της Δημοτικής  Επιτροπής εισηγούμενος το  </w:t>
      </w:r>
      <w:r w:rsidR="00220764">
        <w:rPr>
          <w:rFonts w:ascii="Arial" w:eastAsia="Arial" w:hAnsi="Arial" w:cs="Arial"/>
          <w:sz w:val="22"/>
          <w:szCs w:val="22"/>
        </w:rPr>
        <w:t>2</w:t>
      </w:r>
      <w:r w:rsidRPr="00AC1BAA">
        <w:rPr>
          <w:rFonts w:ascii="Arial" w:eastAsia="Arial" w:hAnsi="Arial" w:cs="Arial"/>
          <w:sz w:val="22"/>
          <w:szCs w:val="22"/>
          <w:vertAlign w:val="superscript"/>
        </w:rPr>
        <w:t>ο</w:t>
      </w:r>
      <w:r w:rsidRPr="00AC1BAA">
        <w:rPr>
          <w:rFonts w:ascii="Arial" w:eastAsia="Arial" w:hAnsi="Arial" w:cs="Arial"/>
          <w:sz w:val="22"/>
          <w:szCs w:val="22"/>
        </w:rPr>
        <w:t xml:space="preserve"> θέμα της ημερήσιας διάταξης  έθεσε υπόψη των μελών την  </w:t>
      </w:r>
      <w:proofErr w:type="spellStart"/>
      <w:r w:rsidRPr="00AC1BAA">
        <w:rPr>
          <w:rFonts w:ascii="Arial" w:eastAsia="Arial" w:hAnsi="Arial" w:cs="Arial"/>
          <w:sz w:val="22"/>
          <w:szCs w:val="22"/>
        </w:rPr>
        <w:t>υπ΄αριθμ</w:t>
      </w:r>
      <w:proofErr w:type="spellEnd"/>
      <w:r w:rsidRPr="00AC1BAA">
        <w:rPr>
          <w:rFonts w:ascii="Arial" w:eastAsia="Arial" w:hAnsi="Arial" w:cs="Arial"/>
          <w:sz w:val="22"/>
          <w:szCs w:val="22"/>
        </w:rPr>
        <w:t>. 2</w:t>
      </w:r>
      <w:r w:rsidR="00E92478">
        <w:rPr>
          <w:rFonts w:ascii="Arial" w:eastAsia="Arial" w:hAnsi="Arial" w:cs="Arial"/>
          <w:sz w:val="22"/>
          <w:szCs w:val="22"/>
        </w:rPr>
        <w:t>5</w:t>
      </w:r>
      <w:r w:rsidR="000E2C19">
        <w:rPr>
          <w:rFonts w:ascii="Arial" w:eastAsia="Arial" w:hAnsi="Arial" w:cs="Arial"/>
          <w:sz w:val="22"/>
          <w:szCs w:val="22"/>
        </w:rPr>
        <w:t>29</w:t>
      </w:r>
      <w:r w:rsidR="00220764">
        <w:rPr>
          <w:rFonts w:ascii="Arial" w:eastAsia="Arial" w:hAnsi="Arial" w:cs="Arial"/>
          <w:sz w:val="22"/>
          <w:szCs w:val="22"/>
        </w:rPr>
        <w:t>8</w:t>
      </w:r>
      <w:r w:rsidRPr="00AC1BAA">
        <w:rPr>
          <w:rFonts w:ascii="Arial" w:eastAsia="Arial" w:hAnsi="Arial" w:cs="Arial"/>
          <w:sz w:val="22"/>
          <w:szCs w:val="22"/>
        </w:rPr>
        <w:t>/</w:t>
      </w:r>
      <w:r w:rsidR="00E92478">
        <w:rPr>
          <w:rFonts w:ascii="Arial" w:eastAsia="Arial" w:hAnsi="Arial" w:cs="Arial"/>
          <w:sz w:val="22"/>
          <w:szCs w:val="22"/>
        </w:rPr>
        <w:t>1</w:t>
      </w:r>
      <w:r w:rsidR="000E2C19">
        <w:rPr>
          <w:rFonts w:ascii="Arial" w:eastAsia="Arial" w:hAnsi="Arial" w:cs="Arial"/>
          <w:sz w:val="22"/>
          <w:szCs w:val="22"/>
        </w:rPr>
        <w:t>1</w:t>
      </w:r>
      <w:r w:rsidRPr="00AC1BAA">
        <w:rPr>
          <w:rFonts w:ascii="Arial" w:eastAsia="Arial" w:hAnsi="Arial" w:cs="Arial"/>
          <w:sz w:val="22"/>
          <w:szCs w:val="22"/>
        </w:rPr>
        <w:t xml:space="preserve">-12-2024 </w:t>
      </w:r>
      <w:r w:rsidR="00347D15" w:rsidRPr="006652A2">
        <w:rPr>
          <w:rFonts w:ascii="Arial" w:eastAsia="Arial" w:hAnsi="Arial" w:cs="Arial"/>
          <w:sz w:val="22"/>
          <w:szCs w:val="22"/>
        </w:rPr>
        <w:t xml:space="preserve">έγγραφη εισήγηση  του </w:t>
      </w:r>
      <w:r w:rsidR="00B47ECA" w:rsidRPr="00532647">
        <w:rPr>
          <w:rFonts w:ascii="Arial" w:hAnsi="Arial" w:cs="Arial"/>
          <w:color w:val="000000"/>
          <w:sz w:val="22"/>
          <w:szCs w:val="22"/>
          <w:lang w:eastAsia="el-GR"/>
        </w:rPr>
        <w:t>Τμ. Προϋπολογισμού Λογιστηρίου &amp; Προμηθειών</w:t>
      </w:r>
      <w:r w:rsidR="00347D15" w:rsidRPr="006652A2">
        <w:rPr>
          <w:rFonts w:ascii="Arial" w:hAnsi="Arial" w:cs="Arial"/>
          <w:sz w:val="22"/>
          <w:szCs w:val="22"/>
        </w:rPr>
        <w:t xml:space="preserve"> </w:t>
      </w:r>
      <w:r w:rsidR="00220764">
        <w:rPr>
          <w:rFonts w:ascii="Arial" w:hAnsi="Arial" w:cs="Arial"/>
          <w:sz w:val="22"/>
          <w:szCs w:val="22"/>
        </w:rPr>
        <w:t xml:space="preserve">του Δήμου </w:t>
      </w:r>
      <w:proofErr w:type="spellStart"/>
      <w:r w:rsidR="00220764">
        <w:rPr>
          <w:rFonts w:ascii="Arial" w:hAnsi="Arial" w:cs="Arial"/>
          <w:sz w:val="22"/>
          <w:szCs w:val="22"/>
        </w:rPr>
        <w:t>Λεβαδέων</w:t>
      </w:r>
      <w:proofErr w:type="spellEnd"/>
      <w:r w:rsidR="00220764">
        <w:rPr>
          <w:rFonts w:ascii="Arial" w:hAnsi="Arial" w:cs="Arial"/>
          <w:sz w:val="22"/>
          <w:szCs w:val="22"/>
        </w:rPr>
        <w:t xml:space="preserve"> </w:t>
      </w:r>
      <w:r w:rsidR="00347D15" w:rsidRPr="006652A2">
        <w:rPr>
          <w:rFonts w:ascii="Arial" w:hAnsi="Arial" w:cs="Arial"/>
          <w:sz w:val="22"/>
          <w:szCs w:val="22"/>
        </w:rPr>
        <w:t>,</w:t>
      </w:r>
      <w:r w:rsidR="00347D15" w:rsidRPr="006652A2">
        <w:rPr>
          <w:rFonts w:ascii="Arial" w:eastAsia="Calibri" w:hAnsi="Arial" w:cs="Arial"/>
          <w:color w:val="000000"/>
          <w:kern w:val="2"/>
          <w:sz w:val="22"/>
          <w:szCs w:val="22"/>
          <w:shd w:val="clear" w:color="auto" w:fill="FFFFFF"/>
        </w:rPr>
        <w:t xml:space="preserve"> στ</w:t>
      </w:r>
      <w:r w:rsidR="00347D15">
        <w:rPr>
          <w:rFonts w:ascii="Arial" w:eastAsia="Calibri" w:hAnsi="Arial" w:cs="Arial"/>
          <w:color w:val="000000"/>
          <w:kern w:val="2"/>
          <w:sz w:val="22"/>
          <w:szCs w:val="22"/>
          <w:shd w:val="clear" w:color="auto" w:fill="FFFFFF"/>
        </w:rPr>
        <w:t>ην</w:t>
      </w:r>
      <w:r w:rsidR="00347D15" w:rsidRPr="006652A2">
        <w:rPr>
          <w:rFonts w:ascii="Arial" w:eastAsia="Calibri" w:hAnsi="Arial" w:cs="Arial"/>
          <w:color w:val="000000"/>
          <w:kern w:val="2"/>
          <w:sz w:val="22"/>
          <w:szCs w:val="22"/>
          <w:shd w:val="clear" w:color="auto" w:fill="FFFFFF"/>
        </w:rPr>
        <w:t xml:space="preserve">  οποί</w:t>
      </w:r>
      <w:r w:rsidR="00347D15">
        <w:rPr>
          <w:rFonts w:ascii="Arial" w:eastAsia="Calibri" w:hAnsi="Arial" w:cs="Arial"/>
          <w:color w:val="000000"/>
          <w:kern w:val="2"/>
          <w:sz w:val="22"/>
          <w:szCs w:val="22"/>
          <w:shd w:val="clear" w:color="auto" w:fill="FFFFFF"/>
        </w:rPr>
        <w:t>α</w:t>
      </w:r>
      <w:r w:rsidR="00347D15" w:rsidRPr="006652A2">
        <w:rPr>
          <w:rFonts w:ascii="Arial" w:eastAsia="Arial" w:hAnsi="Arial" w:cs="Arial"/>
          <w:sz w:val="22"/>
          <w:szCs w:val="22"/>
        </w:rPr>
        <w:t xml:space="preserve"> αναφέρονται </w:t>
      </w:r>
      <w:r w:rsidR="00347D15" w:rsidRPr="006652A2">
        <w:rPr>
          <w:rFonts w:ascii="Arial" w:hAnsi="Arial" w:cs="Arial"/>
          <w:sz w:val="22"/>
          <w:szCs w:val="22"/>
        </w:rPr>
        <w:t>τα παρακάτω:</w:t>
      </w:r>
      <w:r w:rsidR="00347D15" w:rsidRPr="006652A2">
        <w:rPr>
          <w:rFonts w:ascii="Arial" w:eastAsia="Arial" w:hAnsi="Arial" w:cs="Arial"/>
          <w:sz w:val="22"/>
          <w:szCs w:val="22"/>
        </w:rPr>
        <w:t xml:space="preserve"> </w:t>
      </w:r>
    </w:p>
    <w:p w:rsidR="00295892" w:rsidRPr="00844F35" w:rsidRDefault="00295892" w:rsidP="00295892">
      <w:pPr>
        <w:ind w:left="567" w:right="567"/>
        <w:rPr>
          <w:rFonts w:ascii="Verdana" w:hAnsi="Verdana"/>
          <w:i/>
          <w:sz w:val="18"/>
          <w:szCs w:val="18"/>
        </w:rPr>
      </w:pPr>
      <w:r w:rsidRPr="00844F35">
        <w:rPr>
          <w:rFonts w:ascii="Verdana" w:hAnsi="Verdana"/>
          <w:i/>
          <w:sz w:val="18"/>
          <w:szCs w:val="18"/>
        </w:rPr>
        <w:t xml:space="preserve">Σύμφωνα με : </w:t>
      </w:r>
    </w:p>
    <w:p w:rsidR="00295892" w:rsidRPr="00844F35" w:rsidRDefault="00295892" w:rsidP="00295892">
      <w:pPr>
        <w:pStyle w:val="af9"/>
        <w:ind w:left="1287" w:right="567"/>
        <w:rPr>
          <w:rStyle w:val="a5"/>
          <w:rFonts w:ascii="Arial" w:hAnsi="Arial" w:cs="Arial"/>
          <w:b w:val="0"/>
          <w:bCs w:val="0"/>
          <w:i/>
          <w:sz w:val="22"/>
          <w:szCs w:val="22"/>
        </w:rPr>
      </w:pPr>
    </w:p>
    <w:p w:rsidR="00295892" w:rsidRPr="00844F35" w:rsidRDefault="00295892" w:rsidP="00295892">
      <w:pPr>
        <w:pStyle w:val="af9"/>
        <w:numPr>
          <w:ilvl w:val="0"/>
          <w:numId w:val="8"/>
        </w:numPr>
        <w:ind w:right="567"/>
        <w:rPr>
          <w:rFonts w:ascii="Arial" w:hAnsi="Arial" w:cs="Arial"/>
          <w:i/>
          <w:sz w:val="22"/>
          <w:szCs w:val="22"/>
        </w:rPr>
      </w:pPr>
      <w:r w:rsidRPr="00844F35">
        <w:rPr>
          <w:rStyle w:val="a5"/>
          <w:rFonts w:ascii="Arial" w:eastAsia="Arial Unicode MS" w:hAnsi="Arial" w:cs="Arial"/>
          <w:i/>
          <w:sz w:val="22"/>
          <w:szCs w:val="22"/>
        </w:rPr>
        <w:t xml:space="preserve">τον </w:t>
      </w:r>
      <w:proofErr w:type="spellStart"/>
      <w:r w:rsidRPr="00844F35">
        <w:rPr>
          <w:rStyle w:val="a5"/>
          <w:rFonts w:ascii="Arial" w:eastAsia="Arial Unicode MS" w:hAnsi="Arial" w:cs="Arial"/>
          <w:i/>
          <w:sz w:val="22"/>
          <w:szCs w:val="22"/>
        </w:rPr>
        <w:t>Nόμο</w:t>
      </w:r>
      <w:proofErr w:type="spellEnd"/>
      <w:r w:rsidRPr="00844F35">
        <w:rPr>
          <w:rStyle w:val="a5"/>
          <w:rFonts w:ascii="Arial" w:eastAsia="Arial Unicode MS" w:hAnsi="Arial" w:cs="Arial"/>
          <w:i/>
          <w:sz w:val="22"/>
          <w:szCs w:val="22"/>
        </w:rPr>
        <w:t xml:space="preserve"> υπ’ </w:t>
      </w:r>
      <w:proofErr w:type="spellStart"/>
      <w:r w:rsidRPr="00844F35">
        <w:rPr>
          <w:rStyle w:val="a5"/>
          <w:rFonts w:ascii="Arial" w:eastAsia="Arial Unicode MS" w:hAnsi="Arial" w:cs="Arial"/>
          <w:i/>
          <w:sz w:val="22"/>
          <w:szCs w:val="22"/>
        </w:rPr>
        <w:t>αριθμ</w:t>
      </w:r>
      <w:proofErr w:type="spellEnd"/>
      <w:r w:rsidRPr="00844F35">
        <w:rPr>
          <w:rStyle w:val="a5"/>
          <w:rFonts w:ascii="Arial" w:eastAsia="Arial Unicode MS" w:hAnsi="Arial" w:cs="Arial"/>
          <w:i/>
          <w:sz w:val="22"/>
          <w:szCs w:val="22"/>
        </w:rPr>
        <w:t>. 5056 ΦΕΚ Α 163/6.10.2023 «</w:t>
      </w:r>
      <w:r w:rsidRPr="00844F35">
        <w:rPr>
          <w:rFonts w:ascii="Arial" w:hAnsi="Arial" w:cs="Arial"/>
          <w:i/>
          <w:sz w:val="22"/>
          <w:szCs w:val="22"/>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w:t>
      </w:r>
      <w:r w:rsidRPr="00844F35">
        <w:rPr>
          <w:rFonts w:ascii="Arial" w:hAnsi="Arial" w:cs="Arial"/>
          <w:b/>
          <w:bCs/>
          <w:i/>
          <w:sz w:val="22"/>
          <w:szCs w:val="22"/>
        </w:rPr>
        <w:t xml:space="preserve">Αρμοδιότητες Δημοτικής Επιτροπής Προσθήκη άρθρου 74 Α στον ν. 3852/2010 </w:t>
      </w:r>
      <w:r w:rsidRPr="00844F35">
        <w:rPr>
          <w:rFonts w:ascii="Arial" w:hAnsi="Arial" w:cs="Arial"/>
          <w:bCs/>
          <w:i/>
          <w:sz w:val="22"/>
          <w:szCs w:val="22"/>
        </w:rPr>
        <w:t>,</w:t>
      </w:r>
    </w:p>
    <w:p w:rsidR="00295892" w:rsidRPr="00844F35" w:rsidRDefault="00295892" w:rsidP="00295892">
      <w:pPr>
        <w:pStyle w:val="af9"/>
        <w:numPr>
          <w:ilvl w:val="0"/>
          <w:numId w:val="8"/>
        </w:numPr>
        <w:ind w:right="567"/>
        <w:rPr>
          <w:rFonts w:ascii="Arial" w:hAnsi="Arial" w:cs="Arial"/>
          <w:i/>
          <w:sz w:val="22"/>
          <w:szCs w:val="22"/>
        </w:rPr>
      </w:pPr>
      <w:r w:rsidRPr="00844F35">
        <w:rPr>
          <w:rFonts w:ascii="Arial" w:hAnsi="Arial" w:cs="Arial"/>
          <w:bCs/>
          <w:i/>
          <w:kern w:val="32"/>
          <w:sz w:val="22"/>
          <w:szCs w:val="22"/>
        </w:rPr>
        <w:t xml:space="preserve">τις διατάξεις του Ν. 4412/2016 και τα άρθρα της </w:t>
      </w:r>
      <w:proofErr w:type="spellStart"/>
      <w:r w:rsidRPr="00844F35">
        <w:rPr>
          <w:rFonts w:ascii="Arial" w:hAnsi="Arial" w:cs="Arial"/>
          <w:bCs/>
          <w:i/>
          <w:kern w:val="32"/>
          <w:sz w:val="22"/>
          <w:szCs w:val="22"/>
        </w:rPr>
        <w:t>υπ΄</w:t>
      </w:r>
      <w:proofErr w:type="spellEnd"/>
      <w:r w:rsidRPr="00844F35">
        <w:rPr>
          <w:rFonts w:ascii="Arial" w:hAnsi="Arial" w:cs="Arial"/>
          <w:bCs/>
          <w:i/>
          <w:kern w:val="32"/>
          <w:sz w:val="22"/>
          <w:szCs w:val="22"/>
        </w:rPr>
        <w:t xml:space="preserve"> </w:t>
      </w:r>
      <w:proofErr w:type="spellStart"/>
      <w:r w:rsidRPr="00844F35">
        <w:rPr>
          <w:rFonts w:ascii="Arial" w:hAnsi="Arial" w:cs="Arial"/>
          <w:bCs/>
          <w:i/>
          <w:kern w:val="32"/>
          <w:sz w:val="22"/>
          <w:szCs w:val="22"/>
        </w:rPr>
        <w:t>αριθμ</w:t>
      </w:r>
      <w:proofErr w:type="spellEnd"/>
      <w:r w:rsidRPr="00844F35">
        <w:rPr>
          <w:rFonts w:ascii="Arial" w:hAnsi="Arial" w:cs="Arial"/>
          <w:bCs/>
          <w:i/>
          <w:kern w:val="32"/>
          <w:sz w:val="22"/>
          <w:szCs w:val="22"/>
        </w:rPr>
        <w:t xml:space="preserve">. 19642/04-10-2024 Διακήρυξης Δήμου </w:t>
      </w:r>
      <w:proofErr w:type="spellStart"/>
      <w:r w:rsidRPr="00844F35">
        <w:rPr>
          <w:rFonts w:ascii="Arial" w:hAnsi="Arial" w:cs="Arial"/>
          <w:bCs/>
          <w:i/>
          <w:kern w:val="32"/>
          <w:sz w:val="22"/>
          <w:szCs w:val="22"/>
        </w:rPr>
        <w:t>Λεβαδέων</w:t>
      </w:r>
      <w:proofErr w:type="spellEnd"/>
      <w:r w:rsidRPr="00844F35">
        <w:rPr>
          <w:rFonts w:ascii="Arial" w:hAnsi="Arial" w:cs="Arial"/>
          <w:bCs/>
          <w:i/>
          <w:kern w:val="32"/>
          <w:sz w:val="22"/>
          <w:szCs w:val="22"/>
        </w:rPr>
        <w:t xml:space="preserve">  : </w:t>
      </w:r>
      <w:r w:rsidRPr="00844F35">
        <w:rPr>
          <w:rFonts w:ascii="Arial" w:hAnsi="Arial" w:cs="Arial"/>
          <w:b/>
          <w:bCs/>
          <w:i/>
          <w:kern w:val="32"/>
          <w:sz w:val="22"/>
          <w:szCs w:val="22"/>
        </w:rPr>
        <w:t>2.4.3</w:t>
      </w:r>
      <w:r w:rsidRPr="00844F35">
        <w:rPr>
          <w:rFonts w:ascii="Arial" w:hAnsi="Arial" w:cs="Arial"/>
          <w:bCs/>
          <w:i/>
          <w:kern w:val="32"/>
          <w:sz w:val="22"/>
          <w:szCs w:val="22"/>
        </w:rPr>
        <w:t xml:space="preserve"> «Περιεχόμενο φακέλου – Δικαιολογητικά Συμμετοχής – Τεχνική Προσφορά» , </w:t>
      </w:r>
      <w:r w:rsidRPr="00844F35">
        <w:rPr>
          <w:rFonts w:ascii="Arial" w:hAnsi="Arial" w:cs="Arial"/>
          <w:b/>
          <w:bCs/>
          <w:i/>
          <w:kern w:val="32"/>
          <w:sz w:val="22"/>
          <w:szCs w:val="22"/>
        </w:rPr>
        <w:t>2.4.4</w:t>
      </w:r>
      <w:r w:rsidRPr="00844F35">
        <w:rPr>
          <w:rFonts w:ascii="Arial" w:hAnsi="Arial" w:cs="Arial"/>
          <w:bCs/>
          <w:i/>
          <w:kern w:val="32"/>
          <w:sz w:val="22"/>
          <w:szCs w:val="22"/>
        </w:rPr>
        <w:t xml:space="preserve"> «Περιεχόμενο φακέλου – Οικονομική Προσφορά – Τρόπος σύνταξης και υποβολής οικονομικών προσφορών» και </w:t>
      </w:r>
      <w:r w:rsidRPr="00844F35">
        <w:rPr>
          <w:rFonts w:ascii="Arial" w:hAnsi="Arial" w:cs="Arial"/>
          <w:b/>
          <w:bCs/>
          <w:i/>
          <w:kern w:val="32"/>
          <w:sz w:val="22"/>
          <w:szCs w:val="22"/>
        </w:rPr>
        <w:t>3.1.2</w:t>
      </w:r>
      <w:r w:rsidRPr="00844F35">
        <w:rPr>
          <w:rFonts w:ascii="Arial" w:hAnsi="Arial" w:cs="Arial"/>
          <w:bCs/>
          <w:i/>
          <w:kern w:val="32"/>
          <w:sz w:val="22"/>
          <w:szCs w:val="22"/>
        </w:rPr>
        <w:t xml:space="preserve"> «Αξιολόγηση Προσφορών»</w:t>
      </w:r>
    </w:p>
    <w:p w:rsidR="00295892" w:rsidRPr="00844F35" w:rsidRDefault="00295892" w:rsidP="00295892">
      <w:pPr>
        <w:pStyle w:val="af9"/>
        <w:numPr>
          <w:ilvl w:val="0"/>
          <w:numId w:val="8"/>
        </w:numPr>
        <w:ind w:right="567"/>
        <w:rPr>
          <w:rFonts w:ascii="Arial" w:hAnsi="Arial" w:cs="Arial"/>
          <w:i/>
          <w:sz w:val="22"/>
          <w:szCs w:val="22"/>
        </w:rPr>
      </w:pPr>
      <w:r w:rsidRPr="00844F35">
        <w:rPr>
          <w:rFonts w:ascii="Arial" w:hAnsi="Arial" w:cs="Arial"/>
          <w:bCs/>
          <w:i/>
          <w:kern w:val="32"/>
          <w:sz w:val="22"/>
          <w:szCs w:val="22"/>
          <w:u w:val="single"/>
        </w:rPr>
        <w:t xml:space="preserve"> το παρακάτω Ιστορικό Δημοπράτησης :</w:t>
      </w:r>
    </w:p>
    <w:p w:rsidR="00295892" w:rsidRPr="00844F35" w:rsidRDefault="00295892" w:rsidP="00295892">
      <w:pPr>
        <w:pStyle w:val="ad"/>
        <w:ind w:left="540" w:right="110"/>
        <w:rPr>
          <w:rFonts w:ascii="Arial" w:hAnsi="Arial" w:cs="Arial"/>
          <w:i/>
          <w:sz w:val="22"/>
          <w:szCs w:val="22"/>
        </w:rPr>
      </w:pPr>
      <w:r w:rsidRPr="00844F35">
        <w:rPr>
          <w:rFonts w:ascii="Arial" w:hAnsi="Arial" w:cs="Arial"/>
          <w:i/>
          <w:sz w:val="22"/>
          <w:szCs w:val="22"/>
        </w:rPr>
        <w:lastRenderedPageBreak/>
        <w:t xml:space="preserve">      Την 18</w:t>
      </w:r>
      <w:r w:rsidRPr="00844F35">
        <w:rPr>
          <w:rFonts w:ascii="Arial" w:hAnsi="Arial" w:cs="Arial"/>
          <w:i/>
          <w:sz w:val="22"/>
          <w:szCs w:val="22"/>
          <w:vertAlign w:val="superscript"/>
        </w:rPr>
        <w:t>η</w:t>
      </w:r>
      <w:r w:rsidRPr="00844F35">
        <w:rPr>
          <w:rFonts w:ascii="Arial" w:hAnsi="Arial" w:cs="Arial"/>
          <w:i/>
          <w:sz w:val="22"/>
          <w:szCs w:val="22"/>
        </w:rPr>
        <w:t xml:space="preserve"> του μηνός Νοεμβρίου</w:t>
      </w:r>
      <w:r w:rsidRPr="00844F35">
        <w:rPr>
          <w:rFonts w:ascii="Arial" w:hAnsi="Arial" w:cs="Arial"/>
          <w:i/>
          <w:spacing w:val="40"/>
          <w:sz w:val="22"/>
          <w:szCs w:val="22"/>
        </w:rPr>
        <w:t xml:space="preserve"> </w:t>
      </w:r>
      <w:r w:rsidRPr="00844F35">
        <w:rPr>
          <w:rFonts w:ascii="Arial" w:hAnsi="Arial" w:cs="Arial"/>
          <w:i/>
          <w:sz w:val="22"/>
          <w:szCs w:val="22"/>
        </w:rPr>
        <w:t>2024 ημέρα Δευτέρα , διενεργήθηκε ανοικτός ηλεκτρονικός διαγωνισμός «άνω των ορίων» βάσει των διατάξεων του Ν.4412/16, από</w:t>
      </w:r>
      <w:r w:rsidRPr="00844F35">
        <w:rPr>
          <w:rFonts w:ascii="Arial" w:hAnsi="Arial" w:cs="Arial"/>
          <w:i/>
          <w:spacing w:val="-2"/>
          <w:sz w:val="22"/>
          <w:szCs w:val="22"/>
        </w:rPr>
        <w:t xml:space="preserve"> </w:t>
      </w:r>
      <w:r w:rsidRPr="00844F35">
        <w:rPr>
          <w:rFonts w:ascii="Arial" w:hAnsi="Arial" w:cs="Arial"/>
          <w:i/>
          <w:sz w:val="22"/>
          <w:szCs w:val="22"/>
        </w:rPr>
        <w:t>την ορισθείσα επιτροπή διενέργειας διαγωνισμών και αξιολόγησης προσφορών με την υπ’ αριθ. 33/2024 απόφαση της Δημοτικής Επιτροπής (ΑΔΑ:9Μ5ΝΩΛΗ-ΠΜΝ) με κριτήριο κατακύρωσης την πλέον συμφέρουσα από οικονομική άποψη προσφορά βάσει της χαμηλότερης τιμής</w:t>
      </w:r>
      <w:r w:rsidRPr="00844F35">
        <w:rPr>
          <w:rFonts w:ascii="Arial" w:hAnsi="Arial" w:cs="Arial"/>
          <w:i/>
          <w:spacing w:val="40"/>
          <w:sz w:val="22"/>
          <w:szCs w:val="22"/>
        </w:rPr>
        <w:t xml:space="preserve"> </w:t>
      </w:r>
      <w:r w:rsidRPr="00844F35">
        <w:rPr>
          <w:rFonts w:ascii="Arial" w:hAnsi="Arial" w:cs="Arial"/>
          <w:i/>
          <w:sz w:val="22"/>
          <w:szCs w:val="22"/>
        </w:rPr>
        <w:t>, για την εκτέλεση της προμήθειας γάλακτος για το προσωπικό του</w:t>
      </w:r>
      <w:r w:rsidRPr="00844F35">
        <w:rPr>
          <w:rFonts w:ascii="Arial" w:hAnsi="Arial" w:cs="Arial"/>
          <w:i/>
          <w:spacing w:val="80"/>
          <w:sz w:val="22"/>
          <w:szCs w:val="22"/>
        </w:rPr>
        <w:t xml:space="preserve"> </w:t>
      </w:r>
      <w:r w:rsidRPr="00844F35">
        <w:rPr>
          <w:rFonts w:ascii="Arial" w:hAnsi="Arial" w:cs="Arial"/>
          <w:i/>
          <w:sz w:val="22"/>
          <w:szCs w:val="22"/>
        </w:rPr>
        <w:t xml:space="preserve">Δήμου </w:t>
      </w:r>
      <w:proofErr w:type="spellStart"/>
      <w:r w:rsidRPr="00844F35">
        <w:rPr>
          <w:rFonts w:ascii="Arial" w:hAnsi="Arial" w:cs="Arial"/>
          <w:i/>
          <w:sz w:val="22"/>
          <w:szCs w:val="22"/>
        </w:rPr>
        <w:t>Λεβαδέων</w:t>
      </w:r>
      <w:proofErr w:type="spellEnd"/>
      <w:r w:rsidRPr="00844F35">
        <w:rPr>
          <w:rFonts w:ascii="Arial" w:hAnsi="Arial" w:cs="Arial"/>
          <w:i/>
          <w:sz w:val="22"/>
          <w:szCs w:val="22"/>
        </w:rPr>
        <w:t xml:space="preserve"> για δύο έτη</w:t>
      </w:r>
      <w:r w:rsidRPr="00844F35">
        <w:rPr>
          <w:rFonts w:ascii="Arial" w:hAnsi="Arial" w:cs="Arial"/>
          <w:i/>
          <w:spacing w:val="80"/>
          <w:sz w:val="22"/>
          <w:szCs w:val="22"/>
        </w:rPr>
        <w:t xml:space="preserve"> </w:t>
      </w:r>
      <w:r w:rsidRPr="00844F35">
        <w:rPr>
          <w:rFonts w:ascii="Arial" w:hAnsi="Arial" w:cs="Arial"/>
          <w:i/>
          <w:sz w:val="22"/>
          <w:szCs w:val="22"/>
        </w:rPr>
        <w:t xml:space="preserve">σύμφωνα με τα οριζόμενα στην υπ’ αριθ. 19642/2024 διακήρυξη (ΑΔΑΜ: 24PROC015551328 </w:t>
      </w:r>
      <w:r w:rsidRPr="00844F35">
        <w:rPr>
          <w:rFonts w:ascii="Arial" w:hAnsi="Arial" w:cs="Arial"/>
          <w:i/>
          <w:spacing w:val="-2"/>
          <w:sz w:val="22"/>
          <w:szCs w:val="22"/>
        </w:rPr>
        <w:t>2024-10-07).</w:t>
      </w:r>
    </w:p>
    <w:p w:rsidR="00295892" w:rsidRPr="00844F35" w:rsidRDefault="00295892" w:rsidP="00295892">
      <w:pPr>
        <w:pStyle w:val="ad"/>
        <w:spacing w:before="115"/>
        <w:ind w:left="540" w:right="108"/>
        <w:rPr>
          <w:rFonts w:ascii="Arial" w:hAnsi="Arial" w:cs="Arial"/>
          <w:i/>
          <w:sz w:val="22"/>
          <w:szCs w:val="22"/>
        </w:rPr>
      </w:pPr>
      <w:r w:rsidRPr="00844F35">
        <w:rPr>
          <w:rFonts w:ascii="Arial" w:hAnsi="Arial" w:cs="Arial"/>
          <w:i/>
          <w:sz w:val="22"/>
          <w:szCs w:val="22"/>
        </w:rPr>
        <w:t xml:space="preserve">Σύμφωνα με τις διατάξεις του Ν.4412/16 και της Κ.Υ.Α. 64233/21, ο διαγωνισμός διενεργήθηκε ΗΛΕΚΤΡΟΝΙΚΑ με χρήση της πλατφόρμας του Εθνικού Συστήματος Ηλεκτρονικών Δημοσίων Συμβάσεων (ΕΣΗΔΗΣ) μέσω της διαδικτυακής πύλης </w:t>
      </w:r>
      <w:hyperlink r:id="rId8">
        <w:r w:rsidRPr="00844F35">
          <w:rPr>
            <w:rFonts w:ascii="Arial" w:hAnsi="Arial" w:cs="Arial"/>
            <w:i/>
            <w:color w:val="0000FF"/>
            <w:sz w:val="22"/>
            <w:szCs w:val="22"/>
            <w:u w:val="single" w:color="0000FF"/>
          </w:rPr>
          <w:t>www.eprocurement.gov.gr</w:t>
        </w:r>
      </w:hyperlink>
      <w:r w:rsidRPr="00844F35">
        <w:rPr>
          <w:rFonts w:ascii="Arial" w:hAnsi="Arial" w:cs="Arial"/>
          <w:i/>
          <w:color w:val="0000FF"/>
          <w:sz w:val="22"/>
          <w:szCs w:val="22"/>
        </w:rPr>
        <w:t xml:space="preserve"> </w:t>
      </w:r>
      <w:r w:rsidRPr="00844F35">
        <w:rPr>
          <w:rFonts w:ascii="Arial" w:hAnsi="Arial" w:cs="Arial"/>
          <w:i/>
          <w:sz w:val="22"/>
          <w:szCs w:val="22"/>
        </w:rPr>
        <w:t xml:space="preserve">όπου έλαβε αριθμό συστήματος </w:t>
      </w:r>
      <w:r w:rsidRPr="00844F35">
        <w:rPr>
          <w:rFonts w:ascii="Arial" w:hAnsi="Arial" w:cs="Arial"/>
          <w:b/>
          <w:i/>
          <w:sz w:val="22"/>
          <w:szCs w:val="22"/>
        </w:rPr>
        <w:t>360030</w:t>
      </w:r>
      <w:r w:rsidRPr="00844F35">
        <w:rPr>
          <w:rFonts w:ascii="Arial" w:hAnsi="Arial" w:cs="Arial"/>
          <w:i/>
          <w:sz w:val="22"/>
          <w:szCs w:val="22"/>
        </w:rPr>
        <w:t>.</w:t>
      </w:r>
    </w:p>
    <w:p w:rsidR="00295892" w:rsidRPr="00844F35" w:rsidRDefault="00295892" w:rsidP="00317DA1">
      <w:pPr>
        <w:pStyle w:val="ad"/>
        <w:spacing w:before="118"/>
        <w:ind w:left="540"/>
        <w:rPr>
          <w:rFonts w:ascii="Arial" w:hAnsi="Arial" w:cs="Arial"/>
          <w:b/>
          <w:i/>
          <w:sz w:val="22"/>
          <w:szCs w:val="22"/>
        </w:rPr>
      </w:pPr>
      <w:r w:rsidRPr="00844F35">
        <w:rPr>
          <w:rFonts w:ascii="Arial" w:hAnsi="Arial" w:cs="Arial"/>
          <w:i/>
          <w:sz w:val="22"/>
          <w:szCs w:val="22"/>
        </w:rPr>
        <w:t>Σύμφωνα</w:t>
      </w:r>
      <w:r w:rsidRPr="00844F35">
        <w:rPr>
          <w:rFonts w:ascii="Arial" w:hAnsi="Arial" w:cs="Arial"/>
          <w:i/>
          <w:spacing w:val="39"/>
          <w:sz w:val="22"/>
          <w:szCs w:val="22"/>
        </w:rPr>
        <w:t xml:space="preserve"> </w:t>
      </w:r>
      <w:r w:rsidRPr="00844F35">
        <w:rPr>
          <w:rFonts w:ascii="Arial" w:hAnsi="Arial" w:cs="Arial"/>
          <w:i/>
          <w:sz w:val="22"/>
          <w:szCs w:val="22"/>
        </w:rPr>
        <w:t>με</w:t>
      </w:r>
      <w:r w:rsidRPr="00844F35">
        <w:rPr>
          <w:rFonts w:ascii="Arial" w:hAnsi="Arial" w:cs="Arial"/>
          <w:i/>
          <w:spacing w:val="41"/>
          <w:sz w:val="22"/>
          <w:szCs w:val="22"/>
        </w:rPr>
        <w:t xml:space="preserve"> </w:t>
      </w:r>
      <w:r w:rsidRPr="00844F35">
        <w:rPr>
          <w:rFonts w:ascii="Arial" w:hAnsi="Arial" w:cs="Arial"/>
          <w:i/>
          <w:sz w:val="22"/>
          <w:szCs w:val="22"/>
        </w:rPr>
        <w:t>το</w:t>
      </w:r>
      <w:r w:rsidRPr="00844F35">
        <w:rPr>
          <w:rFonts w:ascii="Arial" w:hAnsi="Arial" w:cs="Arial"/>
          <w:i/>
          <w:spacing w:val="42"/>
          <w:sz w:val="22"/>
          <w:szCs w:val="22"/>
        </w:rPr>
        <w:t xml:space="preserve"> </w:t>
      </w:r>
      <w:r w:rsidRPr="00844F35">
        <w:rPr>
          <w:rFonts w:ascii="Arial" w:hAnsi="Arial" w:cs="Arial"/>
          <w:i/>
          <w:sz w:val="22"/>
          <w:szCs w:val="22"/>
        </w:rPr>
        <w:t>άρθρο</w:t>
      </w:r>
      <w:r w:rsidRPr="00844F35">
        <w:rPr>
          <w:rFonts w:ascii="Arial" w:hAnsi="Arial" w:cs="Arial"/>
          <w:i/>
          <w:spacing w:val="43"/>
          <w:sz w:val="22"/>
          <w:szCs w:val="22"/>
        </w:rPr>
        <w:t xml:space="preserve"> </w:t>
      </w:r>
      <w:r w:rsidRPr="00844F35">
        <w:rPr>
          <w:rFonts w:ascii="Arial" w:hAnsi="Arial" w:cs="Arial"/>
          <w:i/>
          <w:sz w:val="22"/>
          <w:szCs w:val="22"/>
        </w:rPr>
        <w:t>3.1.1</w:t>
      </w:r>
      <w:r w:rsidRPr="00844F35">
        <w:rPr>
          <w:rFonts w:ascii="Arial" w:hAnsi="Arial" w:cs="Arial"/>
          <w:i/>
          <w:spacing w:val="42"/>
          <w:sz w:val="22"/>
          <w:szCs w:val="22"/>
        </w:rPr>
        <w:t xml:space="preserve"> </w:t>
      </w:r>
      <w:r w:rsidRPr="00844F35">
        <w:rPr>
          <w:rFonts w:ascii="Arial" w:hAnsi="Arial" w:cs="Arial"/>
          <w:i/>
          <w:sz w:val="22"/>
          <w:szCs w:val="22"/>
        </w:rPr>
        <w:t>της</w:t>
      </w:r>
      <w:r w:rsidRPr="00844F35">
        <w:rPr>
          <w:rFonts w:ascii="Arial" w:hAnsi="Arial" w:cs="Arial"/>
          <w:i/>
          <w:spacing w:val="43"/>
          <w:sz w:val="22"/>
          <w:szCs w:val="22"/>
        </w:rPr>
        <w:t xml:space="preserve"> </w:t>
      </w:r>
      <w:r w:rsidRPr="00844F35">
        <w:rPr>
          <w:rFonts w:ascii="Arial" w:hAnsi="Arial" w:cs="Arial"/>
          <w:i/>
          <w:sz w:val="22"/>
          <w:szCs w:val="22"/>
        </w:rPr>
        <w:t>διακήρυξης,</w:t>
      </w:r>
      <w:r w:rsidRPr="00844F35">
        <w:rPr>
          <w:rFonts w:ascii="Arial" w:hAnsi="Arial" w:cs="Arial"/>
          <w:i/>
          <w:spacing w:val="43"/>
          <w:sz w:val="22"/>
          <w:szCs w:val="22"/>
        </w:rPr>
        <w:t xml:space="preserve"> </w:t>
      </w:r>
      <w:r w:rsidRPr="00844F35">
        <w:rPr>
          <w:rFonts w:ascii="Arial" w:hAnsi="Arial" w:cs="Arial"/>
          <w:i/>
          <w:sz w:val="22"/>
          <w:szCs w:val="22"/>
        </w:rPr>
        <w:t>η</w:t>
      </w:r>
      <w:r w:rsidRPr="00844F35">
        <w:rPr>
          <w:rFonts w:ascii="Arial" w:hAnsi="Arial" w:cs="Arial"/>
          <w:i/>
          <w:spacing w:val="40"/>
          <w:sz w:val="22"/>
          <w:szCs w:val="22"/>
        </w:rPr>
        <w:t xml:space="preserve"> </w:t>
      </w:r>
      <w:r w:rsidRPr="00844F35">
        <w:rPr>
          <w:rFonts w:ascii="Arial" w:hAnsi="Arial" w:cs="Arial"/>
          <w:i/>
          <w:sz w:val="22"/>
          <w:szCs w:val="22"/>
        </w:rPr>
        <w:t>ηλεκτρονική</w:t>
      </w:r>
      <w:r w:rsidRPr="00844F35">
        <w:rPr>
          <w:rFonts w:ascii="Arial" w:hAnsi="Arial" w:cs="Arial"/>
          <w:i/>
          <w:spacing w:val="42"/>
          <w:sz w:val="22"/>
          <w:szCs w:val="22"/>
        </w:rPr>
        <w:t xml:space="preserve"> </w:t>
      </w:r>
      <w:r w:rsidRPr="00844F35">
        <w:rPr>
          <w:rFonts w:ascii="Arial" w:hAnsi="Arial" w:cs="Arial"/>
          <w:i/>
          <w:sz w:val="22"/>
          <w:szCs w:val="22"/>
        </w:rPr>
        <w:t>αποσφράγιση</w:t>
      </w:r>
      <w:r w:rsidRPr="00844F35">
        <w:rPr>
          <w:rFonts w:ascii="Arial" w:hAnsi="Arial" w:cs="Arial"/>
          <w:i/>
          <w:spacing w:val="42"/>
          <w:sz w:val="22"/>
          <w:szCs w:val="22"/>
        </w:rPr>
        <w:t xml:space="preserve"> </w:t>
      </w:r>
      <w:r w:rsidRPr="00844F35">
        <w:rPr>
          <w:rFonts w:ascii="Arial" w:hAnsi="Arial" w:cs="Arial"/>
          <w:i/>
          <w:sz w:val="22"/>
          <w:szCs w:val="22"/>
        </w:rPr>
        <w:t>των</w:t>
      </w:r>
      <w:r w:rsidRPr="00844F35">
        <w:rPr>
          <w:rFonts w:ascii="Arial" w:hAnsi="Arial" w:cs="Arial"/>
          <w:i/>
          <w:spacing w:val="43"/>
          <w:sz w:val="22"/>
          <w:szCs w:val="22"/>
        </w:rPr>
        <w:t xml:space="preserve"> </w:t>
      </w:r>
      <w:r w:rsidRPr="00844F35">
        <w:rPr>
          <w:rFonts w:ascii="Arial" w:hAnsi="Arial" w:cs="Arial"/>
          <w:i/>
          <w:spacing w:val="-2"/>
          <w:sz w:val="22"/>
          <w:szCs w:val="22"/>
        </w:rPr>
        <w:t>(υπό)φακέλων</w:t>
      </w:r>
      <w:r w:rsidR="00317DA1">
        <w:rPr>
          <w:rFonts w:ascii="Arial" w:hAnsi="Arial" w:cs="Arial"/>
          <w:i/>
          <w:spacing w:val="-2"/>
          <w:sz w:val="22"/>
          <w:szCs w:val="22"/>
        </w:rPr>
        <w:t xml:space="preserve"> </w:t>
      </w:r>
      <w:r w:rsidRPr="00844F35">
        <w:rPr>
          <w:rFonts w:ascii="Arial" w:hAnsi="Arial" w:cs="Arial"/>
          <w:i/>
          <w:sz w:val="22"/>
          <w:szCs w:val="22"/>
        </w:rPr>
        <w:t xml:space="preserve">«Δικαιολογητικά Συμμετοχής – Τεχνική Προσφορά» και «Οικονομική Προσφορά», έγινε την </w:t>
      </w:r>
      <w:r w:rsidRPr="00844F35">
        <w:rPr>
          <w:rFonts w:ascii="Arial" w:hAnsi="Arial" w:cs="Arial"/>
          <w:b/>
          <w:i/>
          <w:sz w:val="22"/>
          <w:szCs w:val="22"/>
        </w:rPr>
        <w:t xml:space="preserve">18η μηνός Νοεμβρίου 2024 ημέρα Δευτέρα και ώρα 11:00 </w:t>
      </w:r>
      <w:proofErr w:type="spellStart"/>
      <w:r w:rsidRPr="00844F35">
        <w:rPr>
          <w:rFonts w:ascii="Arial" w:hAnsi="Arial" w:cs="Arial"/>
          <w:b/>
          <w:i/>
          <w:sz w:val="22"/>
          <w:szCs w:val="22"/>
        </w:rPr>
        <w:t>π.μ</w:t>
      </w:r>
      <w:proofErr w:type="spellEnd"/>
      <w:r w:rsidRPr="00844F35">
        <w:rPr>
          <w:rFonts w:ascii="Arial" w:hAnsi="Arial" w:cs="Arial"/>
          <w:b/>
          <w:i/>
          <w:sz w:val="22"/>
          <w:szCs w:val="22"/>
        </w:rPr>
        <w:t>.</w:t>
      </w:r>
    </w:p>
    <w:p w:rsidR="00295892" w:rsidRPr="00844F35" w:rsidRDefault="00295892" w:rsidP="00295892">
      <w:pPr>
        <w:suppressAutoHyphens w:val="0"/>
        <w:autoSpaceDE w:val="0"/>
        <w:autoSpaceDN w:val="0"/>
        <w:adjustRightInd w:val="0"/>
        <w:rPr>
          <w:rFonts w:ascii="Arial" w:hAnsi="Arial" w:cs="Arial"/>
          <w:i/>
          <w:sz w:val="22"/>
          <w:szCs w:val="22"/>
        </w:rPr>
      </w:pPr>
      <w:r w:rsidRPr="00844F35">
        <w:rPr>
          <w:rFonts w:ascii="Arial" w:hAnsi="Arial" w:cs="Arial"/>
          <w:i/>
          <w:sz w:val="22"/>
          <w:szCs w:val="22"/>
        </w:rPr>
        <w:t>Σύμφωνα με το από 04/12/2024 πρακτικό της αρμόδιας επιτροπής κατά την ορισθείσα ημέρα και ώρα, τα πιστοποιημένα μέλη της επιτροπής συνδέθηκαν με τους ειδικούς κωδικούς χρηστών, που τους έχουν χορηγηθεί αρμοδίως, μέσω της διαδικτυακής πύλης</w:t>
      </w:r>
      <w:r w:rsidRPr="00844F35">
        <w:rPr>
          <w:rFonts w:ascii="Arial" w:hAnsi="Arial" w:cs="Arial"/>
          <w:i/>
          <w:spacing w:val="40"/>
          <w:sz w:val="22"/>
          <w:szCs w:val="22"/>
        </w:rPr>
        <w:t xml:space="preserve"> </w:t>
      </w:r>
      <w:hyperlink r:id="rId9">
        <w:r w:rsidRPr="00844F35">
          <w:rPr>
            <w:rFonts w:ascii="Arial" w:hAnsi="Arial" w:cs="Arial"/>
            <w:i/>
            <w:color w:val="0000FF"/>
            <w:sz w:val="22"/>
            <w:szCs w:val="22"/>
            <w:u w:val="single" w:color="0000FF"/>
          </w:rPr>
          <w:t>www.eprocurement.gov.gr</w:t>
        </w:r>
      </w:hyperlink>
      <w:r w:rsidRPr="00844F35">
        <w:rPr>
          <w:rFonts w:ascii="Arial" w:hAnsi="Arial" w:cs="Arial"/>
          <w:i/>
          <w:color w:val="0000FF"/>
          <w:sz w:val="22"/>
          <w:szCs w:val="22"/>
        </w:rPr>
        <w:t xml:space="preserve"> </w:t>
      </w:r>
      <w:r w:rsidRPr="00844F35">
        <w:rPr>
          <w:rFonts w:ascii="Arial" w:hAnsi="Arial" w:cs="Arial"/>
          <w:i/>
          <w:sz w:val="22"/>
          <w:szCs w:val="22"/>
        </w:rPr>
        <w:t xml:space="preserve">και προέβησαν στην ηλεκτρονική αποσφράγιση των </w:t>
      </w:r>
      <w:proofErr w:type="spellStart"/>
      <w:r w:rsidRPr="00844F35">
        <w:rPr>
          <w:rFonts w:ascii="Arial" w:hAnsi="Arial" w:cs="Arial"/>
          <w:i/>
          <w:sz w:val="22"/>
          <w:szCs w:val="22"/>
        </w:rPr>
        <w:t>υποφακέλων</w:t>
      </w:r>
      <w:proofErr w:type="spellEnd"/>
      <w:r w:rsidRPr="00844F35">
        <w:rPr>
          <w:rFonts w:ascii="Arial" w:hAnsi="Arial" w:cs="Arial"/>
          <w:i/>
          <w:sz w:val="22"/>
          <w:szCs w:val="22"/>
        </w:rPr>
        <w:t xml:space="preserve"> με την ένδειξη «Δικαιολογητικά Συμμετοχής – Τεχνική Προσφορά» και «Οικονομική Προσφορά». </w:t>
      </w:r>
    </w:p>
    <w:p w:rsidR="00295892" w:rsidRPr="00844F35" w:rsidRDefault="00295892" w:rsidP="00295892">
      <w:pPr>
        <w:suppressAutoHyphens w:val="0"/>
        <w:autoSpaceDE w:val="0"/>
        <w:autoSpaceDN w:val="0"/>
        <w:adjustRightInd w:val="0"/>
        <w:rPr>
          <w:rFonts w:ascii="Arial" w:hAnsi="Arial" w:cs="Arial"/>
          <w:i/>
          <w:sz w:val="22"/>
          <w:szCs w:val="22"/>
        </w:rPr>
      </w:pPr>
      <w:r w:rsidRPr="00844F35">
        <w:rPr>
          <w:rFonts w:ascii="Arial" w:hAnsi="Arial" w:cs="Arial"/>
          <w:i/>
          <w:sz w:val="22"/>
          <w:szCs w:val="22"/>
        </w:rPr>
        <w:t>Διαπιστώθηκε ότι έχει υποβληθεί ηλεκτρονικά μια (1)</w:t>
      </w:r>
      <w:r w:rsidRPr="00844F35">
        <w:rPr>
          <w:rFonts w:ascii="Arial" w:hAnsi="Arial" w:cs="Arial"/>
          <w:i/>
          <w:spacing w:val="40"/>
          <w:sz w:val="22"/>
          <w:szCs w:val="22"/>
        </w:rPr>
        <w:t xml:space="preserve"> </w:t>
      </w:r>
      <w:r w:rsidRPr="00844F35">
        <w:rPr>
          <w:rFonts w:ascii="Arial" w:hAnsi="Arial" w:cs="Arial"/>
          <w:i/>
          <w:sz w:val="22"/>
          <w:szCs w:val="22"/>
        </w:rPr>
        <w:t>προσφορά, του κάτωθι οικονομικού φορέα:</w:t>
      </w:r>
    </w:p>
    <w:p w:rsidR="00295892" w:rsidRPr="00844F35" w:rsidRDefault="00295892" w:rsidP="00295892">
      <w:pPr>
        <w:suppressAutoHyphens w:val="0"/>
        <w:autoSpaceDE w:val="0"/>
        <w:autoSpaceDN w:val="0"/>
        <w:adjustRightInd w:val="0"/>
        <w:rPr>
          <w:rFonts w:ascii="Arial" w:hAnsi="Arial" w:cs="Arial"/>
          <w:i/>
          <w:sz w:val="22"/>
          <w:szCs w:val="22"/>
        </w:rPr>
      </w:pP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Επωνυμία: ΜΑΚΕΔΟΝΙΚΗ ΒΙΟΜΗΧΑΝΙΑ ΓΑΛΑΚΤΟΣ</w:t>
      </w: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ΜΕΒΓΑΛ Α.Ε.</w:t>
      </w:r>
    </w:p>
    <w:p w:rsidR="00295892" w:rsidRPr="00844F35" w:rsidRDefault="00295892" w:rsidP="00295892">
      <w:pPr>
        <w:suppressAutoHyphens w:val="0"/>
        <w:autoSpaceDE w:val="0"/>
        <w:autoSpaceDN w:val="0"/>
        <w:adjustRightInd w:val="0"/>
        <w:rPr>
          <w:rFonts w:ascii="Arial" w:eastAsia="FreeSans" w:hAnsi="Arial" w:cs="Arial"/>
          <w:i/>
          <w:sz w:val="22"/>
          <w:szCs w:val="22"/>
        </w:rPr>
      </w:pPr>
      <w:proofErr w:type="spellStart"/>
      <w:r w:rsidRPr="00844F35">
        <w:rPr>
          <w:rFonts w:ascii="Arial" w:eastAsia="FreeSans" w:hAnsi="Arial" w:cs="Arial"/>
          <w:i/>
          <w:sz w:val="22"/>
          <w:szCs w:val="22"/>
        </w:rPr>
        <w:t>Ταχ</w:t>
      </w:r>
      <w:proofErr w:type="spellEnd"/>
      <w:r w:rsidRPr="00844F35">
        <w:rPr>
          <w:rFonts w:ascii="Arial" w:eastAsia="FreeSans" w:hAnsi="Arial" w:cs="Arial"/>
          <w:i/>
          <w:sz w:val="22"/>
          <w:szCs w:val="22"/>
        </w:rPr>
        <w:t>. κωδ.: 57100</w:t>
      </w: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Πόλη: ΚΟΥΦΑΛΙΑ ΘΕΣΣΑΛΟΝΙΚΗΣ</w:t>
      </w: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Χώρα: Ελλάδα</w:t>
      </w: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Αρμόδιος ή αρμόδιοι επικοινωνίας: ΧΡΙΣΤΙΝΑ ΠΕΤΣΟΥ (2391059218)</w:t>
      </w:r>
    </w:p>
    <w:p w:rsidR="00295892" w:rsidRPr="00844F35" w:rsidRDefault="00295892" w:rsidP="00295892">
      <w:pPr>
        <w:suppressAutoHyphens w:val="0"/>
        <w:autoSpaceDE w:val="0"/>
        <w:autoSpaceDN w:val="0"/>
        <w:adjustRightInd w:val="0"/>
        <w:rPr>
          <w:rFonts w:ascii="Arial" w:eastAsia="FreeSans" w:hAnsi="Arial" w:cs="Arial"/>
          <w:i/>
          <w:sz w:val="22"/>
          <w:szCs w:val="22"/>
        </w:rPr>
      </w:pPr>
      <w:proofErr w:type="spellStart"/>
      <w:r w:rsidRPr="00844F35">
        <w:rPr>
          <w:rFonts w:ascii="Arial" w:eastAsia="FreeSans" w:hAnsi="Arial" w:cs="Arial"/>
          <w:i/>
          <w:sz w:val="22"/>
          <w:szCs w:val="22"/>
        </w:rPr>
        <w:t>Ηλ</w:t>
      </w:r>
      <w:proofErr w:type="spellEnd"/>
      <w:r w:rsidRPr="00844F35">
        <w:rPr>
          <w:rFonts w:ascii="Arial" w:eastAsia="FreeSans" w:hAnsi="Arial" w:cs="Arial"/>
          <w:i/>
          <w:sz w:val="22"/>
          <w:szCs w:val="22"/>
        </w:rPr>
        <w:t xml:space="preserve">. </w:t>
      </w:r>
      <w:proofErr w:type="spellStart"/>
      <w:r w:rsidRPr="00844F35">
        <w:rPr>
          <w:rFonts w:ascii="Arial" w:eastAsia="FreeSans" w:hAnsi="Arial" w:cs="Arial"/>
          <w:i/>
          <w:sz w:val="22"/>
          <w:szCs w:val="22"/>
        </w:rPr>
        <w:t>ταχ</w:t>
      </w:r>
      <w:proofErr w:type="spellEnd"/>
      <w:r w:rsidRPr="00844F35">
        <w:rPr>
          <w:rFonts w:ascii="Arial" w:eastAsia="FreeSans" w:hAnsi="Arial" w:cs="Arial"/>
          <w:i/>
          <w:sz w:val="22"/>
          <w:szCs w:val="22"/>
        </w:rPr>
        <w:t>/</w:t>
      </w:r>
      <w:proofErr w:type="spellStart"/>
      <w:r w:rsidRPr="00844F35">
        <w:rPr>
          <w:rFonts w:ascii="Arial" w:eastAsia="FreeSans" w:hAnsi="Arial" w:cs="Arial"/>
          <w:i/>
          <w:sz w:val="22"/>
          <w:szCs w:val="22"/>
        </w:rPr>
        <w:t>μείο</w:t>
      </w:r>
      <w:proofErr w:type="spellEnd"/>
      <w:r w:rsidRPr="00844F35">
        <w:rPr>
          <w:rFonts w:ascii="Arial" w:eastAsia="FreeSans" w:hAnsi="Arial" w:cs="Arial"/>
          <w:i/>
          <w:sz w:val="22"/>
          <w:szCs w:val="22"/>
        </w:rPr>
        <w:t>: info@mevgal.gr</w:t>
      </w: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Τηλέφωνο: 2391059100</w:t>
      </w: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Α.Φ.Μ.: 094055557</w:t>
      </w:r>
    </w:p>
    <w:p w:rsidR="00295892" w:rsidRPr="00844F35" w:rsidRDefault="00295892" w:rsidP="00295892">
      <w:pPr>
        <w:suppressAutoHyphens w:val="0"/>
        <w:autoSpaceDE w:val="0"/>
        <w:autoSpaceDN w:val="0"/>
        <w:adjustRightInd w:val="0"/>
        <w:rPr>
          <w:rFonts w:ascii="Arial" w:eastAsia="FreeSans" w:hAnsi="Arial" w:cs="Arial"/>
          <w:i/>
          <w:sz w:val="22"/>
          <w:szCs w:val="22"/>
        </w:rPr>
      </w:pPr>
      <w:r w:rsidRPr="00844F35">
        <w:rPr>
          <w:rFonts w:ascii="Arial" w:eastAsia="FreeSans" w:hAnsi="Arial" w:cs="Arial"/>
          <w:i/>
          <w:sz w:val="22"/>
          <w:szCs w:val="22"/>
        </w:rPr>
        <w:t xml:space="preserve">Δικτυακός τόπος : </w:t>
      </w:r>
      <w:proofErr w:type="spellStart"/>
      <w:r w:rsidRPr="00844F35">
        <w:rPr>
          <w:rFonts w:ascii="Arial" w:eastAsia="FreeSans" w:hAnsi="Arial" w:cs="Arial"/>
          <w:i/>
          <w:sz w:val="22"/>
          <w:szCs w:val="22"/>
        </w:rPr>
        <w:t>www.mevgal.gr</w:t>
      </w:r>
      <w:proofErr w:type="spellEnd"/>
    </w:p>
    <w:p w:rsidR="00295892" w:rsidRPr="00844F35" w:rsidRDefault="00295892" w:rsidP="00295892">
      <w:pPr>
        <w:suppressAutoHyphens w:val="0"/>
        <w:autoSpaceDE w:val="0"/>
        <w:autoSpaceDN w:val="0"/>
        <w:adjustRightInd w:val="0"/>
        <w:rPr>
          <w:rFonts w:ascii="Arial" w:eastAsia="FreeSans" w:hAnsi="Arial" w:cs="Arial"/>
          <w:b/>
          <w:i/>
          <w:sz w:val="22"/>
          <w:szCs w:val="22"/>
        </w:rPr>
      </w:pPr>
      <w:r w:rsidRPr="00844F35">
        <w:rPr>
          <w:rFonts w:ascii="Arial" w:eastAsia="FreeSans" w:hAnsi="Arial" w:cs="Arial"/>
          <w:b/>
          <w:i/>
          <w:sz w:val="22"/>
          <w:szCs w:val="22"/>
        </w:rPr>
        <w:t xml:space="preserve">Α/Α ΥΠΟΒΟΛΗΣ  </w:t>
      </w:r>
      <w:r w:rsidRPr="00844F35">
        <w:rPr>
          <w:rFonts w:ascii="Arial" w:eastAsia="FreeSans" w:hAnsi="Arial" w:cs="Arial"/>
          <w:i/>
          <w:sz w:val="22"/>
          <w:szCs w:val="22"/>
        </w:rPr>
        <w:t>426864</w:t>
      </w:r>
    </w:p>
    <w:p w:rsidR="00295892" w:rsidRPr="00844F35" w:rsidRDefault="00295892" w:rsidP="00295892">
      <w:pPr>
        <w:spacing w:line="242" w:lineRule="auto"/>
        <w:rPr>
          <w:rFonts w:ascii="Arial" w:hAnsi="Arial" w:cs="Arial"/>
          <w:i/>
          <w:sz w:val="22"/>
          <w:szCs w:val="22"/>
        </w:rPr>
      </w:pPr>
    </w:p>
    <w:p w:rsidR="00295892" w:rsidRPr="00844F35" w:rsidRDefault="00295892" w:rsidP="00295892">
      <w:pPr>
        <w:ind w:left="140" w:right="131" w:firstLine="170"/>
        <w:jc w:val="both"/>
        <w:rPr>
          <w:rFonts w:ascii="Arial" w:hAnsi="Arial" w:cs="Arial"/>
          <w:i/>
          <w:sz w:val="22"/>
          <w:szCs w:val="22"/>
        </w:rPr>
      </w:pPr>
      <w:r w:rsidRPr="00844F35">
        <w:rPr>
          <w:rFonts w:ascii="Arial" w:hAnsi="Arial" w:cs="Arial"/>
          <w:i/>
          <w:sz w:val="22"/>
          <w:szCs w:val="22"/>
        </w:rPr>
        <w:t xml:space="preserve">       Η Επιτροπή Διαγωνισμού προέβη αρχικά στον έλεγχο των δικαιολογητικών συμμετοχής και εν συνεχεία στην αξιολόγηση των τεχνικών προσφορών του προσφέροντα  του οποίου τα δικαιολογητικά συμμετοχής έκρινε πλήρη. </w:t>
      </w:r>
    </w:p>
    <w:p w:rsidR="00295892" w:rsidRPr="00844F35" w:rsidRDefault="00295892" w:rsidP="00295892">
      <w:pPr>
        <w:ind w:left="140" w:right="131" w:firstLine="170"/>
        <w:jc w:val="both"/>
        <w:rPr>
          <w:rFonts w:ascii="Arial" w:hAnsi="Arial" w:cs="Arial"/>
          <w:b/>
          <w:i/>
          <w:sz w:val="22"/>
          <w:szCs w:val="22"/>
        </w:rPr>
      </w:pPr>
      <w:r w:rsidRPr="00844F35">
        <w:rPr>
          <w:rFonts w:ascii="Arial" w:hAnsi="Arial" w:cs="Arial"/>
          <w:i/>
          <w:sz w:val="22"/>
          <w:szCs w:val="22"/>
        </w:rPr>
        <w:t xml:space="preserve">      Μετά την ολοκλήρωση του έλεγχου , συνέταξε το </w:t>
      </w:r>
      <w:proofErr w:type="spellStart"/>
      <w:r w:rsidRPr="00844F35">
        <w:rPr>
          <w:rFonts w:ascii="Arial" w:hAnsi="Arial" w:cs="Arial"/>
          <w:i/>
          <w:sz w:val="22"/>
          <w:szCs w:val="22"/>
        </w:rPr>
        <w:t>υπ΄</w:t>
      </w:r>
      <w:proofErr w:type="spellEnd"/>
      <w:r w:rsidRPr="00844F35">
        <w:rPr>
          <w:rFonts w:ascii="Arial" w:hAnsi="Arial" w:cs="Arial"/>
          <w:i/>
          <w:sz w:val="22"/>
          <w:szCs w:val="22"/>
        </w:rPr>
        <w:t xml:space="preserve"> </w:t>
      </w:r>
      <w:proofErr w:type="spellStart"/>
      <w:r w:rsidRPr="00844F35">
        <w:rPr>
          <w:rFonts w:ascii="Arial" w:hAnsi="Arial" w:cs="Arial"/>
          <w:i/>
          <w:sz w:val="22"/>
          <w:szCs w:val="22"/>
        </w:rPr>
        <w:t>αριθμ</w:t>
      </w:r>
      <w:proofErr w:type="spellEnd"/>
      <w:r w:rsidRPr="00844F35">
        <w:rPr>
          <w:rFonts w:ascii="Arial" w:hAnsi="Arial" w:cs="Arial"/>
          <w:i/>
          <w:sz w:val="22"/>
          <w:szCs w:val="22"/>
        </w:rPr>
        <w:t xml:space="preserve">. </w:t>
      </w:r>
      <w:proofErr w:type="spellStart"/>
      <w:r w:rsidRPr="00844F35">
        <w:rPr>
          <w:rFonts w:ascii="Arial" w:hAnsi="Arial" w:cs="Arial"/>
          <w:i/>
          <w:sz w:val="22"/>
          <w:szCs w:val="22"/>
        </w:rPr>
        <w:t>πρωτ</w:t>
      </w:r>
      <w:proofErr w:type="spellEnd"/>
      <w:r w:rsidRPr="00844F35">
        <w:rPr>
          <w:rFonts w:ascii="Arial" w:hAnsi="Arial" w:cs="Arial"/>
          <w:i/>
          <w:sz w:val="22"/>
          <w:szCs w:val="22"/>
        </w:rPr>
        <w:t>. 24500/04-12-2024 1</w:t>
      </w:r>
      <w:r w:rsidRPr="00844F35">
        <w:rPr>
          <w:rFonts w:ascii="Arial" w:hAnsi="Arial" w:cs="Arial"/>
          <w:i/>
          <w:sz w:val="22"/>
          <w:szCs w:val="22"/>
          <w:vertAlign w:val="superscript"/>
        </w:rPr>
        <w:t>ο</w:t>
      </w:r>
      <w:r w:rsidRPr="00844F35">
        <w:rPr>
          <w:rFonts w:ascii="Arial" w:hAnsi="Arial" w:cs="Arial"/>
          <w:i/>
          <w:sz w:val="22"/>
          <w:szCs w:val="22"/>
        </w:rPr>
        <w:t xml:space="preserve"> Πρακτικό αξιολόγησης δικαιολογητικών συμμετοχής και τεχνικών προσφορών .</w:t>
      </w:r>
    </w:p>
    <w:p w:rsidR="00295892" w:rsidRPr="00844F35" w:rsidRDefault="00295892" w:rsidP="00295892">
      <w:pPr>
        <w:textAlignment w:val="baseline"/>
        <w:rPr>
          <w:rFonts w:ascii="Arial" w:hAnsi="Arial" w:cs="Arial"/>
          <w:i/>
          <w:sz w:val="22"/>
          <w:szCs w:val="22"/>
        </w:rPr>
      </w:pPr>
      <w:r w:rsidRPr="00844F35">
        <w:rPr>
          <w:rFonts w:ascii="Arial" w:hAnsi="Arial" w:cs="Arial"/>
          <w:i/>
          <w:sz w:val="22"/>
          <w:szCs w:val="22"/>
        </w:rPr>
        <w:t xml:space="preserve">          Στη συνέχεια η Επιτροπή Διαγωνισμού προέβη στην αξιολόγηση της οικονομικής προσφοράς του προσφέροντα, του οποίου τα δικαιολογητικά συμμετοχής και η τεχνική προσφορά κρίθηκαν αποδεκτά και συνέταξε το </w:t>
      </w:r>
      <w:proofErr w:type="spellStart"/>
      <w:r w:rsidRPr="00844F35">
        <w:rPr>
          <w:rFonts w:ascii="Arial" w:hAnsi="Arial" w:cs="Arial"/>
          <w:i/>
          <w:sz w:val="22"/>
          <w:szCs w:val="22"/>
        </w:rPr>
        <w:t>υπ΄αριθμ</w:t>
      </w:r>
      <w:proofErr w:type="spellEnd"/>
      <w:r w:rsidRPr="00844F35">
        <w:rPr>
          <w:rFonts w:ascii="Arial" w:hAnsi="Arial" w:cs="Arial"/>
          <w:i/>
          <w:sz w:val="22"/>
          <w:szCs w:val="22"/>
        </w:rPr>
        <w:t xml:space="preserve">. </w:t>
      </w:r>
      <w:proofErr w:type="spellStart"/>
      <w:r w:rsidRPr="00844F35">
        <w:rPr>
          <w:rFonts w:ascii="Arial" w:hAnsi="Arial" w:cs="Arial"/>
          <w:i/>
          <w:sz w:val="22"/>
          <w:szCs w:val="22"/>
        </w:rPr>
        <w:t>πρωτ</w:t>
      </w:r>
      <w:proofErr w:type="spellEnd"/>
      <w:r w:rsidRPr="00844F35">
        <w:rPr>
          <w:rFonts w:ascii="Arial" w:hAnsi="Arial" w:cs="Arial"/>
          <w:i/>
          <w:sz w:val="22"/>
          <w:szCs w:val="22"/>
        </w:rPr>
        <w:t>. 24501/04-12-2024 2</w:t>
      </w:r>
      <w:r w:rsidRPr="00844F35">
        <w:rPr>
          <w:rFonts w:ascii="Arial" w:hAnsi="Arial" w:cs="Arial"/>
          <w:i/>
          <w:sz w:val="22"/>
          <w:szCs w:val="22"/>
          <w:vertAlign w:val="superscript"/>
        </w:rPr>
        <w:t>ο</w:t>
      </w:r>
      <w:r w:rsidRPr="00844F35">
        <w:rPr>
          <w:rFonts w:ascii="Arial" w:hAnsi="Arial" w:cs="Arial"/>
          <w:i/>
          <w:sz w:val="22"/>
          <w:szCs w:val="22"/>
        </w:rPr>
        <w:t xml:space="preserve"> Πρακτικό αξιολόγησης οικονομικών προσφορών  και  ανάδειξης του προσωρινού αναδόχου. </w:t>
      </w:r>
    </w:p>
    <w:p w:rsidR="00295892" w:rsidRPr="00844F35" w:rsidRDefault="00295892" w:rsidP="00295892">
      <w:pPr>
        <w:tabs>
          <w:tab w:val="left" w:pos="360"/>
          <w:tab w:val="left" w:pos="6237"/>
        </w:tabs>
        <w:ind w:right="567"/>
        <w:rPr>
          <w:rFonts w:ascii="Arial" w:hAnsi="Arial" w:cs="Arial"/>
          <w:i/>
          <w:sz w:val="22"/>
          <w:szCs w:val="22"/>
        </w:rPr>
      </w:pPr>
    </w:p>
    <w:p w:rsidR="00295892" w:rsidRPr="00844F35" w:rsidRDefault="00295892" w:rsidP="00295892">
      <w:pPr>
        <w:tabs>
          <w:tab w:val="left" w:pos="360"/>
          <w:tab w:val="left" w:pos="6237"/>
        </w:tabs>
        <w:ind w:left="360"/>
        <w:rPr>
          <w:rFonts w:ascii="Arial" w:hAnsi="Arial" w:cs="Arial"/>
          <w:bCs/>
          <w:i/>
          <w:kern w:val="32"/>
          <w:sz w:val="22"/>
          <w:szCs w:val="22"/>
        </w:rPr>
      </w:pPr>
      <w:r w:rsidRPr="00844F35">
        <w:rPr>
          <w:rFonts w:ascii="Arial" w:hAnsi="Arial" w:cs="Arial"/>
          <w:bCs/>
          <w:i/>
          <w:kern w:val="32"/>
          <w:sz w:val="22"/>
          <w:szCs w:val="22"/>
        </w:rPr>
        <w:t xml:space="preserve"> Έχοντας υπόψη :</w:t>
      </w:r>
    </w:p>
    <w:p w:rsidR="00295892" w:rsidRPr="00844F35" w:rsidRDefault="00295892" w:rsidP="00295892">
      <w:pPr>
        <w:tabs>
          <w:tab w:val="left" w:pos="360"/>
          <w:tab w:val="left" w:pos="6237"/>
        </w:tabs>
        <w:ind w:left="360"/>
        <w:rPr>
          <w:rFonts w:ascii="Arial" w:hAnsi="Arial" w:cs="Arial"/>
          <w:i/>
          <w:sz w:val="22"/>
          <w:szCs w:val="22"/>
        </w:rPr>
      </w:pPr>
    </w:p>
    <w:p w:rsidR="00295892" w:rsidRPr="00844F35" w:rsidRDefault="00295892" w:rsidP="00295892">
      <w:pPr>
        <w:tabs>
          <w:tab w:val="left" w:pos="360"/>
          <w:tab w:val="left" w:pos="6237"/>
        </w:tabs>
        <w:ind w:left="567" w:right="567"/>
        <w:rPr>
          <w:rFonts w:ascii="Arial" w:hAnsi="Arial" w:cs="Arial"/>
          <w:b/>
          <w:i/>
          <w:sz w:val="22"/>
          <w:szCs w:val="22"/>
        </w:rPr>
      </w:pPr>
      <w:r w:rsidRPr="00844F35">
        <w:rPr>
          <w:rFonts w:ascii="Arial" w:hAnsi="Arial" w:cs="Arial"/>
          <w:b/>
          <w:bCs/>
          <w:i/>
          <w:kern w:val="32"/>
          <w:sz w:val="22"/>
          <w:szCs w:val="22"/>
        </w:rPr>
        <w:t>Α) Τις διατάξεις όπως ισχύουν :</w:t>
      </w:r>
    </w:p>
    <w:p w:rsidR="00295892" w:rsidRPr="00844F35" w:rsidRDefault="00295892" w:rsidP="00295892">
      <w:pPr>
        <w:tabs>
          <w:tab w:val="left" w:pos="360"/>
          <w:tab w:val="left" w:pos="6237"/>
        </w:tabs>
        <w:ind w:left="567" w:right="567"/>
        <w:rPr>
          <w:rFonts w:ascii="Arial" w:hAnsi="Arial" w:cs="Arial"/>
          <w:i/>
          <w:sz w:val="22"/>
          <w:szCs w:val="22"/>
        </w:rPr>
      </w:pPr>
      <w:r w:rsidRPr="00844F35">
        <w:rPr>
          <w:rFonts w:ascii="Arial" w:hAnsi="Arial" w:cs="Arial"/>
          <w:bCs/>
          <w:i/>
          <w:kern w:val="32"/>
          <w:sz w:val="22"/>
          <w:szCs w:val="22"/>
        </w:rPr>
        <w:t>1. Του Ν.4412/2016 (Α΄147) «Δημόσιες Συμβάσεις Έργων , Προμηθειών και Υπηρεσιών (προσαρμογή στις Οδηγίες 2014/24/ΕΕ και 2014/25/ΕΕ)»</w:t>
      </w:r>
    </w:p>
    <w:p w:rsidR="00295892" w:rsidRPr="00844F35" w:rsidRDefault="00295892" w:rsidP="00295892">
      <w:pPr>
        <w:tabs>
          <w:tab w:val="left" w:pos="360"/>
          <w:tab w:val="left" w:pos="6237"/>
        </w:tabs>
        <w:ind w:left="567" w:right="567"/>
        <w:rPr>
          <w:rFonts w:ascii="Arial" w:hAnsi="Arial" w:cs="Arial"/>
          <w:i/>
          <w:sz w:val="22"/>
          <w:szCs w:val="22"/>
        </w:rPr>
      </w:pPr>
      <w:r w:rsidRPr="00844F35">
        <w:rPr>
          <w:rFonts w:ascii="Arial" w:hAnsi="Arial" w:cs="Arial"/>
          <w:bCs/>
          <w:i/>
          <w:kern w:val="32"/>
          <w:sz w:val="22"/>
          <w:szCs w:val="22"/>
        </w:rPr>
        <w:t xml:space="preserve">2. Του Π.Δ. 80/2016 (Α΄145/05-08-16) «Ανάληψη υποχρεώσεων από τους </w:t>
      </w:r>
      <w:proofErr w:type="spellStart"/>
      <w:r w:rsidRPr="00844F35">
        <w:rPr>
          <w:rFonts w:ascii="Arial" w:hAnsi="Arial" w:cs="Arial"/>
          <w:bCs/>
          <w:i/>
          <w:kern w:val="32"/>
          <w:sz w:val="22"/>
          <w:szCs w:val="22"/>
        </w:rPr>
        <w:t>Διατάκτες</w:t>
      </w:r>
      <w:proofErr w:type="spellEnd"/>
      <w:r w:rsidRPr="00844F35">
        <w:rPr>
          <w:rFonts w:ascii="Arial" w:hAnsi="Arial" w:cs="Arial"/>
          <w:bCs/>
          <w:i/>
          <w:kern w:val="32"/>
          <w:sz w:val="22"/>
          <w:szCs w:val="22"/>
        </w:rPr>
        <w:t>»</w:t>
      </w:r>
    </w:p>
    <w:p w:rsidR="00295892" w:rsidRPr="00844F35" w:rsidRDefault="00295892" w:rsidP="00295892">
      <w:pPr>
        <w:tabs>
          <w:tab w:val="left" w:pos="360"/>
          <w:tab w:val="left" w:pos="6237"/>
        </w:tabs>
        <w:ind w:left="567" w:right="567"/>
        <w:rPr>
          <w:rFonts w:ascii="Arial" w:hAnsi="Arial" w:cs="Arial"/>
          <w:i/>
          <w:sz w:val="22"/>
          <w:szCs w:val="22"/>
        </w:rPr>
      </w:pPr>
      <w:r w:rsidRPr="00844F35">
        <w:rPr>
          <w:rFonts w:ascii="Arial" w:hAnsi="Arial" w:cs="Arial"/>
          <w:bCs/>
          <w:i/>
          <w:kern w:val="32"/>
          <w:sz w:val="22"/>
          <w:szCs w:val="22"/>
        </w:rPr>
        <w:t xml:space="preserve">3. Της </w:t>
      </w:r>
      <w:proofErr w:type="spellStart"/>
      <w:r w:rsidRPr="00844F35">
        <w:rPr>
          <w:rFonts w:ascii="Arial" w:hAnsi="Arial" w:cs="Arial"/>
          <w:bCs/>
          <w:i/>
          <w:kern w:val="32"/>
          <w:sz w:val="22"/>
          <w:szCs w:val="22"/>
        </w:rPr>
        <w:t>υπ΄</w:t>
      </w:r>
      <w:proofErr w:type="spellEnd"/>
      <w:r w:rsidRPr="00844F35">
        <w:rPr>
          <w:rFonts w:ascii="Arial" w:hAnsi="Arial" w:cs="Arial"/>
          <w:bCs/>
          <w:i/>
          <w:kern w:val="32"/>
          <w:sz w:val="22"/>
          <w:szCs w:val="22"/>
        </w:rPr>
        <w:t xml:space="preserve"> </w:t>
      </w:r>
      <w:proofErr w:type="spellStart"/>
      <w:r w:rsidRPr="00844F35">
        <w:rPr>
          <w:rFonts w:ascii="Arial" w:hAnsi="Arial" w:cs="Arial"/>
          <w:bCs/>
          <w:i/>
          <w:kern w:val="32"/>
          <w:sz w:val="22"/>
          <w:szCs w:val="22"/>
        </w:rPr>
        <w:t>αριθμ</w:t>
      </w:r>
      <w:proofErr w:type="spellEnd"/>
      <w:r w:rsidRPr="00844F35">
        <w:rPr>
          <w:rFonts w:ascii="Arial" w:hAnsi="Arial" w:cs="Arial"/>
          <w:bCs/>
          <w:i/>
          <w:kern w:val="32"/>
          <w:sz w:val="22"/>
          <w:szCs w:val="22"/>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295892" w:rsidRPr="00844F35" w:rsidRDefault="00295892" w:rsidP="00295892">
      <w:pPr>
        <w:tabs>
          <w:tab w:val="left" w:pos="360"/>
          <w:tab w:val="left" w:pos="6237"/>
        </w:tabs>
        <w:ind w:left="567" w:right="567"/>
        <w:rPr>
          <w:rFonts w:ascii="Arial" w:hAnsi="Arial" w:cs="Arial"/>
          <w:i/>
          <w:sz w:val="22"/>
          <w:szCs w:val="22"/>
        </w:rPr>
      </w:pPr>
      <w:r w:rsidRPr="00844F35">
        <w:rPr>
          <w:rFonts w:ascii="Arial" w:hAnsi="Arial" w:cs="Arial"/>
          <w:bCs/>
          <w:i/>
          <w:kern w:val="32"/>
          <w:sz w:val="22"/>
          <w:szCs w:val="22"/>
        </w:rPr>
        <w:lastRenderedPageBreak/>
        <w:t xml:space="preserve">4. Της </w:t>
      </w:r>
      <w:proofErr w:type="spellStart"/>
      <w:r w:rsidRPr="00844F35">
        <w:rPr>
          <w:rFonts w:ascii="Arial" w:hAnsi="Arial" w:cs="Arial"/>
          <w:bCs/>
          <w:i/>
          <w:kern w:val="32"/>
          <w:sz w:val="22"/>
          <w:szCs w:val="22"/>
        </w:rPr>
        <w:t>υπ΄</w:t>
      </w:r>
      <w:proofErr w:type="spellEnd"/>
      <w:r w:rsidRPr="00844F35">
        <w:rPr>
          <w:rFonts w:ascii="Arial" w:hAnsi="Arial" w:cs="Arial"/>
          <w:bCs/>
          <w:i/>
          <w:kern w:val="32"/>
          <w:sz w:val="22"/>
          <w:szCs w:val="22"/>
        </w:rPr>
        <w:t xml:space="preserve"> </w:t>
      </w:r>
      <w:proofErr w:type="spellStart"/>
      <w:r w:rsidRPr="00844F35">
        <w:rPr>
          <w:rFonts w:ascii="Arial" w:hAnsi="Arial" w:cs="Arial"/>
          <w:bCs/>
          <w:i/>
          <w:kern w:val="32"/>
          <w:sz w:val="22"/>
          <w:szCs w:val="22"/>
        </w:rPr>
        <w:t>αριθμ</w:t>
      </w:r>
      <w:proofErr w:type="spellEnd"/>
      <w:r w:rsidRPr="00844F35">
        <w:rPr>
          <w:rFonts w:ascii="Arial" w:hAnsi="Arial" w:cs="Arial"/>
          <w:bCs/>
          <w:i/>
          <w:kern w:val="32"/>
          <w:sz w:val="22"/>
          <w:szCs w:val="22"/>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295892" w:rsidRPr="00844F35" w:rsidRDefault="00295892" w:rsidP="00295892">
      <w:pPr>
        <w:tabs>
          <w:tab w:val="left" w:pos="360"/>
          <w:tab w:val="left" w:pos="6237"/>
        </w:tabs>
        <w:ind w:left="567" w:right="567"/>
        <w:rPr>
          <w:rFonts w:ascii="Arial" w:hAnsi="Arial" w:cs="Arial"/>
          <w:bCs/>
          <w:i/>
          <w:kern w:val="32"/>
          <w:sz w:val="22"/>
          <w:szCs w:val="22"/>
        </w:rPr>
      </w:pPr>
      <w:r w:rsidRPr="00844F35">
        <w:rPr>
          <w:rFonts w:ascii="Arial" w:hAnsi="Arial" w:cs="Arial"/>
          <w:bCs/>
          <w:i/>
          <w:kern w:val="32"/>
          <w:sz w:val="22"/>
          <w:szCs w:val="22"/>
        </w:rPr>
        <w:t>5.  Του Ν. 3852/10 «Νέα Αρχιτεκτονική της Αυτοδιοίκησης και της Αποκεντρωμένης Διοίκησης – Πρόγραμμα Καλλικράτης».</w:t>
      </w:r>
    </w:p>
    <w:p w:rsidR="00295892" w:rsidRPr="00844F35" w:rsidRDefault="00295892" w:rsidP="00295892">
      <w:pPr>
        <w:tabs>
          <w:tab w:val="left" w:pos="360"/>
          <w:tab w:val="left" w:pos="6237"/>
        </w:tabs>
        <w:ind w:left="567" w:right="567"/>
        <w:rPr>
          <w:rFonts w:ascii="Arial" w:hAnsi="Arial" w:cs="Arial"/>
          <w:i/>
          <w:sz w:val="22"/>
          <w:szCs w:val="22"/>
        </w:rPr>
      </w:pPr>
    </w:p>
    <w:p w:rsidR="00295892" w:rsidRPr="00844F35" w:rsidRDefault="00295892" w:rsidP="00295892">
      <w:pPr>
        <w:tabs>
          <w:tab w:val="left" w:pos="360"/>
          <w:tab w:val="left" w:pos="6237"/>
        </w:tabs>
        <w:ind w:left="567" w:right="567"/>
        <w:rPr>
          <w:rFonts w:ascii="Arial" w:hAnsi="Arial" w:cs="Arial"/>
          <w:b/>
          <w:bCs/>
          <w:i/>
          <w:kern w:val="32"/>
          <w:sz w:val="22"/>
          <w:szCs w:val="22"/>
        </w:rPr>
      </w:pPr>
      <w:r w:rsidRPr="00844F35">
        <w:rPr>
          <w:rFonts w:ascii="Arial" w:hAnsi="Arial" w:cs="Arial"/>
          <w:b/>
          <w:bCs/>
          <w:i/>
          <w:kern w:val="32"/>
          <w:sz w:val="22"/>
          <w:szCs w:val="22"/>
        </w:rPr>
        <w:t>Β) Επίσης , των αποφάσεων , εγγράφων ήτοι :</w:t>
      </w:r>
    </w:p>
    <w:p w:rsidR="00295892" w:rsidRPr="00844F35" w:rsidRDefault="00295892" w:rsidP="00295892">
      <w:pPr>
        <w:numPr>
          <w:ilvl w:val="0"/>
          <w:numId w:val="9"/>
        </w:numPr>
        <w:spacing w:after="120"/>
        <w:jc w:val="both"/>
        <w:rPr>
          <w:rFonts w:ascii="Arial" w:hAnsi="Arial" w:cs="Arial"/>
          <w:i/>
          <w:sz w:val="22"/>
          <w:szCs w:val="22"/>
        </w:rPr>
      </w:pPr>
      <w:r w:rsidRPr="00844F35">
        <w:rPr>
          <w:rFonts w:ascii="Arial" w:hAnsi="Arial" w:cs="Arial"/>
          <w:bCs/>
          <w:i/>
          <w:sz w:val="22"/>
          <w:szCs w:val="22"/>
        </w:rPr>
        <w:t xml:space="preserve">την </w:t>
      </w:r>
      <w:proofErr w:type="spellStart"/>
      <w:r w:rsidRPr="00844F35">
        <w:rPr>
          <w:rFonts w:ascii="Arial" w:hAnsi="Arial" w:cs="Arial"/>
          <w:bCs/>
          <w:i/>
          <w:sz w:val="22"/>
          <w:szCs w:val="22"/>
        </w:rPr>
        <w:t>αριθμ</w:t>
      </w:r>
      <w:proofErr w:type="spellEnd"/>
      <w:r w:rsidRPr="00844F35">
        <w:rPr>
          <w:rFonts w:ascii="Arial" w:hAnsi="Arial" w:cs="Arial"/>
          <w:bCs/>
          <w:i/>
          <w:sz w:val="22"/>
          <w:szCs w:val="22"/>
        </w:rPr>
        <w:t xml:space="preserve">. 22.2024 Μελέτη προμήθειας γάλακτος εργαζομένων του Δήμου </w:t>
      </w:r>
      <w:proofErr w:type="spellStart"/>
      <w:r w:rsidRPr="00844F35">
        <w:rPr>
          <w:rFonts w:ascii="Arial" w:hAnsi="Arial" w:cs="Arial"/>
          <w:bCs/>
          <w:i/>
          <w:sz w:val="22"/>
          <w:szCs w:val="22"/>
        </w:rPr>
        <w:t>Λεβαδέων</w:t>
      </w:r>
      <w:proofErr w:type="spellEnd"/>
      <w:r w:rsidRPr="00844F35">
        <w:rPr>
          <w:rFonts w:ascii="Arial" w:hAnsi="Arial" w:cs="Arial"/>
          <w:bCs/>
          <w:i/>
          <w:sz w:val="22"/>
          <w:szCs w:val="22"/>
        </w:rPr>
        <w:t xml:space="preserve"> , που συνέταξε η Δ/</w:t>
      </w:r>
      <w:proofErr w:type="spellStart"/>
      <w:r w:rsidRPr="00844F35">
        <w:rPr>
          <w:rFonts w:ascii="Arial" w:hAnsi="Arial" w:cs="Arial"/>
          <w:bCs/>
          <w:i/>
          <w:sz w:val="22"/>
          <w:szCs w:val="22"/>
        </w:rPr>
        <w:t>νση</w:t>
      </w:r>
      <w:proofErr w:type="spellEnd"/>
      <w:r w:rsidRPr="00844F35">
        <w:rPr>
          <w:rFonts w:ascii="Arial" w:hAnsi="Arial" w:cs="Arial"/>
          <w:bCs/>
          <w:i/>
          <w:sz w:val="22"/>
          <w:szCs w:val="22"/>
        </w:rPr>
        <w:t xml:space="preserve"> Κοινωνικής Προστασίας , Παιδείας και Δια Βίου Μάθησης,</w:t>
      </w:r>
    </w:p>
    <w:p w:rsidR="00295892" w:rsidRPr="00844F35" w:rsidRDefault="00295892" w:rsidP="00295892">
      <w:pPr>
        <w:numPr>
          <w:ilvl w:val="0"/>
          <w:numId w:val="9"/>
        </w:numPr>
        <w:spacing w:after="120"/>
        <w:jc w:val="both"/>
        <w:rPr>
          <w:rFonts w:ascii="Arial" w:hAnsi="Arial" w:cs="Arial"/>
          <w:i/>
          <w:sz w:val="22"/>
          <w:szCs w:val="22"/>
        </w:rPr>
      </w:pPr>
      <w:r w:rsidRPr="00844F35">
        <w:rPr>
          <w:rFonts w:ascii="Arial" w:hAnsi="Arial" w:cs="Arial"/>
          <w:bCs/>
          <w:i/>
          <w:sz w:val="22"/>
          <w:szCs w:val="22"/>
        </w:rPr>
        <w:t xml:space="preserve">την </w:t>
      </w:r>
      <w:proofErr w:type="spellStart"/>
      <w:r w:rsidRPr="00844F35">
        <w:rPr>
          <w:rFonts w:ascii="Arial" w:hAnsi="Arial" w:cs="Arial"/>
          <w:bCs/>
          <w:i/>
          <w:sz w:val="22"/>
          <w:szCs w:val="22"/>
        </w:rPr>
        <w:t>αριθμ</w:t>
      </w:r>
      <w:proofErr w:type="spellEnd"/>
      <w:r w:rsidRPr="00844F35">
        <w:rPr>
          <w:rFonts w:ascii="Arial" w:hAnsi="Arial" w:cs="Arial"/>
          <w:bCs/>
          <w:i/>
          <w:sz w:val="22"/>
          <w:szCs w:val="22"/>
        </w:rPr>
        <w:t xml:space="preserve">. 99.2024 Απόφαση Δημοτικής Επιτροπής , περί έγκρισης τεχνικών προδιαγραφών και τευχών της </w:t>
      </w:r>
      <w:proofErr w:type="spellStart"/>
      <w:r w:rsidRPr="00844F35">
        <w:rPr>
          <w:rFonts w:ascii="Arial" w:hAnsi="Arial" w:cs="Arial"/>
          <w:bCs/>
          <w:i/>
          <w:sz w:val="22"/>
          <w:szCs w:val="22"/>
        </w:rPr>
        <w:t>υπ΄</w:t>
      </w:r>
      <w:proofErr w:type="spellEnd"/>
      <w:r w:rsidRPr="00844F35">
        <w:rPr>
          <w:rFonts w:ascii="Arial" w:hAnsi="Arial" w:cs="Arial"/>
          <w:bCs/>
          <w:i/>
          <w:sz w:val="22"/>
          <w:szCs w:val="22"/>
        </w:rPr>
        <w:t xml:space="preserve"> </w:t>
      </w:r>
      <w:proofErr w:type="spellStart"/>
      <w:r w:rsidRPr="00844F35">
        <w:rPr>
          <w:rFonts w:ascii="Arial" w:hAnsi="Arial" w:cs="Arial"/>
          <w:bCs/>
          <w:i/>
          <w:sz w:val="22"/>
          <w:szCs w:val="22"/>
        </w:rPr>
        <w:t>αριθμ</w:t>
      </w:r>
      <w:proofErr w:type="spellEnd"/>
      <w:r w:rsidRPr="00844F35">
        <w:rPr>
          <w:rFonts w:ascii="Arial" w:hAnsi="Arial" w:cs="Arial"/>
          <w:bCs/>
          <w:i/>
          <w:sz w:val="22"/>
          <w:szCs w:val="22"/>
        </w:rPr>
        <w:t>. 22.2024 Μελέτης,</w:t>
      </w:r>
    </w:p>
    <w:p w:rsidR="00295892" w:rsidRPr="00844F35" w:rsidRDefault="00295892" w:rsidP="00295892">
      <w:pPr>
        <w:numPr>
          <w:ilvl w:val="0"/>
          <w:numId w:val="9"/>
        </w:numPr>
        <w:spacing w:after="120"/>
        <w:jc w:val="both"/>
        <w:rPr>
          <w:rFonts w:ascii="Arial" w:hAnsi="Arial" w:cs="Arial"/>
          <w:i/>
          <w:sz w:val="22"/>
          <w:szCs w:val="22"/>
        </w:rPr>
      </w:pPr>
      <w:r w:rsidRPr="00844F35">
        <w:rPr>
          <w:rFonts w:ascii="Arial" w:hAnsi="Arial" w:cs="Arial"/>
          <w:i/>
          <w:sz w:val="22"/>
          <w:szCs w:val="22"/>
        </w:rPr>
        <w:t xml:space="preserve">το </w:t>
      </w:r>
      <w:proofErr w:type="spellStart"/>
      <w:r w:rsidRPr="00844F35">
        <w:rPr>
          <w:rFonts w:ascii="Arial" w:hAnsi="Arial" w:cs="Arial"/>
          <w:i/>
          <w:sz w:val="22"/>
          <w:szCs w:val="22"/>
        </w:rPr>
        <w:t>υπ΄αρ</w:t>
      </w:r>
      <w:proofErr w:type="spellEnd"/>
      <w:r w:rsidRPr="00844F35">
        <w:rPr>
          <w:rFonts w:ascii="Arial" w:hAnsi="Arial" w:cs="Arial"/>
          <w:i/>
          <w:sz w:val="22"/>
          <w:szCs w:val="22"/>
        </w:rPr>
        <w:t xml:space="preserve">. </w:t>
      </w:r>
      <w:r w:rsidRPr="00844F35">
        <w:rPr>
          <w:rFonts w:ascii="Arial" w:eastAsia="Cambria" w:hAnsi="Arial" w:cs="Arial"/>
          <w:i/>
          <w:sz w:val="22"/>
          <w:szCs w:val="22"/>
        </w:rPr>
        <w:t>6808/11-04-2024 Πρωτογενές Αίτημα, το οποίο καταχωρήθηκε στο ΚΗΜΔΗΣ</w:t>
      </w:r>
      <w:r w:rsidRPr="00844F35">
        <w:rPr>
          <w:rFonts w:ascii="Arial" w:eastAsia="Cambria" w:hAnsi="Arial" w:cs="Arial"/>
          <w:i/>
          <w:color w:val="000099"/>
          <w:sz w:val="22"/>
          <w:szCs w:val="22"/>
        </w:rPr>
        <w:t xml:space="preserve"> </w:t>
      </w:r>
      <w:r w:rsidRPr="00844F35">
        <w:rPr>
          <w:rFonts w:ascii="Arial" w:eastAsia="Cambria" w:hAnsi="Arial" w:cs="Arial"/>
          <w:i/>
          <w:sz w:val="22"/>
          <w:szCs w:val="22"/>
        </w:rPr>
        <w:t>(ΑΔΑΜ 24REQ014576059),</w:t>
      </w:r>
    </w:p>
    <w:p w:rsidR="00295892" w:rsidRPr="00844F35" w:rsidRDefault="00295892" w:rsidP="00295892">
      <w:pPr>
        <w:numPr>
          <w:ilvl w:val="0"/>
          <w:numId w:val="9"/>
        </w:numPr>
        <w:spacing w:after="120"/>
        <w:jc w:val="both"/>
        <w:rPr>
          <w:rFonts w:ascii="Arial" w:hAnsi="Arial" w:cs="Arial"/>
          <w:i/>
          <w:sz w:val="22"/>
          <w:szCs w:val="22"/>
        </w:rPr>
      </w:pPr>
      <w:r w:rsidRPr="00844F35">
        <w:rPr>
          <w:rFonts w:ascii="Arial" w:eastAsia="Cambria" w:hAnsi="Arial" w:cs="Arial"/>
          <w:i/>
          <w:color w:val="000099"/>
          <w:sz w:val="22"/>
          <w:szCs w:val="22"/>
        </w:rPr>
        <w:t xml:space="preserve"> </w:t>
      </w:r>
      <w:r w:rsidRPr="00844F35">
        <w:rPr>
          <w:rFonts w:ascii="Arial" w:hAnsi="Arial" w:cs="Arial"/>
          <w:bCs/>
          <w:i/>
          <w:sz w:val="22"/>
          <w:szCs w:val="22"/>
        </w:rPr>
        <w:t xml:space="preserve"> το </w:t>
      </w:r>
      <w:proofErr w:type="spellStart"/>
      <w:r w:rsidRPr="00844F35">
        <w:rPr>
          <w:rFonts w:ascii="Arial" w:hAnsi="Arial" w:cs="Arial"/>
          <w:i/>
          <w:sz w:val="22"/>
          <w:szCs w:val="22"/>
        </w:rPr>
        <w:t>υπ΄αρ</w:t>
      </w:r>
      <w:proofErr w:type="spellEnd"/>
      <w:r w:rsidRPr="00844F35">
        <w:rPr>
          <w:rFonts w:ascii="Arial" w:hAnsi="Arial" w:cs="Arial"/>
          <w:i/>
          <w:sz w:val="22"/>
          <w:szCs w:val="22"/>
        </w:rPr>
        <w:t>. 6869</w:t>
      </w:r>
      <w:r w:rsidRPr="00844F35">
        <w:rPr>
          <w:rFonts w:ascii="Arial" w:eastAsia="Cambria" w:hAnsi="Arial" w:cs="Arial"/>
          <w:i/>
          <w:sz w:val="22"/>
          <w:szCs w:val="22"/>
        </w:rPr>
        <w:t xml:space="preserve">/11-04-2024 </w:t>
      </w:r>
      <w:r w:rsidRPr="00844F35">
        <w:rPr>
          <w:rFonts w:ascii="Arial" w:hAnsi="Arial" w:cs="Arial"/>
          <w:i/>
          <w:sz w:val="22"/>
          <w:szCs w:val="22"/>
        </w:rPr>
        <w:t xml:space="preserve">Τεκμηριωμένο Αίτημα του Δήμου </w:t>
      </w:r>
      <w:proofErr w:type="spellStart"/>
      <w:r w:rsidRPr="00844F35">
        <w:rPr>
          <w:rFonts w:ascii="Arial" w:hAnsi="Arial" w:cs="Arial"/>
          <w:i/>
          <w:sz w:val="22"/>
          <w:szCs w:val="22"/>
        </w:rPr>
        <w:t>Λεβαδεών</w:t>
      </w:r>
      <w:proofErr w:type="spellEnd"/>
      <w:r w:rsidRPr="00844F35">
        <w:rPr>
          <w:rFonts w:ascii="Arial" w:hAnsi="Arial" w:cs="Arial"/>
          <w:i/>
          <w:sz w:val="22"/>
          <w:szCs w:val="22"/>
        </w:rPr>
        <w:t xml:space="preserve"> για την προμήθεια γάλακτος των εργαζομένων  του Δήμου </w:t>
      </w:r>
      <w:proofErr w:type="spellStart"/>
      <w:r w:rsidRPr="00844F35">
        <w:rPr>
          <w:rFonts w:ascii="Arial" w:hAnsi="Arial" w:cs="Arial"/>
          <w:i/>
          <w:sz w:val="22"/>
          <w:szCs w:val="22"/>
        </w:rPr>
        <w:t>Λεβαδέων</w:t>
      </w:r>
      <w:proofErr w:type="spellEnd"/>
      <w:r w:rsidRPr="00844F35">
        <w:rPr>
          <w:rFonts w:ascii="Arial" w:hAnsi="Arial" w:cs="Arial"/>
          <w:i/>
          <w:sz w:val="22"/>
          <w:szCs w:val="22"/>
        </w:rPr>
        <w:t>,</w:t>
      </w:r>
    </w:p>
    <w:p w:rsidR="00295892" w:rsidRPr="00844F35" w:rsidRDefault="00295892" w:rsidP="00295892">
      <w:pPr>
        <w:pStyle w:val="af9"/>
        <w:numPr>
          <w:ilvl w:val="0"/>
          <w:numId w:val="9"/>
        </w:numPr>
        <w:jc w:val="both"/>
        <w:rPr>
          <w:rStyle w:val="apple-style-span"/>
          <w:rFonts w:ascii="Arial" w:hAnsi="Arial" w:cs="Arial"/>
          <w:bCs/>
          <w:i/>
          <w:sz w:val="22"/>
          <w:szCs w:val="22"/>
        </w:rPr>
      </w:pPr>
      <w:r w:rsidRPr="00844F35">
        <w:rPr>
          <w:rFonts w:ascii="Arial" w:hAnsi="Arial" w:cs="Arial"/>
          <w:i/>
          <w:sz w:val="22"/>
          <w:szCs w:val="22"/>
        </w:rPr>
        <w:t xml:space="preserve">την </w:t>
      </w:r>
      <w:proofErr w:type="spellStart"/>
      <w:r w:rsidRPr="00844F35">
        <w:rPr>
          <w:rFonts w:ascii="Arial" w:hAnsi="Arial" w:cs="Arial"/>
          <w:i/>
          <w:sz w:val="22"/>
          <w:szCs w:val="22"/>
        </w:rPr>
        <w:t>υπ.αριθ</w:t>
      </w:r>
      <w:proofErr w:type="spellEnd"/>
      <w:r w:rsidRPr="00844F35">
        <w:rPr>
          <w:rFonts w:ascii="Arial" w:hAnsi="Arial" w:cs="Arial"/>
          <w:i/>
          <w:sz w:val="22"/>
          <w:szCs w:val="22"/>
        </w:rPr>
        <w:t>. 7358</w:t>
      </w:r>
      <w:r w:rsidRPr="00844F35">
        <w:rPr>
          <w:rFonts w:ascii="Arial" w:eastAsia="Cambria" w:hAnsi="Arial" w:cs="Arial"/>
          <w:i/>
          <w:sz w:val="22"/>
          <w:szCs w:val="22"/>
        </w:rPr>
        <w:t>/18-04-2024</w:t>
      </w:r>
      <w:r w:rsidRPr="00844F35">
        <w:rPr>
          <w:rFonts w:ascii="Arial" w:eastAsia="Cambria" w:hAnsi="Arial" w:cs="Arial"/>
          <w:b/>
          <w:i/>
          <w:sz w:val="22"/>
          <w:szCs w:val="22"/>
        </w:rPr>
        <w:t xml:space="preserve"> </w:t>
      </w:r>
      <w:r w:rsidRPr="00844F35">
        <w:rPr>
          <w:rStyle w:val="apple-style-span"/>
          <w:rFonts w:ascii="Arial" w:eastAsia="Cambria" w:hAnsi="Arial" w:cs="Arial"/>
          <w:i/>
          <w:sz w:val="22"/>
          <w:szCs w:val="22"/>
        </w:rPr>
        <w:t xml:space="preserve">Απόφαση Δημάρχου περί έγκρισης πολυετούς δαπάνης </w:t>
      </w:r>
      <w:r w:rsidRPr="00844F35">
        <w:rPr>
          <w:rFonts w:ascii="Arial" w:eastAsia="Cambria" w:hAnsi="Arial" w:cs="Arial"/>
          <w:i/>
          <w:sz w:val="22"/>
          <w:szCs w:val="22"/>
        </w:rPr>
        <w:t>«</w:t>
      </w:r>
      <w:r w:rsidRPr="00844F35">
        <w:rPr>
          <w:rFonts w:ascii="Arial" w:hAnsi="Arial" w:cs="Arial"/>
          <w:bCs/>
          <w:i/>
          <w:sz w:val="22"/>
          <w:szCs w:val="22"/>
        </w:rPr>
        <w:t xml:space="preserve">Προμήθεια γάλακτος εργαζομένων του Δήμου </w:t>
      </w:r>
      <w:proofErr w:type="spellStart"/>
      <w:r w:rsidRPr="00844F35">
        <w:rPr>
          <w:rFonts w:ascii="Arial" w:hAnsi="Arial" w:cs="Arial"/>
          <w:bCs/>
          <w:i/>
          <w:sz w:val="22"/>
          <w:szCs w:val="22"/>
        </w:rPr>
        <w:t>Λεβαδέων</w:t>
      </w:r>
      <w:proofErr w:type="spellEnd"/>
      <w:r w:rsidRPr="00844F35">
        <w:rPr>
          <w:rFonts w:ascii="Arial" w:hAnsi="Arial" w:cs="Arial"/>
          <w:bCs/>
          <w:i/>
          <w:sz w:val="22"/>
          <w:szCs w:val="22"/>
        </w:rPr>
        <w:t xml:space="preserve"> για δύο έτη</w:t>
      </w:r>
      <w:r w:rsidRPr="00844F35">
        <w:rPr>
          <w:rFonts w:ascii="Arial" w:eastAsia="Cambria" w:hAnsi="Arial" w:cs="Arial"/>
          <w:i/>
          <w:sz w:val="22"/>
          <w:szCs w:val="22"/>
        </w:rPr>
        <w:t>»</w:t>
      </w:r>
      <w:r w:rsidRPr="00844F35">
        <w:rPr>
          <w:rStyle w:val="apple-style-span"/>
          <w:rFonts w:ascii="Arial" w:eastAsia="Cambria" w:hAnsi="Arial" w:cs="Arial"/>
          <w:i/>
          <w:sz w:val="22"/>
          <w:szCs w:val="22"/>
        </w:rPr>
        <w:t xml:space="preserve"> (ΑΔΑΜ :24</w:t>
      </w:r>
      <w:r w:rsidRPr="00844F35">
        <w:rPr>
          <w:rStyle w:val="apple-style-span"/>
          <w:rFonts w:ascii="Arial" w:eastAsia="Cambria" w:hAnsi="Arial" w:cs="Arial"/>
          <w:i/>
          <w:sz w:val="22"/>
          <w:szCs w:val="22"/>
          <w:lang w:val="en-US"/>
        </w:rPr>
        <w:t>REQ</w:t>
      </w:r>
      <w:r w:rsidRPr="00844F35">
        <w:rPr>
          <w:rStyle w:val="apple-style-span"/>
          <w:rFonts w:ascii="Arial" w:eastAsia="Cambria" w:hAnsi="Arial" w:cs="Arial"/>
          <w:i/>
          <w:sz w:val="22"/>
          <w:szCs w:val="22"/>
        </w:rPr>
        <w:t>014644159 και ΑΔΑ : 616ΒΩΛΗ-ΕΑΠ),</w:t>
      </w:r>
    </w:p>
    <w:p w:rsidR="00295892" w:rsidRPr="00844F35" w:rsidRDefault="00295892" w:rsidP="00295892">
      <w:pPr>
        <w:numPr>
          <w:ilvl w:val="0"/>
          <w:numId w:val="9"/>
        </w:numPr>
        <w:spacing w:after="120"/>
        <w:jc w:val="both"/>
        <w:rPr>
          <w:rStyle w:val="apple-style-span"/>
          <w:rFonts w:ascii="Arial" w:hAnsi="Arial" w:cs="Arial"/>
          <w:i/>
          <w:sz w:val="22"/>
          <w:szCs w:val="22"/>
        </w:rPr>
      </w:pPr>
      <w:r w:rsidRPr="00844F35">
        <w:rPr>
          <w:rFonts w:ascii="Arial" w:hAnsi="Arial" w:cs="Arial"/>
          <w:bCs/>
          <w:i/>
          <w:sz w:val="22"/>
          <w:szCs w:val="22"/>
        </w:rPr>
        <w:t xml:space="preserve">Την </w:t>
      </w:r>
      <w:proofErr w:type="spellStart"/>
      <w:r w:rsidRPr="00844F35">
        <w:rPr>
          <w:rFonts w:ascii="Arial" w:hAnsi="Arial" w:cs="Arial"/>
          <w:bCs/>
          <w:i/>
          <w:sz w:val="22"/>
          <w:szCs w:val="22"/>
        </w:rPr>
        <w:t>αριθμ</w:t>
      </w:r>
      <w:proofErr w:type="spellEnd"/>
      <w:r w:rsidRPr="00844F35">
        <w:rPr>
          <w:rFonts w:ascii="Arial" w:hAnsi="Arial" w:cs="Arial"/>
          <w:bCs/>
          <w:i/>
          <w:sz w:val="22"/>
          <w:szCs w:val="22"/>
        </w:rPr>
        <w:t xml:space="preserve">. 309/2024 </w:t>
      </w:r>
      <w:r w:rsidRPr="00844F35">
        <w:rPr>
          <w:rFonts w:ascii="Arial" w:hAnsi="Arial" w:cs="Arial"/>
          <w:i/>
          <w:sz w:val="22"/>
          <w:szCs w:val="22"/>
        </w:rPr>
        <w:t>απόφαση της Δημοτικής  Επιτροπής</w:t>
      </w:r>
      <w:r w:rsidRPr="00844F35">
        <w:rPr>
          <w:rFonts w:ascii="Arial" w:hAnsi="Arial" w:cs="Arial"/>
          <w:bCs/>
          <w:i/>
          <w:sz w:val="22"/>
          <w:szCs w:val="22"/>
        </w:rPr>
        <w:t xml:space="preserve">  με θέμα : </w:t>
      </w:r>
      <w:r w:rsidRPr="00844F35">
        <w:rPr>
          <w:rFonts w:ascii="Arial" w:eastAsia="SimSun" w:hAnsi="Arial" w:cs="Arial"/>
          <w:i/>
          <w:spacing w:val="2"/>
          <w:sz w:val="22"/>
          <w:szCs w:val="22"/>
          <w:lang w:bidi="hi-IN"/>
        </w:rPr>
        <w:t xml:space="preserve">Έγκριση : α) του με αριθ. </w:t>
      </w:r>
      <w:proofErr w:type="spellStart"/>
      <w:r w:rsidRPr="00844F35">
        <w:rPr>
          <w:rFonts w:ascii="Arial" w:eastAsia="SimSun" w:hAnsi="Arial" w:cs="Arial"/>
          <w:i/>
          <w:spacing w:val="2"/>
          <w:sz w:val="22"/>
          <w:szCs w:val="22"/>
          <w:lang w:bidi="hi-IN"/>
        </w:rPr>
        <w:t>πρωτ</w:t>
      </w:r>
      <w:proofErr w:type="spellEnd"/>
      <w:r w:rsidRPr="00844F35">
        <w:rPr>
          <w:rFonts w:ascii="Arial" w:eastAsia="SimSun" w:hAnsi="Arial" w:cs="Arial"/>
          <w:i/>
          <w:spacing w:val="2"/>
          <w:sz w:val="22"/>
          <w:szCs w:val="22"/>
          <w:lang w:bidi="hi-IN"/>
        </w:rPr>
        <w:t xml:space="preserve">. 16059/16-08-2024 Πρακτικού Διενέργειας Διαγωνισμού για την προμήθεια γάλακτος για το προσωπικό του Δήμου </w:t>
      </w:r>
      <w:proofErr w:type="spellStart"/>
      <w:r w:rsidRPr="00844F35">
        <w:rPr>
          <w:rFonts w:ascii="Arial" w:eastAsia="SimSun" w:hAnsi="Arial" w:cs="Arial"/>
          <w:i/>
          <w:spacing w:val="2"/>
          <w:sz w:val="22"/>
          <w:szCs w:val="22"/>
          <w:lang w:bidi="hi-IN"/>
        </w:rPr>
        <w:t>Λεβαδέων</w:t>
      </w:r>
      <w:proofErr w:type="spellEnd"/>
      <w:r w:rsidRPr="00844F35">
        <w:rPr>
          <w:rFonts w:ascii="Arial" w:eastAsia="SimSun" w:hAnsi="Arial" w:cs="Arial"/>
          <w:i/>
          <w:spacing w:val="2"/>
          <w:sz w:val="22"/>
          <w:szCs w:val="22"/>
          <w:lang w:bidi="hi-IN"/>
        </w:rPr>
        <w:t xml:space="preserve"> για δύο έτη β) Ματαίωση της διαδικασίας σύναψης δημόσιας σύμβασης λόγω του άγονου αποτελέσματος και γ) Εκκίνηση νέας διαγωνιστικής διαδικασίας για την προμήθεια γάλακτος  εργαζομένων του Δήμου </w:t>
      </w:r>
      <w:proofErr w:type="spellStart"/>
      <w:r w:rsidRPr="00844F35">
        <w:rPr>
          <w:rFonts w:ascii="Arial" w:eastAsia="SimSun" w:hAnsi="Arial" w:cs="Arial"/>
          <w:i/>
          <w:spacing w:val="2"/>
          <w:sz w:val="22"/>
          <w:szCs w:val="22"/>
          <w:lang w:bidi="hi-IN"/>
        </w:rPr>
        <w:t>Λεβαδέων</w:t>
      </w:r>
      <w:proofErr w:type="spellEnd"/>
      <w:r w:rsidRPr="00844F35">
        <w:rPr>
          <w:rFonts w:ascii="Arial" w:eastAsia="SimSun" w:hAnsi="Arial" w:cs="Arial"/>
          <w:i/>
          <w:spacing w:val="2"/>
          <w:sz w:val="22"/>
          <w:szCs w:val="22"/>
          <w:lang w:bidi="hi-IN"/>
        </w:rPr>
        <w:t xml:space="preserve"> για δύο έτη,</w:t>
      </w:r>
    </w:p>
    <w:p w:rsidR="00295892" w:rsidRPr="00844F35" w:rsidRDefault="00295892" w:rsidP="00295892">
      <w:pPr>
        <w:numPr>
          <w:ilvl w:val="0"/>
          <w:numId w:val="9"/>
        </w:numPr>
        <w:spacing w:after="120"/>
        <w:jc w:val="both"/>
        <w:rPr>
          <w:rFonts w:ascii="Arial" w:hAnsi="Arial" w:cs="Arial"/>
          <w:i/>
          <w:sz w:val="22"/>
          <w:szCs w:val="22"/>
        </w:rPr>
      </w:pPr>
      <w:r w:rsidRPr="00844F35">
        <w:rPr>
          <w:rFonts w:ascii="Arial" w:hAnsi="Arial" w:cs="Arial"/>
          <w:i/>
          <w:sz w:val="22"/>
          <w:szCs w:val="22"/>
        </w:rPr>
        <w:t>Την αριθ. 310/2024 απόφαση της Δημοτικής  Επιτροπής με την οποία έγινε ο καθορισμός των όρων διακήρυξης του  διαγωνισμού ,</w:t>
      </w:r>
    </w:p>
    <w:p w:rsidR="00295892" w:rsidRPr="00844F35" w:rsidRDefault="00295892" w:rsidP="00295892">
      <w:pPr>
        <w:pStyle w:val="af9"/>
        <w:numPr>
          <w:ilvl w:val="0"/>
          <w:numId w:val="9"/>
        </w:numPr>
        <w:jc w:val="both"/>
        <w:rPr>
          <w:rFonts w:ascii="Arial" w:hAnsi="Arial" w:cs="Arial"/>
          <w:bCs/>
          <w:i/>
          <w:sz w:val="22"/>
          <w:szCs w:val="22"/>
        </w:rPr>
      </w:pPr>
      <w:r w:rsidRPr="00844F35">
        <w:rPr>
          <w:rFonts w:ascii="Arial" w:hAnsi="Arial" w:cs="Arial"/>
          <w:i/>
          <w:color w:val="000009"/>
          <w:w w:val="115"/>
          <w:sz w:val="22"/>
          <w:szCs w:val="22"/>
        </w:rPr>
        <w:t>το</w:t>
      </w:r>
      <w:r w:rsidRPr="00844F35">
        <w:rPr>
          <w:rFonts w:ascii="Arial" w:hAnsi="Arial" w:cs="Arial"/>
          <w:i/>
          <w:color w:val="000009"/>
          <w:spacing w:val="40"/>
          <w:w w:val="115"/>
          <w:sz w:val="22"/>
          <w:szCs w:val="22"/>
        </w:rPr>
        <w:t xml:space="preserve"> </w:t>
      </w:r>
      <w:r w:rsidRPr="00844F35">
        <w:rPr>
          <w:rFonts w:ascii="Arial" w:hAnsi="Arial" w:cs="Arial"/>
          <w:i/>
          <w:color w:val="000009"/>
          <w:w w:val="115"/>
          <w:sz w:val="22"/>
          <w:szCs w:val="22"/>
        </w:rPr>
        <w:t>υπ’</w:t>
      </w:r>
      <w:r w:rsidRPr="00844F35">
        <w:rPr>
          <w:rFonts w:ascii="Arial" w:hAnsi="Arial" w:cs="Arial"/>
          <w:i/>
          <w:sz w:val="22"/>
          <w:szCs w:val="22"/>
        </w:rPr>
        <w:t xml:space="preserve"> αριθ.</w:t>
      </w:r>
      <w:r w:rsidRPr="00844F35">
        <w:rPr>
          <w:rFonts w:ascii="Arial" w:hAnsi="Arial" w:cs="Arial"/>
          <w:i/>
          <w:spacing w:val="-9"/>
          <w:sz w:val="22"/>
          <w:szCs w:val="22"/>
        </w:rPr>
        <w:t xml:space="preserve"> </w:t>
      </w:r>
      <w:proofErr w:type="spellStart"/>
      <w:r w:rsidRPr="00844F35">
        <w:rPr>
          <w:rFonts w:ascii="Arial" w:hAnsi="Arial" w:cs="Arial"/>
          <w:i/>
          <w:sz w:val="22"/>
          <w:szCs w:val="22"/>
        </w:rPr>
        <w:t>πρωτ</w:t>
      </w:r>
      <w:proofErr w:type="spellEnd"/>
      <w:r w:rsidRPr="00844F35">
        <w:rPr>
          <w:rFonts w:ascii="Arial" w:hAnsi="Arial" w:cs="Arial"/>
          <w:i/>
          <w:sz w:val="22"/>
          <w:szCs w:val="22"/>
        </w:rPr>
        <w:t>.</w:t>
      </w:r>
      <w:r w:rsidRPr="00844F35">
        <w:rPr>
          <w:rFonts w:ascii="Arial" w:hAnsi="Arial" w:cs="Arial"/>
          <w:i/>
          <w:spacing w:val="-9"/>
          <w:sz w:val="22"/>
          <w:szCs w:val="22"/>
        </w:rPr>
        <w:t xml:space="preserve"> </w:t>
      </w:r>
      <w:r w:rsidRPr="00844F35">
        <w:rPr>
          <w:rFonts w:ascii="Arial" w:hAnsi="Arial" w:cs="Arial"/>
          <w:b/>
          <w:i/>
          <w:spacing w:val="-9"/>
          <w:sz w:val="22"/>
          <w:szCs w:val="22"/>
        </w:rPr>
        <w:t>24500</w:t>
      </w:r>
      <w:r w:rsidRPr="00844F35">
        <w:rPr>
          <w:rFonts w:ascii="Arial" w:hAnsi="Arial" w:cs="Arial"/>
          <w:b/>
          <w:i/>
          <w:sz w:val="22"/>
          <w:szCs w:val="22"/>
        </w:rPr>
        <w:t>/04-12-2024</w:t>
      </w:r>
      <w:r w:rsidRPr="00844F35">
        <w:rPr>
          <w:rFonts w:ascii="Arial" w:hAnsi="Arial" w:cs="Arial"/>
          <w:i/>
          <w:spacing w:val="38"/>
          <w:sz w:val="22"/>
          <w:szCs w:val="22"/>
        </w:rPr>
        <w:t xml:space="preserve"> </w:t>
      </w:r>
      <w:r w:rsidRPr="00844F35">
        <w:rPr>
          <w:rFonts w:ascii="Arial" w:hAnsi="Arial" w:cs="Arial"/>
          <w:i/>
          <w:sz w:val="22"/>
          <w:szCs w:val="22"/>
        </w:rPr>
        <w:t>Προσαρτώμενο</w:t>
      </w:r>
      <w:r w:rsidRPr="00844F35">
        <w:rPr>
          <w:rFonts w:ascii="Arial" w:hAnsi="Arial" w:cs="Arial"/>
          <w:i/>
          <w:spacing w:val="-10"/>
          <w:sz w:val="22"/>
          <w:szCs w:val="22"/>
        </w:rPr>
        <w:t xml:space="preserve"> </w:t>
      </w:r>
      <w:r w:rsidRPr="00844F35">
        <w:rPr>
          <w:rFonts w:ascii="Arial" w:hAnsi="Arial" w:cs="Arial"/>
          <w:i/>
          <w:sz w:val="22"/>
          <w:szCs w:val="22"/>
        </w:rPr>
        <w:t>1</w:t>
      </w:r>
      <w:r w:rsidRPr="00844F35">
        <w:rPr>
          <w:rFonts w:ascii="Arial" w:hAnsi="Arial" w:cs="Arial"/>
          <w:i/>
          <w:sz w:val="22"/>
          <w:szCs w:val="22"/>
          <w:vertAlign w:val="superscript"/>
        </w:rPr>
        <w:t>ο</w:t>
      </w:r>
      <w:r w:rsidRPr="00844F35">
        <w:rPr>
          <w:rFonts w:ascii="Arial" w:hAnsi="Arial" w:cs="Arial"/>
          <w:i/>
          <w:spacing w:val="-10"/>
          <w:sz w:val="22"/>
          <w:szCs w:val="22"/>
        </w:rPr>
        <w:t xml:space="preserve"> </w:t>
      </w:r>
      <w:r w:rsidRPr="00844F35">
        <w:rPr>
          <w:rFonts w:ascii="Arial" w:hAnsi="Arial" w:cs="Arial"/>
          <w:i/>
          <w:sz w:val="22"/>
          <w:szCs w:val="22"/>
        </w:rPr>
        <w:t>Πρακτικό</w:t>
      </w:r>
      <w:r w:rsidRPr="00844F35">
        <w:rPr>
          <w:rFonts w:ascii="Arial" w:hAnsi="Arial" w:cs="Arial"/>
          <w:i/>
          <w:spacing w:val="-9"/>
          <w:sz w:val="22"/>
          <w:szCs w:val="22"/>
        </w:rPr>
        <w:t xml:space="preserve"> </w:t>
      </w:r>
      <w:r w:rsidRPr="00844F35">
        <w:rPr>
          <w:rFonts w:ascii="Arial" w:hAnsi="Arial" w:cs="Arial"/>
          <w:i/>
          <w:sz w:val="22"/>
          <w:szCs w:val="22"/>
        </w:rPr>
        <w:t>περί</w:t>
      </w:r>
      <w:r w:rsidRPr="00844F35">
        <w:rPr>
          <w:rFonts w:ascii="Arial" w:hAnsi="Arial" w:cs="Arial"/>
          <w:i/>
          <w:spacing w:val="-11"/>
          <w:sz w:val="22"/>
          <w:szCs w:val="22"/>
        </w:rPr>
        <w:t xml:space="preserve"> </w:t>
      </w:r>
      <w:r w:rsidRPr="00844F35">
        <w:rPr>
          <w:rFonts w:ascii="Arial" w:hAnsi="Arial" w:cs="Arial"/>
          <w:i/>
          <w:sz w:val="22"/>
          <w:szCs w:val="22"/>
        </w:rPr>
        <w:t>διενέργειας</w:t>
      </w:r>
      <w:r w:rsidRPr="00844F35">
        <w:rPr>
          <w:rFonts w:ascii="Arial" w:hAnsi="Arial" w:cs="Arial"/>
          <w:i/>
          <w:spacing w:val="-56"/>
          <w:sz w:val="22"/>
          <w:szCs w:val="22"/>
        </w:rPr>
        <w:t xml:space="preserve">  </w:t>
      </w:r>
      <w:r w:rsidRPr="00844F35">
        <w:rPr>
          <w:rFonts w:ascii="Arial" w:hAnsi="Arial" w:cs="Arial"/>
          <w:i/>
          <w:sz w:val="22"/>
          <w:szCs w:val="22"/>
        </w:rPr>
        <w:t>διαγωνισμού αξιολόγησης δικαιολογητικών συμμετοχής &amp; τεχνικών προσφορών για την «ΠΡΟΜΗΘΕΙΑ ΓΑΛΑΚΤΟΣ ΕΡΓΑΖΟΜΕΝΩΝ ΤΟΥ ΔΗΜΟΥ ΛΕΒΑΔΕΩΝ ΓΙΑ ΔΥΟ ΕΤΗ»</w:t>
      </w:r>
    </w:p>
    <w:p w:rsidR="00295892" w:rsidRPr="00844F35" w:rsidRDefault="00295892" w:rsidP="00295892">
      <w:pPr>
        <w:pStyle w:val="af9"/>
        <w:numPr>
          <w:ilvl w:val="0"/>
          <w:numId w:val="9"/>
        </w:numPr>
        <w:jc w:val="both"/>
        <w:rPr>
          <w:rFonts w:ascii="Arial" w:hAnsi="Arial" w:cs="Arial"/>
          <w:bCs/>
          <w:i/>
          <w:sz w:val="22"/>
          <w:szCs w:val="22"/>
        </w:rPr>
      </w:pPr>
      <w:r w:rsidRPr="00844F35">
        <w:rPr>
          <w:rFonts w:ascii="Arial" w:hAnsi="Arial" w:cs="Arial"/>
          <w:i/>
          <w:color w:val="000009"/>
          <w:w w:val="115"/>
          <w:sz w:val="22"/>
          <w:szCs w:val="22"/>
        </w:rPr>
        <w:t>το</w:t>
      </w:r>
      <w:r w:rsidRPr="00844F35">
        <w:rPr>
          <w:rFonts w:ascii="Arial" w:hAnsi="Arial" w:cs="Arial"/>
          <w:i/>
          <w:color w:val="000009"/>
          <w:spacing w:val="71"/>
          <w:w w:val="115"/>
          <w:sz w:val="22"/>
          <w:szCs w:val="22"/>
        </w:rPr>
        <w:t xml:space="preserve"> </w:t>
      </w:r>
      <w:proofErr w:type="spellStart"/>
      <w:r w:rsidRPr="00844F35">
        <w:rPr>
          <w:rFonts w:ascii="Arial" w:hAnsi="Arial" w:cs="Arial"/>
          <w:i/>
          <w:color w:val="000009"/>
          <w:spacing w:val="71"/>
          <w:w w:val="115"/>
          <w:sz w:val="22"/>
          <w:szCs w:val="22"/>
        </w:rPr>
        <w:t>υπ’</w:t>
      </w:r>
      <w:r w:rsidRPr="00844F35">
        <w:rPr>
          <w:rFonts w:ascii="Arial" w:hAnsi="Arial" w:cs="Arial"/>
          <w:i/>
          <w:w w:val="115"/>
          <w:sz w:val="22"/>
          <w:szCs w:val="22"/>
        </w:rPr>
        <w:t>αριθ</w:t>
      </w:r>
      <w:proofErr w:type="spellEnd"/>
      <w:r w:rsidRPr="00844F35">
        <w:rPr>
          <w:rFonts w:ascii="Arial" w:hAnsi="Arial" w:cs="Arial"/>
          <w:i/>
          <w:w w:val="115"/>
          <w:sz w:val="22"/>
          <w:szCs w:val="22"/>
        </w:rPr>
        <w:t>.</w:t>
      </w:r>
      <w:r w:rsidRPr="00844F35">
        <w:rPr>
          <w:rFonts w:ascii="Arial" w:hAnsi="Arial" w:cs="Arial"/>
          <w:i/>
          <w:spacing w:val="69"/>
          <w:w w:val="115"/>
          <w:sz w:val="22"/>
          <w:szCs w:val="22"/>
        </w:rPr>
        <w:t xml:space="preserve"> </w:t>
      </w:r>
      <w:proofErr w:type="spellStart"/>
      <w:r w:rsidRPr="00844F35">
        <w:rPr>
          <w:rFonts w:ascii="Arial" w:hAnsi="Arial" w:cs="Arial"/>
          <w:i/>
          <w:w w:val="115"/>
          <w:sz w:val="22"/>
          <w:szCs w:val="22"/>
        </w:rPr>
        <w:t>πρωτ</w:t>
      </w:r>
      <w:proofErr w:type="spellEnd"/>
      <w:r w:rsidRPr="00844F35">
        <w:rPr>
          <w:rFonts w:ascii="Arial" w:hAnsi="Arial" w:cs="Arial"/>
          <w:i/>
          <w:w w:val="115"/>
          <w:sz w:val="22"/>
          <w:szCs w:val="22"/>
        </w:rPr>
        <w:t xml:space="preserve">. </w:t>
      </w:r>
      <w:r w:rsidRPr="00844F35">
        <w:rPr>
          <w:rFonts w:ascii="Arial" w:hAnsi="Arial" w:cs="Arial"/>
          <w:b/>
          <w:i/>
          <w:w w:val="115"/>
          <w:sz w:val="22"/>
          <w:szCs w:val="22"/>
        </w:rPr>
        <w:t xml:space="preserve">24501/04-12-2024 </w:t>
      </w:r>
      <w:r w:rsidRPr="00844F35">
        <w:rPr>
          <w:rFonts w:ascii="Arial" w:hAnsi="Arial" w:cs="Arial"/>
          <w:i/>
          <w:w w:val="115"/>
          <w:sz w:val="22"/>
          <w:szCs w:val="22"/>
        </w:rPr>
        <w:t>Προσαρτώμενο</w:t>
      </w:r>
      <w:r w:rsidRPr="00844F35">
        <w:rPr>
          <w:rFonts w:ascii="Arial" w:hAnsi="Arial" w:cs="Arial"/>
          <w:b/>
          <w:i/>
          <w:spacing w:val="63"/>
          <w:w w:val="115"/>
          <w:sz w:val="22"/>
          <w:szCs w:val="22"/>
        </w:rPr>
        <w:t xml:space="preserve"> </w:t>
      </w:r>
      <w:r w:rsidRPr="00844F35">
        <w:rPr>
          <w:rFonts w:ascii="Arial" w:hAnsi="Arial" w:cs="Arial"/>
          <w:i/>
          <w:color w:val="000009"/>
          <w:w w:val="115"/>
          <w:sz w:val="22"/>
          <w:szCs w:val="22"/>
        </w:rPr>
        <w:t>2</w:t>
      </w:r>
      <w:r w:rsidRPr="00844F35">
        <w:rPr>
          <w:rFonts w:ascii="Arial" w:hAnsi="Arial" w:cs="Arial"/>
          <w:i/>
          <w:color w:val="000009"/>
          <w:w w:val="115"/>
          <w:sz w:val="22"/>
          <w:szCs w:val="22"/>
          <w:vertAlign w:val="superscript"/>
        </w:rPr>
        <w:t>ο</w:t>
      </w:r>
      <w:r w:rsidRPr="00844F35">
        <w:rPr>
          <w:rFonts w:ascii="Arial" w:hAnsi="Arial" w:cs="Arial"/>
          <w:i/>
          <w:color w:val="000009"/>
          <w:w w:val="115"/>
          <w:sz w:val="22"/>
          <w:szCs w:val="22"/>
        </w:rPr>
        <w:t xml:space="preserve"> </w:t>
      </w:r>
      <w:r w:rsidRPr="00844F35">
        <w:rPr>
          <w:rFonts w:ascii="Arial" w:hAnsi="Arial" w:cs="Arial"/>
          <w:i/>
          <w:color w:val="000009"/>
          <w:spacing w:val="70"/>
          <w:w w:val="115"/>
          <w:sz w:val="22"/>
          <w:szCs w:val="22"/>
        </w:rPr>
        <w:t xml:space="preserve"> </w:t>
      </w:r>
      <w:r w:rsidRPr="00844F35">
        <w:rPr>
          <w:rFonts w:ascii="Arial" w:hAnsi="Arial" w:cs="Arial"/>
          <w:i/>
          <w:color w:val="000009"/>
          <w:w w:val="115"/>
          <w:sz w:val="22"/>
          <w:szCs w:val="22"/>
        </w:rPr>
        <w:t>Πρακτικό</w:t>
      </w:r>
      <w:r w:rsidRPr="00844F35">
        <w:rPr>
          <w:rFonts w:ascii="Arial" w:hAnsi="Arial" w:cs="Arial"/>
          <w:i/>
          <w:color w:val="000009"/>
          <w:spacing w:val="70"/>
          <w:w w:val="115"/>
          <w:sz w:val="22"/>
          <w:szCs w:val="22"/>
        </w:rPr>
        <w:t xml:space="preserve"> </w:t>
      </w:r>
      <w:r w:rsidRPr="00844F35">
        <w:rPr>
          <w:rFonts w:ascii="Arial" w:hAnsi="Arial" w:cs="Arial"/>
          <w:i/>
          <w:color w:val="000009"/>
          <w:w w:val="115"/>
          <w:sz w:val="22"/>
          <w:szCs w:val="22"/>
        </w:rPr>
        <w:t>Αξιολόγησης</w:t>
      </w:r>
      <w:r w:rsidRPr="00844F35">
        <w:rPr>
          <w:rFonts w:ascii="Arial" w:hAnsi="Arial" w:cs="Arial"/>
          <w:i/>
          <w:spacing w:val="72"/>
          <w:w w:val="115"/>
          <w:sz w:val="22"/>
          <w:szCs w:val="22"/>
        </w:rPr>
        <w:t xml:space="preserve"> </w:t>
      </w:r>
      <w:r w:rsidRPr="00844F35">
        <w:rPr>
          <w:rFonts w:ascii="Arial" w:hAnsi="Arial" w:cs="Arial"/>
          <w:i/>
          <w:w w:val="115"/>
          <w:sz w:val="22"/>
          <w:szCs w:val="22"/>
        </w:rPr>
        <w:t>των</w:t>
      </w:r>
      <w:r w:rsidRPr="00844F35">
        <w:rPr>
          <w:rFonts w:ascii="Arial" w:hAnsi="Arial" w:cs="Arial"/>
          <w:i/>
          <w:spacing w:val="70"/>
          <w:w w:val="115"/>
          <w:sz w:val="22"/>
          <w:szCs w:val="22"/>
        </w:rPr>
        <w:t xml:space="preserve"> </w:t>
      </w:r>
      <w:r w:rsidRPr="00844F35">
        <w:rPr>
          <w:rFonts w:ascii="Arial" w:hAnsi="Arial" w:cs="Arial"/>
          <w:i/>
          <w:spacing w:val="-2"/>
          <w:w w:val="115"/>
          <w:sz w:val="22"/>
          <w:szCs w:val="22"/>
        </w:rPr>
        <w:t xml:space="preserve">φακέλων </w:t>
      </w:r>
      <w:r w:rsidRPr="00844F35">
        <w:rPr>
          <w:rFonts w:ascii="Arial" w:hAnsi="Arial" w:cs="Arial"/>
          <w:i/>
          <w:w w:val="115"/>
          <w:sz w:val="22"/>
          <w:szCs w:val="22"/>
        </w:rPr>
        <w:t>«Οικονομική Προσφορά»</w:t>
      </w:r>
    </w:p>
    <w:p w:rsidR="00295892" w:rsidRPr="00844F35" w:rsidRDefault="00295892" w:rsidP="00295892">
      <w:pPr>
        <w:pStyle w:val="af9"/>
        <w:keepNext/>
        <w:ind w:left="567" w:right="567"/>
        <w:jc w:val="both"/>
        <w:rPr>
          <w:rFonts w:ascii="Arial" w:hAnsi="Arial" w:cs="Arial"/>
          <w:bCs/>
          <w:i/>
          <w:sz w:val="22"/>
          <w:szCs w:val="22"/>
        </w:rPr>
      </w:pPr>
    </w:p>
    <w:p w:rsidR="00295892" w:rsidRPr="00844F35" w:rsidRDefault="00295892" w:rsidP="00295892">
      <w:pPr>
        <w:pStyle w:val="af9"/>
        <w:keepNext/>
        <w:spacing w:after="120"/>
        <w:jc w:val="both"/>
        <w:rPr>
          <w:rFonts w:ascii="Arial" w:hAnsi="Arial" w:cs="Arial"/>
          <w:b/>
          <w:bCs/>
          <w:i/>
          <w:sz w:val="22"/>
          <w:szCs w:val="22"/>
        </w:rPr>
      </w:pPr>
      <w:r w:rsidRPr="00844F35">
        <w:rPr>
          <w:rFonts w:ascii="Arial" w:hAnsi="Arial" w:cs="Arial"/>
          <w:bCs/>
          <w:i/>
          <w:sz w:val="22"/>
          <w:szCs w:val="22"/>
        </w:rPr>
        <w:t xml:space="preserve">                             </w:t>
      </w:r>
      <w:r w:rsidRPr="00844F35">
        <w:rPr>
          <w:rFonts w:ascii="Arial" w:hAnsi="Arial" w:cs="Arial"/>
          <w:b/>
          <w:bCs/>
          <w:i/>
          <w:sz w:val="22"/>
          <w:szCs w:val="22"/>
        </w:rPr>
        <w:t>καλείτε η Δημοτική Επιτροπή , όπως αποφασίσει:</w:t>
      </w:r>
    </w:p>
    <w:p w:rsidR="00295892" w:rsidRPr="00844F35" w:rsidRDefault="00295892" w:rsidP="00295892">
      <w:pPr>
        <w:pStyle w:val="af9"/>
        <w:keepNext/>
        <w:spacing w:after="120"/>
        <w:jc w:val="both"/>
        <w:rPr>
          <w:rFonts w:ascii="Arial" w:hAnsi="Arial" w:cs="Arial"/>
          <w:b/>
          <w:bCs/>
          <w:i/>
          <w:sz w:val="22"/>
          <w:szCs w:val="22"/>
        </w:rPr>
      </w:pPr>
    </w:p>
    <w:p w:rsidR="00295892" w:rsidRPr="00844F35" w:rsidRDefault="00295892" w:rsidP="00295892">
      <w:pPr>
        <w:pStyle w:val="af9"/>
        <w:keepNext/>
        <w:spacing w:after="120"/>
        <w:ind w:left="567" w:right="567"/>
        <w:jc w:val="both"/>
        <w:rPr>
          <w:rFonts w:ascii="Arial" w:hAnsi="Arial" w:cs="Arial"/>
          <w:bCs/>
          <w:i/>
          <w:sz w:val="22"/>
          <w:szCs w:val="22"/>
        </w:rPr>
      </w:pPr>
      <w:r w:rsidRPr="00844F35">
        <w:rPr>
          <w:rFonts w:ascii="Arial" w:hAnsi="Arial" w:cs="Arial"/>
          <w:bCs/>
          <w:i/>
          <w:sz w:val="22"/>
          <w:szCs w:val="22"/>
        </w:rPr>
        <w:t xml:space="preserve">Α) Για την αποδοχή και έγκριση του </w:t>
      </w:r>
      <w:r w:rsidRPr="00844F35">
        <w:rPr>
          <w:rFonts w:ascii="Arial" w:hAnsi="Arial" w:cs="Arial"/>
          <w:b/>
          <w:bCs/>
          <w:i/>
          <w:sz w:val="22"/>
          <w:szCs w:val="22"/>
        </w:rPr>
        <w:t>24500/04-12-2024 1</w:t>
      </w:r>
      <w:r w:rsidRPr="00844F35">
        <w:rPr>
          <w:rFonts w:ascii="Arial" w:hAnsi="Arial" w:cs="Arial"/>
          <w:b/>
          <w:bCs/>
          <w:i/>
          <w:sz w:val="22"/>
          <w:szCs w:val="22"/>
          <w:vertAlign w:val="superscript"/>
        </w:rPr>
        <w:t>ου</w:t>
      </w:r>
      <w:r w:rsidRPr="00844F35">
        <w:rPr>
          <w:rFonts w:ascii="Arial" w:hAnsi="Arial" w:cs="Arial"/>
          <w:b/>
          <w:bCs/>
          <w:i/>
          <w:sz w:val="22"/>
          <w:szCs w:val="22"/>
        </w:rPr>
        <w:t xml:space="preserve"> πρακτικού</w:t>
      </w:r>
      <w:r w:rsidRPr="00844F35">
        <w:rPr>
          <w:rFonts w:ascii="Arial" w:hAnsi="Arial" w:cs="Arial"/>
          <w:bCs/>
          <w:i/>
          <w:sz w:val="22"/>
          <w:szCs w:val="22"/>
        </w:rPr>
        <w:t xml:space="preserve"> της επιτροπής διενέργειας και αξιολόγησης διαγωνισμού αναφορικά με την αξιολόγηση των </w:t>
      </w:r>
      <w:r w:rsidRPr="00844F35">
        <w:rPr>
          <w:rFonts w:ascii="Arial" w:hAnsi="Arial" w:cs="Arial"/>
          <w:i/>
          <w:sz w:val="22"/>
          <w:szCs w:val="22"/>
        </w:rPr>
        <w:t>δικαιολογητικών συμμετοχής &amp; τεχνικών προσφορών για την «ΠΡΟΜΗΘΕΙΑ ΓΑΛΑΚΤΟΣ ΕΡΓΑΖΟΜΕΝΩΝ ΤΟΥ ΔΗΜΟΥ ΛΕΒΑΔΕΩΝ ΓΙΑ ΔΥΟ ΕΤΗ»</w:t>
      </w:r>
      <w:r w:rsidRPr="00844F35">
        <w:rPr>
          <w:rFonts w:ascii="Arial" w:hAnsi="Arial" w:cs="Arial"/>
          <w:bCs/>
          <w:i/>
          <w:sz w:val="22"/>
          <w:szCs w:val="22"/>
        </w:rPr>
        <w:t>,</w:t>
      </w:r>
    </w:p>
    <w:p w:rsidR="00295892" w:rsidRPr="00844F35" w:rsidRDefault="00295892" w:rsidP="00295892">
      <w:pPr>
        <w:ind w:left="567"/>
        <w:jc w:val="both"/>
        <w:rPr>
          <w:rFonts w:ascii="Arial" w:hAnsi="Arial" w:cs="Arial"/>
          <w:bCs/>
          <w:i/>
          <w:sz w:val="22"/>
          <w:szCs w:val="22"/>
        </w:rPr>
      </w:pPr>
      <w:r w:rsidRPr="00844F35">
        <w:rPr>
          <w:rFonts w:ascii="Arial" w:hAnsi="Arial" w:cs="Arial"/>
          <w:bCs/>
          <w:i/>
          <w:sz w:val="22"/>
          <w:szCs w:val="22"/>
        </w:rPr>
        <w:t xml:space="preserve"> Β) Για την αποδοχή και έγκριση του </w:t>
      </w:r>
      <w:r w:rsidRPr="00844F35">
        <w:rPr>
          <w:rFonts w:ascii="Arial" w:hAnsi="Arial" w:cs="Arial"/>
          <w:b/>
          <w:bCs/>
          <w:i/>
          <w:sz w:val="22"/>
          <w:szCs w:val="22"/>
        </w:rPr>
        <w:t>24501/04-12-2024 2</w:t>
      </w:r>
      <w:r w:rsidRPr="00844F35">
        <w:rPr>
          <w:rFonts w:ascii="Arial" w:hAnsi="Arial" w:cs="Arial"/>
          <w:b/>
          <w:bCs/>
          <w:i/>
          <w:sz w:val="22"/>
          <w:szCs w:val="22"/>
          <w:vertAlign w:val="superscript"/>
        </w:rPr>
        <w:t>ου</w:t>
      </w:r>
      <w:r w:rsidRPr="00844F35">
        <w:rPr>
          <w:rFonts w:ascii="Arial" w:hAnsi="Arial" w:cs="Arial"/>
          <w:b/>
          <w:bCs/>
          <w:i/>
          <w:sz w:val="22"/>
          <w:szCs w:val="22"/>
        </w:rPr>
        <w:t xml:space="preserve">  πρακτικού</w:t>
      </w:r>
      <w:r w:rsidRPr="00844F35">
        <w:rPr>
          <w:rFonts w:ascii="Arial" w:hAnsi="Arial" w:cs="Arial"/>
          <w:bCs/>
          <w:i/>
          <w:sz w:val="22"/>
          <w:szCs w:val="22"/>
        </w:rPr>
        <w:t xml:space="preserve"> της επιτροπής διενέργειας και     αξιολόγησης διαγωνισμού αναφορικά με την αξιολόγηση </w:t>
      </w:r>
      <w:r w:rsidRPr="00844F35">
        <w:rPr>
          <w:rFonts w:ascii="Arial" w:hAnsi="Arial" w:cs="Arial"/>
          <w:i/>
          <w:w w:val="115"/>
          <w:sz w:val="22"/>
          <w:szCs w:val="22"/>
        </w:rPr>
        <w:t>των</w:t>
      </w:r>
      <w:r w:rsidRPr="00844F35">
        <w:rPr>
          <w:rFonts w:ascii="Arial" w:hAnsi="Arial" w:cs="Arial"/>
          <w:i/>
          <w:spacing w:val="70"/>
          <w:w w:val="115"/>
          <w:sz w:val="22"/>
          <w:szCs w:val="22"/>
        </w:rPr>
        <w:t xml:space="preserve"> </w:t>
      </w:r>
      <w:r w:rsidRPr="00844F35">
        <w:rPr>
          <w:rFonts w:ascii="Arial" w:hAnsi="Arial" w:cs="Arial"/>
          <w:i/>
          <w:spacing w:val="-2"/>
          <w:w w:val="115"/>
          <w:sz w:val="22"/>
          <w:szCs w:val="22"/>
        </w:rPr>
        <w:t xml:space="preserve">φακέλων </w:t>
      </w:r>
      <w:r w:rsidRPr="00844F35">
        <w:rPr>
          <w:rFonts w:ascii="Arial" w:hAnsi="Arial" w:cs="Arial"/>
          <w:i/>
          <w:w w:val="115"/>
          <w:sz w:val="22"/>
          <w:szCs w:val="22"/>
        </w:rPr>
        <w:t>«Οικονομική Προσφορά»</w:t>
      </w:r>
      <w:r w:rsidRPr="00844F35">
        <w:rPr>
          <w:rFonts w:ascii="Arial" w:hAnsi="Arial" w:cs="Arial"/>
          <w:bCs/>
          <w:i/>
          <w:sz w:val="22"/>
          <w:szCs w:val="22"/>
        </w:rPr>
        <w:t xml:space="preserve"> ,  και</w:t>
      </w:r>
    </w:p>
    <w:p w:rsidR="00295892" w:rsidRPr="00844F35" w:rsidRDefault="00295892" w:rsidP="00295892">
      <w:pPr>
        <w:ind w:left="284" w:firstLine="709"/>
        <w:jc w:val="both"/>
        <w:rPr>
          <w:rFonts w:ascii="Arial" w:hAnsi="Arial" w:cs="Arial"/>
          <w:bCs/>
          <w:i/>
          <w:sz w:val="22"/>
          <w:szCs w:val="22"/>
        </w:rPr>
      </w:pPr>
      <w:r w:rsidRPr="00844F35">
        <w:rPr>
          <w:rFonts w:ascii="Arial" w:hAnsi="Arial" w:cs="Arial"/>
          <w:bCs/>
          <w:i/>
          <w:sz w:val="22"/>
          <w:szCs w:val="22"/>
        </w:rPr>
        <w:t xml:space="preserve">    </w:t>
      </w:r>
    </w:p>
    <w:p w:rsidR="00295892" w:rsidRPr="00844F35" w:rsidRDefault="00295892" w:rsidP="00295892">
      <w:pPr>
        <w:jc w:val="both"/>
        <w:rPr>
          <w:rFonts w:ascii="Arial" w:hAnsi="Arial" w:cs="Arial"/>
          <w:bCs/>
          <w:i/>
          <w:sz w:val="22"/>
          <w:szCs w:val="22"/>
        </w:rPr>
      </w:pPr>
      <w:r w:rsidRPr="00844F35">
        <w:rPr>
          <w:rFonts w:ascii="Arial" w:hAnsi="Arial" w:cs="Arial"/>
          <w:bCs/>
          <w:i/>
          <w:sz w:val="22"/>
          <w:szCs w:val="22"/>
        </w:rPr>
        <w:t xml:space="preserve">        </w:t>
      </w:r>
    </w:p>
    <w:p w:rsidR="00295892" w:rsidRPr="00844F35" w:rsidRDefault="00844F35" w:rsidP="00844F35">
      <w:pPr>
        <w:ind w:left="426"/>
        <w:jc w:val="both"/>
        <w:rPr>
          <w:rStyle w:val="FontStyle17"/>
          <w:rFonts w:ascii="Arial" w:hAnsi="Arial" w:cs="Arial"/>
          <w:i/>
        </w:rPr>
      </w:pPr>
      <w:r w:rsidRPr="00844F35">
        <w:rPr>
          <w:rFonts w:ascii="Arial" w:hAnsi="Arial" w:cs="Arial"/>
          <w:bCs/>
          <w:i/>
          <w:color w:val="000000" w:themeColor="text1"/>
          <w:sz w:val="22"/>
          <w:szCs w:val="22"/>
        </w:rPr>
        <w:t xml:space="preserve">  </w:t>
      </w:r>
      <w:r w:rsidR="00295892" w:rsidRPr="00844F35">
        <w:rPr>
          <w:rFonts w:ascii="Arial" w:hAnsi="Arial" w:cs="Arial"/>
          <w:bCs/>
          <w:i/>
          <w:color w:val="000000" w:themeColor="text1"/>
          <w:sz w:val="22"/>
          <w:szCs w:val="22"/>
        </w:rPr>
        <w:t xml:space="preserve"> Γ)</w:t>
      </w:r>
      <w:r w:rsidR="00295892" w:rsidRPr="00844F35">
        <w:rPr>
          <w:rStyle w:val="FontStyle17"/>
          <w:rFonts w:ascii="Arial" w:hAnsi="Arial" w:cs="Arial"/>
          <w:i/>
        </w:rPr>
        <w:t>Να αναδείξει προσωρινό  ανάδοχο</w:t>
      </w:r>
      <w:r w:rsidR="00295892" w:rsidRPr="00844F35">
        <w:rPr>
          <w:rFonts w:ascii="Arial" w:hAnsi="Arial" w:cs="Arial"/>
          <w:bCs/>
          <w:i/>
          <w:sz w:val="22"/>
          <w:szCs w:val="22"/>
        </w:rPr>
        <w:t xml:space="preserve"> του διαγωνισμού</w:t>
      </w:r>
      <w:r w:rsidR="00295892" w:rsidRPr="00844F35">
        <w:rPr>
          <w:rStyle w:val="FontStyle17"/>
          <w:rFonts w:ascii="Arial" w:hAnsi="Arial" w:cs="Arial"/>
          <w:i/>
        </w:rPr>
        <w:t xml:space="preserve"> </w:t>
      </w:r>
      <w:r w:rsidR="00295892" w:rsidRPr="00844F35">
        <w:rPr>
          <w:rStyle w:val="FontStyle17"/>
          <w:rFonts w:ascii="Arial" w:eastAsia="Meiryo UI" w:hAnsi="Arial" w:cs="Arial"/>
          <w:i/>
        </w:rPr>
        <w:t>«</w:t>
      </w:r>
      <w:r w:rsidR="00295892" w:rsidRPr="00844F35">
        <w:rPr>
          <w:rStyle w:val="FontStyle17"/>
          <w:rFonts w:ascii="Arial" w:eastAsia="Meiryo UI" w:hAnsi="Arial" w:cs="Arial"/>
          <w:bCs/>
          <w:i/>
        </w:rPr>
        <w:t xml:space="preserve">ΠΡΟΜΗΘΕΙΑ </w:t>
      </w:r>
      <w:r w:rsidR="00295892" w:rsidRPr="00844F35">
        <w:rPr>
          <w:rFonts w:ascii="Arial" w:hAnsi="Arial" w:cs="Arial"/>
          <w:i/>
          <w:sz w:val="22"/>
          <w:szCs w:val="22"/>
        </w:rPr>
        <w:t>ΓΑΛΑΚΤΟΣ  ΓΙΑ ΤΟ               ΠΡΟΣΩΠΙΚΟ</w:t>
      </w:r>
      <w:r w:rsidR="00295892" w:rsidRPr="00844F35">
        <w:rPr>
          <w:rStyle w:val="FontStyle17"/>
          <w:rFonts w:ascii="Arial" w:eastAsia="Meiryo UI" w:hAnsi="Arial" w:cs="Arial"/>
          <w:bCs/>
          <w:i/>
        </w:rPr>
        <w:t xml:space="preserve"> ΤΟΥ ΔΗΜΟΥ ΛΕΒΑΔΕΩΝ ΓΙΑ ΔΥΟ ΕΤΗ», με αριθμό συστήματος 360030, </w:t>
      </w:r>
      <w:r w:rsidR="00295892" w:rsidRPr="00844F35">
        <w:rPr>
          <w:rStyle w:val="FontStyle17"/>
          <w:rFonts w:ascii="Arial" w:hAnsi="Arial" w:cs="Arial"/>
          <w:i/>
        </w:rPr>
        <w:t xml:space="preserve"> τον     οικονομικό φορέα</w:t>
      </w:r>
      <w:r w:rsidR="00295892" w:rsidRPr="00844F35">
        <w:rPr>
          <w:rStyle w:val="FontStyle17"/>
          <w:rFonts w:ascii="Arial" w:eastAsia="Meiryo UI" w:hAnsi="Arial" w:cs="Arial"/>
          <w:bCs/>
          <w:i/>
        </w:rPr>
        <w:t xml:space="preserve">  </w:t>
      </w:r>
      <w:r w:rsidR="00295892" w:rsidRPr="00844F35">
        <w:rPr>
          <w:rStyle w:val="FontStyle17"/>
          <w:rFonts w:ascii="Arial" w:eastAsia="Meiryo UI" w:hAnsi="Arial" w:cs="Arial"/>
          <w:i/>
        </w:rPr>
        <w:t>:</w:t>
      </w:r>
      <w:r w:rsidRPr="00844F35">
        <w:rPr>
          <w:rStyle w:val="FontStyle17"/>
          <w:rFonts w:ascii="Arial" w:eastAsia="Meiryo UI" w:hAnsi="Arial" w:cs="Arial"/>
          <w:i/>
        </w:rPr>
        <w:t xml:space="preserve"> </w:t>
      </w:r>
      <w:r w:rsidR="00295892" w:rsidRPr="00844F35">
        <w:rPr>
          <w:rStyle w:val="FontStyle13"/>
          <w:rFonts w:ascii="Arial" w:hAnsi="Arial" w:cs="Arial"/>
          <w:i/>
          <w:sz w:val="22"/>
          <w:szCs w:val="22"/>
        </w:rPr>
        <w:t xml:space="preserve">  την εταιρεία</w:t>
      </w:r>
      <w:r w:rsidR="00295892" w:rsidRPr="00844F35">
        <w:rPr>
          <w:rFonts w:ascii="Arial" w:eastAsia="FreeSans" w:hAnsi="Arial" w:cs="Arial"/>
          <w:i/>
          <w:sz w:val="22"/>
          <w:szCs w:val="22"/>
        </w:rPr>
        <w:t xml:space="preserve"> ΜΑΚΕΔΟΝΙΚΗ ΒΙΟΜΗΧΑΝΙΑ ΓΑΛΑΚΤΟΣ ΜΕΒΓΑΛ Α.Ε., </w:t>
      </w:r>
      <w:r w:rsidR="00295892" w:rsidRPr="00844F35">
        <w:rPr>
          <w:rStyle w:val="FontStyle17"/>
          <w:rFonts w:ascii="Arial" w:hAnsi="Arial" w:cs="Arial"/>
          <w:i/>
        </w:rPr>
        <w:t xml:space="preserve"> </w:t>
      </w:r>
      <w:r w:rsidR="00295892" w:rsidRPr="00844F35">
        <w:rPr>
          <w:rFonts w:ascii="Arial" w:eastAsia="FreeSans" w:hAnsi="Arial" w:cs="Arial"/>
          <w:i/>
          <w:sz w:val="22"/>
          <w:szCs w:val="22"/>
        </w:rPr>
        <w:lastRenderedPageBreak/>
        <w:t xml:space="preserve">με έδρα  τα ΚΟΥΦΑΛΙΑ      ΘΕΣΣΑΛΟΝΙΚΗΣ Τ.Κ. 57100, Α.Φ.Μ.: 094055557,  </w:t>
      </w:r>
      <w:r w:rsidR="00295892" w:rsidRPr="00844F35">
        <w:rPr>
          <w:rFonts w:ascii="Arial" w:hAnsi="Arial" w:cs="Arial"/>
          <w:bCs/>
          <w:i/>
          <w:sz w:val="22"/>
          <w:szCs w:val="22"/>
        </w:rPr>
        <w:t xml:space="preserve">με αριθμό συστήματος υποβολής προσφοράς τον  </w:t>
      </w:r>
      <w:r w:rsidR="00295892" w:rsidRPr="00844F35">
        <w:rPr>
          <w:rFonts w:ascii="Arial" w:eastAsia="FreeSans" w:hAnsi="Arial" w:cs="Arial"/>
          <w:i/>
          <w:sz w:val="22"/>
          <w:szCs w:val="22"/>
        </w:rPr>
        <w:t xml:space="preserve">426864 , που προσέφερε </w:t>
      </w:r>
      <w:r w:rsidR="00295892" w:rsidRPr="00844F35">
        <w:rPr>
          <w:rStyle w:val="FontStyle17"/>
          <w:rFonts w:ascii="Arial" w:hAnsi="Arial" w:cs="Arial"/>
          <w:i/>
        </w:rPr>
        <w:t xml:space="preserve"> για την προμήθεια γάλακτος εργαζομένων</w:t>
      </w:r>
      <w:r w:rsidR="00295892" w:rsidRPr="00844F35">
        <w:rPr>
          <w:rStyle w:val="FontStyle17"/>
          <w:rFonts w:ascii="Arial" w:eastAsia="Meiryo UI" w:hAnsi="Arial" w:cs="Arial"/>
          <w:i/>
        </w:rPr>
        <w:t xml:space="preserve"> </w:t>
      </w:r>
      <w:r w:rsidR="00295892" w:rsidRPr="00844F35">
        <w:rPr>
          <w:rStyle w:val="FontStyle17"/>
          <w:rFonts w:ascii="Arial" w:hAnsi="Arial" w:cs="Arial"/>
          <w:i/>
        </w:rPr>
        <w:t xml:space="preserve">για δύο έτη </w:t>
      </w:r>
      <w:r w:rsidR="00295892" w:rsidRPr="00844F35">
        <w:rPr>
          <w:rFonts w:ascii="Arial" w:hAnsi="Arial" w:cs="Arial"/>
          <w:i/>
          <w:color w:val="000000"/>
          <w:sz w:val="22"/>
          <w:szCs w:val="22"/>
        </w:rPr>
        <w:t>,</w:t>
      </w:r>
      <w:r w:rsidR="00295892" w:rsidRPr="00844F35">
        <w:rPr>
          <w:rFonts w:ascii="Arial" w:hAnsi="Arial" w:cs="Arial"/>
          <w:bCs/>
          <w:i/>
          <w:sz w:val="22"/>
          <w:szCs w:val="22"/>
        </w:rPr>
        <w:t xml:space="preserve"> </w:t>
      </w:r>
      <w:r w:rsidR="00295892" w:rsidRPr="00844F35">
        <w:rPr>
          <w:rFonts w:ascii="Arial" w:eastAsia="FreeSans" w:hAnsi="Arial" w:cs="Arial"/>
          <w:i/>
          <w:sz w:val="22"/>
          <w:szCs w:val="22"/>
        </w:rPr>
        <w:t>ποσοστό  έκπτωσης είκοσι επτά και τριάντα τρία εκατοστά (27,33%)</w:t>
      </w:r>
      <w:r w:rsidR="00295892" w:rsidRPr="00844F35">
        <w:rPr>
          <w:rFonts w:ascii="Arial" w:hAnsi="Arial" w:cs="Arial"/>
          <w:i/>
          <w:sz w:val="22"/>
          <w:szCs w:val="22"/>
        </w:rPr>
        <w:t xml:space="preserve">  </w:t>
      </w:r>
      <w:r w:rsidR="00295892" w:rsidRPr="00844F35">
        <w:rPr>
          <w:rFonts w:ascii="Arial" w:hAnsi="Arial" w:cs="Arial"/>
          <w:bCs/>
          <w:i/>
          <w:sz w:val="22"/>
          <w:szCs w:val="22"/>
        </w:rPr>
        <w:t xml:space="preserve">και  ποσό προσφοράς μετά την  έκπτωση,   122.172,80 € (χωρίς ΦΠΑ) και </w:t>
      </w:r>
      <w:r w:rsidR="00295892" w:rsidRPr="00844F35">
        <w:rPr>
          <w:rStyle w:val="a5"/>
          <w:rFonts w:ascii="Arial" w:hAnsi="Arial" w:cs="Arial"/>
          <w:i/>
          <w:sz w:val="22"/>
          <w:szCs w:val="22"/>
        </w:rPr>
        <w:t>138.055,27</w:t>
      </w:r>
      <w:r w:rsidR="00295892" w:rsidRPr="00844F35">
        <w:rPr>
          <w:rFonts w:ascii="Arial" w:hAnsi="Arial" w:cs="Arial"/>
          <w:bCs/>
          <w:i/>
          <w:sz w:val="22"/>
          <w:szCs w:val="22"/>
        </w:rPr>
        <w:t xml:space="preserve"> € (με ΦΠΑ). </w:t>
      </w:r>
    </w:p>
    <w:p w:rsidR="00295892" w:rsidRPr="00844F35" w:rsidRDefault="00295892" w:rsidP="00844F35">
      <w:pPr>
        <w:spacing w:line="360" w:lineRule="auto"/>
        <w:jc w:val="both"/>
        <w:rPr>
          <w:rFonts w:ascii="Verdana" w:hAnsi="Verdana"/>
          <w:bCs/>
          <w:i/>
          <w:color w:val="000000" w:themeColor="text1"/>
          <w:sz w:val="18"/>
          <w:szCs w:val="18"/>
        </w:rPr>
      </w:pPr>
      <w:r w:rsidRPr="00844F35">
        <w:rPr>
          <w:rStyle w:val="FontStyle17"/>
          <w:rFonts w:ascii="Verdana" w:hAnsi="Verdana"/>
          <w:b/>
          <w:i/>
          <w:color w:val="000000" w:themeColor="text1"/>
          <w:sz w:val="18"/>
          <w:szCs w:val="18"/>
        </w:rPr>
        <w:t xml:space="preserve">        </w:t>
      </w:r>
      <w:r w:rsidRPr="00844F35">
        <w:rPr>
          <w:rFonts w:ascii="Verdana" w:hAnsi="Verdana"/>
          <w:bCs/>
          <w:i/>
          <w:color w:val="000000" w:themeColor="text1"/>
          <w:sz w:val="18"/>
          <w:szCs w:val="18"/>
        </w:rPr>
        <w:t xml:space="preserve"> </w:t>
      </w:r>
    </w:p>
    <w:p w:rsidR="00B47ECA" w:rsidRDefault="000D3836" w:rsidP="00844F35">
      <w:pPr>
        <w:ind w:left="567" w:right="567"/>
        <w:rPr>
          <w:rFonts w:ascii="Calibri" w:eastAsia="Verdana" w:hAnsi="Calibri" w:cs="Calibri"/>
        </w:rPr>
      </w:pPr>
      <w:r w:rsidRPr="000D3836">
        <w:rPr>
          <w:rFonts w:ascii="Arial" w:hAnsi="Arial" w:cs="Arial"/>
          <w:i/>
          <w:sz w:val="22"/>
          <w:szCs w:val="22"/>
        </w:rPr>
        <w:t xml:space="preserve">   </w:t>
      </w: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8519C" w:rsidRPr="00AC1BAA" w:rsidRDefault="0058519C" w:rsidP="000E7EC7">
      <w:pPr>
        <w:tabs>
          <w:tab w:val="left" w:pos="0"/>
        </w:tabs>
        <w:spacing w:line="276" w:lineRule="auto"/>
        <w:jc w:val="both"/>
        <w:rPr>
          <w:rFonts w:ascii="Arial" w:eastAsia="Arial" w:hAnsi="Arial" w:cs="Arial"/>
          <w:b/>
          <w:kern w:val="1"/>
          <w:sz w:val="22"/>
          <w:szCs w:val="22"/>
          <w:lang w:bidi="hi-IN"/>
        </w:rPr>
      </w:pPr>
    </w:p>
    <w:p w:rsidR="00D64DBA" w:rsidRPr="00824EAF" w:rsidRDefault="00D64DBA" w:rsidP="00D64DBA">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64DBA" w:rsidRPr="00824EAF" w:rsidRDefault="00D64DBA" w:rsidP="00D64DBA">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64DBA" w:rsidRDefault="00D64DBA" w:rsidP="00D64DBA">
      <w:pPr>
        <w:widowControl w:val="0"/>
        <w:spacing w:line="276" w:lineRule="auto"/>
        <w:jc w:val="both"/>
        <w:rPr>
          <w:rFonts w:ascii="Arial" w:hAnsi="Arial" w:cs="Arial"/>
          <w:sz w:val="22"/>
          <w:szCs w:val="22"/>
        </w:rPr>
      </w:pPr>
      <w:r w:rsidRPr="00EA4334">
        <w:rPr>
          <w:rFonts w:ascii="Arial" w:hAnsi="Arial" w:cs="Arial"/>
          <w:sz w:val="22"/>
          <w:szCs w:val="22"/>
          <w:highlight w:val="white"/>
        </w:rPr>
        <w:t xml:space="preserve">- Την </w:t>
      </w:r>
      <w:proofErr w:type="spellStart"/>
      <w:r w:rsidRPr="00EA4334">
        <w:rPr>
          <w:rFonts w:ascii="Arial" w:hAnsi="Arial" w:cs="Arial"/>
          <w:sz w:val="22"/>
          <w:szCs w:val="22"/>
          <w:highlight w:val="white"/>
        </w:rPr>
        <w:t>αριθμ</w:t>
      </w:r>
      <w:proofErr w:type="spellEnd"/>
      <w:r w:rsidRPr="00EA4334">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EA4334">
        <w:rPr>
          <w:rFonts w:ascii="Arial" w:hAnsi="Arial" w:cs="Arial"/>
          <w:sz w:val="22"/>
          <w:szCs w:val="22"/>
          <w:highlight w:val="white"/>
        </w:rPr>
        <w:t>Λεβαδέων</w:t>
      </w:r>
      <w:proofErr w:type="spellEnd"/>
      <w:r w:rsidRPr="00EA4334">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D64DBA" w:rsidRPr="00D64DBA" w:rsidRDefault="00D64DBA" w:rsidP="00D64DBA">
      <w:pPr>
        <w:pStyle w:val="ad"/>
        <w:widowControl w:val="0"/>
        <w:rPr>
          <w:rFonts w:ascii="Arial" w:eastAsia="Arial" w:hAnsi="Arial" w:cs="Arial"/>
          <w:color w:val="000000"/>
          <w:kern w:val="1"/>
          <w:sz w:val="22"/>
          <w:szCs w:val="22"/>
          <w:shd w:val="clear" w:color="auto" w:fill="FFFFFF"/>
          <w:lang w:eastAsia="el-GR" w:bidi="hi-IN"/>
        </w:rPr>
      </w:pPr>
      <w:r w:rsidRPr="0086709D">
        <w:rPr>
          <w:rFonts w:ascii="Arial" w:eastAsia="Calibri" w:hAnsi="Arial" w:cs="Arial"/>
          <w:color w:val="000000"/>
          <w:kern w:val="1"/>
          <w:sz w:val="22"/>
          <w:szCs w:val="22"/>
          <w:highlight w:val="white"/>
          <w:shd w:val="clear" w:color="auto" w:fill="FFFFFF"/>
        </w:rPr>
        <w:t xml:space="preserve">- </w:t>
      </w:r>
      <w:r w:rsidRPr="0086709D">
        <w:rPr>
          <w:rFonts w:ascii="Arial" w:eastAsia="Calibri" w:hAnsi="Arial" w:cs="Arial"/>
          <w:color w:val="000000"/>
          <w:kern w:val="1"/>
          <w:sz w:val="22"/>
          <w:szCs w:val="22"/>
          <w:shd w:val="clear" w:color="auto" w:fill="FFFFFF"/>
        </w:rPr>
        <w:t>Τ</w:t>
      </w:r>
      <w:r w:rsidRPr="0086709D">
        <w:rPr>
          <w:rFonts w:ascii="Arial" w:hAnsi="Arial" w:cs="Arial"/>
          <w:sz w:val="22"/>
          <w:szCs w:val="22"/>
        </w:rPr>
        <w:t xml:space="preserve">ο με αριθ. </w:t>
      </w:r>
      <w:proofErr w:type="spellStart"/>
      <w:r w:rsidRPr="0086709D">
        <w:rPr>
          <w:rFonts w:ascii="Arial" w:hAnsi="Arial" w:cs="Arial"/>
          <w:sz w:val="22"/>
          <w:szCs w:val="22"/>
        </w:rPr>
        <w:t>πρωτ</w:t>
      </w:r>
      <w:proofErr w:type="spellEnd"/>
      <w:r w:rsidRPr="0086709D">
        <w:rPr>
          <w:rFonts w:ascii="Arial" w:hAnsi="Arial" w:cs="Arial"/>
          <w:sz w:val="22"/>
          <w:szCs w:val="22"/>
        </w:rPr>
        <w:t xml:space="preserve">. </w:t>
      </w:r>
      <w:r w:rsidRPr="00AC1BAA">
        <w:rPr>
          <w:rFonts w:ascii="Arial" w:eastAsia="Arial" w:hAnsi="Arial" w:cs="Arial"/>
          <w:sz w:val="22"/>
          <w:szCs w:val="22"/>
        </w:rPr>
        <w:t>2</w:t>
      </w:r>
      <w:r>
        <w:rPr>
          <w:rFonts w:ascii="Arial" w:eastAsia="Arial" w:hAnsi="Arial" w:cs="Arial"/>
          <w:sz w:val="22"/>
          <w:szCs w:val="22"/>
        </w:rPr>
        <w:t>529</w:t>
      </w:r>
      <w:r w:rsidR="00220764">
        <w:rPr>
          <w:rFonts w:ascii="Arial" w:eastAsia="Arial" w:hAnsi="Arial" w:cs="Arial"/>
          <w:sz w:val="22"/>
          <w:szCs w:val="22"/>
        </w:rPr>
        <w:t>8</w:t>
      </w:r>
      <w:r w:rsidRPr="00AC1BAA">
        <w:rPr>
          <w:rFonts w:ascii="Arial" w:eastAsia="Arial" w:hAnsi="Arial" w:cs="Arial"/>
          <w:sz w:val="22"/>
          <w:szCs w:val="22"/>
        </w:rPr>
        <w:t>/</w:t>
      </w:r>
      <w:r>
        <w:rPr>
          <w:rFonts w:ascii="Arial" w:eastAsia="Arial" w:hAnsi="Arial" w:cs="Arial"/>
          <w:sz w:val="22"/>
          <w:szCs w:val="22"/>
        </w:rPr>
        <w:t>11</w:t>
      </w:r>
      <w:r w:rsidRPr="00AC1BAA">
        <w:rPr>
          <w:rFonts w:ascii="Arial" w:eastAsia="Arial" w:hAnsi="Arial" w:cs="Arial"/>
          <w:sz w:val="22"/>
          <w:szCs w:val="22"/>
        </w:rPr>
        <w:t xml:space="preserve">-12-2024 </w:t>
      </w:r>
      <w:r w:rsidRPr="006652A2">
        <w:rPr>
          <w:rFonts w:ascii="Arial" w:eastAsia="Arial" w:hAnsi="Arial" w:cs="Arial"/>
          <w:sz w:val="22"/>
          <w:szCs w:val="22"/>
        </w:rPr>
        <w:t>έγγραφ</w:t>
      </w:r>
      <w:r>
        <w:rPr>
          <w:rFonts w:ascii="Arial" w:eastAsia="Arial" w:hAnsi="Arial" w:cs="Arial"/>
          <w:sz w:val="22"/>
          <w:szCs w:val="22"/>
        </w:rPr>
        <w:t xml:space="preserve">ο </w:t>
      </w:r>
      <w:r w:rsidRPr="006652A2">
        <w:rPr>
          <w:rFonts w:ascii="Arial" w:eastAsia="Arial" w:hAnsi="Arial" w:cs="Arial"/>
          <w:sz w:val="22"/>
          <w:szCs w:val="22"/>
        </w:rPr>
        <w:t xml:space="preserve">του </w:t>
      </w:r>
      <w:r w:rsidRPr="00532647">
        <w:rPr>
          <w:rFonts w:ascii="Arial" w:hAnsi="Arial" w:cs="Arial"/>
          <w:color w:val="000000"/>
          <w:sz w:val="22"/>
          <w:szCs w:val="22"/>
          <w:lang w:eastAsia="el-GR"/>
        </w:rPr>
        <w:t xml:space="preserve">Τμ. Προϋπολογισμού Λογιστηρίου &amp; </w:t>
      </w:r>
      <w:r w:rsidRPr="00D64DBA">
        <w:rPr>
          <w:rFonts w:ascii="Arial" w:hAnsi="Arial" w:cs="Arial"/>
          <w:color w:val="000000"/>
          <w:sz w:val="22"/>
          <w:szCs w:val="22"/>
          <w:lang w:eastAsia="el-GR"/>
        </w:rPr>
        <w:t>Προμηθειών</w:t>
      </w:r>
      <w:r w:rsidRPr="00D64DBA">
        <w:rPr>
          <w:rFonts w:ascii="Arial" w:hAnsi="Arial" w:cs="Arial"/>
          <w:color w:val="000000"/>
          <w:sz w:val="22"/>
          <w:szCs w:val="22"/>
          <w:shd w:val="clear" w:color="auto" w:fill="FFFFFF"/>
          <w:lang w:eastAsia="el-GR"/>
        </w:rPr>
        <w:t xml:space="preserve">, που είχε </w:t>
      </w:r>
      <w:r w:rsidRPr="00D64DBA">
        <w:rPr>
          <w:rFonts w:ascii="Arial" w:eastAsia="Arial" w:hAnsi="Arial" w:cs="Arial"/>
          <w:color w:val="000000"/>
          <w:kern w:val="1"/>
          <w:sz w:val="22"/>
          <w:szCs w:val="22"/>
          <w:highlight w:val="white"/>
          <w:shd w:val="clear" w:color="auto" w:fill="FFFFFF"/>
          <w:lang w:eastAsia="el-GR" w:bidi="hi-IN"/>
        </w:rPr>
        <w:t xml:space="preserve"> διανεμηθεί</w:t>
      </w:r>
    </w:p>
    <w:p w:rsidR="00D64DBA" w:rsidRPr="00D64DBA" w:rsidRDefault="00D64DBA" w:rsidP="00317DA1">
      <w:pPr>
        <w:rPr>
          <w:rFonts w:ascii="Arial" w:hAnsi="Arial" w:cs="Arial"/>
          <w:bCs/>
          <w:iCs/>
          <w:color w:val="FF0000"/>
          <w:sz w:val="22"/>
          <w:szCs w:val="22"/>
        </w:rPr>
      </w:pPr>
      <w:r w:rsidRPr="00D64DBA">
        <w:rPr>
          <w:rFonts w:ascii="Arial" w:hAnsi="Arial" w:cs="Arial"/>
          <w:spacing w:val="2"/>
          <w:sz w:val="22"/>
          <w:szCs w:val="22"/>
        </w:rPr>
        <w:t xml:space="preserve">- Την </w:t>
      </w:r>
      <w:proofErr w:type="spellStart"/>
      <w:r w:rsidRPr="00D64DBA">
        <w:rPr>
          <w:rFonts w:ascii="Arial" w:hAnsi="Arial" w:cs="Arial"/>
          <w:spacing w:val="2"/>
          <w:sz w:val="22"/>
          <w:szCs w:val="22"/>
        </w:rPr>
        <w:t>υπ΄</w:t>
      </w:r>
      <w:proofErr w:type="spellEnd"/>
      <w:r w:rsidRPr="00D64DBA">
        <w:rPr>
          <w:rFonts w:ascii="Arial" w:hAnsi="Arial" w:cs="Arial"/>
          <w:spacing w:val="2"/>
          <w:sz w:val="22"/>
          <w:szCs w:val="22"/>
        </w:rPr>
        <w:t xml:space="preserve"> αριθμό </w:t>
      </w:r>
      <w:r w:rsidRPr="00D64DBA">
        <w:rPr>
          <w:rFonts w:ascii="Arial" w:hAnsi="Arial" w:cs="Arial"/>
          <w:sz w:val="22"/>
          <w:szCs w:val="22"/>
        </w:rPr>
        <w:t xml:space="preserve"> </w:t>
      </w:r>
      <w:r w:rsidR="00317DA1">
        <w:rPr>
          <w:rFonts w:ascii="Arial" w:hAnsi="Arial" w:cs="Arial"/>
          <w:sz w:val="22"/>
          <w:szCs w:val="22"/>
        </w:rPr>
        <w:t>22</w:t>
      </w:r>
      <w:r w:rsidRPr="00D64DBA">
        <w:rPr>
          <w:rFonts w:ascii="Arial" w:hAnsi="Arial" w:cs="Arial"/>
          <w:sz w:val="22"/>
          <w:szCs w:val="22"/>
        </w:rPr>
        <w:t>/2024 μελέτη με τίτλο</w:t>
      </w:r>
      <w:r w:rsidR="00317DA1" w:rsidRPr="00D02BB7">
        <w:rPr>
          <w:rFonts w:ascii="Arial" w:hAnsi="Arial" w:cs="Arial"/>
          <w:b/>
          <w:sz w:val="22"/>
          <w:szCs w:val="22"/>
        </w:rPr>
        <w:t>: «</w:t>
      </w:r>
      <w:r w:rsidR="00317DA1" w:rsidRPr="00317DA1">
        <w:rPr>
          <w:rFonts w:ascii="Arial" w:hAnsi="Arial" w:cs="Arial"/>
          <w:sz w:val="22"/>
          <w:szCs w:val="22"/>
        </w:rPr>
        <w:t>ΠΡΟΜΗΘΕΙΑ ΓΑΛΑΚΤΟΣ ΕΡΓΑΖΟΜΕΝΩΝ ΤΟΥ ΔΗΜΟΥ ΛΕΒΑΔΕΩΝ    ΓΙΑ ΔΥΟ ΕΤΗ» συνολικού προϋπολογισμού 152.148,00</w:t>
      </w:r>
      <w:r w:rsidR="00317DA1" w:rsidRPr="00317DA1">
        <w:rPr>
          <w:rFonts w:ascii="Arial" w:eastAsia="SimSun" w:hAnsi="Arial" w:cs="Arial"/>
          <w:sz w:val="22"/>
          <w:szCs w:val="22"/>
          <w:highlight w:val="white"/>
        </w:rPr>
        <w:t>€</w:t>
      </w:r>
      <w:r w:rsidR="00317DA1" w:rsidRPr="00317DA1">
        <w:rPr>
          <w:rFonts w:ascii="Arial" w:eastAsia="SimSun" w:hAnsi="Arial" w:cs="Arial"/>
          <w:sz w:val="22"/>
          <w:szCs w:val="22"/>
        </w:rPr>
        <w:t xml:space="preserve"> άνευ Φ.Π.Α. (171.927,24</w:t>
      </w:r>
      <w:r w:rsidR="00317DA1" w:rsidRPr="00317DA1">
        <w:rPr>
          <w:rFonts w:ascii="Arial" w:eastAsia="SimSun" w:hAnsi="Arial" w:cs="Arial"/>
          <w:sz w:val="22"/>
          <w:szCs w:val="22"/>
          <w:highlight w:val="white"/>
        </w:rPr>
        <w:t>€</w:t>
      </w:r>
      <w:r w:rsidR="00317DA1">
        <w:rPr>
          <w:rFonts w:ascii="Arial" w:eastAsia="SimSun" w:hAnsi="Arial" w:cs="Arial"/>
          <w:sz w:val="22"/>
          <w:szCs w:val="22"/>
        </w:rPr>
        <w:t xml:space="preserve"> με Φ.Π.Α. 13%) , </w:t>
      </w:r>
      <w:r w:rsidRPr="00D64DBA">
        <w:rPr>
          <w:rFonts w:ascii="Arial" w:hAnsi="Arial" w:cs="Arial"/>
          <w:sz w:val="22"/>
          <w:szCs w:val="22"/>
        </w:rPr>
        <w:t xml:space="preserve">η οποία συντάχθηκε από </w:t>
      </w:r>
      <w:r w:rsidR="00D87BB8">
        <w:rPr>
          <w:rFonts w:ascii="Arial" w:hAnsi="Arial" w:cs="Arial"/>
          <w:sz w:val="22"/>
          <w:szCs w:val="22"/>
        </w:rPr>
        <w:t xml:space="preserve">την </w:t>
      </w:r>
      <w:r w:rsidRPr="00D64DBA">
        <w:rPr>
          <w:rFonts w:ascii="Arial" w:hAnsi="Arial" w:cs="Arial"/>
          <w:bCs/>
          <w:sz w:val="22"/>
          <w:szCs w:val="22"/>
        </w:rPr>
        <w:t>Δ/</w:t>
      </w:r>
      <w:proofErr w:type="spellStart"/>
      <w:r w:rsidRPr="00D64DBA">
        <w:rPr>
          <w:rFonts w:ascii="Arial" w:hAnsi="Arial" w:cs="Arial"/>
          <w:bCs/>
          <w:sz w:val="22"/>
          <w:szCs w:val="22"/>
        </w:rPr>
        <w:t>νση</w:t>
      </w:r>
      <w:proofErr w:type="spellEnd"/>
      <w:r w:rsidRPr="00D64DBA">
        <w:rPr>
          <w:rFonts w:ascii="Arial" w:hAnsi="Arial" w:cs="Arial"/>
          <w:bCs/>
          <w:sz w:val="22"/>
          <w:szCs w:val="22"/>
        </w:rPr>
        <w:t xml:space="preserve"> Κοινωνικής Προστασίας , Παιδείας και Δια Βίου Μάθησης , </w:t>
      </w:r>
      <w:r w:rsidRPr="00D64DBA">
        <w:rPr>
          <w:rFonts w:ascii="Arial" w:hAnsi="Arial" w:cs="Arial"/>
          <w:sz w:val="22"/>
          <w:szCs w:val="22"/>
        </w:rPr>
        <w:t xml:space="preserve">του Δήμου </w:t>
      </w:r>
      <w:proofErr w:type="spellStart"/>
      <w:r w:rsidRPr="00D64DBA">
        <w:rPr>
          <w:rFonts w:ascii="Arial" w:hAnsi="Arial" w:cs="Arial"/>
          <w:sz w:val="22"/>
          <w:szCs w:val="22"/>
        </w:rPr>
        <w:t>Λεβαδέων</w:t>
      </w:r>
      <w:proofErr w:type="spellEnd"/>
      <w:r w:rsidRPr="00D64DBA">
        <w:rPr>
          <w:rFonts w:ascii="Arial" w:hAnsi="Arial" w:cs="Arial"/>
          <w:spacing w:val="2"/>
          <w:sz w:val="22"/>
          <w:szCs w:val="22"/>
        </w:rPr>
        <w:t>.</w:t>
      </w:r>
    </w:p>
    <w:p w:rsidR="00D64DBA" w:rsidRPr="00D64DBA" w:rsidRDefault="00D64DBA" w:rsidP="00D64DBA">
      <w:pPr>
        <w:pStyle w:val="27"/>
        <w:spacing w:after="0" w:line="240" w:lineRule="auto"/>
        <w:jc w:val="both"/>
        <w:rPr>
          <w:rFonts w:ascii="Arial" w:hAnsi="Arial" w:cs="Arial"/>
          <w:sz w:val="22"/>
          <w:szCs w:val="22"/>
        </w:rPr>
      </w:pPr>
      <w:r w:rsidRPr="00D64DBA">
        <w:rPr>
          <w:rFonts w:ascii="Arial" w:hAnsi="Arial" w:cs="Arial"/>
          <w:iCs/>
          <w:color w:val="000000"/>
          <w:sz w:val="22"/>
          <w:szCs w:val="22"/>
        </w:rPr>
        <w:t xml:space="preserve"> </w:t>
      </w:r>
      <w:r w:rsidRPr="00D64DBA">
        <w:rPr>
          <w:rFonts w:ascii="Arial" w:hAnsi="Arial" w:cs="Arial"/>
          <w:sz w:val="22"/>
          <w:szCs w:val="22"/>
        </w:rPr>
        <w:t>-</w:t>
      </w:r>
      <w:r w:rsidRPr="00D64DBA">
        <w:rPr>
          <w:rFonts w:ascii="Arial" w:eastAsia="SimSun" w:hAnsi="Arial" w:cs="Arial"/>
          <w:bCs/>
          <w:sz w:val="22"/>
          <w:szCs w:val="22"/>
        </w:rPr>
        <w:t xml:space="preserve"> Την </w:t>
      </w:r>
      <w:proofErr w:type="spellStart"/>
      <w:r w:rsidRPr="00D64DBA">
        <w:rPr>
          <w:rFonts w:ascii="Arial" w:eastAsia="SimSun" w:hAnsi="Arial" w:cs="Arial"/>
          <w:bCs/>
          <w:sz w:val="22"/>
          <w:szCs w:val="22"/>
        </w:rPr>
        <w:t>υπ΄</w:t>
      </w:r>
      <w:proofErr w:type="spellEnd"/>
      <w:r w:rsidRPr="00D64DBA">
        <w:rPr>
          <w:rFonts w:ascii="Arial" w:eastAsia="SimSun" w:hAnsi="Arial" w:cs="Arial"/>
          <w:bCs/>
          <w:sz w:val="22"/>
          <w:szCs w:val="22"/>
        </w:rPr>
        <w:t xml:space="preserve"> αριθμό 3</w:t>
      </w:r>
      <w:r w:rsidR="00317DA1">
        <w:rPr>
          <w:rFonts w:ascii="Arial" w:eastAsia="SimSun" w:hAnsi="Arial" w:cs="Arial"/>
          <w:bCs/>
          <w:sz w:val="22"/>
          <w:szCs w:val="22"/>
        </w:rPr>
        <w:t>10</w:t>
      </w:r>
      <w:r w:rsidRPr="00D64DBA">
        <w:rPr>
          <w:rFonts w:ascii="Arial" w:eastAsia="SimSun" w:hAnsi="Arial" w:cs="Arial"/>
          <w:bCs/>
          <w:sz w:val="22"/>
          <w:szCs w:val="22"/>
        </w:rPr>
        <w:t>/2024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317DA1" w:rsidRPr="00317DA1" w:rsidRDefault="00D64DBA" w:rsidP="00317DA1">
      <w:pPr>
        <w:pStyle w:val="ad"/>
        <w:ind w:right="110"/>
        <w:rPr>
          <w:rFonts w:ascii="Arial" w:hAnsi="Arial" w:cs="Arial"/>
          <w:sz w:val="22"/>
          <w:szCs w:val="22"/>
        </w:rPr>
      </w:pPr>
      <w:r w:rsidRPr="00317DA1">
        <w:rPr>
          <w:rFonts w:ascii="Arial" w:eastAsia="SimSun" w:hAnsi="Arial" w:cs="Arial"/>
          <w:shadow/>
          <w:sz w:val="22"/>
          <w:szCs w:val="22"/>
        </w:rPr>
        <w:t xml:space="preserve">-Την  </w:t>
      </w:r>
      <w:r w:rsidRPr="00317DA1">
        <w:rPr>
          <w:rFonts w:ascii="Arial" w:hAnsi="Arial" w:cs="Arial"/>
          <w:sz w:val="22"/>
          <w:szCs w:val="22"/>
        </w:rPr>
        <w:t>αριθ.</w:t>
      </w:r>
      <w:r w:rsidR="00317DA1" w:rsidRPr="00317DA1">
        <w:rPr>
          <w:rFonts w:ascii="Arial" w:hAnsi="Arial" w:cs="Arial"/>
          <w:sz w:val="22"/>
          <w:szCs w:val="22"/>
        </w:rPr>
        <w:t xml:space="preserve"> 19642/2024 διακήρυξη (ΑΔΑΜ: 24PROC015551328 </w:t>
      </w:r>
      <w:r w:rsidR="00317DA1" w:rsidRPr="00317DA1">
        <w:rPr>
          <w:rFonts w:ascii="Arial" w:hAnsi="Arial" w:cs="Arial"/>
          <w:spacing w:val="-2"/>
          <w:sz w:val="22"/>
          <w:szCs w:val="22"/>
        </w:rPr>
        <w:t>2024-10-07).</w:t>
      </w:r>
    </w:p>
    <w:p w:rsidR="00646F07" w:rsidRPr="00274B66" w:rsidRDefault="00D64DBA" w:rsidP="00646F07">
      <w:pPr>
        <w:pStyle w:val="ad"/>
        <w:ind w:right="110"/>
        <w:rPr>
          <w:rFonts w:ascii="Arial" w:hAnsi="Arial" w:cs="Arial"/>
          <w:bCs/>
          <w:sz w:val="22"/>
          <w:szCs w:val="22"/>
        </w:rPr>
      </w:pPr>
      <w:r w:rsidRPr="000C1E68">
        <w:rPr>
          <w:rFonts w:ascii="Arial" w:eastAsia="Arial" w:hAnsi="Arial" w:cs="Arial"/>
          <w:color w:val="000000"/>
          <w:kern w:val="1"/>
          <w:sz w:val="22"/>
          <w:szCs w:val="22"/>
          <w:shd w:val="clear" w:color="auto" w:fill="FFFFFF"/>
          <w:lang w:eastAsia="el-GR"/>
        </w:rPr>
        <w:t>-</w:t>
      </w:r>
      <w:r w:rsidRPr="000C1E68">
        <w:rPr>
          <w:rFonts w:ascii="Arial" w:hAnsi="Arial" w:cs="Arial"/>
          <w:sz w:val="22"/>
          <w:szCs w:val="22"/>
        </w:rPr>
        <w:t xml:space="preserve"> Το </w:t>
      </w:r>
      <w:r w:rsidR="000C1E68" w:rsidRPr="000C1E68">
        <w:rPr>
          <w:rFonts w:ascii="Arial" w:hAnsi="Arial" w:cs="Arial"/>
          <w:sz w:val="22"/>
          <w:szCs w:val="22"/>
        </w:rPr>
        <w:t xml:space="preserve">με αριθ. </w:t>
      </w:r>
      <w:proofErr w:type="spellStart"/>
      <w:r w:rsidR="000C1E68" w:rsidRPr="000C1E68">
        <w:rPr>
          <w:rFonts w:ascii="Arial" w:hAnsi="Arial" w:cs="Arial"/>
          <w:sz w:val="22"/>
          <w:szCs w:val="22"/>
        </w:rPr>
        <w:t>πρωτ</w:t>
      </w:r>
      <w:proofErr w:type="spellEnd"/>
      <w:r w:rsidR="000C1E68" w:rsidRPr="000C1E68">
        <w:rPr>
          <w:rFonts w:ascii="Arial" w:hAnsi="Arial" w:cs="Arial"/>
          <w:sz w:val="22"/>
          <w:szCs w:val="22"/>
        </w:rPr>
        <w:t xml:space="preserve">. </w:t>
      </w:r>
      <w:r w:rsidR="00646F07" w:rsidRPr="00274B66">
        <w:rPr>
          <w:rFonts w:ascii="Arial" w:hAnsi="Arial" w:cs="Arial"/>
          <w:bCs/>
          <w:sz w:val="22"/>
          <w:szCs w:val="22"/>
        </w:rPr>
        <w:t>24500/04-12-2024 1</w:t>
      </w:r>
      <w:r w:rsidR="00646F07" w:rsidRPr="00274B66">
        <w:rPr>
          <w:rFonts w:ascii="Arial" w:hAnsi="Arial" w:cs="Arial"/>
          <w:bCs/>
          <w:sz w:val="22"/>
          <w:szCs w:val="22"/>
          <w:vertAlign w:val="superscript"/>
        </w:rPr>
        <w:t>υ</w:t>
      </w:r>
      <w:r w:rsidR="00646F07" w:rsidRPr="00274B66">
        <w:rPr>
          <w:rFonts w:ascii="Arial" w:hAnsi="Arial" w:cs="Arial"/>
          <w:bCs/>
          <w:sz w:val="22"/>
          <w:szCs w:val="22"/>
        </w:rPr>
        <w:t xml:space="preserve"> πρακτικό  της επιτροπής διενέργειας και αξιολόγησης διαγωνισμού αναφορικά με την αξιολόγηση των </w:t>
      </w:r>
      <w:r w:rsidR="00646F07" w:rsidRPr="00274B66">
        <w:rPr>
          <w:rFonts w:ascii="Arial" w:hAnsi="Arial" w:cs="Arial"/>
          <w:sz w:val="22"/>
          <w:szCs w:val="22"/>
        </w:rPr>
        <w:t>δικαιολογητικών συμμετοχής &amp; τεχνικών προσφορών για την «ΠΡΟΜΗΘΕΙΑ ΓΑΛΑΚΤΟΣ ΕΡΓΑΖΟΜΕΝΩΝ ΤΟΥ ΔΗΜΟΥ ΛΕΒΑΔΕΩΝ ΓΙΑ ΔΥΟ ΕΤΗ».</w:t>
      </w:r>
      <w:r w:rsidR="00646F07" w:rsidRPr="00274B66">
        <w:rPr>
          <w:rFonts w:ascii="Arial" w:hAnsi="Arial" w:cs="Arial"/>
          <w:bCs/>
          <w:sz w:val="22"/>
          <w:szCs w:val="22"/>
        </w:rPr>
        <w:t xml:space="preserve"> </w:t>
      </w:r>
    </w:p>
    <w:p w:rsidR="00646F07" w:rsidRPr="00646F07" w:rsidRDefault="000C1E68" w:rsidP="00646F07">
      <w:pPr>
        <w:keepNext/>
        <w:spacing w:after="120"/>
        <w:ind w:right="567"/>
        <w:jc w:val="both"/>
        <w:rPr>
          <w:rFonts w:ascii="Arial" w:hAnsi="Arial" w:cs="Arial"/>
          <w:bCs/>
          <w:sz w:val="22"/>
          <w:szCs w:val="22"/>
        </w:rPr>
      </w:pPr>
      <w:r w:rsidRPr="00274B66">
        <w:rPr>
          <w:rFonts w:ascii="Arial" w:hAnsi="Arial" w:cs="Arial"/>
          <w:bCs/>
          <w:sz w:val="22"/>
          <w:szCs w:val="22"/>
        </w:rPr>
        <w:t xml:space="preserve">-Το με αριθ. </w:t>
      </w:r>
      <w:proofErr w:type="spellStart"/>
      <w:r w:rsidRPr="00274B66">
        <w:rPr>
          <w:rFonts w:ascii="Arial" w:hAnsi="Arial" w:cs="Arial"/>
          <w:bCs/>
          <w:sz w:val="22"/>
          <w:szCs w:val="22"/>
        </w:rPr>
        <w:t>πρωτ</w:t>
      </w:r>
      <w:proofErr w:type="spellEnd"/>
      <w:r w:rsidRPr="00274B66">
        <w:rPr>
          <w:rFonts w:ascii="Arial" w:hAnsi="Arial" w:cs="Arial"/>
          <w:bCs/>
          <w:sz w:val="22"/>
          <w:szCs w:val="22"/>
        </w:rPr>
        <w:t xml:space="preserve">. </w:t>
      </w:r>
      <w:r w:rsidR="00646F07" w:rsidRPr="00274B66">
        <w:rPr>
          <w:rFonts w:ascii="Arial" w:hAnsi="Arial" w:cs="Arial"/>
          <w:bCs/>
          <w:sz w:val="22"/>
          <w:szCs w:val="22"/>
        </w:rPr>
        <w:t>24501/04-12-2024 2</w:t>
      </w:r>
      <w:r w:rsidR="00646F07" w:rsidRPr="00274B66">
        <w:rPr>
          <w:rFonts w:ascii="Arial" w:hAnsi="Arial" w:cs="Arial"/>
          <w:bCs/>
          <w:sz w:val="22"/>
          <w:szCs w:val="22"/>
          <w:vertAlign w:val="superscript"/>
        </w:rPr>
        <w:t>υ</w:t>
      </w:r>
      <w:r w:rsidR="00646F07" w:rsidRPr="00274B66">
        <w:rPr>
          <w:rFonts w:ascii="Arial" w:hAnsi="Arial" w:cs="Arial"/>
          <w:bCs/>
          <w:sz w:val="22"/>
          <w:szCs w:val="22"/>
        </w:rPr>
        <w:t xml:space="preserve"> πρακτικό</w:t>
      </w:r>
      <w:r w:rsidR="00646F07" w:rsidRPr="00646F07">
        <w:rPr>
          <w:rFonts w:ascii="Arial" w:hAnsi="Arial" w:cs="Arial"/>
          <w:bCs/>
          <w:sz w:val="22"/>
          <w:szCs w:val="22"/>
        </w:rPr>
        <w:t xml:space="preserve"> της επιτροπής διενέργειας και αξιολόγησης διαγωνισμού αναφορικά με την αξιολόγηση </w:t>
      </w:r>
      <w:r w:rsidR="00646F07" w:rsidRPr="00646F07">
        <w:rPr>
          <w:rFonts w:ascii="Arial" w:hAnsi="Arial" w:cs="Arial"/>
          <w:w w:val="115"/>
          <w:sz w:val="22"/>
          <w:szCs w:val="22"/>
        </w:rPr>
        <w:t>των</w:t>
      </w:r>
      <w:r w:rsidR="00646F07" w:rsidRPr="00646F07">
        <w:rPr>
          <w:rFonts w:ascii="Arial" w:hAnsi="Arial" w:cs="Arial"/>
          <w:spacing w:val="70"/>
          <w:w w:val="115"/>
          <w:sz w:val="22"/>
          <w:szCs w:val="22"/>
        </w:rPr>
        <w:t xml:space="preserve"> </w:t>
      </w:r>
      <w:r w:rsidR="00646F07" w:rsidRPr="00646F07">
        <w:rPr>
          <w:rFonts w:ascii="Arial" w:hAnsi="Arial" w:cs="Arial"/>
          <w:spacing w:val="-2"/>
          <w:w w:val="115"/>
          <w:sz w:val="22"/>
          <w:szCs w:val="22"/>
        </w:rPr>
        <w:t xml:space="preserve">φακέλων </w:t>
      </w:r>
      <w:r w:rsidR="00646F07" w:rsidRPr="00646F07">
        <w:rPr>
          <w:rFonts w:ascii="Arial" w:hAnsi="Arial" w:cs="Arial"/>
          <w:w w:val="115"/>
          <w:sz w:val="22"/>
          <w:szCs w:val="22"/>
        </w:rPr>
        <w:t>«Οικονομική Προσφορά»</w:t>
      </w:r>
      <w:r w:rsidR="00646F07" w:rsidRPr="00646F07">
        <w:rPr>
          <w:rFonts w:ascii="Arial" w:hAnsi="Arial" w:cs="Arial"/>
          <w:bCs/>
          <w:sz w:val="22"/>
          <w:szCs w:val="22"/>
        </w:rPr>
        <w:t xml:space="preserve"> . </w:t>
      </w:r>
    </w:p>
    <w:p w:rsidR="00D64DBA" w:rsidRPr="00557286" w:rsidRDefault="00D64DBA" w:rsidP="00646F07">
      <w:pPr>
        <w:pStyle w:val="ad"/>
        <w:ind w:right="110"/>
        <w:rPr>
          <w:rFonts w:ascii="Arial" w:hAnsi="Arial" w:cs="Arial"/>
          <w:sz w:val="22"/>
          <w:szCs w:val="22"/>
        </w:rPr>
      </w:pPr>
      <w:r w:rsidRPr="00557286">
        <w:rPr>
          <w:rFonts w:ascii="Arial" w:hAnsi="Arial" w:cs="Arial"/>
          <w:sz w:val="22"/>
          <w:szCs w:val="22"/>
        </w:rPr>
        <w:t>-Την μεταξύ των μελών συζήτηση σύμφωνα με τα πρακτικά</w:t>
      </w:r>
    </w:p>
    <w:p w:rsidR="00D64DBA" w:rsidRDefault="00D64DBA" w:rsidP="00D64DBA">
      <w:pPr>
        <w:jc w:val="both"/>
        <w:rPr>
          <w:rFonts w:ascii="Arial" w:hAnsi="Arial" w:cs="Arial"/>
          <w:b/>
          <w:sz w:val="22"/>
          <w:szCs w:val="22"/>
        </w:rPr>
      </w:pPr>
      <w:r w:rsidRPr="00557286">
        <w:rPr>
          <w:rFonts w:ascii="Arial" w:hAnsi="Arial" w:cs="Arial"/>
          <w:sz w:val="22"/>
          <w:szCs w:val="22"/>
        </w:rPr>
        <w:t>- Την ψήφο των μελών της όπως αυτή  διατυπώθηκε και δηλώθηκε δια ζώσης στην συνεδρίαση</w:t>
      </w:r>
      <w:r w:rsidR="0002096F" w:rsidRPr="0058519C">
        <w:rPr>
          <w:rFonts w:ascii="Arial" w:hAnsi="Arial" w:cs="Arial"/>
          <w:b/>
          <w:sz w:val="22"/>
          <w:szCs w:val="22"/>
        </w:rPr>
        <w:t xml:space="preserve">    </w:t>
      </w:r>
    </w:p>
    <w:p w:rsidR="00D64DBA" w:rsidRDefault="00D64DBA" w:rsidP="00D64DBA">
      <w:pPr>
        <w:jc w:val="both"/>
        <w:rPr>
          <w:rFonts w:ascii="Arial" w:hAnsi="Arial" w:cs="Arial"/>
          <w:b/>
          <w:sz w:val="22"/>
          <w:szCs w:val="22"/>
        </w:rPr>
      </w:pPr>
    </w:p>
    <w:p w:rsidR="0002096F" w:rsidRDefault="0002096F" w:rsidP="00D64DBA">
      <w:pPr>
        <w:jc w:val="both"/>
        <w:rPr>
          <w:rFonts w:ascii="Arial" w:hAnsi="Arial" w:cs="Arial"/>
          <w:b/>
          <w:sz w:val="22"/>
          <w:szCs w:val="22"/>
        </w:rPr>
      </w:pPr>
      <w:r w:rsidRPr="0058519C">
        <w:rPr>
          <w:rFonts w:ascii="Arial" w:hAnsi="Arial" w:cs="Arial"/>
          <w:b/>
          <w:sz w:val="22"/>
          <w:szCs w:val="22"/>
        </w:rPr>
        <w:t xml:space="preserve">                       </w:t>
      </w:r>
      <w:r w:rsidR="00D64DBA">
        <w:rPr>
          <w:rFonts w:ascii="Arial" w:hAnsi="Arial" w:cs="Arial"/>
          <w:b/>
          <w:sz w:val="22"/>
          <w:szCs w:val="22"/>
        </w:rPr>
        <w:t xml:space="preserve">      </w:t>
      </w:r>
      <w:r w:rsidR="000C1E68">
        <w:rPr>
          <w:rFonts w:ascii="Arial" w:hAnsi="Arial" w:cs="Arial"/>
          <w:b/>
          <w:sz w:val="22"/>
          <w:szCs w:val="22"/>
        </w:rPr>
        <w:t xml:space="preserve">             </w:t>
      </w:r>
      <w:r w:rsidR="00D64DBA">
        <w:rPr>
          <w:rFonts w:ascii="Arial" w:hAnsi="Arial" w:cs="Arial"/>
          <w:b/>
          <w:sz w:val="22"/>
          <w:szCs w:val="22"/>
        </w:rPr>
        <w:t xml:space="preserve">    </w:t>
      </w:r>
      <w:r w:rsidRPr="0058519C">
        <w:rPr>
          <w:rFonts w:ascii="Arial" w:hAnsi="Arial" w:cs="Arial"/>
          <w:b/>
          <w:sz w:val="22"/>
          <w:szCs w:val="22"/>
        </w:rPr>
        <w:t xml:space="preserve">  ΑΠΟΦΑΣΙΖΕΙ  ΟΜΟΦΩΝΑ</w:t>
      </w:r>
    </w:p>
    <w:p w:rsidR="000C1E68" w:rsidRDefault="000C1E68" w:rsidP="00D64DBA">
      <w:pPr>
        <w:jc w:val="both"/>
        <w:rPr>
          <w:rFonts w:ascii="Arial" w:hAnsi="Arial" w:cs="Arial"/>
          <w:b/>
          <w:sz w:val="22"/>
          <w:szCs w:val="22"/>
        </w:rPr>
      </w:pPr>
    </w:p>
    <w:p w:rsidR="00317DA1" w:rsidRPr="00317DA1" w:rsidRDefault="000E2C19" w:rsidP="00775CBA">
      <w:pPr>
        <w:keepNext/>
        <w:spacing w:after="120"/>
        <w:ind w:right="567"/>
        <w:jc w:val="both"/>
        <w:rPr>
          <w:rFonts w:ascii="Arial" w:hAnsi="Arial" w:cs="Arial"/>
          <w:bCs/>
          <w:sz w:val="22"/>
          <w:szCs w:val="22"/>
        </w:rPr>
      </w:pPr>
      <w:r w:rsidRPr="00317DA1">
        <w:rPr>
          <w:rFonts w:ascii="Arial" w:hAnsi="Arial" w:cs="Arial"/>
          <w:bCs/>
          <w:sz w:val="22"/>
          <w:szCs w:val="22"/>
        </w:rPr>
        <w:t xml:space="preserve">Α) Εγκρίνει το με αριθ. </w:t>
      </w:r>
      <w:proofErr w:type="spellStart"/>
      <w:r w:rsidRPr="00317DA1">
        <w:rPr>
          <w:rFonts w:ascii="Arial" w:hAnsi="Arial" w:cs="Arial"/>
          <w:bCs/>
          <w:sz w:val="22"/>
          <w:szCs w:val="22"/>
        </w:rPr>
        <w:t>πρωτ</w:t>
      </w:r>
      <w:proofErr w:type="spellEnd"/>
      <w:r w:rsidRPr="00317DA1">
        <w:rPr>
          <w:rFonts w:ascii="Arial" w:hAnsi="Arial" w:cs="Arial"/>
          <w:bCs/>
          <w:sz w:val="22"/>
          <w:szCs w:val="22"/>
        </w:rPr>
        <w:t xml:space="preserve">. </w:t>
      </w:r>
      <w:r w:rsidR="00317DA1" w:rsidRPr="00317DA1">
        <w:rPr>
          <w:rFonts w:ascii="Arial" w:hAnsi="Arial" w:cs="Arial"/>
          <w:b/>
          <w:bCs/>
          <w:sz w:val="22"/>
          <w:szCs w:val="22"/>
        </w:rPr>
        <w:t>24500/04-12-2024 1</w:t>
      </w:r>
      <w:r w:rsidR="00317DA1" w:rsidRPr="00317DA1">
        <w:rPr>
          <w:rFonts w:ascii="Arial" w:hAnsi="Arial" w:cs="Arial"/>
          <w:b/>
          <w:bCs/>
          <w:sz w:val="22"/>
          <w:szCs w:val="22"/>
          <w:vertAlign w:val="superscript"/>
        </w:rPr>
        <w:t>υ</w:t>
      </w:r>
      <w:r w:rsidR="00317DA1" w:rsidRPr="00317DA1">
        <w:rPr>
          <w:rFonts w:ascii="Arial" w:hAnsi="Arial" w:cs="Arial"/>
          <w:b/>
          <w:bCs/>
          <w:sz w:val="22"/>
          <w:szCs w:val="22"/>
        </w:rPr>
        <w:t xml:space="preserve"> πρακτικό </w:t>
      </w:r>
      <w:r w:rsidR="00317DA1" w:rsidRPr="00317DA1">
        <w:rPr>
          <w:rFonts w:ascii="Arial" w:hAnsi="Arial" w:cs="Arial"/>
          <w:bCs/>
          <w:sz w:val="22"/>
          <w:szCs w:val="22"/>
        </w:rPr>
        <w:t xml:space="preserve"> της επιτροπής διενέργειας και αξιολόγησης διαγωνισμού αναφορικά με την αξιολόγηση των </w:t>
      </w:r>
      <w:r w:rsidR="00317DA1" w:rsidRPr="00317DA1">
        <w:rPr>
          <w:rFonts w:ascii="Arial" w:hAnsi="Arial" w:cs="Arial"/>
          <w:sz w:val="22"/>
          <w:szCs w:val="22"/>
        </w:rPr>
        <w:t>δικαιολογητικών συμμετοχής &amp; τεχνικών προσφορών για την «ΠΡΟΜΗΘΕΙΑ ΓΑΛΑΚΤΟΣ ΕΡΓΑΖΟΜΕΝΩΝ ΤΟΥ ΔΗΜΟΥ ΛΕΒΑΔΕΩΝ ΓΙΑ ΔΥΟ ΕΤΗ</w:t>
      </w:r>
      <w:r w:rsidR="00317DA1">
        <w:rPr>
          <w:rFonts w:ascii="Arial" w:hAnsi="Arial" w:cs="Arial"/>
          <w:sz w:val="22"/>
          <w:szCs w:val="22"/>
        </w:rPr>
        <w:t>».</w:t>
      </w:r>
      <w:r w:rsidR="00317DA1" w:rsidRPr="00317DA1">
        <w:rPr>
          <w:rFonts w:ascii="Arial" w:hAnsi="Arial" w:cs="Arial"/>
          <w:bCs/>
          <w:sz w:val="22"/>
          <w:szCs w:val="22"/>
        </w:rPr>
        <w:t xml:space="preserve"> </w:t>
      </w:r>
    </w:p>
    <w:p w:rsidR="00775CBA" w:rsidRPr="00646F07" w:rsidRDefault="000E2C19" w:rsidP="00775CBA">
      <w:pPr>
        <w:keepNext/>
        <w:spacing w:after="120"/>
        <w:ind w:right="567"/>
        <w:jc w:val="both"/>
        <w:rPr>
          <w:rFonts w:ascii="Arial" w:hAnsi="Arial" w:cs="Arial"/>
          <w:bCs/>
          <w:sz w:val="22"/>
          <w:szCs w:val="22"/>
        </w:rPr>
      </w:pPr>
      <w:r w:rsidRPr="00775CBA">
        <w:rPr>
          <w:rFonts w:ascii="Arial" w:hAnsi="Arial" w:cs="Arial"/>
          <w:bCs/>
          <w:sz w:val="22"/>
          <w:szCs w:val="22"/>
        </w:rPr>
        <w:t xml:space="preserve">Β)Εγκρίνει το με αριθ. </w:t>
      </w:r>
      <w:proofErr w:type="spellStart"/>
      <w:r w:rsidRPr="00775CBA">
        <w:rPr>
          <w:rFonts w:ascii="Arial" w:hAnsi="Arial" w:cs="Arial"/>
          <w:bCs/>
          <w:sz w:val="22"/>
          <w:szCs w:val="22"/>
        </w:rPr>
        <w:t>πρωτ</w:t>
      </w:r>
      <w:proofErr w:type="spellEnd"/>
      <w:r w:rsidRPr="00775CBA">
        <w:rPr>
          <w:rFonts w:ascii="Arial" w:hAnsi="Arial" w:cs="Arial"/>
          <w:bCs/>
          <w:sz w:val="22"/>
          <w:szCs w:val="22"/>
        </w:rPr>
        <w:t xml:space="preserve">. </w:t>
      </w:r>
      <w:r w:rsidR="00775CBA" w:rsidRPr="00646F07">
        <w:rPr>
          <w:rFonts w:ascii="Arial" w:hAnsi="Arial" w:cs="Arial"/>
          <w:b/>
          <w:bCs/>
          <w:sz w:val="22"/>
          <w:szCs w:val="22"/>
        </w:rPr>
        <w:t>24501/04-12-2024 2</w:t>
      </w:r>
      <w:r w:rsidR="00775CBA" w:rsidRPr="00646F07">
        <w:rPr>
          <w:rFonts w:ascii="Arial" w:hAnsi="Arial" w:cs="Arial"/>
          <w:b/>
          <w:bCs/>
          <w:sz w:val="22"/>
          <w:szCs w:val="22"/>
          <w:vertAlign w:val="superscript"/>
        </w:rPr>
        <w:t>υ</w:t>
      </w:r>
      <w:r w:rsidR="00775CBA" w:rsidRPr="00646F07">
        <w:rPr>
          <w:rFonts w:ascii="Arial" w:hAnsi="Arial" w:cs="Arial"/>
          <w:b/>
          <w:bCs/>
          <w:sz w:val="22"/>
          <w:szCs w:val="22"/>
        </w:rPr>
        <w:t xml:space="preserve">  πρακτικό</w:t>
      </w:r>
      <w:r w:rsidR="00775CBA" w:rsidRPr="00646F07">
        <w:rPr>
          <w:rFonts w:ascii="Arial" w:hAnsi="Arial" w:cs="Arial"/>
          <w:bCs/>
          <w:sz w:val="22"/>
          <w:szCs w:val="22"/>
        </w:rPr>
        <w:t xml:space="preserve"> της επιτροπής διενέργειας και </w:t>
      </w:r>
      <w:r w:rsidR="00317DA1" w:rsidRPr="00646F07">
        <w:rPr>
          <w:rFonts w:ascii="Arial" w:hAnsi="Arial" w:cs="Arial"/>
          <w:bCs/>
          <w:sz w:val="22"/>
          <w:szCs w:val="22"/>
        </w:rPr>
        <w:t>α</w:t>
      </w:r>
      <w:r w:rsidR="00775CBA" w:rsidRPr="00646F07">
        <w:rPr>
          <w:rFonts w:ascii="Arial" w:hAnsi="Arial" w:cs="Arial"/>
          <w:bCs/>
          <w:sz w:val="22"/>
          <w:szCs w:val="22"/>
        </w:rPr>
        <w:t xml:space="preserve">ξιολόγησης διαγωνισμού αναφορικά με την αξιολόγηση </w:t>
      </w:r>
      <w:r w:rsidR="00775CBA" w:rsidRPr="00646F07">
        <w:rPr>
          <w:rFonts w:ascii="Arial" w:hAnsi="Arial" w:cs="Arial"/>
          <w:w w:val="115"/>
          <w:sz w:val="22"/>
          <w:szCs w:val="22"/>
        </w:rPr>
        <w:t>των</w:t>
      </w:r>
      <w:r w:rsidR="00775CBA" w:rsidRPr="00646F07">
        <w:rPr>
          <w:rFonts w:ascii="Arial" w:hAnsi="Arial" w:cs="Arial"/>
          <w:spacing w:val="70"/>
          <w:w w:val="115"/>
          <w:sz w:val="22"/>
          <w:szCs w:val="22"/>
        </w:rPr>
        <w:t xml:space="preserve"> </w:t>
      </w:r>
      <w:r w:rsidR="00775CBA" w:rsidRPr="00646F07">
        <w:rPr>
          <w:rFonts w:ascii="Arial" w:hAnsi="Arial" w:cs="Arial"/>
          <w:spacing w:val="-2"/>
          <w:w w:val="115"/>
          <w:sz w:val="22"/>
          <w:szCs w:val="22"/>
        </w:rPr>
        <w:t xml:space="preserve">φακέλων </w:t>
      </w:r>
      <w:r w:rsidR="00775CBA" w:rsidRPr="00646F07">
        <w:rPr>
          <w:rFonts w:ascii="Arial" w:hAnsi="Arial" w:cs="Arial"/>
          <w:w w:val="115"/>
          <w:sz w:val="22"/>
          <w:szCs w:val="22"/>
        </w:rPr>
        <w:t>«Οικονομική Προσφορά»</w:t>
      </w:r>
      <w:r w:rsidRPr="00646F07">
        <w:rPr>
          <w:rFonts w:ascii="Arial" w:hAnsi="Arial" w:cs="Arial"/>
          <w:bCs/>
          <w:sz w:val="22"/>
          <w:szCs w:val="22"/>
        </w:rPr>
        <w:t xml:space="preserve"> </w:t>
      </w:r>
      <w:r w:rsidR="00775CBA" w:rsidRPr="00646F07">
        <w:rPr>
          <w:rFonts w:ascii="Arial" w:hAnsi="Arial" w:cs="Arial"/>
          <w:bCs/>
          <w:sz w:val="22"/>
          <w:szCs w:val="22"/>
        </w:rPr>
        <w:t>.</w:t>
      </w:r>
      <w:r w:rsidRPr="00646F07">
        <w:rPr>
          <w:rFonts w:ascii="Arial" w:hAnsi="Arial" w:cs="Arial"/>
          <w:bCs/>
          <w:sz w:val="22"/>
          <w:szCs w:val="22"/>
        </w:rPr>
        <w:t xml:space="preserve"> </w:t>
      </w:r>
    </w:p>
    <w:p w:rsidR="00775CBA" w:rsidRPr="00775CBA" w:rsidRDefault="000E2C19" w:rsidP="00775CBA">
      <w:pPr>
        <w:keepNext/>
        <w:spacing w:after="120"/>
        <w:ind w:right="567"/>
        <w:jc w:val="both"/>
        <w:rPr>
          <w:rStyle w:val="FontStyle17"/>
          <w:rFonts w:ascii="Arial" w:hAnsi="Arial" w:cs="Arial"/>
          <w:bCs/>
        </w:rPr>
      </w:pPr>
      <w:r w:rsidRPr="00775CBA">
        <w:rPr>
          <w:rFonts w:ascii="Arial" w:hAnsi="Arial" w:cs="Arial"/>
          <w:bCs/>
          <w:color w:val="000000" w:themeColor="text1"/>
          <w:sz w:val="22"/>
          <w:szCs w:val="22"/>
        </w:rPr>
        <w:t xml:space="preserve">  Γ) </w:t>
      </w:r>
      <w:r w:rsidRPr="00775CBA">
        <w:rPr>
          <w:rStyle w:val="FontStyle17"/>
          <w:rFonts w:ascii="Arial" w:hAnsi="Arial" w:cs="Arial"/>
        </w:rPr>
        <w:t>Κηρύσσει  προσωρινό  ανάδοχο</w:t>
      </w:r>
      <w:r w:rsidRPr="00775CBA">
        <w:rPr>
          <w:rFonts w:ascii="Arial" w:hAnsi="Arial" w:cs="Arial"/>
          <w:bCs/>
          <w:sz w:val="22"/>
          <w:szCs w:val="22"/>
        </w:rPr>
        <w:t xml:space="preserve"> </w:t>
      </w:r>
      <w:r w:rsidR="00775CBA" w:rsidRPr="00775CBA">
        <w:rPr>
          <w:rFonts w:ascii="Arial" w:hAnsi="Arial" w:cs="Arial"/>
          <w:bCs/>
          <w:sz w:val="22"/>
          <w:szCs w:val="22"/>
        </w:rPr>
        <w:t>του διαγωνισμού</w:t>
      </w:r>
      <w:r w:rsidR="00775CBA" w:rsidRPr="00775CBA">
        <w:rPr>
          <w:rStyle w:val="FontStyle17"/>
          <w:rFonts w:ascii="Arial" w:hAnsi="Arial" w:cs="Arial"/>
        </w:rPr>
        <w:t xml:space="preserve"> </w:t>
      </w:r>
      <w:r w:rsidR="00775CBA" w:rsidRPr="00775CBA">
        <w:rPr>
          <w:rStyle w:val="FontStyle17"/>
          <w:rFonts w:ascii="Arial" w:eastAsia="Meiryo UI" w:hAnsi="Arial" w:cs="Arial"/>
        </w:rPr>
        <w:t>«</w:t>
      </w:r>
      <w:r w:rsidR="00775CBA" w:rsidRPr="00775CBA">
        <w:rPr>
          <w:rStyle w:val="FontStyle17"/>
          <w:rFonts w:ascii="Arial" w:eastAsia="Meiryo UI" w:hAnsi="Arial" w:cs="Arial"/>
          <w:bCs/>
        </w:rPr>
        <w:t xml:space="preserve">ΠΡΟΜΗΘΕΙΑ </w:t>
      </w:r>
      <w:r w:rsidR="00775CBA" w:rsidRPr="00775CBA">
        <w:rPr>
          <w:rFonts w:ascii="Arial" w:hAnsi="Arial" w:cs="Arial"/>
          <w:sz w:val="22"/>
          <w:szCs w:val="22"/>
        </w:rPr>
        <w:t>ΓΑΛΑΚΤΟΣ  ΓΙΑ ΤΟ               ΠΡΟΣΩΠΙΚΟ</w:t>
      </w:r>
      <w:r w:rsidR="00775CBA" w:rsidRPr="00775CBA">
        <w:rPr>
          <w:rStyle w:val="FontStyle17"/>
          <w:rFonts w:ascii="Arial" w:eastAsia="Meiryo UI" w:hAnsi="Arial" w:cs="Arial"/>
          <w:bCs/>
        </w:rPr>
        <w:t xml:space="preserve"> ΤΟΥ ΔΗΜΟΥ ΛΕΒΑΔΕΩΝ ΓΙΑ ΔΥΟ ΕΤΗ», με αριθμό συστήματος 360030, </w:t>
      </w:r>
      <w:r w:rsidR="00775CBA" w:rsidRPr="00775CBA">
        <w:rPr>
          <w:rStyle w:val="FontStyle17"/>
          <w:rFonts w:ascii="Arial" w:hAnsi="Arial" w:cs="Arial"/>
        </w:rPr>
        <w:t xml:space="preserve"> τον     οικονομικό φορέα</w:t>
      </w:r>
      <w:r w:rsidR="00775CBA" w:rsidRPr="00775CBA">
        <w:rPr>
          <w:rStyle w:val="FontStyle17"/>
          <w:rFonts w:ascii="Arial" w:eastAsia="Meiryo UI" w:hAnsi="Arial" w:cs="Arial"/>
          <w:bCs/>
        </w:rPr>
        <w:t xml:space="preserve">  </w:t>
      </w:r>
      <w:r w:rsidR="00775CBA" w:rsidRPr="00775CBA">
        <w:rPr>
          <w:rStyle w:val="FontStyle17"/>
          <w:rFonts w:ascii="Arial" w:eastAsia="Meiryo UI" w:hAnsi="Arial" w:cs="Arial"/>
        </w:rPr>
        <w:t xml:space="preserve">: </w:t>
      </w:r>
      <w:r w:rsidR="00775CBA" w:rsidRPr="00775CBA">
        <w:rPr>
          <w:rStyle w:val="FontStyle13"/>
          <w:rFonts w:ascii="Arial" w:hAnsi="Arial" w:cs="Arial"/>
          <w:sz w:val="22"/>
          <w:szCs w:val="22"/>
        </w:rPr>
        <w:t xml:space="preserve">  την εταιρεία</w:t>
      </w:r>
      <w:r w:rsidR="00775CBA" w:rsidRPr="00775CBA">
        <w:rPr>
          <w:rFonts w:ascii="Arial" w:eastAsia="FreeSans" w:hAnsi="Arial" w:cs="Arial"/>
          <w:sz w:val="22"/>
          <w:szCs w:val="22"/>
        </w:rPr>
        <w:t xml:space="preserve"> ΜΑΚΕΔΟΝΙΚΗ ΒΙΟΜΗΧΑΝΙΑ ΓΑΛΑΚΤΟΣ ΜΕΒΓΑΛ Α.Ε., </w:t>
      </w:r>
      <w:r w:rsidR="00775CBA" w:rsidRPr="00775CBA">
        <w:rPr>
          <w:rStyle w:val="FontStyle17"/>
          <w:rFonts w:ascii="Arial" w:hAnsi="Arial" w:cs="Arial"/>
        </w:rPr>
        <w:t xml:space="preserve"> </w:t>
      </w:r>
      <w:r w:rsidR="00775CBA" w:rsidRPr="00775CBA">
        <w:rPr>
          <w:rFonts w:ascii="Arial" w:eastAsia="FreeSans" w:hAnsi="Arial" w:cs="Arial"/>
          <w:sz w:val="22"/>
          <w:szCs w:val="22"/>
        </w:rPr>
        <w:t xml:space="preserve">με έδρα  τα ΚΟΥΦΑΛΙΑ  ΘΕΣΣΑΛΟΝΙΚΗΣ Τ.Κ. 57100, Α.Φ.Μ.: 094055557,  </w:t>
      </w:r>
      <w:r w:rsidR="00775CBA" w:rsidRPr="00775CBA">
        <w:rPr>
          <w:rFonts w:ascii="Arial" w:hAnsi="Arial" w:cs="Arial"/>
          <w:bCs/>
          <w:sz w:val="22"/>
          <w:szCs w:val="22"/>
        </w:rPr>
        <w:t xml:space="preserve">με αριθμό συστήματος υποβολής προσφοράς τον  </w:t>
      </w:r>
      <w:r w:rsidR="00775CBA" w:rsidRPr="00775CBA">
        <w:rPr>
          <w:rFonts w:ascii="Arial" w:eastAsia="FreeSans" w:hAnsi="Arial" w:cs="Arial"/>
          <w:sz w:val="22"/>
          <w:szCs w:val="22"/>
        </w:rPr>
        <w:t xml:space="preserve">426864 , που προσέφερε </w:t>
      </w:r>
      <w:r w:rsidR="00775CBA" w:rsidRPr="00775CBA">
        <w:rPr>
          <w:rStyle w:val="FontStyle17"/>
          <w:rFonts w:ascii="Arial" w:hAnsi="Arial" w:cs="Arial"/>
        </w:rPr>
        <w:t xml:space="preserve"> για την </w:t>
      </w:r>
      <w:r w:rsidR="00775CBA" w:rsidRPr="00775CBA">
        <w:rPr>
          <w:rStyle w:val="FontStyle17"/>
          <w:rFonts w:ascii="Arial" w:hAnsi="Arial" w:cs="Arial"/>
        </w:rPr>
        <w:lastRenderedPageBreak/>
        <w:t>προμήθεια γάλακτος εργαζομένων</w:t>
      </w:r>
      <w:r w:rsidR="00775CBA" w:rsidRPr="00775CBA">
        <w:rPr>
          <w:rStyle w:val="FontStyle17"/>
          <w:rFonts w:ascii="Arial" w:eastAsia="Meiryo UI" w:hAnsi="Arial" w:cs="Arial"/>
        </w:rPr>
        <w:t xml:space="preserve"> </w:t>
      </w:r>
      <w:r w:rsidR="00775CBA" w:rsidRPr="00775CBA">
        <w:rPr>
          <w:rStyle w:val="FontStyle17"/>
          <w:rFonts w:ascii="Arial" w:hAnsi="Arial" w:cs="Arial"/>
        </w:rPr>
        <w:t xml:space="preserve">για δύο έτη </w:t>
      </w:r>
      <w:r w:rsidR="00775CBA" w:rsidRPr="00775CBA">
        <w:rPr>
          <w:rFonts w:ascii="Arial" w:hAnsi="Arial" w:cs="Arial"/>
          <w:color w:val="000000"/>
          <w:sz w:val="22"/>
          <w:szCs w:val="22"/>
        </w:rPr>
        <w:t>,</w:t>
      </w:r>
      <w:r w:rsidR="00775CBA" w:rsidRPr="00775CBA">
        <w:rPr>
          <w:rFonts w:ascii="Arial" w:hAnsi="Arial" w:cs="Arial"/>
          <w:bCs/>
          <w:sz w:val="22"/>
          <w:szCs w:val="22"/>
        </w:rPr>
        <w:t xml:space="preserve"> </w:t>
      </w:r>
      <w:r w:rsidR="00775CBA" w:rsidRPr="00775CBA">
        <w:rPr>
          <w:rFonts w:ascii="Arial" w:eastAsia="FreeSans" w:hAnsi="Arial" w:cs="Arial"/>
          <w:sz w:val="22"/>
          <w:szCs w:val="22"/>
        </w:rPr>
        <w:t>ποσοστό  έκπτωσης είκοσι επτά και τριάντα τρία εκατοστά (27,33%)</w:t>
      </w:r>
      <w:r w:rsidR="00775CBA" w:rsidRPr="00775CBA">
        <w:rPr>
          <w:rFonts w:ascii="Arial" w:hAnsi="Arial" w:cs="Arial"/>
          <w:sz w:val="22"/>
          <w:szCs w:val="22"/>
        </w:rPr>
        <w:t xml:space="preserve">  </w:t>
      </w:r>
      <w:r w:rsidR="00775CBA" w:rsidRPr="00775CBA">
        <w:rPr>
          <w:rFonts w:ascii="Arial" w:hAnsi="Arial" w:cs="Arial"/>
          <w:bCs/>
          <w:sz w:val="22"/>
          <w:szCs w:val="22"/>
        </w:rPr>
        <w:t xml:space="preserve">και  ποσό προσφοράς μετά την  έκπτωση,   122.172,80 € (χωρίς ΦΠΑ) και </w:t>
      </w:r>
      <w:r w:rsidR="00775CBA" w:rsidRPr="00775CBA">
        <w:rPr>
          <w:rStyle w:val="a5"/>
          <w:rFonts w:ascii="Arial" w:hAnsi="Arial" w:cs="Arial"/>
          <w:sz w:val="22"/>
          <w:szCs w:val="22"/>
        </w:rPr>
        <w:t>138.055,27</w:t>
      </w:r>
      <w:r w:rsidR="00775CBA" w:rsidRPr="00775CBA">
        <w:rPr>
          <w:rFonts w:ascii="Arial" w:hAnsi="Arial" w:cs="Arial"/>
          <w:bCs/>
          <w:sz w:val="22"/>
          <w:szCs w:val="22"/>
        </w:rPr>
        <w:t xml:space="preserve"> € (με ΦΠΑ). </w:t>
      </w:r>
    </w:p>
    <w:p w:rsidR="00AC1BAA" w:rsidRPr="00AC1BAA" w:rsidRDefault="00AC1BAA" w:rsidP="00775CBA">
      <w:pPr>
        <w:ind w:left="-142"/>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3C7944" w:rsidRPr="00261E54">
        <w:rPr>
          <w:rFonts w:ascii="Arial" w:hAnsi="Arial" w:cs="Arial"/>
          <w:b/>
          <w:sz w:val="22"/>
          <w:szCs w:val="22"/>
        </w:rPr>
        <w:t>4</w:t>
      </w:r>
      <w:r w:rsidR="00981F32">
        <w:rPr>
          <w:rFonts w:ascii="Arial" w:hAnsi="Arial" w:cs="Arial"/>
          <w:b/>
          <w:sz w:val="22"/>
          <w:szCs w:val="22"/>
        </w:rPr>
        <w:t>70</w:t>
      </w:r>
      <w:r w:rsidR="00102F8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0F10CD" w:rsidRPr="00261E54">
        <w:rPr>
          <w:rFonts w:ascii="Arial" w:hAnsi="Arial" w:cs="Arial"/>
          <w:b/>
          <w:sz w:val="22"/>
          <w:szCs w:val="22"/>
        </w:rPr>
        <w:t>4</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595546" w:rsidRDefault="00595546" w:rsidP="003C7944">
      <w:pPr>
        <w:tabs>
          <w:tab w:val="left" w:pos="559"/>
          <w:tab w:val="left" w:pos="1555"/>
        </w:tabs>
        <w:rPr>
          <w:rFonts w:ascii="Arial" w:hAnsi="Arial" w:cs="Arial"/>
          <w:sz w:val="22"/>
          <w:szCs w:val="22"/>
        </w:rPr>
      </w:pPr>
    </w:p>
    <w:p w:rsidR="00595546" w:rsidRPr="00AC1BAA" w:rsidRDefault="00595546" w:rsidP="003C7944">
      <w:pPr>
        <w:tabs>
          <w:tab w:val="left" w:pos="559"/>
          <w:tab w:val="left" w:pos="1555"/>
        </w:tabs>
        <w:rPr>
          <w:rFonts w:ascii="Arial" w:hAnsi="Arial" w:cs="Arial"/>
          <w:sz w:val="22"/>
          <w:szCs w:val="22"/>
        </w:rPr>
      </w:pP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3C7944"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Pr="00AC1BAA" w:rsidRDefault="00C90592" w:rsidP="00A1137C">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3C7944" w:rsidRPr="00AC1BAA" w:rsidRDefault="003C7944" w:rsidP="00A1137C">
      <w:pPr>
        <w:pStyle w:val="af9"/>
        <w:numPr>
          <w:ilvl w:val="0"/>
          <w:numId w:val="3"/>
        </w:numPr>
        <w:rPr>
          <w:rFonts w:ascii="Arial" w:hAnsi="Arial" w:cs="Arial"/>
          <w:sz w:val="22"/>
          <w:szCs w:val="22"/>
        </w:rPr>
      </w:pPr>
      <w:r w:rsidRPr="00AC1BAA">
        <w:rPr>
          <w:rFonts w:ascii="Arial" w:eastAsia="Arial" w:hAnsi="Arial" w:cs="Arial"/>
          <w:sz w:val="22"/>
          <w:szCs w:val="22"/>
        </w:rPr>
        <w:t>Μίχας Δημήτριος</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FC360C">
        <w:rPr>
          <w:rFonts w:ascii="Arial" w:hAnsi="Arial" w:cs="Arial"/>
          <w:sz w:val="22"/>
          <w:szCs w:val="22"/>
        </w:rPr>
        <w:t>20</w:t>
      </w:r>
      <w:r w:rsidR="00C56724">
        <w:rPr>
          <w:rFonts w:ascii="Arial" w:hAnsi="Arial" w:cs="Arial"/>
          <w:sz w:val="22"/>
          <w:szCs w:val="22"/>
        </w:rPr>
        <w:t xml:space="preserve"> </w:t>
      </w:r>
      <w:r w:rsidRPr="00AC1BAA">
        <w:rPr>
          <w:rFonts w:ascii="Arial" w:hAnsi="Arial" w:cs="Arial"/>
          <w:sz w:val="22"/>
          <w:szCs w:val="22"/>
        </w:rPr>
        <w:t xml:space="preserve"> -12-2024</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10"/>
      <w:headerReference w:type="first" r:id="rId1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23E4" w:rsidRDefault="00CC23E4">
      <w:r>
        <w:separator/>
      </w:r>
    </w:p>
  </w:endnote>
  <w:endnote w:type="continuationSeparator" w:id="0">
    <w:p w:rsidR="00CC23E4" w:rsidRDefault="00CC23E4">
      <w:r>
        <w:continuationSeparator/>
      </w:r>
    </w:p>
  </w:endnote>
</w:endnotes>
</file>

<file path=word/fontTable.xml><?xml version="1.0" encoding="utf-8"?>
<w:fonts xmlns:r="http://schemas.openxmlformats.org/officeDocument/2006/relationships" xmlns:w="http://schemas.openxmlformats.org/wordprocessingml/2006/main">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FreeSans">
    <w:altName w:val="MS Mincho"/>
    <w:panose1 w:val="00000000000000000000"/>
    <w:charset w:val="80"/>
    <w:family w:val="auto"/>
    <w:notTrueType/>
    <w:pitch w:val="default"/>
    <w:sig w:usb0="00000001" w:usb1="08070000" w:usb2="00000010" w:usb3="00000000" w:csb0="00020000" w:csb1="00000000"/>
  </w:font>
  <w:font w:name="Meiryo UI">
    <w:altName w:val="MS Gothic"/>
    <w:charset w:val="80"/>
    <w:family w:val="swiss"/>
    <w:pitch w:val="variable"/>
    <w:sig w:usb0="00000000" w:usb1="6AC7FFFF" w:usb2="08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23E4" w:rsidRDefault="00CC23E4">
      <w:r>
        <w:separator/>
      </w:r>
    </w:p>
  </w:footnote>
  <w:footnote w:type="continuationSeparator" w:id="0">
    <w:p w:rsidR="00CC23E4" w:rsidRDefault="00CC23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57794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57794E">
                <w:pPr>
                  <w:pStyle w:val="af1"/>
                </w:pPr>
                <w:r>
                  <w:rPr>
                    <w:rStyle w:val="a3"/>
                  </w:rPr>
                  <w:fldChar w:fldCharType="begin"/>
                </w:r>
                <w:r w:rsidR="00B5264B">
                  <w:rPr>
                    <w:rStyle w:val="a3"/>
                  </w:rPr>
                  <w:instrText xml:space="preserve"> PAGE </w:instrText>
                </w:r>
                <w:r>
                  <w:rPr>
                    <w:rStyle w:val="a3"/>
                  </w:rPr>
                  <w:fldChar w:fldCharType="separate"/>
                </w:r>
                <w:r w:rsidR="00FC360C">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Bookman Old Style" w:eastAsia="SimSun" w:hAnsi="Bookman Old Style" w:cs="Bookman Old Style"/>
        <w:b w:val="0"/>
        <w:bCs w:val="0"/>
        <w:i w:val="0"/>
        <w:iCs w:val="0"/>
        <w:kern w:val="1"/>
        <w:sz w:val="21"/>
        <w:szCs w:val="21"/>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1984FFB"/>
    <w:multiLevelType w:val="hybridMultilevel"/>
    <w:tmpl w:val="40A68984"/>
    <w:lvl w:ilvl="0" w:tplc="0408000F">
      <w:start w:val="1"/>
      <w:numFmt w:val="decimal"/>
      <w:lvlText w:val="%1."/>
      <w:lvlJc w:val="left"/>
      <w:pPr>
        <w:ind w:left="1405" w:hanging="360"/>
      </w:pPr>
    </w:lvl>
    <w:lvl w:ilvl="1" w:tplc="04080019" w:tentative="1">
      <w:start w:val="1"/>
      <w:numFmt w:val="lowerLetter"/>
      <w:lvlText w:val="%2."/>
      <w:lvlJc w:val="left"/>
      <w:pPr>
        <w:ind w:left="2125" w:hanging="360"/>
      </w:pPr>
    </w:lvl>
    <w:lvl w:ilvl="2" w:tplc="0408001B" w:tentative="1">
      <w:start w:val="1"/>
      <w:numFmt w:val="lowerRoman"/>
      <w:lvlText w:val="%3."/>
      <w:lvlJc w:val="right"/>
      <w:pPr>
        <w:ind w:left="2845" w:hanging="180"/>
      </w:pPr>
    </w:lvl>
    <w:lvl w:ilvl="3" w:tplc="0408000F" w:tentative="1">
      <w:start w:val="1"/>
      <w:numFmt w:val="decimal"/>
      <w:lvlText w:val="%4."/>
      <w:lvlJc w:val="left"/>
      <w:pPr>
        <w:ind w:left="3565" w:hanging="360"/>
      </w:pPr>
    </w:lvl>
    <w:lvl w:ilvl="4" w:tplc="04080019" w:tentative="1">
      <w:start w:val="1"/>
      <w:numFmt w:val="lowerLetter"/>
      <w:lvlText w:val="%5."/>
      <w:lvlJc w:val="left"/>
      <w:pPr>
        <w:ind w:left="4285" w:hanging="360"/>
      </w:pPr>
    </w:lvl>
    <w:lvl w:ilvl="5" w:tplc="0408001B" w:tentative="1">
      <w:start w:val="1"/>
      <w:numFmt w:val="lowerRoman"/>
      <w:lvlText w:val="%6."/>
      <w:lvlJc w:val="right"/>
      <w:pPr>
        <w:ind w:left="5005" w:hanging="180"/>
      </w:pPr>
    </w:lvl>
    <w:lvl w:ilvl="6" w:tplc="0408000F" w:tentative="1">
      <w:start w:val="1"/>
      <w:numFmt w:val="decimal"/>
      <w:lvlText w:val="%7."/>
      <w:lvlJc w:val="left"/>
      <w:pPr>
        <w:ind w:left="5725" w:hanging="360"/>
      </w:pPr>
    </w:lvl>
    <w:lvl w:ilvl="7" w:tplc="04080019" w:tentative="1">
      <w:start w:val="1"/>
      <w:numFmt w:val="lowerLetter"/>
      <w:lvlText w:val="%8."/>
      <w:lvlJc w:val="left"/>
      <w:pPr>
        <w:ind w:left="6445" w:hanging="360"/>
      </w:pPr>
    </w:lvl>
    <w:lvl w:ilvl="8" w:tplc="0408001B" w:tentative="1">
      <w:start w:val="1"/>
      <w:numFmt w:val="lowerRoman"/>
      <w:lvlText w:val="%9."/>
      <w:lvlJc w:val="right"/>
      <w:pPr>
        <w:ind w:left="7165" w:hanging="18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090B27D9"/>
    <w:multiLevelType w:val="hybridMultilevel"/>
    <w:tmpl w:val="57D2A166"/>
    <w:lvl w:ilvl="0" w:tplc="0408000F">
      <w:start w:val="1"/>
      <w:numFmt w:val="decimal"/>
      <w:lvlText w:val="%1."/>
      <w:lvlJc w:val="left"/>
      <w:pPr>
        <w:ind w:left="786" w:hanging="360"/>
      </w:p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2">
    <w:nsid w:val="126A24CD"/>
    <w:multiLevelType w:val="hybridMultilevel"/>
    <w:tmpl w:val="F4E82194"/>
    <w:lvl w:ilvl="0" w:tplc="00000009">
      <w:start w:val="1"/>
      <w:numFmt w:val="bullet"/>
      <w:lvlText w:val="­"/>
      <w:lvlJc w:val="left"/>
      <w:pPr>
        <w:ind w:left="720" w:hanging="360"/>
      </w:pPr>
      <w:rPr>
        <w:rFonts w:ascii="Angsana New" w:hAnsi="Angsana New" w:cs="Angsana New"/>
        <w:color w:val="000000"/>
        <w:kern w:val="1"/>
        <w:szCs w:val="22"/>
        <w:shd w:val="clear" w:color="auto" w:fill="FFFFFF"/>
        <w:lang w:val="el-GR"/>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155B7057"/>
    <w:multiLevelType w:val="hybridMultilevel"/>
    <w:tmpl w:val="228A8C8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3ED64CED"/>
    <w:multiLevelType w:val="hybridMultilevel"/>
    <w:tmpl w:val="DD3241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6">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5A1F1DB8"/>
    <w:multiLevelType w:val="hybridMultilevel"/>
    <w:tmpl w:val="ABE892A0"/>
    <w:lvl w:ilvl="0" w:tplc="0408000D">
      <w:start w:val="1"/>
      <w:numFmt w:val="bullet"/>
      <w:lvlText w:val=""/>
      <w:lvlJc w:val="left"/>
      <w:pPr>
        <w:ind w:left="1287" w:hanging="360"/>
      </w:pPr>
      <w:rPr>
        <w:rFonts w:ascii="Wingdings" w:hAnsi="Wingdings"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16"/>
  </w:num>
  <w:num w:numId="4">
    <w:abstractNumId w:val="13"/>
  </w:num>
  <w:num w:numId="5">
    <w:abstractNumId w:val="15"/>
  </w:num>
  <w:num w:numId="6">
    <w:abstractNumId w:val="9"/>
  </w:num>
  <w:num w:numId="7">
    <w:abstractNumId w:val="2"/>
  </w:num>
  <w:num w:numId="8">
    <w:abstractNumId w:val="17"/>
  </w:num>
  <w:num w:numId="9">
    <w:abstractNumId w:val="12"/>
  </w:num>
  <w:num w:numId="10">
    <w:abstractNumId w:val="1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09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096F"/>
    <w:rsid w:val="00021BAC"/>
    <w:rsid w:val="000253C8"/>
    <w:rsid w:val="00025B96"/>
    <w:rsid w:val="00032DCE"/>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67258"/>
    <w:rsid w:val="00071F38"/>
    <w:rsid w:val="00071FA5"/>
    <w:rsid w:val="00073C15"/>
    <w:rsid w:val="00073F74"/>
    <w:rsid w:val="000773A4"/>
    <w:rsid w:val="0008151C"/>
    <w:rsid w:val="000829B0"/>
    <w:rsid w:val="00086C93"/>
    <w:rsid w:val="00095407"/>
    <w:rsid w:val="0009572E"/>
    <w:rsid w:val="00097687"/>
    <w:rsid w:val="000979BD"/>
    <w:rsid w:val="000A5014"/>
    <w:rsid w:val="000A6145"/>
    <w:rsid w:val="000B247B"/>
    <w:rsid w:val="000B28A3"/>
    <w:rsid w:val="000B2F4A"/>
    <w:rsid w:val="000B32D2"/>
    <w:rsid w:val="000B4F9B"/>
    <w:rsid w:val="000C1E68"/>
    <w:rsid w:val="000C2D8A"/>
    <w:rsid w:val="000C30B5"/>
    <w:rsid w:val="000C3CCB"/>
    <w:rsid w:val="000D0CBF"/>
    <w:rsid w:val="000D3836"/>
    <w:rsid w:val="000D7650"/>
    <w:rsid w:val="000E1831"/>
    <w:rsid w:val="000E1B84"/>
    <w:rsid w:val="000E2771"/>
    <w:rsid w:val="000E2C19"/>
    <w:rsid w:val="000E3782"/>
    <w:rsid w:val="000E7EC7"/>
    <w:rsid w:val="000F10CD"/>
    <w:rsid w:val="00102F84"/>
    <w:rsid w:val="00106413"/>
    <w:rsid w:val="00106EC7"/>
    <w:rsid w:val="001074BF"/>
    <w:rsid w:val="00113E80"/>
    <w:rsid w:val="00114DF6"/>
    <w:rsid w:val="00115196"/>
    <w:rsid w:val="001151E6"/>
    <w:rsid w:val="0011744E"/>
    <w:rsid w:val="00120C06"/>
    <w:rsid w:val="001227CC"/>
    <w:rsid w:val="00125FF6"/>
    <w:rsid w:val="001313E0"/>
    <w:rsid w:val="00132B33"/>
    <w:rsid w:val="001330DC"/>
    <w:rsid w:val="001346AB"/>
    <w:rsid w:val="00135C95"/>
    <w:rsid w:val="00135D8A"/>
    <w:rsid w:val="00144B7B"/>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6349"/>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11DA"/>
    <w:rsid w:val="001E4D4C"/>
    <w:rsid w:val="001E5700"/>
    <w:rsid w:val="001F3477"/>
    <w:rsid w:val="001F7DF2"/>
    <w:rsid w:val="002021FA"/>
    <w:rsid w:val="00204658"/>
    <w:rsid w:val="00220033"/>
    <w:rsid w:val="00220115"/>
    <w:rsid w:val="00220764"/>
    <w:rsid w:val="00223043"/>
    <w:rsid w:val="00226747"/>
    <w:rsid w:val="002365ED"/>
    <w:rsid w:val="002374D7"/>
    <w:rsid w:val="0024342D"/>
    <w:rsid w:val="00244F33"/>
    <w:rsid w:val="00253B9E"/>
    <w:rsid w:val="002549B6"/>
    <w:rsid w:val="0025504C"/>
    <w:rsid w:val="00256D3C"/>
    <w:rsid w:val="00256DBE"/>
    <w:rsid w:val="00261E54"/>
    <w:rsid w:val="00262B0C"/>
    <w:rsid w:val="00264794"/>
    <w:rsid w:val="00266049"/>
    <w:rsid w:val="0027238F"/>
    <w:rsid w:val="0027487C"/>
    <w:rsid w:val="00274B66"/>
    <w:rsid w:val="00275B54"/>
    <w:rsid w:val="00276DFB"/>
    <w:rsid w:val="00277FDF"/>
    <w:rsid w:val="002805FB"/>
    <w:rsid w:val="00282F09"/>
    <w:rsid w:val="0028445A"/>
    <w:rsid w:val="0029237D"/>
    <w:rsid w:val="00295892"/>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17DA1"/>
    <w:rsid w:val="0032160F"/>
    <w:rsid w:val="003217F0"/>
    <w:rsid w:val="0032279B"/>
    <w:rsid w:val="003234B1"/>
    <w:rsid w:val="00324A25"/>
    <w:rsid w:val="00325764"/>
    <w:rsid w:val="00331559"/>
    <w:rsid w:val="00332B0B"/>
    <w:rsid w:val="00334027"/>
    <w:rsid w:val="003340D2"/>
    <w:rsid w:val="00341C67"/>
    <w:rsid w:val="00341EA2"/>
    <w:rsid w:val="00343BC7"/>
    <w:rsid w:val="00345753"/>
    <w:rsid w:val="00346EF2"/>
    <w:rsid w:val="00347D15"/>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561B"/>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B2E58"/>
    <w:rsid w:val="004B6E7B"/>
    <w:rsid w:val="004B7126"/>
    <w:rsid w:val="004D22B1"/>
    <w:rsid w:val="004D2C5B"/>
    <w:rsid w:val="004D550E"/>
    <w:rsid w:val="004D5A93"/>
    <w:rsid w:val="004E42A0"/>
    <w:rsid w:val="004E5178"/>
    <w:rsid w:val="004E66E9"/>
    <w:rsid w:val="004E6F72"/>
    <w:rsid w:val="004E727A"/>
    <w:rsid w:val="004F3B56"/>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4D5"/>
    <w:rsid w:val="00575879"/>
    <w:rsid w:val="00576E82"/>
    <w:rsid w:val="0057794E"/>
    <w:rsid w:val="0058127F"/>
    <w:rsid w:val="005821F7"/>
    <w:rsid w:val="00582482"/>
    <w:rsid w:val="00582DA8"/>
    <w:rsid w:val="00583B2C"/>
    <w:rsid w:val="00583D18"/>
    <w:rsid w:val="0058519C"/>
    <w:rsid w:val="00586F7E"/>
    <w:rsid w:val="0059092C"/>
    <w:rsid w:val="00595546"/>
    <w:rsid w:val="0059652D"/>
    <w:rsid w:val="005A2181"/>
    <w:rsid w:val="005A5589"/>
    <w:rsid w:val="005A7C2D"/>
    <w:rsid w:val="005B145F"/>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46F07"/>
    <w:rsid w:val="00656B89"/>
    <w:rsid w:val="00663A0C"/>
    <w:rsid w:val="006718C4"/>
    <w:rsid w:val="00674096"/>
    <w:rsid w:val="006774C7"/>
    <w:rsid w:val="00677885"/>
    <w:rsid w:val="00680776"/>
    <w:rsid w:val="0068281C"/>
    <w:rsid w:val="006854B1"/>
    <w:rsid w:val="00687D49"/>
    <w:rsid w:val="006908AC"/>
    <w:rsid w:val="006A654E"/>
    <w:rsid w:val="006B0FD2"/>
    <w:rsid w:val="006B28C7"/>
    <w:rsid w:val="006C10D0"/>
    <w:rsid w:val="006C12E9"/>
    <w:rsid w:val="006C1CE4"/>
    <w:rsid w:val="006C20D0"/>
    <w:rsid w:val="006C4110"/>
    <w:rsid w:val="006C444B"/>
    <w:rsid w:val="006D1419"/>
    <w:rsid w:val="006D2251"/>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75CBA"/>
    <w:rsid w:val="00781989"/>
    <w:rsid w:val="00784130"/>
    <w:rsid w:val="0078420A"/>
    <w:rsid w:val="00791389"/>
    <w:rsid w:val="007970C0"/>
    <w:rsid w:val="00797659"/>
    <w:rsid w:val="00797D8A"/>
    <w:rsid w:val="007A3F13"/>
    <w:rsid w:val="007A5381"/>
    <w:rsid w:val="007A7C17"/>
    <w:rsid w:val="007A7DCB"/>
    <w:rsid w:val="007B0E0F"/>
    <w:rsid w:val="007B179E"/>
    <w:rsid w:val="007B1C4F"/>
    <w:rsid w:val="007B5D7F"/>
    <w:rsid w:val="007B5E14"/>
    <w:rsid w:val="007B603B"/>
    <w:rsid w:val="007B7659"/>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16643"/>
    <w:rsid w:val="0082068C"/>
    <w:rsid w:val="0082269F"/>
    <w:rsid w:val="008233BC"/>
    <w:rsid w:val="008234E5"/>
    <w:rsid w:val="008271CB"/>
    <w:rsid w:val="00827CB5"/>
    <w:rsid w:val="008308AE"/>
    <w:rsid w:val="0083305C"/>
    <w:rsid w:val="00833173"/>
    <w:rsid w:val="008352F9"/>
    <w:rsid w:val="00844CF2"/>
    <w:rsid w:val="00844F35"/>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31B7"/>
    <w:rsid w:val="008E4426"/>
    <w:rsid w:val="008E4F88"/>
    <w:rsid w:val="008F1A92"/>
    <w:rsid w:val="008F26A1"/>
    <w:rsid w:val="008F36F5"/>
    <w:rsid w:val="008F68AE"/>
    <w:rsid w:val="009008E7"/>
    <w:rsid w:val="00902D52"/>
    <w:rsid w:val="00904193"/>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80554"/>
    <w:rsid w:val="00981F32"/>
    <w:rsid w:val="00984106"/>
    <w:rsid w:val="0098515A"/>
    <w:rsid w:val="00992519"/>
    <w:rsid w:val="00995C43"/>
    <w:rsid w:val="009A047A"/>
    <w:rsid w:val="009A1139"/>
    <w:rsid w:val="009A5410"/>
    <w:rsid w:val="009A7553"/>
    <w:rsid w:val="009B0557"/>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3590"/>
    <w:rsid w:val="009F4B5B"/>
    <w:rsid w:val="00A050F8"/>
    <w:rsid w:val="00A06A8A"/>
    <w:rsid w:val="00A078D6"/>
    <w:rsid w:val="00A1137C"/>
    <w:rsid w:val="00A1357D"/>
    <w:rsid w:val="00A1563F"/>
    <w:rsid w:val="00A16A2B"/>
    <w:rsid w:val="00A204D1"/>
    <w:rsid w:val="00A22DB8"/>
    <w:rsid w:val="00A26A69"/>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873E0"/>
    <w:rsid w:val="00A911B6"/>
    <w:rsid w:val="00A92ED1"/>
    <w:rsid w:val="00A948B7"/>
    <w:rsid w:val="00A96DAA"/>
    <w:rsid w:val="00A9783D"/>
    <w:rsid w:val="00AA1737"/>
    <w:rsid w:val="00AA2FD9"/>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2F66"/>
    <w:rsid w:val="00B044F4"/>
    <w:rsid w:val="00B04804"/>
    <w:rsid w:val="00B04994"/>
    <w:rsid w:val="00B050E7"/>
    <w:rsid w:val="00B10908"/>
    <w:rsid w:val="00B161D8"/>
    <w:rsid w:val="00B168AC"/>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47ECA"/>
    <w:rsid w:val="00B523B0"/>
    <w:rsid w:val="00B5264B"/>
    <w:rsid w:val="00B544A5"/>
    <w:rsid w:val="00B54D43"/>
    <w:rsid w:val="00B55AB6"/>
    <w:rsid w:val="00B57620"/>
    <w:rsid w:val="00B63B8F"/>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5C06"/>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6309"/>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56724"/>
    <w:rsid w:val="00C623E6"/>
    <w:rsid w:val="00C65C37"/>
    <w:rsid w:val="00C675EA"/>
    <w:rsid w:val="00C737D9"/>
    <w:rsid w:val="00C75A37"/>
    <w:rsid w:val="00C812E2"/>
    <w:rsid w:val="00C81B65"/>
    <w:rsid w:val="00C86044"/>
    <w:rsid w:val="00C86721"/>
    <w:rsid w:val="00C868D8"/>
    <w:rsid w:val="00C90592"/>
    <w:rsid w:val="00C90CF0"/>
    <w:rsid w:val="00C928B0"/>
    <w:rsid w:val="00C97E3B"/>
    <w:rsid w:val="00CA76C1"/>
    <w:rsid w:val="00CA773A"/>
    <w:rsid w:val="00CB009D"/>
    <w:rsid w:val="00CB01AF"/>
    <w:rsid w:val="00CB165F"/>
    <w:rsid w:val="00CB18E6"/>
    <w:rsid w:val="00CC0DE3"/>
    <w:rsid w:val="00CC150F"/>
    <w:rsid w:val="00CC23E4"/>
    <w:rsid w:val="00CC32C3"/>
    <w:rsid w:val="00CC411F"/>
    <w:rsid w:val="00CC77E2"/>
    <w:rsid w:val="00CC7F23"/>
    <w:rsid w:val="00CD06E0"/>
    <w:rsid w:val="00CD3402"/>
    <w:rsid w:val="00CD4A4B"/>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33C0"/>
    <w:rsid w:val="00D541B1"/>
    <w:rsid w:val="00D5621A"/>
    <w:rsid w:val="00D64499"/>
    <w:rsid w:val="00D64DBA"/>
    <w:rsid w:val="00D656DE"/>
    <w:rsid w:val="00D7592D"/>
    <w:rsid w:val="00D847F2"/>
    <w:rsid w:val="00D868E4"/>
    <w:rsid w:val="00D871EE"/>
    <w:rsid w:val="00D87BB8"/>
    <w:rsid w:val="00D939C3"/>
    <w:rsid w:val="00D9532E"/>
    <w:rsid w:val="00DA189B"/>
    <w:rsid w:val="00DA5817"/>
    <w:rsid w:val="00DA6897"/>
    <w:rsid w:val="00DA6D14"/>
    <w:rsid w:val="00DB049B"/>
    <w:rsid w:val="00DB28C5"/>
    <w:rsid w:val="00DB2DA0"/>
    <w:rsid w:val="00DB4A49"/>
    <w:rsid w:val="00DB6A7E"/>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09C0"/>
    <w:rsid w:val="00E24E61"/>
    <w:rsid w:val="00E254EC"/>
    <w:rsid w:val="00E2646B"/>
    <w:rsid w:val="00E270B5"/>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2478"/>
    <w:rsid w:val="00E93B49"/>
    <w:rsid w:val="00E945AD"/>
    <w:rsid w:val="00EA0FD0"/>
    <w:rsid w:val="00EA2659"/>
    <w:rsid w:val="00EA7E43"/>
    <w:rsid w:val="00EB0776"/>
    <w:rsid w:val="00EB112C"/>
    <w:rsid w:val="00EB2A5A"/>
    <w:rsid w:val="00EB6795"/>
    <w:rsid w:val="00EC07DF"/>
    <w:rsid w:val="00EC13A7"/>
    <w:rsid w:val="00EC32E9"/>
    <w:rsid w:val="00EC5AA0"/>
    <w:rsid w:val="00EC5BFD"/>
    <w:rsid w:val="00EC75D1"/>
    <w:rsid w:val="00ED0103"/>
    <w:rsid w:val="00ED3BDA"/>
    <w:rsid w:val="00ED5916"/>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0E9F"/>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1690"/>
    <w:rsid w:val="00F72646"/>
    <w:rsid w:val="00F74868"/>
    <w:rsid w:val="00F76313"/>
    <w:rsid w:val="00F77FD0"/>
    <w:rsid w:val="00F8177C"/>
    <w:rsid w:val="00F81F17"/>
    <w:rsid w:val="00F8233F"/>
    <w:rsid w:val="00F83ACA"/>
    <w:rsid w:val="00F85874"/>
    <w:rsid w:val="00F87DFB"/>
    <w:rsid w:val="00F91B83"/>
    <w:rsid w:val="00F92332"/>
    <w:rsid w:val="00F93349"/>
    <w:rsid w:val="00F95F4D"/>
    <w:rsid w:val="00F975E7"/>
    <w:rsid w:val="00FA396A"/>
    <w:rsid w:val="00FA43E3"/>
    <w:rsid w:val="00FA551F"/>
    <w:rsid w:val="00FA6008"/>
    <w:rsid w:val="00FA6E10"/>
    <w:rsid w:val="00FB0006"/>
    <w:rsid w:val="00FB1090"/>
    <w:rsid w:val="00FB7B27"/>
    <w:rsid w:val="00FC1880"/>
    <w:rsid w:val="00FC360C"/>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09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3" w:uiPriority="0"/>
    <w:lsdException w:name="Hyperlink" w:uiPriority="0"/>
    <w:lsdException w:name="Strong" w:semiHidden="0" w:uiPriority="0"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50094369">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29363859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85870666">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urement.gov.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procurement.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572A3-D537-42B7-A47E-EE2A5FBCD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2164</Words>
  <Characters>11691</Characters>
  <Application>Microsoft Office Word</Application>
  <DocSecurity>0</DocSecurity>
  <Lines>97</Lines>
  <Paragraphs>27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13828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14</cp:revision>
  <cp:lastPrinted>2024-12-09T11:27:00Z</cp:lastPrinted>
  <dcterms:created xsi:type="dcterms:W3CDTF">2024-12-16T09:21:00Z</dcterms:created>
  <dcterms:modified xsi:type="dcterms:W3CDTF">2024-12-20T06:29:00Z</dcterms:modified>
</cp:coreProperties>
</file>