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C235F" w:rsidRPr="001A6568" w:rsidRDefault="003C235F">
      <w:pPr>
        <w:suppressAutoHyphens w:val="0"/>
        <w:autoSpaceDE w:val="0"/>
        <w:ind w:left="5748"/>
        <w:rPr>
          <w:rFonts w:asciiTheme="minorHAnsi" w:hAnsiTheme="minorHAnsi" w:cstheme="minorHAnsi"/>
          <w:sz w:val="22"/>
          <w:szCs w:val="22"/>
        </w:rPr>
      </w:pPr>
      <w:r w:rsidRPr="001A6568">
        <w:rPr>
          <w:rFonts w:asciiTheme="minorHAnsi" w:eastAsia="Arial" w:hAnsiTheme="minorHAnsi" w:cstheme="minorHAnsi"/>
          <w:b/>
          <w:bCs/>
          <w:sz w:val="22"/>
          <w:szCs w:val="22"/>
        </w:rPr>
        <w:t xml:space="preserve"> </w:t>
      </w:r>
    </w:p>
    <w:p w:rsidR="00EE25C4" w:rsidRPr="00AC1BAA" w:rsidRDefault="00EE25C4" w:rsidP="0078568A">
      <w:pPr>
        <w:suppressAutoHyphens w:val="0"/>
        <w:autoSpaceDE w:val="0"/>
        <w:rPr>
          <w:rFonts w:ascii="Arial" w:eastAsia="Arial" w:hAnsi="Arial" w:cs="Arial"/>
          <w:b/>
          <w:bCs/>
          <w:sz w:val="22"/>
          <w:szCs w:val="22"/>
        </w:rPr>
      </w:pPr>
      <w:r w:rsidRPr="001A6568">
        <w:rPr>
          <w:rFonts w:asciiTheme="minorHAnsi" w:eastAsia="Arial" w:hAnsiTheme="minorHAnsi" w:cstheme="minorHAnsi"/>
          <w:b/>
          <w:bCs/>
          <w:sz w:val="22"/>
          <w:szCs w:val="22"/>
        </w:rPr>
        <w:t xml:space="preserve">                                                                                            </w:t>
      </w:r>
      <w:r w:rsidR="002805FB" w:rsidRPr="001A6568">
        <w:rPr>
          <w:rFonts w:asciiTheme="minorHAnsi" w:eastAsia="Arial" w:hAnsiTheme="minorHAnsi" w:cstheme="minorHAnsi"/>
          <w:b/>
          <w:bCs/>
          <w:sz w:val="22"/>
          <w:szCs w:val="22"/>
        </w:rPr>
        <w:t xml:space="preserve">     </w:t>
      </w:r>
      <w:r w:rsidR="00995C43">
        <w:rPr>
          <w:rFonts w:asciiTheme="minorHAnsi" w:eastAsia="Arial" w:hAnsiTheme="minorHAnsi" w:cstheme="minorHAnsi"/>
          <w:b/>
          <w:bCs/>
          <w:sz w:val="22"/>
          <w:szCs w:val="22"/>
        </w:rPr>
        <w:t xml:space="preserve">                    </w:t>
      </w:r>
      <w:r w:rsidR="002805FB" w:rsidRPr="001A6568">
        <w:rPr>
          <w:rFonts w:asciiTheme="minorHAnsi" w:eastAsia="Arial" w:hAnsiTheme="minorHAnsi" w:cstheme="minorHAnsi"/>
          <w:b/>
          <w:bCs/>
          <w:sz w:val="22"/>
          <w:szCs w:val="22"/>
        </w:rPr>
        <w:t xml:space="preserve"> </w:t>
      </w:r>
    </w:p>
    <w:p w:rsidR="005C4A6E" w:rsidRPr="00AC1BAA" w:rsidRDefault="005C4A6E" w:rsidP="00073C15">
      <w:pPr>
        <w:suppressAutoHyphens w:val="0"/>
        <w:autoSpaceDE w:val="0"/>
        <w:rPr>
          <w:rFonts w:ascii="Arial" w:hAnsi="Arial" w:cs="Arial"/>
          <w:sz w:val="22"/>
          <w:szCs w:val="22"/>
        </w:rPr>
      </w:pPr>
      <w:r w:rsidRPr="00AC1BAA">
        <w:rPr>
          <w:rFonts w:ascii="Arial" w:eastAsia="Arial" w:hAnsi="Arial" w:cs="Arial"/>
          <w:b/>
          <w:bCs/>
          <w:sz w:val="22"/>
          <w:szCs w:val="22"/>
        </w:rPr>
        <w:t xml:space="preserve">                                                                                              </w:t>
      </w:r>
    </w:p>
    <w:p w:rsidR="003C235F" w:rsidRPr="00AC1BAA" w:rsidRDefault="003C235F">
      <w:pPr>
        <w:pStyle w:val="af1"/>
        <w:tabs>
          <w:tab w:val="clear" w:pos="4153"/>
          <w:tab w:val="clear" w:pos="8306"/>
          <w:tab w:val="left" w:pos="4140"/>
        </w:tabs>
        <w:jc w:val="center"/>
        <w:rPr>
          <w:rFonts w:ascii="Arial" w:hAnsi="Arial" w:cs="Arial"/>
          <w:b/>
          <w:sz w:val="22"/>
          <w:szCs w:val="22"/>
        </w:rPr>
      </w:pPr>
    </w:p>
    <w:p w:rsidR="009E0D7D" w:rsidRPr="00AC1BAA" w:rsidRDefault="009E0D7D">
      <w:pPr>
        <w:pStyle w:val="af1"/>
        <w:tabs>
          <w:tab w:val="clear" w:pos="4153"/>
          <w:tab w:val="clear" w:pos="8306"/>
          <w:tab w:val="left" w:pos="4140"/>
        </w:tabs>
        <w:jc w:val="center"/>
        <w:rPr>
          <w:rFonts w:ascii="Arial" w:hAnsi="Arial" w:cs="Arial"/>
          <w:b/>
          <w:sz w:val="22"/>
          <w:szCs w:val="22"/>
        </w:rPr>
      </w:pPr>
      <w:r w:rsidRPr="00AC1BAA">
        <w:rPr>
          <w:rFonts w:ascii="Arial" w:hAnsi="Arial" w:cs="Arial"/>
          <w:b/>
          <w:sz w:val="22"/>
          <w:szCs w:val="22"/>
        </w:rPr>
        <w:t>ΑΠΟΣΠΑΣΜΑ</w:t>
      </w:r>
    </w:p>
    <w:p w:rsidR="003C235F" w:rsidRPr="00AC1BAA" w:rsidRDefault="005B55CE">
      <w:pPr>
        <w:jc w:val="center"/>
        <w:rPr>
          <w:rFonts w:ascii="Arial" w:hAnsi="Arial" w:cs="Arial"/>
          <w:b/>
          <w:sz w:val="22"/>
          <w:szCs w:val="22"/>
        </w:rPr>
      </w:pPr>
      <w:r w:rsidRPr="00AC1BAA">
        <w:rPr>
          <w:rFonts w:ascii="Arial" w:hAnsi="Arial" w:cs="Arial"/>
          <w:b/>
          <w:sz w:val="22"/>
          <w:szCs w:val="22"/>
        </w:rPr>
        <w:t xml:space="preserve">Από το πρακτικό της </w:t>
      </w:r>
      <w:proofErr w:type="spellStart"/>
      <w:r w:rsidRPr="00AC1BAA">
        <w:rPr>
          <w:rFonts w:ascii="Arial" w:hAnsi="Arial" w:cs="Arial"/>
          <w:b/>
          <w:sz w:val="22"/>
          <w:szCs w:val="22"/>
        </w:rPr>
        <w:t>αριθμ</w:t>
      </w:r>
      <w:proofErr w:type="spellEnd"/>
      <w:r w:rsidRPr="00AC1BAA">
        <w:rPr>
          <w:rFonts w:ascii="Arial" w:hAnsi="Arial" w:cs="Arial"/>
          <w:b/>
          <w:sz w:val="22"/>
          <w:szCs w:val="22"/>
        </w:rPr>
        <w:t xml:space="preserve">. </w:t>
      </w:r>
      <w:r w:rsidR="00E46070" w:rsidRPr="00AC1BAA">
        <w:rPr>
          <w:rFonts w:ascii="Arial" w:hAnsi="Arial" w:cs="Arial"/>
          <w:b/>
          <w:sz w:val="22"/>
          <w:szCs w:val="22"/>
        </w:rPr>
        <w:t>4</w:t>
      </w:r>
      <w:r w:rsidR="005351EF">
        <w:rPr>
          <w:rFonts w:ascii="Arial" w:hAnsi="Arial" w:cs="Arial"/>
          <w:b/>
          <w:sz w:val="22"/>
          <w:szCs w:val="22"/>
        </w:rPr>
        <w:t>5</w:t>
      </w:r>
      <w:r w:rsidR="003C235F" w:rsidRPr="00AC1BAA">
        <w:rPr>
          <w:rFonts w:ascii="Arial" w:hAnsi="Arial" w:cs="Arial"/>
          <w:b/>
          <w:sz w:val="22"/>
          <w:szCs w:val="22"/>
          <w:vertAlign w:val="superscript"/>
        </w:rPr>
        <w:t>ης</w:t>
      </w:r>
      <w:r w:rsidR="003C235F" w:rsidRPr="00AC1BAA">
        <w:rPr>
          <w:rFonts w:ascii="Arial" w:hAnsi="Arial" w:cs="Arial"/>
          <w:b/>
          <w:sz w:val="22"/>
          <w:szCs w:val="22"/>
        </w:rPr>
        <w:t xml:space="preserve">  /20</w:t>
      </w:r>
      <w:r w:rsidRPr="00AC1BAA">
        <w:rPr>
          <w:rFonts w:ascii="Arial" w:hAnsi="Arial" w:cs="Arial"/>
          <w:b/>
          <w:sz w:val="22"/>
          <w:szCs w:val="22"/>
        </w:rPr>
        <w:t>2</w:t>
      </w:r>
      <w:r w:rsidR="00AA1737">
        <w:rPr>
          <w:rFonts w:ascii="Arial" w:hAnsi="Arial" w:cs="Arial"/>
          <w:b/>
          <w:sz w:val="22"/>
          <w:szCs w:val="22"/>
        </w:rPr>
        <w:t>4</w:t>
      </w:r>
      <w:r w:rsidR="003C235F" w:rsidRPr="00AC1BAA">
        <w:rPr>
          <w:rFonts w:ascii="Arial" w:hAnsi="Arial" w:cs="Arial"/>
          <w:b/>
          <w:sz w:val="22"/>
          <w:szCs w:val="22"/>
        </w:rPr>
        <w:t xml:space="preserve"> </w:t>
      </w:r>
      <w:r w:rsidR="00C11812" w:rsidRPr="00AC1BAA">
        <w:rPr>
          <w:rFonts w:ascii="Arial" w:hAnsi="Arial" w:cs="Arial"/>
          <w:b/>
          <w:sz w:val="22"/>
          <w:szCs w:val="22"/>
        </w:rPr>
        <w:t xml:space="preserve"> Τακτικής</w:t>
      </w:r>
      <w:r w:rsidR="00781989" w:rsidRPr="00AC1BAA">
        <w:rPr>
          <w:rFonts w:ascii="Arial" w:hAnsi="Arial" w:cs="Arial"/>
          <w:b/>
          <w:sz w:val="22"/>
          <w:szCs w:val="22"/>
        </w:rPr>
        <w:t xml:space="preserve"> </w:t>
      </w:r>
      <w:r w:rsidR="00157A71" w:rsidRPr="00AC1BAA">
        <w:rPr>
          <w:rFonts w:ascii="Arial" w:hAnsi="Arial" w:cs="Arial"/>
          <w:b/>
          <w:sz w:val="22"/>
          <w:szCs w:val="22"/>
        </w:rPr>
        <w:t xml:space="preserve"> </w:t>
      </w:r>
      <w:r w:rsidR="003C235F" w:rsidRPr="00AC1BAA">
        <w:rPr>
          <w:rFonts w:ascii="Arial" w:hAnsi="Arial" w:cs="Arial"/>
          <w:b/>
          <w:sz w:val="22"/>
          <w:szCs w:val="22"/>
        </w:rPr>
        <w:t>Συνεδρίασης</w:t>
      </w:r>
    </w:p>
    <w:p w:rsidR="003C235F" w:rsidRPr="00AC1BAA" w:rsidRDefault="003C235F">
      <w:pPr>
        <w:rPr>
          <w:rFonts w:ascii="Arial" w:hAnsi="Arial" w:cs="Arial"/>
          <w:b/>
          <w:sz w:val="22"/>
          <w:szCs w:val="22"/>
        </w:rPr>
      </w:pPr>
      <w:r w:rsidRPr="00AC1BAA">
        <w:rPr>
          <w:rFonts w:ascii="Arial" w:eastAsia="Arial" w:hAnsi="Arial" w:cs="Arial"/>
          <w:b/>
          <w:sz w:val="22"/>
          <w:szCs w:val="22"/>
        </w:rPr>
        <w:t xml:space="preserve">                           </w:t>
      </w:r>
      <w:r w:rsidR="00526B61" w:rsidRPr="00AC1BAA">
        <w:rPr>
          <w:rFonts w:ascii="Arial" w:eastAsia="Arial" w:hAnsi="Arial" w:cs="Arial"/>
          <w:b/>
          <w:sz w:val="22"/>
          <w:szCs w:val="22"/>
        </w:rPr>
        <w:t xml:space="preserve">              </w:t>
      </w:r>
      <w:r w:rsidRPr="00AC1BAA">
        <w:rPr>
          <w:rFonts w:ascii="Arial" w:eastAsia="Arial" w:hAnsi="Arial" w:cs="Arial"/>
          <w:b/>
          <w:sz w:val="22"/>
          <w:szCs w:val="22"/>
        </w:rPr>
        <w:t xml:space="preserve">     </w:t>
      </w:r>
      <w:r w:rsidRPr="00AC1BAA">
        <w:rPr>
          <w:rFonts w:ascii="Arial" w:hAnsi="Arial" w:cs="Arial"/>
          <w:b/>
          <w:sz w:val="22"/>
          <w:szCs w:val="22"/>
        </w:rPr>
        <w:t xml:space="preserve">της  </w:t>
      </w:r>
      <w:r w:rsidR="00E46070" w:rsidRPr="00AC1BAA">
        <w:rPr>
          <w:rFonts w:ascii="Arial" w:hAnsi="Arial" w:cs="Arial"/>
          <w:b/>
          <w:sz w:val="22"/>
          <w:szCs w:val="22"/>
        </w:rPr>
        <w:t xml:space="preserve">Δημοτικής </w:t>
      </w:r>
      <w:r w:rsidRPr="00AC1BAA">
        <w:rPr>
          <w:rFonts w:ascii="Arial" w:hAnsi="Arial" w:cs="Arial"/>
          <w:b/>
          <w:sz w:val="22"/>
          <w:szCs w:val="22"/>
        </w:rPr>
        <w:t xml:space="preserve"> Επιτροπής  Δήμου </w:t>
      </w:r>
      <w:proofErr w:type="spellStart"/>
      <w:r w:rsidRPr="00AC1BAA">
        <w:rPr>
          <w:rFonts w:ascii="Arial" w:hAnsi="Arial" w:cs="Arial"/>
          <w:b/>
          <w:sz w:val="22"/>
          <w:szCs w:val="22"/>
        </w:rPr>
        <w:t>Λεβαδέων</w:t>
      </w:r>
      <w:proofErr w:type="spellEnd"/>
    </w:p>
    <w:p w:rsidR="003C235F" w:rsidRPr="00AC1BAA" w:rsidRDefault="003C235F">
      <w:pPr>
        <w:jc w:val="center"/>
        <w:rPr>
          <w:rFonts w:ascii="Arial" w:hAnsi="Arial" w:cs="Arial"/>
          <w:b/>
          <w:sz w:val="22"/>
          <w:szCs w:val="22"/>
        </w:rPr>
      </w:pPr>
      <w:r w:rsidRPr="00AC1BAA">
        <w:rPr>
          <w:rFonts w:ascii="Arial" w:hAnsi="Arial" w:cs="Arial"/>
          <w:b/>
          <w:sz w:val="22"/>
          <w:szCs w:val="22"/>
        </w:rPr>
        <w:t>Αριθμός απόφασης :</w:t>
      </w:r>
      <w:r w:rsidR="003A0B0A" w:rsidRPr="00AC1BAA">
        <w:rPr>
          <w:rFonts w:ascii="Arial" w:hAnsi="Arial" w:cs="Arial"/>
          <w:b/>
          <w:sz w:val="22"/>
          <w:szCs w:val="22"/>
        </w:rPr>
        <w:t xml:space="preserve"> </w:t>
      </w:r>
      <w:r w:rsidR="007A03AA">
        <w:rPr>
          <w:rFonts w:ascii="Arial" w:hAnsi="Arial" w:cs="Arial"/>
          <w:b/>
          <w:sz w:val="22"/>
          <w:szCs w:val="22"/>
        </w:rPr>
        <w:t>4</w:t>
      </w:r>
      <w:r w:rsidR="005351EF">
        <w:rPr>
          <w:rFonts w:ascii="Arial" w:hAnsi="Arial" w:cs="Arial"/>
          <w:b/>
          <w:sz w:val="22"/>
          <w:szCs w:val="22"/>
        </w:rPr>
        <w:t>8</w:t>
      </w:r>
      <w:r w:rsidR="00CB1EEE">
        <w:rPr>
          <w:rFonts w:ascii="Arial" w:hAnsi="Arial" w:cs="Arial"/>
          <w:b/>
          <w:sz w:val="22"/>
          <w:szCs w:val="22"/>
        </w:rPr>
        <w:t>7</w:t>
      </w:r>
    </w:p>
    <w:p w:rsidR="005E0F33" w:rsidRPr="005351EF" w:rsidRDefault="005E0F33">
      <w:pPr>
        <w:jc w:val="center"/>
        <w:rPr>
          <w:rFonts w:ascii="Arial" w:hAnsi="Arial" w:cs="Arial"/>
          <w:b/>
          <w:sz w:val="22"/>
          <w:szCs w:val="22"/>
        </w:rPr>
      </w:pPr>
    </w:p>
    <w:p w:rsidR="0078568A" w:rsidRPr="0078568A" w:rsidRDefault="0078568A" w:rsidP="0078568A">
      <w:pPr>
        <w:jc w:val="both"/>
        <w:rPr>
          <w:rFonts w:ascii="Arial" w:eastAsia="Arial Unicode MS" w:hAnsi="Arial" w:cs="Arial"/>
          <w:b/>
          <w:bCs/>
          <w:sz w:val="22"/>
          <w:szCs w:val="22"/>
        </w:rPr>
      </w:pPr>
      <w:r w:rsidRPr="0078568A">
        <w:rPr>
          <w:rFonts w:ascii="Arial" w:eastAsia="Arial Unicode MS" w:hAnsi="Arial" w:cs="Arial"/>
          <w:b/>
          <w:bCs/>
          <w:sz w:val="22"/>
          <w:szCs w:val="22"/>
        </w:rPr>
        <w:t>Έγκριση δικαιολογητικών που πληρώθηκαν από την παγία προκαταβολή με υπολόγους διαχειριστές τους Διευθυντές/</w:t>
      </w:r>
      <w:proofErr w:type="spellStart"/>
      <w:r w:rsidRPr="0078568A">
        <w:rPr>
          <w:rFonts w:ascii="Arial" w:eastAsia="Arial Unicode MS" w:hAnsi="Arial" w:cs="Arial"/>
          <w:b/>
          <w:bCs/>
          <w:sz w:val="22"/>
          <w:szCs w:val="22"/>
        </w:rPr>
        <w:t>ντριες</w:t>
      </w:r>
      <w:proofErr w:type="spellEnd"/>
      <w:r w:rsidRPr="0078568A">
        <w:rPr>
          <w:rFonts w:ascii="Arial" w:eastAsia="Arial Unicode MS" w:hAnsi="Arial" w:cs="Arial"/>
          <w:b/>
          <w:bCs/>
          <w:sz w:val="22"/>
          <w:szCs w:val="22"/>
        </w:rPr>
        <w:t xml:space="preserve"> ή τους εκτελούντες/ούσες χρέη Διευθυντών/</w:t>
      </w:r>
      <w:proofErr w:type="spellStart"/>
      <w:r w:rsidRPr="0078568A">
        <w:rPr>
          <w:rFonts w:ascii="Arial" w:eastAsia="Arial Unicode MS" w:hAnsi="Arial" w:cs="Arial"/>
          <w:b/>
          <w:bCs/>
          <w:sz w:val="22"/>
          <w:szCs w:val="22"/>
        </w:rPr>
        <w:t>ντριών</w:t>
      </w:r>
      <w:proofErr w:type="spellEnd"/>
      <w:r w:rsidRPr="0078568A">
        <w:rPr>
          <w:rFonts w:ascii="Arial" w:eastAsia="Arial Unicode MS" w:hAnsi="Arial" w:cs="Arial"/>
          <w:b/>
          <w:bCs/>
          <w:sz w:val="22"/>
          <w:szCs w:val="22"/>
        </w:rPr>
        <w:t xml:space="preserve"> ή τους /τις αναπληρωτές/</w:t>
      </w:r>
      <w:proofErr w:type="spellStart"/>
      <w:r w:rsidRPr="0078568A">
        <w:rPr>
          <w:rFonts w:ascii="Arial" w:eastAsia="Arial Unicode MS" w:hAnsi="Arial" w:cs="Arial"/>
          <w:b/>
          <w:bCs/>
          <w:sz w:val="22"/>
          <w:szCs w:val="22"/>
        </w:rPr>
        <w:t>τριες</w:t>
      </w:r>
      <w:proofErr w:type="spellEnd"/>
      <w:r w:rsidRPr="0078568A">
        <w:rPr>
          <w:rFonts w:ascii="Arial" w:eastAsia="Arial Unicode MS" w:hAnsi="Arial" w:cs="Arial"/>
          <w:b/>
          <w:bCs/>
          <w:sz w:val="22"/>
          <w:szCs w:val="22"/>
        </w:rPr>
        <w:t xml:space="preserve"> αυτών των σχολικών μονάδων.</w:t>
      </w:r>
    </w:p>
    <w:p w:rsidR="00531AE2" w:rsidRPr="00AC1BAA" w:rsidRDefault="005351EF" w:rsidP="0095620F">
      <w:pPr>
        <w:pStyle w:val="af2"/>
        <w:tabs>
          <w:tab w:val="clear" w:pos="8460"/>
          <w:tab w:val="left" w:pos="6237"/>
        </w:tabs>
        <w:ind w:firstLine="0"/>
        <w:rPr>
          <w:rFonts w:ascii="Arial" w:eastAsia="SimSun" w:hAnsi="Arial" w:cs="Arial"/>
          <w:b/>
          <w:spacing w:val="2"/>
          <w:sz w:val="22"/>
          <w:szCs w:val="22"/>
          <w:lang w:bidi="hi-IN"/>
        </w:rPr>
      </w:pPr>
      <w:r>
        <w:rPr>
          <w:rFonts w:ascii="Arial" w:eastAsia="Arial Unicode MS" w:hAnsi="Arial" w:cs="Arial"/>
          <w:bCs/>
          <w:sz w:val="22"/>
          <w:szCs w:val="22"/>
        </w:rPr>
        <w:t xml:space="preserve"> </w:t>
      </w:r>
      <w:r w:rsidRPr="004D6F28">
        <w:rPr>
          <w:rFonts w:ascii="Arial" w:eastAsia="Arial Unicode MS" w:hAnsi="Arial" w:cs="Arial"/>
          <w:bCs/>
          <w:sz w:val="22"/>
          <w:szCs w:val="22"/>
        </w:rPr>
        <w:t xml:space="preserve">  </w:t>
      </w:r>
      <w:r w:rsidR="00053E44" w:rsidRPr="00AC1BAA">
        <w:rPr>
          <w:rFonts w:ascii="Arial" w:hAnsi="Arial" w:cs="Arial"/>
          <w:b/>
          <w:color w:val="000000"/>
          <w:sz w:val="22"/>
          <w:szCs w:val="22"/>
        </w:rPr>
        <w:tab/>
      </w:r>
    </w:p>
    <w:p w:rsidR="0051690C" w:rsidRPr="00AC1BAA" w:rsidRDefault="0051690C" w:rsidP="0051690C">
      <w:pPr>
        <w:pStyle w:val="ad"/>
        <w:spacing w:line="288" w:lineRule="auto"/>
        <w:ind w:left="142"/>
        <w:rPr>
          <w:rFonts w:ascii="Arial" w:hAnsi="Arial" w:cs="Arial"/>
          <w:sz w:val="22"/>
          <w:szCs w:val="22"/>
        </w:rPr>
      </w:pPr>
      <w:r w:rsidRPr="00AC1BAA">
        <w:rPr>
          <w:rFonts w:ascii="Arial" w:hAnsi="Arial" w:cs="Arial"/>
          <w:sz w:val="22"/>
          <w:szCs w:val="22"/>
        </w:rPr>
        <w:t xml:space="preserve">           Στη Λιβαδειά σήμερα  </w:t>
      </w:r>
      <w:r w:rsidR="005351EF">
        <w:rPr>
          <w:rFonts w:ascii="Arial" w:hAnsi="Arial" w:cs="Arial"/>
          <w:sz w:val="22"/>
          <w:szCs w:val="22"/>
        </w:rPr>
        <w:t>23</w:t>
      </w:r>
      <w:r w:rsidRPr="00AC1BAA">
        <w:rPr>
          <w:rFonts w:ascii="Arial" w:hAnsi="Arial" w:cs="Arial"/>
          <w:sz w:val="22"/>
          <w:szCs w:val="22"/>
          <w:vertAlign w:val="superscript"/>
        </w:rPr>
        <w:t>η</w:t>
      </w:r>
      <w:r w:rsidRPr="00AC1BAA">
        <w:rPr>
          <w:rFonts w:ascii="Arial" w:hAnsi="Arial" w:cs="Arial"/>
          <w:sz w:val="22"/>
          <w:szCs w:val="22"/>
        </w:rPr>
        <w:t xml:space="preserve">   Δεκεμβρίου  2024  ημέρα  </w:t>
      </w:r>
      <w:r w:rsidR="005351EF">
        <w:rPr>
          <w:rFonts w:ascii="Arial" w:hAnsi="Arial" w:cs="Arial"/>
          <w:sz w:val="22"/>
          <w:szCs w:val="22"/>
        </w:rPr>
        <w:t>Δευτέρα</w:t>
      </w:r>
      <w:r w:rsidR="006D2251">
        <w:rPr>
          <w:rFonts w:ascii="Arial" w:hAnsi="Arial" w:cs="Arial"/>
          <w:sz w:val="22"/>
          <w:szCs w:val="22"/>
        </w:rPr>
        <w:t xml:space="preserve"> </w:t>
      </w:r>
      <w:r w:rsidRPr="00AC1BAA">
        <w:rPr>
          <w:rFonts w:ascii="Arial" w:hAnsi="Arial" w:cs="Arial"/>
          <w:sz w:val="22"/>
          <w:szCs w:val="22"/>
        </w:rPr>
        <w:t xml:space="preserve"> και, ώρα 1</w:t>
      </w:r>
      <w:r w:rsidR="006D2251">
        <w:rPr>
          <w:rFonts w:ascii="Arial" w:hAnsi="Arial" w:cs="Arial"/>
          <w:sz w:val="22"/>
          <w:szCs w:val="22"/>
        </w:rPr>
        <w:t>3</w:t>
      </w:r>
      <w:r w:rsidRPr="00AC1BAA">
        <w:rPr>
          <w:rFonts w:ascii="Arial" w:hAnsi="Arial" w:cs="Arial"/>
          <w:sz w:val="22"/>
          <w:szCs w:val="22"/>
        </w:rPr>
        <w:t>.</w:t>
      </w:r>
      <w:r w:rsidR="006D2251">
        <w:rPr>
          <w:rFonts w:ascii="Arial" w:hAnsi="Arial" w:cs="Arial"/>
          <w:sz w:val="22"/>
          <w:szCs w:val="22"/>
        </w:rPr>
        <w:t>3</w:t>
      </w:r>
      <w:r w:rsidRPr="00AC1BAA">
        <w:rPr>
          <w:rFonts w:ascii="Arial" w:hAnsi="Arial" w:cs="Arial"/>
          <w:sz w:val="22"/>
          <w:szCs w:val="22"/>
        </w:rPr>
        <w:t xml:space="preserve">0 </w:t>
      </w:r>
      <w:proofErr w:type="spellStart"/>
      <w:r w:rsidRPr="00AC1BAA">
        <w:rPr>
          <w:rFonts w:ascii="Arial" w:hAnsi="Arial" w:cs="Arial"/>
          <w:sz w:val="22"/>
          <w:szCs w:val="22"/>
        </w:rPr>
        <w:t>π.μ</w:t>
      </w:r>
      <w:proofErr w:type="spellEnd"/>
      <w:r w:rsidRPr="00AC1BAA">
        <w:rPr>
          <w:rFonts w:ascii="Arial" w:hAnsi="Arial" w:cs="Arial"/>
          <w:sz w:val="22"/>
          <w:szCs w:val="22"/>
        </w:rPr>
        <w:t xml:space="preserve">.   και στην αίθουσα συνεδριάσεων του Δημοτικού Συμβουλίου  </w:t>
      </w:r>
      <w:proofErr w:type="spellStart"/>
      <w:r w:rsidRPr="00AC1BAA">
        <w:rPr>
          <w:rFonts w:ascii="Arial" w:hAnsi="Arial" w:cs="Arial"/>
          <w:sz w:val="22"/>
          <w:szCs w:val="22"/>
        </w:rPr>
        <w:t>Λεβαδέων</w:t>
      </w:r>
      <w:proofErr w:type="spellEnd"/>
      <w:r w:rsidRPr="00AC1BAA">
        <w:rPr>
          <w:rFonts w:ascii="Arial" w:hAnsi="Arial" w:cs="Arial"/>
          <w:sz w:val="22"/>
          <w:szCs w:val="22"/>
        </w:rPr>
        <w:t xml:space="preserve"> στο Παλαιό Δημαρχείο – Πλατεία Εθνικής Αντίστασης συνεδρίασε η Δημοτική Επιτροπή Δήμου </w:t>
      </w:r>
      <w:proofErr w:type="spellStart"/>
      <w:r w:rsidRPr="00AC1BAA">
        <w:rPr>
          <w:rFonts w:ascii="Arial" w:hAnsi="Arial" w:cs="Arial"/>
          <w:sz w:val="22"/>
          <w:szCs w:val="22"/>
        </w:rPr>
        <w:t>Λεβαδέων</w:t>
      </w:r>
      <w:proofErr w:type="spellEnd"/>
      <w:r w:rsidRPr="00AC1BAA">
        <w:rPr>
          <w:rFonts w:ascii="Arial" w:hAnsi="Arial" w:cs="Arial"/>
          <w:sz w:val="22"/>
          <w:szCs w:val="22"/>
        </w:rPr>
        <w:t xml:space="preserve"> μετά την από  2</w:t>
      </w:r>
      <w:r w:rsidR="006D2251">
        <w:rPr>
          <w:rFonts w:ascii="Arial" w:hAnsi="Arial" w:cs="Arial"/>
          <w:sz w:val="22"/>
          <w:szCs w:val="22"/>
        </w:rPr>
        <w:t>5</w:t>
      </w:r>
      <w:r w:rsidR="005351EF">
        <w:rPr>
          <w:rFonts w:ascii="Arial" w:hAnsi="Arial" w:cs="Arial"/>
          <w:sz w:val="22"/>
          <w:szCs w:val="22"/>
        </w:rPr>
        <w:t>951</w:t>
      </w:r>
      <w:r w:rsidRPr="00AC1BAA">
        <w:rPr>
          <w:rFonts w:ascii="Arial" w:hAnsi="Arial" w:cs="Arial"/>
          <w:sz w:val="22"/>
          <w:szCs w:val="22"/>
        </w:rPr>
        <w:t>/</w:t>
      </w:r>
      <w:r w:rsidR="006D2251">
        <w:rPr>
          <w:rFonts w:ascii="Arial" w:hAnsi="Arial" w:cs="Arial"/>
          <w:sz w:val="22"/>
          <w:szCs w:val="22"/>
        </w:rPr>
        <w:t>1</w:t>
      </w:r>
      <w:r w:rsidR="005351EF">
        <w:rPr>
          <w:rFonts w:ascii="Arial" w:hAnsi="Arial" w:cs="Arial"/>
          <w:sz w:val="22"/>
          <w:szCs w:val="22"/>
        </w:rPr>
        <w:t>9</w:t>
      </w:r>
      <w:r w:rsidRPr="00AC1BAA">
        <w:rPr>
          <w:rFonts w:ascii="Arial" w:hAnsi="Arial" w:cs="Arial"/>
          <w:sz w:val="22"/>
          <w:szCs w:val="22"/>
        </w:rPr>
        <w:t xml:space="preserve">-12-2024 έγγραφη πρόσκληση του  Προέδρου της (Δημάρχου </w:t>
      </w:r>
      <w:proofErr w:type="spellStart"/>
      <w:r w:rsidRPr="00AC1BAA">
        <w:rPr>
          <w:rFonts w:ascii="Arial" w:hAnsi="Arial" w:cs="Arial"/>
          <w:sz w:val="22"/>
          <w:szCs w:val="22"/>
        </w:rPr>
        <w:t>Λεβαδέων</w:t>
      </w:r>
      <w:proofErr w:type="spellEnd"/>
      <w:r w:rsidRPr="00AC1BAA">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Pr="00AC1BAA">
        <w:rPr>
          <w:rFonts w:ascii="Arial" w:hAnsi="Arial" w:cs="Arial"/>
          <w:sz w:val="22"/>
          <w:szCs w:val="22"/>
          <w:vertAlign w:val="superscript"/>
        </w:rPr>
        <w:t>Α</w:t>
      </w:r>
      <w:r w:rsidRPr="00AC1BAA">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267D28" w:rsidRPr="00AC1BAA" w:rsidRDefault="0051690C" w:rsidP="00267D28">
      <w:pPr>
        <w:pStyle w:val="35"/>
        <w:ind w:left="0"/>
        <w:jc w:val="both"/>
        <w:rPr>
          <w:rFonts w:ascii="Arial" w:hAnsi="Arial" w:cs="Arial"/>
          <w:sz w:val="22"/>
          <w:szCs w:val="22"/>
        </w:rPr>
      </w:pPr>
      <w:r w:rsidRPr="00AC1BAA">
        <w:rPr>
          <w:rFonts w:ascii="Arial" w:hAnsi="Arial" w:cs="Arial"/>
          <w:sz w:val="22"/>
          <w:szCs w:val="22"/>
        </w:rPr>
        <w:t xml:space="preserve">                   </w:t>
      </w:r>
      <w:r w:rsidR="00267D28" w:rsidRPr="00AC1BAA">
        <w:rPr>
          <w:rFonts w:ascii="Arial" w:hAnsi="Arial" w:cs="Arial"/>
          <w:sz w:val="22"/>
          <w:szCs w:val="22"/>
        </w:rPr>
        <w:t xml:space="preserve">Αφού  διαπιστώθηκε ότι υπάρχει νόμιμη απαρτία, επειδή σε σύνολο 7 (επτά)  μελών               </w:t>
      </w:r>
    </w:p>
    <w:p w:rsidR="00267D28" w:rsidRPr="00AC1BAA" w:rsidRDefault="00267D28" w:rsidP="00267D28">
      <w:pPr>
        <w:pStyle w:val="35"/>
        <w:ind w:left="0"/>
        <w:jc w:val="both"/>
        <w:rPr>
          <w:rFonts w:ascii="Arial" w:hAnsi="Arial" w:cs="Arial"/>
          <w:sz w:val="22"/>
          <w:szCs w:val="22"/>
        </w:rPr>
      </w:pPr>
      <w:r w:rsidRPr="00AC1BAA">
        <w:rPr>
          <w:rFonts w:ascii="Arial" w:hAnsi="Arial" w:cs="Arial"/>
          <w:sz w:val="22"/>
          <w:szCs w:val="22"/>
        </w:rPr>
        <w:t xml:space="preserve">             ήταν  παρόντα  </w:t>
      </w:r>
      <w:r>
        <w:rPr>
          <w:rFonts w:ascii="Arial" w:hAnsi="Arial" w:cs="Arial"/>
          <w:sz w:val="22"/>
          <w:szCs w:val="22"/>
        </w:rPr>
        <w:t xml:space="preserve">πέντε </w:t>
      </w:r>
      <w:r w:rsidRPr="00AC1BAA">
        <w:rPr>
          <w:rFonts w:ascii="Arial" w:hAnsi="Arial" w:cs="Arial"/>
          <w:sz w:val="22"/>
          <w:szCs w:val="22"/>
        </w:rPr>
        <w:t xml:space="preserve"> (</w:t>
      </w:r>
      <w:r>
        <w:rPr>
          <w:rFonts w:ascii="Arial" w:hAnsi="Arial" w:cs="Arial"/>
          <w:sz w:val="22"/>
          <w:szCs w:val="22"/>
        </w:rPr>
        <w:t>5</w:t>
      </w:r>
      <w:r w:rsidRPr="00AC1BAA">
        <w:rPr>
          <w:rFonts w:ascii="Arial" w:hAnsi="Arial" w:cs="Arial"/>
          <w:sz w:val="22"/>
          <w:szCs w:val="22"/>
        </w:rPr>
        <w:t>)  , ήτοι:</w:t>
      </w:r>
    </w:p>
    <w:p w:rsidR="00267D28" w:rsidRPr="00AC1BAA" w:rsidRDefault="00267D28" w:rsidP="00267D28">
      <w:pPr>
        <w:pStyle w:val="35"/>
        <w:ind w:left="0"/>
        <w:jc w:val="both"/>
        <w:rPr>
          <w:rFonts w:ascii="Arial" w:hAnsi="Arial" w:cs="Arial"/>
          <w:sz w:val="22"/>
          <w:szCs w:val="22"/>
        </w:rPr>
      </w:pPr>
    </w:p>
    <w:p w:rsidR="00267D28" w:rsidRPr="00AC1BAA" w:rsidRDefault="00267D28" w:rsidP="00267D28">
      <w:pPr>
        <w:jc w:val="both"/>
        <w:rPr>
          <w:rFonts w:ascii="Arial" w:hAnsi="Arial" w:cs="Arial"/>
          <w:b/>
          <w:sz w:val="22"/>
          <w:szCs w:val="22"/>
        </w:rPr>
      </w:pPr>
      <w:r w:rsidRPr="00AC1BAA">
        <w:rPr>
          <w:rFonts w:ascii="Arial" w:hAnsi="Arial" w:cs="Arial"/>
          <w:sz w:val="22"/>
          <w:szCs w:val="22"/>
        </w:rPr>
        <w:t xml:space="preserve">                 </w:t>
      </w:r>
      <w:r w:rsidRPr="00AC1BAA">
        <w:rPr>
          <w:rFonts w:ascii="Arial" w:hAnsi="Arial" w:cs="Arial"/>
          <w:b/>
          <w:sz w:val="22"/>
          <w:szCs w:val="22"/>
        </w:rPr>
        <w:t xml:space="preserve"> ΠΑΡΟΝΤΕΣ                                                                                         ΑΠΟΝΤΕΣ</w:t>
      </w:r>
    </w:p>
    <w:p w:rsidR="00267D28" w:rsidRPr="00AC1BAA" w:rsidRDefault="00267D28" w:rsidP="00267D28">
      <w:pPr>
        <w:tabs>
          <w:tab w:val="left" w:pos="360"/>
          <w:tab w:val="left" w:pos="6237"/>
        </w:tabs>
        <w:ind w:right="-335"/>
        <w:rPr>
          <w:rFonts w:ascii="Arial" w:hAnsi="Arial" w:cs="Arial"/>
          <w:sz w:val="22"/>
          <w:szCs w:val="22"/>
        </w:rPr>
      </w:pPr>
      <w:r w:rsidRPr="00AC1BAA">
        <w:rPr>
          <w:rFonts w:ascii="Arial" w:hAnsi="Arial" w:cs="Arial"/>
          <w:color w:val="000000"/>
          <w:sz w:val="22"/>
          <w:szCs w:val="22"/>
        </w:rPr>
        <w:t xml:space="preserve">     </w:t>
      </w:r>
      <w:r w:rsidRPr="00AC1BAA">
        <w:rPr>
          <w:rFonts w:ascii="Arial" w:hAnsi="Arial" w:cs="Arial"/>
          <w:sz w:val="22"/>
          <w:szCs w:val="22"/>
        </w:rPr>
        <w:t xml:space="preserve"> 1. </w:t>
      </w:r>
      <w:proofErr w:type="spellStart"/>
      <w:r w:rsidRPr="00AC1BAA">
        <w:rPr>
          <w:rFonts w:ascii="Arial" w:hAnsi="Arial" w:cs="Arial"/>
          <w:sz w:val="22"/>
          <w:szCs w:val="22"/>
        </w:rPr>
        <w:t>Καραμάνης</w:t>
      </w:r>
      <w:proofErr w:type="spellEnd"/>
      <w:r w:rsidRPr="00AC1BAA">
        <w:rPr>
          <w:rFonts w:ascii="Arial" w:hAnsi="Arial" w:cs="Arial"/>
          <w:sz w:val="22"/>
          <w:szCs w:val="22"/>
        </w:rPr>
        <w:t xml:space="preserve"> Δημήτριος (Πρόεδρος)                                                1. </w:t>
      </w:r>
      <w:proofErr w:type="spellStart"/>
      <w:r>
        <w:rPr>
          <w:rFonts w:ascii="Arial" w:hAnsi="Arial" w:cs="Arial"/>
          <w:sz w:val="22"/>
          <w:szCs w:val="22"/>
        </w:rPr>
        <w:t>Αγνιάδης</w:t>
      </w:r>
      <w:proofErr w:type="spellEnd"/>
      <w:r>
        <w:rPr>
          <w:rFonts w:ascii="Arial" w:hAnsi="Arial" w:cs="Arial"/>
          <w:sz w:val="22"/>
          <w:szCs w:val="22"/>
        </w:rPr>
        <w:t xml:space="preserve"> Παναγιώτης </w:t>
      </w:r>
    </w:p>
    <w:p w:rsidR="00267D28" w:rsidRPr="00AC1BAA" w:rsidRDefault="00267D28" w:rsidP="00267D28">
      <w:pPr>
        <w:tabs>
          <w:tab w:val="left" w:pos="360"/>
          <w:tab w:val="left" w:pos="6237"/>
        </w:tabs>
        <w:ind w:right="-335"/>
        <w:rPr>
          <w:rFonts w:ascii="Arial" w:hAnsi="Arial" w:cs="Arial"/>
          <w:sz w:val="22"/>
          <w:szCs w:val="22"/>
        </w:rPr>
      </w:pPr>
      <w:r w:rsidRPr="00AC1BAA">
        <w:rPr>
          <w:rFonts w:ascii="Arial" w:hAnsi="Arial" w:cs="Arial"/>
          <w:sz w:val="22"/>
          <w:szCs w:val="22"/>
        </w:rPr>
        <w:t xml:space="preserve">      2. </w:t>
      </w:r>
      <w:proofErr w:type="spellStart"/>
      <w:r w:rsidRPr="00AC1BAA">
        <w:rPr>
          <w:rFonts w:ascii="Arial" w:hAnsi="Arial" w:cs="Arial"/>
          <w:sz w:val="22"/>
          <w:szCs w:val="22"/>
        </w:rPr>
        <w:t>Τουμαράς</w:t>
      </w:r>
      <w:proofErr w:type="spellEnd"/>
      <w:r w:rsidRPr="00AC1BAA">
        <w:rPr>
          <w:rFonts w:ascii="Arial" w:hAnsi="Arial" w:cs="Arial"/>
          <w:sz w:val="22"/>
          <w:szCs w:val="22"/>
        </w:rPr>
        <w:t xml:space="preserve"> Βασίλειος                                                                       </w:t>
      </w:r>
    </w:p>
    <w:p w:rsidR="00267D28" w:rsidRPr="00AC1BAA" w:rsidRDefault="00267D28" w:rsidP="00267D28">
      <w:pPr>
        <w:tabs>
          <w:tab w:val="left" w:pos="360"/>
          <w:tab w:val="left" w:pos="6237"/>
        </w:tabs>
        <w:ind w:right="-335"/>
        <w:rPr>
          <w:rFonts w:ascii="Arial" w:hAnsi="Arial" w:cs="Arial"/>
          <w:sz w:val="22"/>
          <w:szCs w:val="22"/>
        </w:rPr>
      </w:pPr>
      <w:r w:rsidRPr="00AC1BAA">
        <w:rPr>
          <w:rFonts w:ascii="Arial" w:hAnsi="Arial" w:cs="Arial"/>
          <w:sz w:val="22"/>
          <w:szCs w:val="22"/>
        </w:rPr>
        <w:t xml:space="preserve">      3. </w:t>
      </w:r>
      <w:proofErr w:type="spellStart"/>
      <w:r w:rsidRPr="00AC1BAA">
        <w:rPr>
          <w:rFonts w:ascii="Arial" w:hAnsi="Arial" w:cs="Arial"/>
          <w:sz w:val="22"/>
          <w:szCs w:val="22"/>
        </w:rPr>
        <w:t>Καλλιαντάσης</w:t>
      </w:r>
      <w:proofErr w:type="spellEnd"/>
      <w:r w:rsidRPr="00AC1BAA">
        <w:rPr>
          <w:rFonts w:ascii="Arial" w:hAnsi="Arial" w:cs="Arial"/>
          <w:sz w:val="22"/>
          <w:szCs w:val="22"/>
        </w:rPr>
        <w:t xml:space="preserve"> Χρήστος</w:t>
      </w:r>
      <w:r w:rsidRPr="004016E7">
        <w:rPr>
          <w:rFonts w:ascii="Arial" w:hAnsi="Arial" w:cs="Arial"/>
          <w:sz w:val="22"/>
          <w:szCs w:val="22"/>
        </w:rPr>
        <w:t xml:space="preserve">                                              </w:t>
      </w:r>
      <w:r>
        <w:rPr>
          <w:rFonts w:ascii="Arial" w:hAnsi="Arial" w:cs="Arial"/>
          <w:sz w:val="22"/>
          <w:szCs w:val="22"/>
        </w:rPr>
        <w:t xml:space="preserve"> </w:t>
      </w:r>
      <w:r w:rsidRPr="00AC1BAA">
        <w:rPr>
          <w:rFonts w:ascii="Arial" w:hAnsi="Arial" w:cs="Arial"/>
          <w:sz w:val="22"/>
          <w:szCs w:val="22"/>
        </w:rPr>
        <w:t xml:space="preserve">                 </w:t>
      </w:r>
    </w:p>
    <w:p w:rsidR="00267D28" w:rsidRPr="00AC1BAA" w:rsidRDefault="00267D28" w:rsidP="00267D28">
      <w:pPr>
        <w:tabs>
          <w:tab w:val="left" w:pos="360"/>
          <w:tab w:val="left" w:pos="6237"/>
        </w:tabs>
        <w:ind w:right="-335"/>
        <w:rPr>
          <w:rFonts w:ascii="Arial" w:hAnsi="Arial" w:cs="Arial"/>
          <w:sz w:val="22"/>
          <w:szCs w:val="22"/>
        </w:rPr>
      </w:pPr>
      <w:r w:rsidRPr="00AC1BAA">
        <w:rPr>
          <w:rFonts w:ascii="Arial" w:hAnsi="Arial" w:cs="Arial"/>
          <w:sz w:val="22"/>
          <w:szCs w:val="22"/>
        </w:rPr>
        <w:t xml:space="preserve">      4. Παπαβασιλείου Αικατερίνη</w:t>
      </w:r>
      <w:r>
        <w:rPr>
          <w:rFonts w:ascii="Arial" w:hAnsi="Arial" w:cs="Arial"/>
          <w:sz w:val="22"/>
          <w:szCs w:val="22"/>
        </w:rPr>
        <w:t xml:space="preserve">                                                  </w:t>
      </w:r>
      <w:r w:rsidRPr="00AC1BAA">
        <w:rPr>
          <w:rFonts w:ascii="Arial" w:hAnsi="Arial" w:cs="Arial"/>
          <w:sz w:val="22"/>
          <w:szCs w:val="22"/>
        </w:rPr>
        <w:t>Αν και είχ</w:t>
      </w:r>
      <w:r w:rsidR="005351EF">
        <w:rPr>
          <w:rFonts w:ascii="Arial" w:hAnsi="Arial" w:cs="Arial"/>
          <w:sz w:val="22"/>
          <w:szCs w:val="22"/>
        </w:rPr>
        <w:t xml:space="preserve">ε </w:t>
      </w:r>
      <w:r w:rsidRPr="00AC1BAA">
        <w:rPr>
          <w:rFonts w:ascii="Arial" w:hAnsi="Arial" w:cs="Arial"/>
          <w:sz w:val="22"/>
          <w:szCs w:val="22"/>
        </w:rPr>
        <w:t xml:space="preserve"> νόμιμα προσκληθεί                 </w:t>
      </w:r>
    </w:p>
    <w:p w:rsidR="005351EF" w:rsidRDefault="00267D28" w:rsidP="00267D28">
      <w:pPr>
        <w:tabs>
          <w:tab w:val="left" w:pos="360"/>
          <w:tab w:val="left" w:pos="6237"/>
        </w:tabs>
        <w:ind w:right="-335"/>
        <w:rPr>
          <w:rFonts w:ascii="Arial" w:hAnsi="Arial" w:cs="Arial"/>
          <w:sz w:val="22"/>
          <w:szCs w:val="22"/>
        </w:rPr>
      </w:pPr>
      <w:r w:rsidRPr="00AC1BAA">
        <w:rPr>
          <w:rFonts w:ascii="Arial" w:hAnsi="Arial" w:cs="Arial"/>
          <w:sz w:val="22"/>
          <w:szCs w:val="22"/>
        </w:rPr>
        <w:t xml:space="preserve">      5.  </w:t>
      </w:r>
      <w:proofErr w:type="spellStart"/>
      <w:r w:rsidRPr="00AC1BAA">
        <w:rPr>
          <w:rFonts w:ascii="Arial" w:hAnsi="Arial" w:cs="Arial"/>
          <w:sz w:val="22"/>
          <w:szCs w:val="22"/>
        </w:rPr>
        <w:t>Μίχας</w:t>
      </w:r>
      <w:proofErr w:type="spellEnd"/>
      <w:r w:rsidRPr="00AC1BAA">
        <w:rPr>
          <w:rFonts w:ascii="Arial" w:hAnsi="Arial" w:cs="Arial"/>
          <w:sz w:val="22"/>
          <w:szCs w:val="22"/>
        </w:rPr>
        <w:t xml:space="preserve"> Δημήτριος </w:t>
      </w:r>
    </w:p>
    <w:p w:rsidR="00267D28" w:rsidRPr="00AC1BAA" w:rsidRDefault="005351EF" w:rsidP="00267D28">
      <w:pPr>
        <w:tabs>
          <w:tab w:val="left" w:pos="360"/>
          <w:tab w:val="left" w:pos="6237"/>
        </w:tabs>
        <w:ind w:right="-335"/>
        <w:rPr>
          <w:rFonts w:ascii="Arial" w:hAnsi="Arial" w:cs="Arial"/>
          <w:sz w:val="22"/>
          <w:szCs w:val="22"/>
        </w:rPr>
      </w:pPr>
      <w:r>
        <w:rPr>
          <w:rFonts w:ascii="Arial" w:hAnsi="Arial" w:cs="Arial"/>
          <w:sz w:val="22"/>
          <w:szCs w:val="22"/>
        </w:rPr>
        <w:t xml:space="preserve">      6. </w:t>
      </w:r>
      <w:proofErr w:type="spellStart"/>
      <w:r>
        <w:rPr>
          <w:rFonts w:ascii="Arial" w:hAnsi="Arial" w:cs="Arial"/>
          <w:sz w:val="22"/>
          <w:szCs w:val="22"/>
        </w:rPr>
        <w:t>Ταγκαλέγκας</w:t>
      </w:r>
      <w:proofErr w:type="spellEnd"/>
      <w:r>
        <w:rPr>
          <w:rFonts w:ascii="Arial" w:hAnsi="Arial" w:cs="Arial"/>
          <w:sz w:val="22"/>
          <w:szCs w:val="22"/>
        </w:rPr>
        <w:t xml:space="preserve"> Ιωάννης </w:t>
      </w:r>
      <w:r w:rsidR="00267D28" w:rsidRPr="00AC1BAA">
        <w:rPr>
          <w:rFonts w:ascii="Arial" w:hAnsi="Arial" w:cs="Arial"/>
          <w:sz w:val="22"/>
          <w:szCs w:val="22"/>
        </w:rPr>
        <w:t xml:space="preserve">  </w:t>
      </w:r>
      <w:r>
        <w:rPr>
          <w:rFonts w:ascii="Arial" w:hAnsi="Arial" w:cs="Arial"/>
          <w:sz w:val="22"/>
          <w:szCs w:val="22"/>
        </w:rPr>
        <w:t>(προσήλθε στο 2</w:t>
      </w:r>
      <w:r w:rsidRPr="005351EF">
        <w:rPr>
          <w:rFonts w:ascii="Arial" w:hAnsi="Arial" w:cs="Arial"/>
          <w:sz w:val="22"/>
          <w:szCs w:val="22"/>
          <w:vertAlign w:val="superscript"/>
        </w:rPr>
        <w:t>ο</w:t>
      </w:r>
      <w:r>
        <w:rPr>
          <w:rFonts w:ascii="Arial" w:hAnsi="Arial" w:cs="Arial"/>
          <w:sz w:val="22"/>
          <w:szCs w:val="22"/>
        </w:rPr>
        <w:t xml:space="preserve"> Θ.Η.Δ.)</w:t>
      </w:r>
      <w:r w:rsidR="00267D28" w:rsidRPr="00AC1BAA">
        <w:rPr>
          <w:rFonts w:ascii="Arial" w:hAnsi="Arial" w:cs="Arial"/>
          <w:sz w:val="22"/>
          <w:szCs w:val="22"/>
        </w:rPr>
        <w:t xml:space="preserve">  </w:t>
      </w:r>
    </w:p>
    <w:p w:rsidR="00791389" w:rsidRPr="00AC1BAA" w:rsidRDefault="0051690C" w:rsidP="00267D28">
      <w:pPr>
        <w:pStyle w:val="35"/>
        <w:ind w:left="0"/>
        <w:jc w:val="both"/>
        <w:rPr>
          <w:rFonts w:ascii="Arial" w:hAnsi="Arial" w:cs="Arial"/>
          <w:sz w:val="22"/>
          <w:szCs w:val="22"/>
        </w:rPr>
      </w:pPr>
      <w:r w:rsidRPr="00AC1BAA">
        <w:rPr>
          <w:rFonts w:ascii="Arial" w:hAnsi="Arial" w:cs="Arial"/>
          <w:sz w:val="22"/>
          <w:szCs w:val="22"/>
        </w:rPr>
        <w:t xml:space="preserve">                                                             </w:t>
      </w:r>
      <w:r w:rsidR="00791389" w:rsidRPr="00AC1BAA">
        <w:rPr>
          <w:rFonts w:ascii="Arial" w:hAnsi="Arial" w:cs="Arial"/>
          <w:sz w:val="22"/>
          <w:szCs w:val="22"/>
        </w:rPr>
        <w:t xml:space="preserve">                                       </w:t>
      </w:r>
    </w:p>
    <w:p w:rsidR="00791389" w:rsidRPr="00AC1BAA" w:rsidRDefault="00791389" w:rsidP="00E92478">
      <w:pPr>
        <w:pStyle w:val="af1"/>
        <w:tabs>
          <w:tab w:val="clear" w:pos="4153"/>
          <w:tab w:val="clear" w:pos="8306"/>
        </w:tabs>
        <w:rPr>
          <w:rFonts w:ascii="Arial" w:eastAsia="Arial" w:hAnsi="Arial" w:cs="Arial"/>
          <w:sz w:val="22"/>
          <w:szCs w:val="22"/>
        </w:rPr>
      </w:pPr>
      <w:r w:rsidRPr="00AC1BAA">
        <w:rPr>
          <w:rFonts w:ascii="Arial" w:eastAsia="Arial" w:hAnsi="Arial" w:cs="Arial"/>
          <w:sz w:val="22"/>
          <w:szCs w:val="22"/>
        </w:rPr>
        <w:t xml:space="preserve">      Ο Πρόεδρος της Δημοτικής  Επιτροπής εισηγούμενος το  </w:t>
      </w:r>
      <w:r w:rsidR="00766880">
        <w:rPr>
          <w:rFonts w:ascii="Arial" w:eastAsia="Arial" w:hAnsi="Arial" w:cs="Arial"/>
          <w:sz w:val="22"/>
          <w:szCs w:val="22"/>
        </w:rPr>
        <w:t>2</w:t>
      </w:r>
      <w:r w:rsidRPr="00AC1BAA">
        <w:rPr>
          <w:rFonts w:ascii="Arial" w:eastAsia="Arial" w:hAnsi="Arial" w:cs="Arial"/>
          <w:sz w:val="22"/>
          <w:szCs w:val="22"/>
          <w:vertAlign w:val="superscript"/>
        </w:rPr>
        <w:t>ο</w:t>
      </w:r>
      <w:r w:rsidRPr="00AC1BAA">
        <w:rPr>
          <w:rFonts w:ascii="Arial" w:eastAsia="Arial" w:hAnsi="Arial" w:cs="Arial"/>
          <w:sz w:val="22"/>
          <w:szCs w:val="22"/>
        </w:rPr>
        <w:t xml:space="preserve"> θέμα της ημερήσιας διάταξης  έθεσε υπόψη των μελών την  </w:t>
      </w:r>
      <w:proofErr w:type="spellStart"/>
      <w:r w:rsidRPr="00AC1BAA">
        <w:rPr>
          <w:rFonts w:ascii="Arial" w:eastAsia="Arial" w:hAnsi="Arial" w:cs="Arial"/>
          <w:sz w:val="22"/>
          <w:szCs w:val="22"/>
        </w:rPr>
        <w:t>υπ΄αριθμ</w:t>
      </w:r>
      <w:proofErr w:type="spellEnd"/>
      <w:r w:rsidRPr="00AC1BAA">
        <w:rPr>
          <w:rFonts w:ascii="Arial" w:eastAsia="Arial" w:hAnsi="Arial" w:cs="Arial"/>
          <w:sz w:val="22"/>
          <w:szCs w:val="22"/>
        </w:rPr>
        <w:t>. 2</w:t>
      </w:r>
      <w:r w:rsidR="00E92478">
        <w:rPr>
          <w:rFonts w:ascii="Arial" w:eastAsia="Arial" w:hAnsi="Arial" w:cs="Arial"/>
          <w:sz w:val="22"/>
          <w:szCs w:val="22"/>
        </w:rPr>
        <w:t>5</w:t>
      </w:r>
      <w:r w:rsidR="005351EF">
        <w:rPr>
          <w:rFonts w:ascii="Arial" w:eastAsia="Arial" w:hAnsi="Arial" w:cs="Arial"/>
          <w:sz w:val="22"/>
          <w:szCs w:val="22"/>
        </w:rPr>
        <w:t>9</w:t>
      </w:r>
      <w:r w:rsidR="00766880">
        <w:rPr>
          <w:rFonts w:ascii="Arial" w:eastAsia="Arial" w:hAnsi="Arial" w:cs="Arial"/>
          <w:sz w:val="22"/>
          <w:szCs w:val="22"/>
        </w:rPr>
        <w:t>36</w:t>
      </w:r>
      <w:r w:rsidRPr="00AC1BAA">
        <w:rPr>
          <w:rFonts w:ascii="Arial" w:eastAsia="Arial" w:hAnsi="Arial" w:cs="Arial"/>
          <w:sz w:val="22"/>
          <w:szCs w:val="22"/>
        </w:rPr>
        <w:t>/</w:t>
      </w:r>
      <w:r w:rsidR="00766880">
        <w:rPr>
          <w:rFonts w:ascii="Arial" w:eastAsia="Arial" w:hAnsi="Arial" w:cs="Arial"/>
          <w:sz w:val="22"/>
          <w:szCs w:val="22"/>
        </w:rPr>
        <w:t>19</w:t>
      </w:r>
      <w:r w:rsidRPr="00AC1BAA">
        <w:rPr>
          <w:rFonts w:ascii="Arial" w:eastAsia="Arial" w:hAnsi="Arial" w:cs="Arial"/>
          <w:sz w:val="22"/>
          <w:szCs w:val="22"/>
        </w:rPr>
        <w:t xml:space="preserve">-12-2024 έγγραφη </w:t>
      </w:r>
      <w:r w:rsidR="00B57620">
        <w:rPr>
          <w:rFonts w:ascii="Arial" w:eastAsia="Arial" w:hAnsi="Arial" w:cs="Arial"/>
          <w:sz w:val="22"/>
          <w:szCs w:val="22"/>
        </w:rPr>
        <w:t xml:space="preserve"> εισήγηση </w:t>
      </w:r>
      <w:r w:rsidR="005351EF">
        <w:rPr>
          <w:rFonts w:ascii="Arial" w:eastAsia="Arial" w:hAnsi="Arial" w:cs="Arial"/>
          <w:sz w:val="22"/>
          <w:szCs w:val="22"/>
        </w:rPr>
        <w:t xml:space="preserve">του </w:t>
      </w:r>
      <w:r w:rsidR="00E92478">
        <w:rPr>
          <w:rFonts w:ascii="Arial" w:eastAsia="Arial" w:hAnsi="Arial" w:cs="Arial"/>
          <w:sz w:val="22"/>
          <w:szCs w:val="22"/>
        </w:rPr>
        <w:t xml:space="preserve">Τμήματος </w:t>
      </w:r>
      <w:r w:rsidR="00766880">
        <w:rPr>
          <w:rFonts w:ascii="Arial" w:eastAsia="Arial" w:hAnsi="Arial" w:cs="Arial"/>
          <w:sz w:val="22"/>
          <w:szCs w:val="22"/>
        </w:rPr>
        <w:t xml:space="preserve">Προϋπολογισμού , Λογιστηρίου &amp; Προμηθειών </w:t>
      </w:r>
      <w:r w:rsidR="00E92478">
        <w:rPr>
          <w:rFonts w:ascii="Arial" w:eastAsia="Arial" w:hAnsi="Arial" w:cs="Arial"/>
          <w:sz w:val="22"/>
          <w:szCs w:val="22"/>
        </w:rPr>
        <w:t xml:space="preserve">  </w:t>
      </w:r>
      <w:r w:rsidR="00E92478" w:rsidRPr="001C5C43">
        <w:rPr>
          <w:rFonts w:ascii="Arial" w:eastAsia="Verdana" w:hAnsi="Arial" w:cs="Arial"/>
          <w:color w:val="000000"/>
          <w:sz w:val="22"/>
          <w:szCs w:val="22"/>
        </w:rPr>
        <w:t>τ</w:t>
      </w:r>
      <w:r w:rsidR="00E92478" w:rsidRPr="001C5C43">
        <w:rPr>
          <w:rFonts w:ascii="Arial" w:hAnsi="Arial" w:cs="Arial"/>
          <w:sz w:val="22"/>
          <w:szCs w:val="22"/>
        </w:rPr>
        <w:t xml:space="preserve">ου Δήμου </w:t>
      </w:r>
      <w:proofErr w:type="spellStart"/>
      <w:r w:rsidR="00E92478" w:rsidRPr="001C5C43">
        <w:rPr>
          <w:rFonts w:ascii="Arial" w:hAnsi="Arial" w:cs="Arial"/>
          <w:sz w:val="22"/>
          <w:szCs w:val="22"/>
        </w:rPr>
        <w:t>Λεβαδέων</w:t>
      </w:r>
      <w:proofErr w:type="spellEnd"/>
      <w:r w:rsidR="00E92478" w:rsidRPr="001C5C43">
        <w:rPr>
          <w:rFonts w:ascii="Arial" w:hAnsi="Arial" w:cs="Arial"/>
          <w:sz w:val="22"/>
          <w:szCs w:val="22"/>
        </w:rPr>
        <w:t xml:space="preserve"> </w:t>
      </w:r>
      <w:r w:rsidRPr="00AC1BAA">
        <w:rPr>
          <w:rFonts w:ascii="Arial" w:eastAsia="Calibri" w:hAnsi="Arial" w:cs="Arial"/>
          <w:color w:val="000000"/>
          <w:kern w:val="2"/>
          <w:sz w:val="22"/>
          <w:szCs w:val="22"/>
          <w:shd w:val="clear" w:color="auto" w:fill="FFFFFF"/>
        </w:rPr>
        <w:t xml:space="preserve"> στην   οποία</w:t>
      </w:r>
      <w:r w:rsidRPr="00AC1BAA">
        <w:rPr>
          <w:rFonts w:ascii="Arial" w:eastAsia="Arial" w:hAnsi="Arial" w:cs="Arial"/>
          <w:sz w:val="22"/>
          <w:szCs w:val="22"/>
        </w:rPr>
        <w:t xml:space="preserve"> αναφέρονται </w:t>
      </w:r>
      <w:r w:rsidRPr="00AC1BAA">
        <w:rPr>
          <w:rFonts w:ascii="Arial" w:hAnsi="Arial" w:cs="Arial"/>
          <w:sz w:val="22"/>
          <w:szCs w:val="22"/>
        </w:rPr>
        <w:t>τα παρακάτω:</w:t>
      </w:r>
      <w:r w:rsidRPr="00AC1BAA">
        <w:rPr>
          <w:rFonts w:ascii="Arial" w:eastAsia="Arial" w:hAnsi="Arial" w:cs="Arial"/>
          <w:sz w:val="22"/>
          <w:szCs w:val="22"/>
        </w:rPr>
        <w:t xml:space="preserve">   </w:t>
      </w:r>
    </w:p>
    <w:p w:rsidR="001C52FF" w:rsidRPr="001C52FF" w:rsidRDefault="001C52FF" w:rsidP="001C52FF">
      <w:pPr>
        <w:tabs>
          <w:tab w:val="left" w:pos="9750"/>
        </w:tabs>
        <w:spacing w:before="240" w:after="120"/>
        <w:ind w:left="340"/>
        <w:jc w:val="both"/>
        <w:rPr>
          <w:rFonts w:ascii="Arial" w:hAnsi="Arial" w:cs="Arial"/>
          <w:i/>
          <w:sz w:val="22"/>
          <w:szCs w:val="22"/>
        </w:rPr>
      </w:pPr>
      <w:r w:rsidRPr="001C52FF">
        <w:rPr>
          <w:rFonts w:ascii="Arial" w:eastAsia="Verdana" w:hAnsi="Arial" w:cs="Arial"/>
          <w:i/>
          <w:sz w:val="22"/>
          <w:szCs w:val="22"/>
          <w:highlight w:val="white"/>
        </w:rPr>
        <w:t>Λαμβάνοντας υπόψη :</w:t>
      </w:r>
    </w:p>
    <w:p w:rsidR="001C52FF" w:rsidRPr="001C52FF" w:rsidRDefault="001C52FF" w:rsidP="001C52FF">
      <w:pPr>
        <w:widowControl w:val="0"/>
        <w:numPr>
          <w:ilvl w:val="0"/>
          <w:numId w:val="8"/>
        </w:numPr>
        <w:tabs>
          <w:tab w:val="left" w:pos="450"/>
        </w:tabs>
        <w:jc w:val="both"/>
        <w:rPr>
          <w:rFonts w:ascii="Arial" w:hAnsi="Arial" w:cs="Arial"/>
          <w:i/>
          <w:sz w:val="22"/>
          <w:szCs w:val="22"/>
        </w:rPr>
      </w:pPr>
      <w:r w:rsidRPr="001C52FF">
        <w:rPr>
          <w:rFonts w:ascii="Arial" w:eastAsia="Verdana" w:hAnsi="Arial" w:cs="Arial"/>
          <w:i/>
          <w:sz w:val="22"/>
          <w:szCs w:val="22"/>
        </w:rPr>
        <w:t>Τα άρθρα 52 παρ. 2 &amp; 28 παρ.3 του Ν.5056/23 σύμφωνα με τον οποίο καθορίζονται οι δαπάνες που καλύπτονται από την πάγια προκαταβολή.</w:t>
      </w:r>
    </w:p>
    <w:p w:rsidR="001C52FF" w:rsidRPr="001C52FF" w:rsidRDefault="001C52FF" w:rsidP="001C52FF">
      <w:pPr>
        <w:widowControl w:val="0"/>
        <w:numPr>
          <w:ilvl w:val="0"/>
          <w:numId w:val="8"/>
        </w:numPr>
        <w:jc w:val="both"/>
        <w:rPr>
          <w:rFonts w:ascii="Arial" w:hAnsi="Arial" w:cs="Arial"/>
          <w:i/>
          <w:sz w:val="22"/>
          <w:szCs w:val="22"/>
        </w:rPr>
      </w:pPr>
      <w:r w:rsidRPr="001C52FF">
        <w:rPr>
          <w:rFonts w:ascii="Arial" w:eastAsia="Verdana" w:hAnsi="Arial" w:cs="Arial"/>
          <w:i/>
          <w:sz w:val="22"/>
          <w:szCs w:val="22"/>
          <w:highlight w:val="white"/>
        </w:rPr>
        <w:t>Την αριθμ.</w:t>
      </w:r>
      <w:r w:rsidRPr="001C52FF">
        <w:rPr>
          <w:rStyle w:val="-"/>
          <w:rFonts w:ascii="Arial" w:eastAsia="Verdana" w:hAnsi="Arial" w:cs="Arial"/>
          <w:i/>
          <w:sz w:val="22"/>
          <w:szCs w:val="22"/>
        </w:rPr>
        <w:t>45118/31.05.2024 (ΦΕΚ 3409/13.06.2024 τεύχος B</w:t>
      </w:r>
      <w:r w:rsidRPr="001C52FF">
        <w:rPr>
          <w:rFonts w:ascii="Arial" w:eastAsia="Verdana" w:hAnsi="Arial" w:cs="Arial"/>
          <w:i/>
          <w:sz w:val="22"/>
          <w:szCs w:val="22"/>
          <w:highlight w:val="white"/>
        </w:rPr>
        <w:t>’)</w:t>
      </w:r>
      <w:r w:rsidRPr="001C52FF">
        <w:rPr>
          <w:rStyle w:val="-"/>
          <w:rFonts w:ascii="Arial" w:eastAsia="Verdana" w:hAnsi="Arial" w:cs="Arial"/>
          <w:i/>
          <w:sz w:val="22"/>
          <w:szCs w:val="22"/>
        </w:rPr>
        <w:t xml:space="preserve">απόφαση ΥΠ.ΕΣ. </w:t>
      </w:r>
      <w:r w:rsidRPr="001C52FF">
        <w:rPr>
          <w:rFonts w:ascii="Arial" w:eastAsia="Verdana" w:hAnsi="Arial" w:cs="Arial"/>
          <w:i/>
          <w:sz w:val="22"/>
          <w:szCs w:val="22"/>
          <w:highlight w:val="white"/>
        </w:rPr>
        <w:t xml:space="preserve"> με θέμα «Ρυθμίσεις για την πάγια προκαταβολή στους/στις  διευθυντές/</w:t>
      </w:r>
      <w:proofErr w:type="spellStart"/>
      <w:r w:rsidRPr="001C52FF">
        <w:rPr>
          <w:rFonts w:ascii="Arial" w:eastAsia="Verdana" w:hAnsi="Arial" w:cs="Arial"/>
          <w:i/>
          <w:sz w:val="22"/>
          <w:szCs w:val="22"/>
          <w:highlight w:val="white"/>
        </w:rPr>
        <w:t>τριες</w:t>
      </w:r>
      <w:proofErr w:type="spellEnd"/>
      <w:r w:rsidRPr="001C52FF">
        <w:rPr>
          <w:rFonts w:ascii="Arial" w:eastAsia="Verdana" w:hAnsi="Arial" w:cs="Arial"/>
          <w:i/>
          <w:sz w:val="22"/>
          <w:szCs w:val="22"/>
          <w:highlight w:val="white"/>
        </w:rPr>
        <w:t xml:space="preserve"> σχολικών μονάδων».</w:t>
      </w:r>
    </w:p>
    <w:p w:rsidR="001C52FF" w:rsidRPr="001C52FF" w:rsidRDefault="001C52FF" w:rsidP="001C52FF">
      <w:pPr>
        <w:pStyle w:val="ad"/>
        <w:widowControl w:val="0"/>
        <w:numPr>
          <w:ilvl w:val="0"/>
          <w:numId w:val="8"/>
        </w:numPr>
        <w:rPr>
          <w:rFonts w:ascii="Arial" w:hAnsi="Arial" w:cs="Arial"/>
          <w:i/>
          <w:sz w:val="22"/>
          <w:szCs w:val="22"/>
        </w:rPr>
      </w:pPr>
      <w:r w:rsidRPr="001C52FF">
        <w:rPr>
          <w:rFonts w:ascii="Arial" w:eastAsia="Verdana" w:hAnsi="Arial" w:cs="Arial"/>
          <w:i/>
          <w:sz w:val="22"/>
          <w:szCs w:val="22"/>
        </w:rPr>
        <w:t>Το άρθρο 173 του ν.3463/2006 (Α’114), το άρθρο 152 του ν.4270/2014 (Α’143), καθώς και του ν. 4820/2021(Α’143).</w:t>
      </w:r>
    </w:p>
    <w:p w:rsidR="001C52FF" w:rsidRPr="001C52FF" w:rsidRDefault="001C52FF" w:rsidP="001C52FF">
      <w:pPr>
        <w:widowControl w:val="0"/>
        <w:numPr>
          <w:ilvl w:val="0"/>
          <w:numId w:val="8"/>
        </w:numPr>
        <w:jc w:val="both"/>
        <w:rPr>
          <w:rFonts w:ascii="Arial" w:hAnsi="Arial" w:cs="Arial"/>
          <w:i/>
          <w:sz w:val="22"/>
          <w:szCs w:val="22"/>
        </w:rPr>
      </w:pPr>
      <w:r w:rsidRPr="001C52FF">
        <w:rPr>
          <w:rFonts w:ascii="Arial" w:eastAsia="Verdana" w:hAnsi="Arial" w:cs="Arial"/>
          <w:i/>
          <w:sz w:val="22"/>
          <w:szCs w:val="22"/>
        </w:rPr>
        <w:t>Ότι με απόφαση της δημοτικής επιτροπής συνιστάται, για τον/την διευθυντή/</w:t>
      </w:r>
      <w:proofErr w:type="spellStart"/>
      <w:r w:rsidRPr="001C52FF">
        <w:rPr>
          <w:rFonts w:ascii="Arial" w:eastAsia="Verdana" w:hAnsi="Arial" w:cs="Arial"/>
          <w:i/>
          <w:sz w:val="22"/>
          <w:szCs w:val="22"/>
        </w:rPr>
        <w:t>τρια</w:t>
      </w:r>
      <w:proofErr w:type="spellEnd"/>
      <w:r w:rsidRPr="001C52FF">
        <w:rPr>
          <w:rFonts w:ascii="Arial" w:eastAsia="Verdana" w:hAnsi="Arial" w:cs="Arial"/>
          <w:i/>
          <w:sz w:val="22"/>
          <w:szCs w:val="22"/>
        </w:rPr>
        <w:t>, ή τον/την εκτελούντα/σα χρέη διευθυντή/</w:t>
      </w:r>
      <w:proofErr w:type="spellStart"/>
      <w:r w:rsidRPr="001C52FF">
        <w:rPr>
          <w:rFonts w:ascii="Arial" w:eastAsia="Verdana" w:hAnsi="Arial" w:cs="Arial"/>
          <w:i/>
          <w:sz w:val="22"/>
          <w:szCs w:val="22"/>
        </w:rPr>
        <w:t>τριας</w:t>
      </w:r>
      <w:proofErr w:type="spellEnd"/>
      <w:r w:rsidRPr="001C52FF">
        <w:rPr>
          <w:rFonts w:ascii="Arial" w:eastAsia="Verdana" w:hAnsi="Arial" w:cs="Arial"/>
          <w:i/>
          <w:sz w:val="22"/>
          <w:szCs w:val="22"/>
        </w:rPr>
        <w:t xml:space="preserve"> της σχολικής μονάδας ή τους/τις αναπληρωτές/</w:t>
      </w:r>
      <w:proofErr w:type="spellStart"/>
      <w:r w:rsidRPr="001C52FF">
        <w:rPr>
          <w:rFonts w:ascii="Arial" w:eastAsia="Verdana" w:hAnsi="Arial" w:cs="Arial"/>
          <w:i/>
          <w:sz w:val="22"/>
          <w:szCs w:val="22"/>
        </w:rPr>
        <w:t>τριές</w:t>
      </w:r>
      <w:proofErr w:type="spellEnd"/>
      <w:r w:rsidRPr="001C52FF">
        <w:rPr>
          <w:rFonts w:ascii="Arial" w:eastAsia="Verdana" w:hAnsi="Arial" w:cs="Arial"/>
          <w:i/>
          <w:sz w:val="22"/>
          <w:szCs w:val="22"/>
        </w:rPr>
        <w:t xml:space="preserve"> αυτών, πάγια προκαταβολή σε βάρος του σχετικού κωδικού αριθμού του προϋπολογισμού του οικείου δήμου.</w:t>
      </w:r>
    </w:p>
    <w:p w:rsidR="001C52FF" w:rsidRPr="001C52FF" w:rsidRDefault="001C52FF" w:rsidP="001C52FF">
      <w:pPr>
        <w:pStyle w:val="ad"/>
        <w:widowControl w:val="0"/>
        <w:numPr>
          <w:ilvl w:val="0"/>
          <w:numId w:val="8"/>
        </w:numPr>
        <w:rPr>
          <w:rFonts w:ascii="Arial" w:hAnsi="Arial" w:cs="Arial"/>
          <w:i/>
          <w:sz w:val="22"/>
          <w:szCs w:val="22"/>
        </w:rPr>
      </w:pPr>
      <w:r w:rsidRPr="001C52FF">
        <w:rPr>
          <w:rFonts w:ascii="Arial" w:eastAsia="Verdana" w:hAnsi="Arial" w:cs="Arial"/>
          <w:i/>
          <w:sz w:val="22"/>
          <w:szCs w:val="22"/>
          <w:highlight w:val="white"/>
        </w:rPr>
        <w:t xml:space="preserve">Ότι ο/η υπόλογος της πάγιας προκαταβολής διενεργεί πληρωμές χωρίς να απαιτούνται έγγραφες εντολές του δημάρχου ή </w:t>
      </w:r>
      <w:proofErr w:type="spellStart"/>
      <w:r w:rsidRPr="001C52FF">
        <w:rPr>
          <w:rFonts w:ascii="Arial" w:eastAsia="Verdana" w:hAnsi="Arial" w:cs="Arial"/>
          <w:i/>
          <w:sz w:val="22"/>
          <w:szCs w:val="22"/>
          <w:highlight w:val="white"/>
        </w:rPr>
        <w:t>αλλου</w:t>
      </w:r>
      <w:proofErr w:type="spellEnd"/>
      <w:r w:rsidRPr="001C52FF">
        <w:rPr>
          <w:rFonts w:ascii="Arial" w:eastAsia="Verdana" w:hAnsi="Arial" w:cs="Arial"/>
          <w:i/>
          <w:sz w:val="22"/>
          <w:szCs w:val="22"/>
          <w:highlight w:val="white"/>
        </w:rPr>
        <w:t xml:space="preserve"> μονοπρόσωπου ή συλλογικού οργάνου του Δήμου.</w:t>
      </w:r>
    </w:p>
    <w:p w:rsidR="001C52FF" w:rsidRPr="001C52FF" w:rsidRDefault="001C52FF" w:rsidP="001C52FF">
      <w:pPr>
        <w:pStyle w:val="ad"/>
        <w:widowControl w:val="0"/>
        <w:numPr>
          <w:ilvl w:val="0"/>
          <w:numId w:val="8"/>
        </w:numPr>
        <w:rPr>
          <w:rFonts w:ascii="Arial" w:hAnsi="Arial" w:cs="Arial"/>
          <w:i/>
          <w:sz w:val="22"/>
          <w:szCs w:val="22"/>
        </w:rPr>
      </w:pPr>
      <w:r w:rsidRPr="001C52FF">
        <w:rPr>
          <w:rFonts w:ascii="Arial" w:eastAsia="Verdana" w:hAnsi="Arial" w:cs="Arial"/>
          <w:i/>
          <w:sz w:val="22"/>
          <w:szCs w:val="22"/>
        </w:rPr>
        <w:t xml:space="preserve">Ότι από την πάγια προκαταβολή μπορεί να αντιμετωπίζεται οποιαδήποτε δαπάνη σχετίζεται με τις λειτουργικές ανάγκες της σχολικής μονάδας, υπό την προϋπόθεση ότι η </w:t>
      </w:r>
      <w:r w:rsidRPr="001C52FF">
        <w:rPr>
          <w:rFonts w:ascii="Arial" w:eastAsia="Verdana" w:hAnsi="Arial" w:cs="Arial"/>
          <w:i/>
          <w:sz w:val="22"/>
          <w:szCs w:val="22"/>
        </w:rPr>
        <w:lastRenderedPageBreak/>
        <w:t>δαπάνη αυτή δεν υπερβαίνει το ποσό της πάγιας προκαταβολής και δεν έχει προβλεφθεί η αντιμετώπισή της από τον οικείο Δήμο.</w:t>
      </w:r>
    </w:p>
    <w:p w:rsidR="001C52FF" w:rsidRPr="001C52FF" w:rsidRDefault="001C52FF" w:rsidP="001C52FF">
      <w:pPr>
        <w:pStyle w:val="ad"/>
        <w:widowControl w:val="0"/>
        <w:numPr>
          <w:ilvl w:val="0"/>
          <w:numId w:val="8"/>
        </w:numPr>
        <w:rPr>
          <w:rFonts w:ascii="Arial" w:hAnsi="Arial" w:cs="Arial"/>
          <w:i/>
          <w:sz w:val="22"/>
          <w:szCs w:val="22"/>
        </w:rPr>
      </w:pPr>
      <w:r w:rsidRPr="001C52FF">
        <w:rPr>
          <w:rFonts w:ascii="Arial" w:eastAsia="Verdana" w:hAnsi="Arial" w:cs="Arial"/>
          <w:i/>
          <w:sz w:val="22"/>
          <w:szCs w:val="22"/>
        </w:rPr>
        <w:t xml:space="preserve">Ότι τα δικαιολογητικά μετά τον έλεγχο από την αρμόδια λογιστική υπηρεσία υποβάλλονται στην  δημοτική επιτροπή η οποία με </w:t>
      </w:r>
      <w:r w:rsidRPr="001C52FF">
        <w:rPr>
          <w:rStyle w:val="a5"/>
          <w:rFonts w:ascii="Arial" w:eastAsia="Verdana" w:hAnsi="Arial" w:cs="Arial"/>
          <w:i/>
          <w:sz w:val="22"/>
          <w:szCs w:val="22"/>
        </w:rPr>
        <w:t xml:space="preserve">απόφασή της τα εγκρίνει </w:t>
      </w:r>
      <w:r w:rsidRPr="001C52FF">
        <w:rPr>
          <w:rFonts w:ascii="Arial" w:eastAsia="Verdana" w:hAnsi="Arial" w:cs="Arial"/>
          <w:i/>
          <w:sz w:val="22"/>
          <w:szCs w:val="22"/>
        </w:rPr>
        <w:t xml:space="preserve">(άρθρο 35 του </w:t>
      </w:r>
      <w:proofErr w:type="spellStart"/>
      <w:r w:rsidRPr="001C52FF">
        <w:rPr>
          <w:rFonts w:ascii="Arial" w:eastAsia="Verdana" w:hAnsi="Arial" w:cs="Arial"/>
          <w:i/>
          <w:sz w:val="22"/>
          <w:szCs w:val="22"/>
        </w:rPr>
        <w:t>β.δ</w:t>
      </w:r>
      <w:proofErr w:type="spellEnd"/>
      <w:r w:rsidRPr="001C52FF">
        <w:rPr>
          <w:rFonts w:ascii="Arial" w:eastAsia="Verdana" w:hAnsi="Arial" w:cs="Arial"/>
          <w:i/>
          <w:sz w:val="22"/>
          <w:szCs w:val="22"/>
        </w:rPr>
        <w:t>. 17-5/15.06.1959 (Α’ 114)).</w:t>
      </w:r>
    </w:p>
    <w:p w:rsidR="001C52FF" w:rsidRPr="001C52FF" w:rsidRDefault="001C52FF" w:rsidP="001C52FF">
      <w:pPr>
        <w:pStyle w:val="ad"/>
        <w:widowControl w:val="0"/>
        <w:numPr>
          <w:ilvl w:val="0"/>
          <w:numId w:val="8"/>
        </w:numPr>
        <w:rPr>
          <w:rFonts w:ascii="Arial" w:hAnsi="Arial" w:cs="Arial"/>
          <w:i/>
          <w:sz w:val="22"/>
          <w:szCs w:val="22"/>
        </w:rPr>
      </w:pPr>
      <w:r w:rsidRPr="001C52FF">
        <w:rPr>
          <w:rFonts w:ascii="Arial" w:eastAsia="Verdana" w:hAnsi="Arial" w:cs="Arial"/>
          <w:i/>
          <w:sz w:val="22"/>
          <w:szCs w:val="22"/>
        </w:rPr>
        <w:t xml:space="preserve">Ότι ο δημοτικός ταμίας μετά τον έλεγχο των υποβληθέντων δικαιολογητικών καταβάλλει σε αυτόν που διαχειρίζεται την </w:t>
      </w:r>
      <w:r w:rsidRPr="001C52FF">
        <w:rPr>
          <w:rFonts w:ascii="Arial" w:eastAsia="Verdana" w:hAnsi="Arial" w:cs="Arial"/>
          <w:i/>
          <w:sz w:val="22"/>
          <w:szCs w:val="22"/>
          <w:highlight w:val="white"/>
        </w:rPr>
        <w:t>πάγια</w:t>
      </w:r>
      <w:r w:rsidRPr="001C52FF">
        <w:rPr>
          <w:rFonts w:ascii="Arial" w:eastAsia="Verdana" w:hAnsi="Arial" w:cs="Arial"/>
          <w:i/>
          <w:sz w:val="22"/>
          <w:szCs w:val="22"/>
        </w:rPr>
        <w:t xml:space="preserve"> προκαταβολή ίσο χρηματικό ποσό για την ανανέωσή της, ούτως ώστε να παραμένει στα χέρια του πάντοτε το χορηγηθέν με την απόφαση της οικονομικής επιτροπής ποσό και πάντα μέσα στα όρια του ΚΑ του οικείου κωδικού. (</w:t>
      </w:r>
      <w:proofErr w:type="spellStart"/>
      <w:r w:rsidRPr="001C52FF">
        <w:rPr>
          <w:rFonts w:ascii="Arial" w:eastAsia="Verdana" w:hAnsi="Arial" w:cs="Arial"/>
          <w:i/>
          <w:sz w:val="22"/>
          <w:szCs w:val="22"/>
        </w:rPr>
        <w:t>παρ.4</w:t>
      </w:r>
      <w:proofErr w:type="spellEnd"/>
      <w:r w:rsidRPr="001C52FF">
        <w:rPr>
          <w:rFonts w:ascii="Arial" w:eastAsia="Verdana" w:hAnsi="Arial" w:cs="Arial"/>
          <w:i/>
          <w:sz w:val="22"/>
          <w:szCs w:val="22"/>
        </w:rPr>
        <w:t xml:space="preserve"> άρθρο 35 Β.Δ. 17-5/15-6-59). </w:t>
      </w:r>
    </w:p>
    <w:p w:rsidR="001C52FF" w:rsidRPr="001C52FF" w:rsidRDefault="001C52FF" w:rsidP="001C52FF">
      <w:pPr>
        <w:widowControl w:val="0"/>
        <w:numPr>
          <w:ilvl w:val="0"/>
          <w:numId w:val="8"/>
        </w:numPr>
        <w:jc w:val="both"/>
        <w:rPr>
          <w:rFonts w:ascii="Arial" w:hAnsi="Arial" w:cs="Arial"/>
          <w:i/>
          <w:sz w:val="22"/>
          <w:szCs w:val="22"/>
        </w:rPr>
      </w:pPr>
      <w:r w:rsidRPr="001C52FF">
        <w:rPr>
          <w:rFonts w:ascii="Arial" w:eastAsia="Verdana" w:hAnsi="Arial" w:cs="Arial"/>
          <w:i/>
          <w:sz w:val="22"/>
          <w:szCs w:val="22"/>
          <w:highlight w:val="white"/>
        </w:rPr>
        <w:t xml:space="preserve">Την </w:t>
      </w:r>
      <w:proofErr w:type="spellStart"/>
      <w:r w:rsidRPr="001C52FF">
        <w:rPr>
          <w:rFonts w:ascii="Arial" w:eastAsia="Verdana" w:hAnsi="Arial" w:cs="Arial"/>
          <w:i/>
          <w:sz w:val="22"/>
          <w:szCs w:val="22"/>
          <w:highlight w:val="white"/>
        </w:rPr>
        <w:t>αριθμ</w:t>
      </w:r>
      <w:proofErr w:type="spellEnd"/>
      <w:r w:rsidRPr="001C52FF">
        <w:rPr>
          <w:rFonts w:ascii="Arial" w:eastAsia="Verdana" w:hAnsi="Arial" w:cs="Arial"/>
          <w:i/>
          <w:sz w:val="22"/>
          <w:szCs w:val="22"/>
          <w:highlight w:val="white"/>
        </w:rPr>
        <w:t>. 337/2024 (ΑΔΑ:ΨΖ22ΩΛΗ-ΡΝΕ) απόφαση της Δημοτικής Επιτροπής με την οποία συστάθηκε η πάγια προκαταβολή των σχολικών μονάδων για το έτος 2024</w:t>
      </w:r>
      <w:r w:rsidRPr="001C52FF">
        <w:rPr>
          <w:rFonts w:ascii="Arial" w:eastAsia="Verdana" w:hAnsi="Arial" w:cs="Arial"/>
          <w:i/>
          <w:sz w:val="22"/>
          <w:szCs w:val="22"/>
        </w:rPr>
        <w:t>, όπως τροποποιήθηκε με την 41</w:t>
      </w:r>
      <w:r w:rsidR="004D13AB">
        <w:rPr>
          <w:rFonts w:ascii="Arial" w:eastAsia="Verdana" w:hAnsi="Arial" w:cs="Arial"/>
          <w:i/>
          <w:sz w:val="22"/>
          <w:szCs w:val="22"/>
        </w:rPr>
        <w:t>2</w:t>
      </w:r>
      <w:r w:rsidRPr="001C52FF">
        <w:rPr>
          <w:rFonts w:ascii="Arial" w:eastAsia="Verdana" w:hAnsi="Arial" w:cs="Arial"/>
          <w:i/>
          <w:sz w:val="22"/>
          <w:szCs w:val="22"/>
        </w:rPr>
        <w:t>/2024 (ΑΔΑ: 6ΦΛ7ΩΛ-ΞΩΘ).</w:t>
      </w:r>
    </w:p>
    <w:p w:rsidR="001C52FF" w:rsidRPr="001C52FF" w:rsidRDefault="001C52FF" w:rsidP="001C52FF">
      <w:pPr>
        <w:widowControl w:val="0"/>
        <w:numPr>
          <w:ilvl w:val="0"/>
          <w:numId w:val="8"/>
        </w:numPr>
        <w:jc w:val="both"/>
        <w:rPr>
          <w:rFonts w:ascii="Arial" w:hAnsi="Arial" w:cs="Arial"/>
          <w:i/>
          <w:sz w:val="22"/>
          <w:szCs w:val="22"/>
        </w:rPr>
      </w:pPr>
      <w:r w:rsidRPr="001C52FF">
        <w:rPr>
          <w:rFonts w:ascii="Arial" w:hAnsi="Arial" w:cs="Arial"/>
          <w:i/>
          <w:sz w:val="22"/>
          <w:szCs w:val="22"/>
        </w:rPr>
        <w:t xml:space="preserve">Την </w:t>
      </w:r>
      <w:proofErr w:type="spellStart"/>
      <w:r w:rsidRPr="001C52FF">
        <w:rPr>
          <w:rFonts w:ascii="Arial" w:hAnsi="Arial" w:cs="Arial"/>
          <w:i/>
          <w:sz w:val="22"/>
          <w:szCs w:val="22"/>
        </w:rPr>
        <w:t>αρίθμ</w:t>
      </w:r>
      <w:proofErr w:type="spellEnd"/>
      <w:r w:rsidRPr="001C52FF">
        <w:rPr>
          <w:rFonts w:ascii="Arial" w:hAnsi="Arial" w:cs="Arial"/>
          <w:i/>
          <w:sz w:val="22"/>
          <w:szCs w:val="22"/>
        </w:rPr>
        <w:t>. 401/2024 (ΑΔΑ: 94Β0ΩΛΗ-Ζ5Ρ) Απόφαση Δημοτικού Συμβουλίου περί έγκρισης 9</w:t>
      </w:r>
      <w:r w:rsidRPr="001C52FF">
        <w:rPr>
          <w:rFonts w:ascii="Arial" w:hAnsi="Arial" w:cs="Arial"/>
          <w:i/>
          <w:sz w:val="22"/>
          <w:szCs w:val="22"/>
          <w:vertAlign w:val="superscript"/>
        </w:rPr>
        <w:t>ης</w:t>
      </w:r>
      <w:r w:rsidRPr="001C52FF">
        <w:rPr>
          <w:rFonts w:ascii="Arial" w:hAnsi="Arial" w:cs="Arial"/>
          <w:i/>
          <w:sz w:val="22"/>
          <w:szCs w:val="22"/>
        </w:rPr>
        <w:t xml:space="preserve"> αναμόρφωσης προϋπολογισμού.</w:t>
      </w:r>
    </w:p>
    <w:p w:rsidR="001C52FF" w:rsidRPr="001C52FF" w:rsidRDefault="001C52FF" w:rsidP="001C52FF">
      <w:pPr>
        <w:tabs>
          <w:tab w:val="left" w:pos="450"/>
        </w:tabs>
        <w:ind w:left="450"/>
        <w:contextualSpacing/>
        <w:jc w:val="both"/>
        <w:rPr>
          <w:rFonts w:ascii="Arial" w:eastAsia="Verdana" w:hAnsi="Arial" w:cs="Arial"/>
          <w:i/>
          <w:sz w:val="22"/>
          <w:szCs w:val="22"/>
          <w:highlight w:val="white"/>
        </w:rPr>
      </w:pPr>
    </w:p>
    <w:p w:rsidR="001C52FF" w:rsidRPr="001C52FF" w:rsidRDefault="001C52FF" w:rsidP="001C52FF">
      <w:pPr>
        <w:tabs>
          <w:tab w:val="left" w:pos="450"/>
        </w:tabs>
        <w:ind w:left="360"/>
        <w:contextualSpacing/>
        <w:jc w:val="both"/>
        <w:rPr>
          <w:rFonts w:ascii="Arial" w:hAnsi="Arial" w:cs="Arial"/>
          <w:i/>
          <w:sz w:val="22"/>
          <w:szCs w:val="22"/>
        </w:rPr>
      </w:pPr>
      <w:r w:rsidRPr="001C52FF">
        <w:rPr>
          <w:rFonts w:ascii="Arial" w:eastAsia="Verdana" w:hAnsi="Arial" w:cs="Arial"/>
          <w:i/>
          <w:sz w:val="22"/>
          <w:szCs w:val="22"/>
          <w:highlight w:val="white"/>
        </w:rPr>
        <w:tab/>
      </w:r>
      <w:r w:rsidRPr="001C52FF">
        <w:rPr>
          <w:rFonts w:ascii="Arial" w:eastAsia="Verdana" w:hAnsi="Arial" w:cs="Arial"/>
          <w:i/>
          <w:sz w:val="22"/>
          <w:szCs w:val="22"/>
          <w:highlight w:val="white"/>
        </w:rPr>
        <w:tab/>
        <w:t xml:space="preserve">Έπειτα από τον έλεγχο νομιμότητας των δικαιολογητικών η υπηρεσία θέτει αυτά υπόψη της Δημοτικής  Επιτροπής, για την προβλεπόμενη έγκριση. </w:t>
      </w:r>
    </w:p>
    <w:p w:rsidR="001C52FF" w:rsidRPr="001C52FF" w:rsidRDefault="001C52FF" w:rsidP="001C52FF">
      <w:pPr>
        <w:pStyle w:val="1e"/>
        <w:tabs>
          <w:tab w:val="left" w:pos="450"/>
        </w:tabs>
        <w:jc w:val="both"/>
        <w:rPr>
          <w:rFonts w:ascii="Arial" w:eastAsia="Verdana" w:hAnsi="Arial" w:cs="Arial"/>
          <w:i/>
          <w:sz w:val="22"/>
          <w:szCs w:val="22"/>
          <w:highlight w:val="white"/>
          <w:lang w:val="el-GR"/>
        </w:rPr>
      </w:pPr>
    </w:p>
    <w:p w:rsidR="001C52FF" w:rsidRPr="001C52FF" w:rsidRDefault="001C52FF" w:rsidP="001C52FF">
      <w:pPr>
        <w:pStyle w:val="af2"/>
        <w:ind w:left="786" w:firstLine="0"/>
        <w:jc w:val="center"/>
        <w:rPr>
          <w:rFonts w:ascii="Arial" w:hAnsi="Arial" w:cs="Arial"/>
          <w:i/>
          <w:sz w:val="22"/>
          <w:szCs w:val="22"/>
        </w:rPr>
      </w:pPr>
      <w:r w:rsidRPr="001C52FF">
        <w:rPr>
          <w:rFonts w:ascii="Arial" w:eastAsia="Verdana" w:hAnsi="Arial" w:cs="Arial"/>
          <w:b/>
          <w:bCs/>
          <w:i/>
          <w:sz w:val="22"/>
          <w:szCs w:val="22"/>
          <w:u w:val="single"/>
        </w:rPr>
        <w:t xml:space="preserve">Καλείται η Δημοτική Επιτροπή </w:t>
      </w:r>
    </w:p>
    <w:p w:rsidR="001C52FF" w:rsidRPr="001C52FF" w:rsidRDefault="001C52FF" w:rsidP="001C52FF">
      <w:pPr>
        <w:pStyle w:val="af2"/>
        <w:ind w:left="786" w:firstLine="0"/>
        <w:jc w:val="center"/>
        <w:rPr>
          <w:rFonts w:ascii="Arial" w:eastAsia="Verdana" w:hAnsi="Arial" w:cs="Arial"/>
          <w:b/>
          <w:bCs/>
          <w:i/>
          <w:sz w:val="22"/>
          <w:szCs w:val="22"/>
        </w:rPr>
      </w:pPr>
    </w:p>
    <w:p w:rsidR="001C52FF" w:rsidRPr="001C52FF" w:rsidRDefault="001C52FF" w:rsidP="001C52FF">
      <w:pPr>
        <w:ind w:left="426"/>
        <w:jc w:val="both"/>
        <w:rPr>
          <w:rFonts w:ascii="Arial" w:eastAsia="Verdana" w:hAnsi="Arial" w:cs="Arial"/>
          <w:i/>
          <w:sz w:val="22"/>
          <w:szCs w:val="22"/>
        </w:rPr>
      </w:pPr>
      <w:r w:rsidRPr="001C52FF">
        <w:rPr>
          <w:rFonts w:ascii="Arial" w:eastAsia="Verdana" w:hAnsi="Arial" w:cs="Arial"/>
          <w:i/>
          <w:sz w:val="22"/>
          <w:szCs w:val="22"/>
        </w:rPr>
        <w:t xml:space="preserve">Να εγκρίνει τα δικαιολογητικά των δαπανών συνολικού ποσού 2.088,00€ που πληρώθηκαν από τους υπόλογους της πάγιας προκαταβολής των σχολικών μονάδων </w:t>
      </w:r>
      <w:r w:rsidRPr="001C52FF">
        <w:rPr>
          <w:rFonts w:ascii="Arial" w:eastAsia="Verdana" w:hAnsi="Arial" w:cs="Arial"/>
          <w:i/>
          <w:sz w:val="22"/>
          <w:szCs w:val="22"/>
          <w:highlight w:val="white"/>
        </w:rPr>
        <w:t>, πιο συγκεκριμένα :</w:t>
      </w:r>
    </w:p>
    <w:p w:rsidR="001C52FF" w:rsidRPr="001C52FF" w:rsidRDefault="001C52FF" w:rsidP="001C52FF">
      <w:pPr>
        <w:ind w:left="426"/>
        <w:jc w:val="both"/>
        <w:rPr>
          <w:rFonts w:ascii="Arial" w:hAnsi="Arial" w:cs="Arial"/>
          <w:i/>
          <w:sz w:val="22"/>
          <w:szCs w:val="22"/>
        </w:rPr>
      </w:pPr>
    </w:p>
    <w:p w:rsidR="001C52FF" w:rsidRPr="001C52FF" w:rsidRDefault="001C52FF" w:rsidP="001C52FF">
      <w:pPr>
        <w:rPr>
          <w:rFonts w:ascii="Arial" w:eastAsia="Verdana" w:hAnsi="Arial" w:cs="Arial"/>
          <w:i/>
          <w:sz w:val="22"/>
          <w:szCs w:val="22"/>
        </w:rPr>
      </w:pPr>
    </w:p>
    <w:tbl>
      <w:tblPr>
        <w:tblW w:w="0" w:type="auto"/>
        <w:tblInd w:w="-114" w:type="dxa"/>
        <w:tblCellMar>
          <w:top w:w="55" w:type="dxa"/>
          <w:left w:w="48" w:type="dxa"/>
          <w:bottom w:w="55" w:type="dxa"/>
          <w:right w:w="55" w:type="dxa"/>
        </w:tblCellMar>
        <w:tblLook w:val="0000"/>
      </w:tblPr>
      <w:tblGrid>
        <w:gridCol w:w="413"/>
        <w:gridCol w:w="2311"/>
        <w:gridCol w:w="1900"/>
        <w:gridCol w:w="1783"/>
        <w:gridCol w:w="944"/>
        <w:gridCol w:w="860"/>
        <w:gridCol w:w="1518"/>
      </w:tblGrid>
      <w:tr w:rsidR="001C52FF" w:rsidRPr="001C52FF" w:rsidTr="00C47F1A">
        <w:trPr>
          <w:trHeight w:val="915"/>
        </w:trPr>
        <w:tc>
          <w:tcPr>
            <w:tcW w:w="0" w:type="auto"/>
            <w:tcBorders>
              <w:top w:val="single" w:sz="2" w:space="0" w:color="000001"/>
              <w:left w:val="single" w:sz="2" w:space="0" w:color="000001"/>
              <w:bottom w:val="single" w:sz="2" w:space="0" w:color="000001"/>
            </w:tcBorders>
            <w:shd w:val="clear" w:color="auto" w:fill="92D050"/>
          </w:tcPr>
          <w:p w:rsidR="001C52FF" w:rsidRPr="0078568A" w:rsidRDefault="001C52FF" w:rsidP="00C47F1A">
            <w:pPr>
              <w:rPr>
                <w:rFonts w:ascii="Arial" w:hAnsi="Arial" w:cs="Arial"/>
                <w:i/>
                <w:sz w:val="18"/>
                <w:szCs w:val="18"/>
              </w:rPr>
            </w:pPr>
            <w:r w:rsidRPr="0078568A">
              <w:rPr>
                <w:rFonts w:ascii="Arial" w:eastAsia="Verdana" w:hAnsi="Arial" w:cs="Arial"/>
                <w:b/>
                <w:bCs/>
                <w:i/>
                <w:sz w:val="18"/>
                <w:szCs w:val="18"/>
              </w:rPr>
              <w:t>Α.Α</w:t>
            </w:r>
          </w:p>
          <w:p w:rsidR="001C52FF" w:rsidRPr="0078568A" w:rsidRDefault="001C52FF" w:rsidP="00C47F1A">
            <w:pPr>
              <w:rPr>
                <w:rFonts w:ascii="Arial" w:eastAsia="Verdana" w:hAnsi="Arial" w:cs="Arial"/>
                <w:b/>
                <w:bCs/>
                <w:i/>
                <w:sz w:val="18"/>
                <w:szCs w:val="18"/>
              </w:rPr>
            </w:pPr>
          </w:p>
        </w:tc>
        <w:tc>
          <w:tcPr>
            <w:tcW w:w="0" w:type="auto"/>
            <w:tcBorders>
              <w:top w:val="single" w:sz="2" w:space="0" w:color="000001"/>
              <w:left w:val="single" w:sz="2" w:space="0" w:color="000001"/>
              <w:bottom w:val="single" w:sz="2" w:space="0" w:color="000001"/>
            </w:tcBorders>
            <w:shd w:val="clear" w:color="auto" w:fill="92D050"/>
          </w:tcPr>
          <w:p w:rsidR="001C52FF" w:rsidRPr="0078568A" w:rsidRDefault="001C52FF" w:rsidP="00C47F1A">
            <w:pPr>
              <w:rPr>
                <w:rFonts w:ascii="Arial" w:hAnsi="Arial" w:cs="Arial"/>
                <w:i/>
                <w:sz w:val="18"/>
                <w:szCs w:val="18"/>
              </w:rPr>
            </w:pPr>
            <w:r w:rsidRPr="0078568A">
              <w:rPr>
                <w:rFonts w:ascii="Arial" w:eastAsia="Verdana" w:hAnsi="Arial" w:cs="Arial"/>
                <w:b/>
                <w:bCs/>
                <w:i/>
                <w:sz w:val="18"/>
                <w:szCs w:val="18"/>
              </w:rPr>
              <w:t>Κ.Α. προϋπολογισμού</w:t>
            </w:r>
          </w:p>
        </w:tc>
        <w:tc>
          <w:tcPr>
            <w:tcW w:w="0" w:type="auto"/>
            <w:tcBorders>
              <w:top w:val="single" w:sz="2" w:space="0" w:color="000001"/>
              <w:left w:val="single" w:sz="2" w:space="0" w:color="000001"/>
              <w:bottom w:val="single" w:sz="2" w:space="0" w:color="000001"/>
            </w:tcBorders>
            <w:shd w:val="clear" w:color="auto" w:fill="92D050"/>
          </w:tcPr>
          <w:p w:rsidR="001C52FF" w:rsidRPr="0078568A" w:rsidRDefault="001C52FF" w:rsidP="00C47F1A">
            <w:pPr>
              <w:rPr>
                <w:rFonts w:ascii="Arial" w:hAnsi="Arial" w:cs="Arial"/>
                <w:i/>
                <w:sz w:val="18"/>
                <w:szCs w:val="18"/>
              </w:rPr>
            </w:pPr>
            <w:r w:rsidRPr="0078568A">
              <w:rPr>
                <w:rFonts w:ascii="Arial" w:eastAsia="Verdana" w:hAnsi="Arial" w:cs="Arial"/>
                <w:b/>
                <w:bCs/>
                <w:i/>
                <w:sz w:val="18"/>
                <w:szCs w:val="18"/>
              </w:rPr>
              <w:t>Αιτιολογία δαπάνης</w:t>
            </w:r>
          </w:p>
        </w:tc>
        <w:tc>
          <w:tcPr>
            <w:tcW w:w="0" w:type="auto"/>
            <w:tcBorders>
              <w:top w:val="single" w:sz="2" w:space="0" w:color="000001"/>
              <w:left w:val="single" w:sz="2" w:space="0" w:color="000001"/>
              <w:bottom w:val="single" w:sz="2" w:space="0" w:color="000001"/>
            </w:tcBorders>
            <w:shd w:val="clear" w:color="auto" w:fill="92D050"/>
          </w:tcPr>
          <w:p w:rsidR="001C52FF" w:rsidRPr="0078568A" w:rsidRDefault="001C52FF" w:rsidP="00C47F1A">
            <w:pPr>
              <w:rPr>
                <w:rFonts w:ascii="Arial" w:hAnsi="Arial" w:cs="Arial"/>
                <w:i/>
                <w:sz w:val="18"/>
                <w:szCs w:val="18"/>
              </w:rPr>
            </w:pPr>
            <w:r w:rsidRPr="0078568A">
              <w:rPr>
                <w:rFonts w:ascii="Arial" w:eastAsia="Verdana" w:hAnsi="Arial" w:cs="Arial"/>
                <w:b/>
                <w:bCs/>
                <w:i/>
                <w:sz w:val="18"/>
                <w:szCs w:val="18"/>
              </w:rPr>
              <w:t>Στοιχεία  Παραστατικού</w:t>
            </w:r>
          </w:p>
        </w:tc>
        <w:tc>
          <w:tcPr>
            <w:tcW w:w="0" w:type="auto"/>
            <w:tcBorders>
              <w:top w:val="single" w:sz="2" w:space="0" w:color="000001"/>
              <w:left w:val="single" w:sz="2" w:space="0" w:color="000001"/>
              <w:bottom w:val="single" w:sz="2" w:space="0" w:color="000001"/>
            </w:tcBorders>
            <w:shd w:val="clear" w:color="auto" w:fill="92D050"/>
          </w:tcPr>
          <w:p w:rsidR="001C52FF" w:rsidRPr="0078568A" w:rsidRDefault="001C52FF" w:rsidP="00C47F1A">
            <w:pPr>
              <w:rPr>
                <w:rFonts w:ascii="Arial" w:eastAsia="Verdana" w:hAnsi="Arial" w:cs="Arial"/>
                <w:b/>
                <w:bCs/>
                <w:i/>
                <w:sz w:val="18"/>
                <w:szCs w:val="18"/>
              </w:rPr>
            </w:pPr>
            <w:r w:rsidRPr="0078568A">
              <w:rPr>
                <w:rFonts w:ascii="Arial" w:eastAsia="Verdana" w:hAnsi="Arial" w:cs="Arial"/>
                <w:b/>
                <w:bCs/>
                <w:i/>
                <w:sz w:val="18"/>
                <w:szCs w:val="18"/>
              </w:rPr>
              <w:t>ΠΟΣΟ</w:t>
            </w:r>
          </w:p>
          <w:p w:rsidR="001C52FF" w:rsidRPr="0078568A" w:rsidRDefault="001C52FF" w:rsidP="00C47F1A">
            <w:pPr>
              <w:rPr>
                <w:rFonts w:ascii="Arial" w:hAnsi="Arial" w:cs="Arial"/>
                <w:i/>
                <w:sz w:val="18"/>
                <w:szCs w:val="18"/>
              </w:rPr>
            </w:pPr>
            <w:r w:rsidRPr="0078568A">
              <w:rPr>
                <w:rFonts w:ascii="Arial" w:eastAsia="Verdana" w:hAnsi="Arial" w:cs="Arial"/>
                <w:b/>
                <w:bCs/>
                <w:i/>
                <w:sz w:val="18"/>
                <w:szCs w:val="18"/>
              </w:rPr>
              <w:t>(με ΦΠΑ24%)</w:t>
            </w:r>
          </w:p>
        </w:tc>
        <w:tc>
          <w:tcPr>
            <w:tcW w:w="0" w:type="auto"/>
            <w:tcBorders>
              <w:top w:val="single" w:sz="2" w:space="0" w:color="000001"/>
              <w:left w:val="single" w:sz="2" w:space="0" w:color="000001"/>
              <w:bottom w:val="single" w:sz="2" w:space="0" w:color="000001"/>
              <w:right w:val="single" w:sz="2" w:space="0" w:color="000001"/>
            </w:tcBorders>
            <w:shd w:val="clear" w:color="auto" w:fill="92D050"/>
          </w:tcPr>
          <w:p w:rsidR="001C52FF" w:rsidRPr="0078568A" w:rsidRDefault="001C52FF" w:rsidP="00C47F1A">
            <w:pPr>
              <w:rPr>
                <w:rFonts w:ascii="Arial" w:hAnsi="Arial" w:cs="Arial"/>
                <w:i/>
                <w:sz w:val="18"/>
                <w:szCs w:val="18"/>
              </w:rPr>
            </w:pPr>
            <w:r w:rsidRPr="0078568A">
              <w:rPr>
                <w:rFonts w:ascii="Arial" w:eastAsia="Verdana" w:hAnsi="Arial" w:cs="Arial"/>
                <w:b/>
                <w:bCs/>
                <w:i/>
                <w:sz w:val="18"/>
                <w:szCs w:val="18"/>
              </w:rPr>
              <w:t>ΣΥΝΟΛΟ</w:t>
            </w:r>
          </w:p>
        </w:tc>
        <w:tc>
          <w:tcPr>
            <w:tcW w:w="0" w:type="auto"/>
            <w:tcBorders>
              <w:top w:val="single" w:sz="2" w:space="0" w:color="000001"/>
              <w:left w:val="single" w:sz="2" w:space="0" w:color="000001"/>
              <w:bottom w:val="single" w:sz="2" w:space="0" w:color="000001"/>
              <w:right w:val="single" w:sz="2" w:space="0" w:color="000001"/>
            </w:tcBorders>
            <w:shd w:val="clear" w:color="auto" w:fill="92D050"/>
          </w:tcPr>
          <w:p w:rsidR="001C52FF" w:rsidRPr="0078568A" w:rsidRDefault="001C52FF" w:rsidP="00C47F1A">
            <w:pPr>
              <w:rPr>
                <w:rFonts w:ascii="Arial" w:eastAsia="Verdana" w:hAnsi="Arial" w:cs="Arial"/>
                <w:b/>
                <w:bCs/>
                <w:i/>
                <w:sz w:val="18"/>
                <w:szCs w:val="18"/>
              </w:rPr>
            </w:pPr>
            <w:r w:rsidRPr="0078568A">
              <w:rPr>
                <w:rFonts w:ascii="Arial" w:eastAsia="Verdana" w:hAnsi="Arial" w:cs="Arial"/>
                <w:b/>
                <w:bCs/>
                <w:i/>
                <w:sz w:val="18"/>
                <w:szCs w:val="18"/>
              </w:rPr>
              <w:t>ΣΧΟΛΙΚΗ</w:t>
            </w:r>
          </w:p>
          <w:p w:rsidR="001C52FF" w:rsidRPr="0078568A" w:rsidRDefault="001C52FF" w:rsidP="00C47F1A">
            <w:pPr>
              <w:rPr>
                <w:rFonts w:ascii="Arial" w:eastAsia="Verdana" w:hAnsi="Arial" w:cs="Arial"/>
                <w:b/>
                <w:bCs/>
                <w:i/>
                <w:sz w:val="18"/>
                <w:szCs w:val="18"/>
              </w:rPr>
            </w:pPr>
            <w:r w:rsidRPr="0078568A">
              <w:rPr>
                <w:rFonts w:ascii="Arial" w:eastAsia="Verdana" w:hAnsi="Arial" w:cs="Arial"/>
                <w:b/>
                <w:bCs/>
                <w:i/>
                <w:sz w:val="18"/>
                <w:szCs w:val="18"/>
              </w:rPr>
              <w:t>ΜΟΝΑΔΑ/</w:t>
            </w:r>
          </w:p>
          <w:p w:rsidR="001C52FF" w:rsidRPr="0078568A" w:rsidRDefault="001C52FF" w:rsidP="00C47F1A">
            <w:pPr>
              <w:rPr>
                <w:rFonts w:ascii="Arial" w:eastAsia="Verdana" w:hAnsi="Arial" w:cs="Arial"/>
                <w:b/>
                <w:bCs/>
                <w:i/>
                <w:sz w:val="18"/>
                <w:szCs w:val="18"/>
              </w:rPr>
            </w:pPr>
            <w:r w:rsidRPr="0078568A">
              <w:rPr>
                <w:rFonts w:ascii="Arial" w:eastAsia="Verdana" w:hAnsi="Arial" w:cs="Arial"/>
                <w:b/>
                <w:bCs/>
                <w:i/>
                <w:sz w:val="18"/>
                <w:szCs w:val="18"/>
              </w:rPr>
              <w:t>ΥΠΟΛΟΓΟΣ</w:t>
            </w:r>
          </w:p>
        </w:tc>
      </w:tr>
      <w:tr w:rsidR="001C52FF" w:rsidRPr="001C52FF" w:rsidTr="00C47F1A">
        <w:trPr>
          <w:trHeight w:val="1615"/>
        </w:trPr>
        <w:tc>
          <w:tcPr>
            <w:tcW w:w="0" w:type="auto"/>
            <w:tcBorders>
              <w:left w:val="single" w:sz="2" w:space="0" w:color="000001"/>
              <w:bottom w:val="single" w:sz="4" w:space="0" w:color="auto"/>
            </w:tcBorders>
            <w:shd w:val="clear" w:color="auto" w:fill="FFFFFF"/>
            <w:vAlign w:val="center"/>
          </w:tcPr>
          <w:p w:rsidR="001C52FF" w:rsidRPr="0078568A" w:rsidRDefault="001C52FF" w:rsidP="00C47F1A">
            <w:pPr>
              <w:pStyle w:val="af8"/>
              <w:snapToGrid w:val="0"/>
              <w:jc w:val="center"/>
              <w:rPr>
                <w:rFonts w:ascii="Arial" w:hAnsi="Arial" w:cs="Arial"/>
                <w:i/>
                <w:sz w:val="20"/>
                <w:szCs w:val="20"/>
              </w:rPr>
            </w:pPr>
            <w:r w:rsidRPr="0078568A">
              <w:rPr>
                <w:rFonts w:ascii="Arial" w:hAnsi="Arial" w:cs="Arial"/>
                <w:i/>
                <w:sz w:val="20"/>
                <w:szCs w:val="20"/>
              </w:rPr>
              <w:t>1.</w:t>
            </w:r>
          </w:p>
        </w:tc>
        <w:tc>
          <w:tcPr>
            <w:tcW w:w="0" w:type="auto"/>
            <w:tcBorders>
              <w:left w:val="single" w:sz="2" w:space="0" w:color="000001"/>
              <w:bottom w:val="single" w:sz="4" w:space="0" w:color="auto"/>
            </w:tcBorders>
            <w:shd w:val="clear" w:color="auto" w:fill="FFFFFF"/>
            <w:vAlign w:val="center"/>
          </w:tcPr>
          <w:p w:rsidR="001C52FF" w:rsidRPr="0078568A" w:rsidRDefault="001C52FF" w:rsidP="00C47F1A">
            <w:pPr>
              <w:snapToGrid w:val="0"/>
              <w:jc w:val="center"/>
              <w:rPr>
                <w:rFonts w:ascii="Arial" w:eastAsia="Verdana" w:hAnsi="Arial" w:cs="Arial"/>
                <w:i/>
                <w:sz w:val="20"/>
                <w:szCs w:val="20"/>
              </w:rPr>
            </w:pPr>
            <w:r w:rsidRPr="0078568A">
              <w:rPr>
                <w:rFonts w:ascii="Arial" w:eastAsia="Verdana" w:hAnsi="Arial" w:cs="Arial"/>
                <w:i/>
                <w:sz w:val="20"/>
                <w:szCs w:val="20"/>
              </w:rPr>
              <w:t>15/6661.001</w:t>
            </w:r>
          </w:p>
          <w:p w:rsidR="001C52FF" w:rsidRPr="0078568A" w:rsidRDefault="001C52FF" w:rsidP="00C47F1A">
            <w:pPr>
              <w:snapToGrid w:val="0"/>
              <w:jc w:val="center"/>
              <w:rPr>
                <w:rFonts w:ascii="Arial" w:hAnsi="Arial" w:cs="Arial"/>
                <w:i/>
                <w:sz w:val="20"/>
                <w:szCs w:val="20"/>
              </w:rPr>
            </w:pPr>
            <w:r w:rsidRPr="0078568A">
              <w:rPr>
                <w:rFonts w:ascii="Arial" w:eastAsia="Verdana" w:hAnsi="Arial" w:cs="Arial"/>
                <w:i/>
                <w:sz w:val="20"/>
                <w:szCs w:val="20"/>
              </w:rPr>
              <w:t>«ΠΡΟΜΗΘΕΙΑ ΕΙΔΩΝ ΣΥΝΤΗΡΗΣΗΣ ΚΤΙΡΙΑΚΩΝ &amp; ΛΟΙΠΩΝ ΕΓΚΑΤΑΣΤΑΣΕΩΝ ΣΧΟΛΙΚΩΝ ΜΟΝΑΔΩΝ»</w:t>
            </w:r>
          </w:p>
        </w:tc>
        <w:tc>
          <w:tcPr>
            <w:tcW w:w="0" w:type="auto"/>
            <w:tcBorders>
              <w:left w:val="single" w:sz="2" w:space="0" w:color="000001"/>
              <w:bottom w:val="single" w:sz="4" w:space="0" w:color="auto"/>
            </w:tcBorders>
            <w:shd w:val="clear" w:color="auto" w:fill="FFFFFF"/>
            <w:vAlign w:val="center"/>
          </w:tcPr>
          <w:p w:rsidR="001C52FF" w:rsidRPr="0078568A" w:rsidRDefault="001C52FF" w:rsidP="00C47F1A">
            <w:pPr>
              <w:snapToGrid w:val="0"/>
              <w:jc w:val="center"/>
              <w:rPr>
                <w:rFonts w:ascii="Arial" w:hAnsi="Arial" w:cs="Arial"/>
                <w:i/>
                <w:sz w:val="20"/>
                <w:szCs w:val="20"/>
              </w:rPr>
            </w:pPr>
            <w:r w:rsidRPr="0078568A">
              <w:rPr>
                <w:rFonts w:ascii="Arial" w:hAnsi="Arial" w:cs="Arial"/>
                <w:i/>
                <w:sz w:val="20"/>
                <w:szCs w:val="20"/>
              </w:rPr>
              <w:t xml:space="preserve">Είδη </w:t>
            </w:r>
            <w:proofErr w:type="spellStart"/>
            <w:r w:rsidRPr="0078568A">
              <w:rPr>
                <w:rFonts w:ascii="Arial" w:hAnsi="Arial" w:cs="Arial"/>
                <w:i/>
                <w:sz w:val="20"/>
                <w:szCs w:val="20"/>
              </w:rPr>
              <w:t>κλειθροποιείου</w:t>
            </w:r>
            <w:proofErr w:type="spellEnd"/>
          </w:p>
        </w:tc>
        <w:tc>
          <w:tcPr>
            <w:tcW w:w="0" w:type="auto"/>
            <w:tcBorders>
              <w:left w:val="single" w:sz="2" w:space="0" w:color="000001"/>
              <w:bottom w:val="single" w:sz="4" w:space="0" w:color="auto"/>
            </w:tcBorders>
            <w:shd w:val="clear" w:color="auto" w:fill="FFFFFF"/>
            <w:vAlign w:val="center"/>
          </w:tcPr>
          <w:p w:rsidR="001C52FF" w:rsidRPr="0078568A" w:rsidRDefault="001C52FF" w:rsidP="00C47F1A">
            <w:pPr>
              <w:keepNext/>
              <w:tabs>
                <w:tab w:val="left" w:pos="9750"/>
              </w:tabs>
              <w:snapToGrid w:val="0"/>
              <w:spacing w:before="240" w:after="120"/>
              <w:jc w:val="center"/>
              <w:rPr>
                <w:rFonts w:ascii="Arial" w:hAnsi="Arial" w:cs="Arial"/>
                <w:i/>
                <w:sz w:val="20"/>
                <w:szCs w:val="20"/>
              </w:rPr>
            </w:pPr>
            <w:r w:rsidRPr="0078568A">
              <w:rPr>
                <w:rFonts w:ascii="Arial" w:hAnsi="Arial" w:cs="Arial"/>
                <w:i/>
                <w:sz w:val="20"/>
                <w:szCs w:val="20"/>
              </w:rPr>
              <w:t>ΤΔΑ762/13-12-2024</w:t>
            </w:r>
          </w:p>
          <w:p w:rsidR="001C52FF" w:rsidRPr="0078568A" w:rsidRDefault="001C52FF" w:rsidP="00C47F1A">
            <w:pPr>
              <w:keepNext/>
              <w:tabs>
                <w:tab w:val="left" w:pos="9750"/>
              </w:tabs>
              <w:snapToGrid w:val="0"/>
              <w:spacing w:before="240" w:after="120"/>
              <w:jc w:val="center"/>
              <w:rPr>
                <w:rFonts w:ascii="Arial" w:hAnsi="Arial" w:cs="Arial"/>
                <w:i/>
                <w:sz w:val="20"/>
                <w:szCs w:val="20"/>
              </w:rPr>
            </w:pPr>
            <w:r w:rsidRPr="0078568A">
              <w:rPr>
                <w:rFonts w:ascii="Arial" w:hAnsi="Arial" w:cs="Arial"/>
                <w:i/>
                <w:sz w:val="20"/>
                <w:szCs w:val="20"/>
              </w:rPr>
              <w:t>ΠΑΝΑΓΙΩΤΗΣ ΑΝ. ΠΑΠΕΛΗΣ</w:t>
            </w:r>
          </w:p>
        </w:tc>
        <w:tc>
          <w:tcPr>
            <w:tcW w:w="0" w:type="auto"/>
            <w:tcBorders>
              <w:left w:val="single" w:sz="2" w:space="0" w:color="000001"/>
              <w:bottom w:val="single" w:sz="4" w:space="0" w:color="auto"/>
            </w:tcBorders>
            <w:shd w:val="clear" w:color="auto" w:fill="FFFFFF"/>
            <w:vAlign w:val="center"/>
          </w:tcPr>
          <w:p w:rsidR="001C52FF" w:rsidRPr="0078568A" w:rsidRDefault="001C52FF" w:rsidP="00C47F1A">
            <w:pPr>
              <w:pStyle w:val="1e"/>
              <w:tabs>
                <w:tab w:val="left" w:pos="450"/>
              </w:tabs>
              <w:snapToGrid w:val="0"/>
              <w:ind w:left="0"/>
              <w:jc w:val="center"/>
              <w:rPr>
                <w:rFonts w:ascii="Arial" w:eastAsia="Verdana" w:hAnsi="Arial" w:cs="Arial"/>
                <w:i/>
                <w:highlight w:val="white"/>
              </w:rPr>
            </w:pPr>
            <w:r w:rsidRPr="0078568A">
              <w:rPr>
                <w:rFonts w:ascii="Arial" w:eastAsia="Verdana" w:hAnsi="Arial" w:cs="Arial"/>
                <w:i/>
                <w:highlight w:val="white"/>
              </w:rPr>
              <w:t>124,00€</w:t>
            </w:r>
          </w:p>
        </w:tc>
        <w:tc>
          <w:tcPr>
            <w:tcW w:w="0" w:type="auto"/>
            <w:tcBorders>
              <w:left w:val="single" w:sz="2" w:space="0" w:color="000001"/>
              <w:bottom w:val="single" w:sz="4" w:space="0" w:color="auto"/>
              <w:right w:val="single" w:sz="2" w:space="0" w:color="000001"/>
            </w:tcBorders>
            <w:shd w:val="clear" w:color="auto" w:fill="FFFFFF"/>
            <w:vAlign w:val="center"/>
          </w:tcPr>
          <w:p w:rsidR="001C52FF" w:rsidRPr="0078568A" w:rsidRDefault="001C52FF" w:rsidP="00C47F1A">
            <w:pPr>
              <w:pStyle w:val="af8"/>
              <w:snapToGrid w:val="0"/>
              <w:jc w:val="center"/>
              <w:rPr>
                <w:rFonts w:ascii="Arial" w:hAnsi="Arial" w:cs="Arial"/>
                <w:i/>
                <w:sz w:val="20"/>
                <w:szCs w:val="20"/>
              </w:rPr>
            </w:pPr>
            <w:r w:rsidRPr="0078568A">
              <w:rPr>
                <w:rFonts w:ascii="Arial" w:hAnsi="Arial" w:cs="Arial"/>
                <w:i/>
                <w:sz w:val="20"/>
                <w:szCs w:val="20"/>
              </w:rPr>
              <w:t>124,00€</w:t>
            </w:r>
          </w:p>
        </w:tc>
        <w:tc>
          <w:tcPr>
            <w:tcW w:w="0" w:type="auto"/>
            <w:tcBorders>
              <w:left w:val="single" w:sz="2" w:space="0" w:color="000001"/>
              <w:bottom w:val="single" w:sz="4" w:space="0" w:color="auto"/>
              <w:right w:val="single" w:sz="2" w:space="0" w:color="000001"/>
            </w:tcBorders>
            <w:shd w:val="clear" w:color="auto" w:fill="FFFFFF"/>
            <w:vAlign w:val="center"/>
          </w:tcPr>
          <w:p w:rsidR="001C52FF" w:rsidRPr="0078568A" w:rsidRDefault="001C52FF" w:rsidP="00C47F1A">
            <w:pPr>
              <w:pStyle w:val="af8"/>
              <w:snapToGrid w:val="0"/>
              <w:jc w:val="center"/>
              <w:rPr>
                <w:rFonts w:ascii="Arial" w:hAnsi="Arial" w:cs="Arial"/>
                <w:i/>
                <w:sz w:val="20"/>
                <w:szCs w:val="20"/>
              </w:rPr>
            </w:pPr>
            <w:r w:rsidRPr="0078568A">
              <w:rPr>
                <w:rFonts w:ascii="Arial" w:hAnsi="Arial" w:cs="Arial"/>
                <w:i/>
                <w:sz w:val="20"/>
                <w:szCs w:val="20"/>
              </w:rPr>
              <w:t>1</w:t>
            </w:r>
            <w:r w:rsidRPr="0078568A">
              <w:rPr>
                <w:rFonts w:ascii="Arial" w:hAnsi="Arial" w:cs="Arial"/>
                <w:i/>
                <w:sz w:val="20"/>
                <w:szCs w:val="20"/>
                <w:vertAlign w:val="superscript"/>
              </w:rPr>
              <w:t>ο</w:t>
            </w:r>
            <w:r w:rsidRPr="0078568A">
              <w:rPr>
                <w:rFonts w:ascii="Arial" w:hAnsi="Arial" w:cs="Arial"/>
                <w:i/>
                <w:sz w:val="20"/>
                <w:szCs w:val="20"/>
              </w:rPr>
              <w:t xml:space="preserve"> Δημοτικό</w:t>
            </w:r>
          </w:p>
          <w:p w:rsidR="001C52FF" w:rsidRPr="0078568A" w:rsidRDefault="001C52FF" w:rsidP="00C47F1A">
            <w:pPr>
              <w:pStyle w:val="af8"/>
              <w:snapToGrid w:val="0"/>
              <w:jc w:val="center"/>
              <w:rPr>
                <w:rFonts w:ascii="Arial" w:hAnsi="Arial" w:cs="Arial"/>
                <w:i/>
                <w:sz w:val="20"/>
                <w:szCs w:val="20"/>
              </w:rPr>
            </w:pPr>
            <w:r w:rsidRPr="0078568A">
              <w:rPr>
                <w:rFonts w:ascii="Arial" w:hAnsi="Arial" w:cs="Arial"/>
                <w:i/>
                <w:sz w:val="20"/>
                <w:szCs w:val="20"/>
              </w:rPr>
              <w:t>Σχολείο/ Παπανικολάου Ελένη</w:t>
            </w:r>
          </w:p>
          <w:p w:rsidR="001C52FF" w:rsidRPr="0078568A" w:rsidRDefault="001C52FF" w:rsidP="00C47F1A">
            <w:pPr>
              <w:pStyle w:val="af8"/>
              <w:snapToGrid w:val="0"/>
              <w:jc w:val="center"/>
              <w:rPr>
                <w:rFonts w:ascii="Arial" w:hAnsi="Arial" w:cs="Arial"/>
                <w:i/>
                <w:sz w:val="20"/>
                <w:szCs w:val="20"/>
              </w:rPr>
            </w:pPr>
          </w:p>
        </w:tc>
      </w:tr>
      <w:tr w:rsidR="001C52FF" w:rsidRPr="001C52FF" w:rsidTr="00C47F1A">
        <w:trPr>
          <w:trHeight w:val="615"/>
        </w:trPr>
        <w:tc>
          <w:tcPr>
            <w:tcW w:w="0" w:type="auto"/>
            <w:vMerge w:val="restart"/>
            <w:tcBorders>
              <w:top w:val="single" w:sz="4" w:space="0" w:color="auto"/>
              <w:left w:val="single" w:sz="4" w:space="0" w:color="auto"/>
              <w:right w:val="single" w:sz="4" w:space="0" w:color="auto"/>
            </w:tcBorders>
            <w:shd w:val="clear" w:color="auto" w:fill="FFFFFF"/>
            <w:vAlign w:val="center"/>
          </w:tcPr>
          <w:p w:rsidR="001C52FF" w:rsidRPr="0078568A" w:rsidRDefault="001C52FF" w:rsidP="00C47F1A">
            <w:pPr>
              <w:pStyle w:val="af8"/>
              <w:snapToGrid w:val="0"/>
              <w:jc w:val="center"/>
              <w:rPr>
                <w:rFonts w:ascii="Arial" w:hAnsi="Arial" w:cs="Arial"/>
                <w:i/>
                <w:sz w:val="20"/>
                <w:szCs w:val="20"/>
              </w:rPr>
            </w:pPr>
            <w:r w:rsidRPr="0078568A">
              <w:rPr>
                <w:rFonts w:ascii="Arial" w:hAnsi="Arial" w:cs="Arial"/>
                <w:i/>
                <w:sz w:val="20"/>
                <w:szCs w:val="20"/>
              </w:rPr>
              <w:t>2.</w:t>
            </w:r>
          </w:p>
        </w:tc>
        <w:tc>
          <w:tcPr>
            <w:tcW w:w="0" w:type="auto"/>
            <w:vMerge w:val="restart"/>
            <w:tcBorders>
              <w:top w:val="single" w:sz="4" w:space="0" w:color="auto"/>
              <w:left w:val="single" w:sz="4" w:space="0" w:color="auto"/>
              <w:right w:val="single" w:sz="4" w:space="0" w:color="auto"/>
            </w:tcBorders>
            <w:shd w:val="clear" w:color="auto" w:fill="FFFFFF"/>
            <w:vAlign w:val="center"/>
          </w:tcPr>
          <w:p w:rsidR="001C52FF" w:rsidRPr="0078568A" w:rsidRDefault="001C52FF" w:rsidP="00C47F1A">
            <w:pPr>
              <w:snapToGrid w:val="0"/>
              <w:jc w:val="center"/>
              <w:rPr>
                <w:rFonts w:ascii="Arial" w:eastAsia="Verdana" w:hAnsi="Arial" w:cs="Arial"/>
                <w:i/>
                <w:sz w:val="20"/>
                <w:szCs w:val="20"/>
              </w:rPr>
            </w:pPr>
            <w:r w:rsidRPr="0078568A">
              <w:rPr>
                <w:rFonts w:ascii="Arial" w:eastAsia="Verdana" w:hAnsi="Arial" w:cs="Arial"/>
                <w:i/>
                <w:sz w:val="20"/>
                <w:szCs w:val="20"/>
              </w:rPr>
              <w:t>15/6661.001</w:t>
            </w:r>
          </w:p>
          <w:p w:rsidR="001C52FF" w:rsidRPr="0078568A" w:rsidRDefault="001C52FF" w:rsidP="00C47F1A">
            <w:pPr>
              <w:snapToGrid w:val="0"/>
              <w:jc w:val="center"/>
              <w:rPr>
                <w:rFonts w:ascii="Arial" w:eastAsia="Verdana" w:hAnsi="Arial" w:cs="Arial"/>
                <w:i/>
                <w:sz w:val="20"/>
                <w:szCs w:val="20"/>
              </w:rPr>
            </w:pPr>
            <w:r w:rsidRPr="0078568A">
              <w:rPr>
                <w:rFonts w:ascii="Arial" w:eastAsia="Verdana" w:hAnsi="Arial" w:cs="Arial"/>
                <w:i/>
                <w:sz w:val="20"/>
                <w:szCs w:val="20"/>
              </w:rPr>
              <w:t>«ΠΡΟΜΗΘΕΙΑ ΕΙΔΩΝ ΣΥΝΤΗΡΗΣΗΣ ΚΤΙΡΙΑΚΩΝ &amp; ΛΟΙΠΩΝ ΕΓΚΑΤΑΣΤΑΣΕΩΝ ΣΧΟΛΙΚΩΝ ΜΟΝΑΔΩΝ»</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C52FF" w:rsidRPr="0078568A" w:rsidRDefault="001C52FF" w:rsidP="00C47F1A">
            <w:pPr>
              <w:snapToGrid w:val="0"/>
              <w:jc w:val="center"/>
              <w:rPr>
                <w:rFonts w:ascii="Arial" w:hAnsi="Arial" w:cs="Arial"/>
                <w:i/>
                <w:sz w:val="20"/>
                <w:szCs w:val="20"/>
              </w:rPr>
            </w:pPr>
            <w:r w:rsidRPr="0078568A">
              <w:rPr>
                <w:rFonts w:ascii="Arial" w:hAnsi="Arial" w:cs="Arial"/>
                <w:i/>
                <w:sz w:val="20"/>
                <w:szCs w:val="20"/>
              </w:rPr>
              <w:t>Κλειδαριές - κλειδί</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C52FF" w:rsidRPr="0078568A" w:rsidRDefault="001C52FF" w:rsidP="00C47F1A">
            <w:pPr>
              <w:keepNext/>
              <w:tabs>
                <w:tab w:val="left" w:pos="9750"/>
              </w:tabs>
              <w:snapToGrid w:val="0"/>
              <w:spacing w:before="240" w:after="120"/>
              <w:jc w:val="center"/>
              <w:rPr>
                <w:rFonts w:ascii="Arial" w:hAnsi="Arial" w:cs="Arial"/>
                <w:i/>
                <w:sz w:val="20"/>
                <w:szCs w:val="20"/>
              </w:rPr>
            </w:pPr>
            <w:r w:rsidRPr="0078568A">
              <w:rPr>
                <w:rFonts w:ascii="Arial" w:hAnsi="Arial" w:cs="Arial"/>
                <w:i/>
                <w:sz w:val="20"/>
                <w:szCs w:val="20"/>
              </w:rPr>
              <w:t>ΤΠ184/12-12-2024</w:t>
            </w:r>
          </w:p>
          <w:p w:rsidR="001C52FF" w:rsidRPr="0078568A" w:rsidRDefault="001C52FF" w:rsidP="00C47F1A">
            <w:pPr>
              <w:keepNext/>
              <w:tabs>
                <w:tab w:val="left" w:pos="9750"/>
              </w:tabs>
              <w:snapToGrid w:val="0"/>
              <w:spacing w:before="240" w:after="120"/>
              <w:jc w:val="center"/>
              <w:rPr>
                <w:rFonts w:ascii="Arial" w:hAnsi="Arial" w:cs="Arial"/>
                <w:i/>
                <w:sz w:val="20"/>
                <w:szCs w:val="20"/>
              </w:rPr>
            </w:pPr>
            <w:r w:rsidRPr="0078568A">
              <w:rPr>
                <w:rFonts w:ascii="Arial" w:hAnsi="Arial" w:cs="Arial"/>
                <w:i/>
                <w:sz w:val="20"/>
                <w:szCs w:val="20"/>
              </w:rPr>
              <w:t>ΡΕΠΠΑΣ ΑΡ. Γ. ΑΘΑΝΑΣΙΟΣ</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C52FF" w:rsidRPr="0078568A" w:rsidRDefault="001C52FF" w:rsidP="00C47F1A">
            <w:pPr>
              <w:pStyle w:val="1e"/>
              <w:tabs>
                <w:tab w:val="left" w:pos="450"/>
              </w:tabs>
              <w:snapToGrid w:val="0"/>
              <w:ind w:left="0"/>
              <w:jc w:val="center"/>
              <w:rPr>
                <w:rFonts w:ascii="Arial" w:eastAsia="Verdana" w:hAnsi="Arial" w:cs="Arial"/>
                <w:i/>
                <w:highlight w:val="white"/>
              </w:rPr>
            </w:pPr>
            <w:r w:rsidRPr="0078568A">
              <w:rPr>
                <w:rFonts w:ascii="Arial" w:eastAsia="Verdana" w:hAnsi="Arial" w:cs="Arial"/>
                <w:i/>
                <w:highlight w:val="white"/>
              </w:rPr>
              <w:t>94,86€</w:t>
            </w:r>
          </w:p>
        </w:tc>
        <w:tc>
          <w:tcPr>
            <w:tcW w:w="0" w:type="auto"/>
            <w:vMerge w:val="restart"/>
            <w:tcBorders>
              <w:top w:val="single" w:sz="4" w:space="0" w:color="auto"/>
              <w:left w:val="single" w:sz="4" w:space="0" w:color="auto"/>
              <w:right w:val="single" w:sz="4" w:space="0" w:color="auto"/>
            </w:tcBorders>
            <w:shd w:val="clear" w:color="auto" w:fill="FFFFFF"/>
            <w:vAlign w:val="center"/>
          </w:tcPr>
          <w:p w:rsidR="001C52FF" w:rsidRPr="0078568A" w:rsidRDefault="001C52FF" w:rsidP="00C47F1A">
            <w:pPr>
              <w:pStyle w:val="af8"/>
              <w:snapToGrid w:val="0"/>
              <w:jc w:val="center"/>
              <w:rPr>
                <w:rFonts w:ascii="Arial" w:hAnsi="Arial" w:cs="Arial"/>
                <w:i/>
                <w:sz w:val="20"/>
                <w:szCs w:val="20"/>
              </w:rPr>
            </w:pPr>
            <w:r w:rsidRPr="0078568A">
              <w:rPr>
                <w:rFonts w:ascii="Arial" w:hAnsi="Arial" w:cs="Arial"/>
                <w:i/>
                <w:sz w:val="20"/>
                <w:szCs w:val="20"/>
              </w:rPr>
              <w:t>420,00€</w:t>
            </w:r>
          </w:p>
        </w:tc>
        <w:tc>
          <w:tcPr>
            <w:tcW w:w="0" w:type="auto"/>
            <w:vMerge w:val="restart"/>
            <w:tcBorders>
              <w:top w:val="single" w:sz="4" w:space="0" w:color="auto"/>
              <w:left w:val="single" w:sz="4" w:space="0" w:color="auto"/>
              <w:right w:val="single" w:sz="4" w:space="0" w:color="auto"/>
            </w:tcBorders>
            <w:shd w:val="clear" w:color="auto" w:fill="FFFFFF"/>
            <w:vAlign w:val="center"/>
          </w:tcPr>
          <w:p w:rsidR="001C52FF" w:rsidRPr="0078568A" w:rsidRDefault="001C52FF" w:rsidP="00C47F1A">
            <w:pPr>
              <w:pStyle w:val="af8"/>
              <w:snapToGrid w:val="0"/>
              <w:jc w:val="center"/>
              <w:rPr>
                <w:rFonts w:ascii="Arial" w:hAnsi="Arial" w:cs="Arial"/>
                <w:i/>
                <w:sz w:val="20"/>
                <w:szCs w:val="20"/>
              </w:rPr>
            </w:pPr>
            <w:r w:rsidRPr="0078568A">
              <w:rPr>
                <w:rFonts w:ascii="Arial" w:hAnsi="Arial" w:cs="Arial"/>
                <w:i/>
                <w:sz w:val="20"/>
                <w:szCs w:val="20"/>
              </w:rPr>
              <w:t>9</w:t>
            </w:r>
            <w:r w:rsidRPr="0078568A">
              <w:rPr>
                <w:rFonts w:ascii="Arial" w:hAnsi="Arial" w:cs="Arial"/>
                <w:i/>
                <w:sz w:val="20"/>
                <w:szCs w:val="20"/>
                <w:vertAlign w:val="superscript"/>
              </w:rPr>
              <w:t>ο</w:t>
            </w:r>
            <w:r w:rsidRPr="0078568A">
              <w:rPr>
                <w:rFonts w:ascii="Arial" w:hAnsi="Arial" w:cs="Arial"/>
                <w:i/>
                <w:sz w:val="20"/>
                <w:szCs w:val="20"/>
              </w:rPr>
              <w:t xml:space="preserve"> Δημοτικό</w:t>
            </w:r>
          </w:p>
          <w:p w:rsidR="001C52FF" w:rsidRPr="0078568A" w:rsidRDefault="001C52FF" w:rsidP="00C47F1A">
            <w:pPr>
              <w:pStyle w:val="af8"/>
              <w:snapToGrid w:val="0"/>
              <w:jc w:val="center"/>
              <w:rPr>
                <w:rFonts w:ascii="Arial" w:hAnsi="Arial" w:cs="Arial"/>
                <w:i/>
                <w:sz w:val="20"/>
                <w:szCs w:val="20"/>
              </w:rPr>
            </w:pPr>
            <w:r w:rsidRPr="0078568A">
              <w:rPr>
                <w:rFonts w:ascii="Arial" w:hAnsi="Arial" w:cs="Arial"/>
                <w:i/>
                <w:sz w:val="20"/>
                <w:szCs w:val="20"/>
              </w:rPr>
              <w:t>Σχολείο/</w:t>
            </w:r>
          </w:p>
          <w:p w:rsidR="001C52FF" w:rsidRPr="0078568A" w:rsidRDefault="001C52FF" w:rsidP="00C47F1A">
            <w:pPr>
              <w:pStyle w:val="af8"/>
              <w:snapToGrid w:val="0"/>
              <w:jc w:val="center"/>
              <w:rPr>
                <w:rFonts w:ascii="Arial" w:hAnsi="Arial" w:cs="Arial"/>
                <w:i/>
                <w:sz w:val="20"/>
                <w:szCs w:val="20"/>
              </w:rPr>
            </w:pPr>
            <w:r w:rsidRPr="0078568A">
              <w:rPr>
                <w:rFonts w:ascii="Arial" w:hAnsi="Arial" w:cs="Arial"/>
                <w:i/>
                <w:sz w:val="20"/>
                <w:szCs w:val="20"/>
              </w:rPr>
              <w:t>Δημητρίου</w:t>
            </w:r>
          </w:p>
          <w:p w:rsidR="001C52FF" w:rsidRPr="0078568A" w:rsidRDefault="001C52FF" w:rsidP="00C47F1A">
            <w:pPr>
              <w:pStyle w:val="af8"/>
              <w:snapToGrid w:val="0"/>
              <w:jc w:val="center"/>
              <w:rPr>
                <w:rFonts w:ascii="Arial" w:hAnsi="Arial" w:cs="Arial"/>
                <w:i/>
                <w:sz w:val="20"/>
                <w:szCs w:val="20"/>
              </w:rPr>
            </w:pPr>
            <w:r w:rsidRPr="0078568A">
              <w:rPr>
                <w:rFonts w:ascii="Arial" w:hAnsi="Arial" w:cs="Arial"/>
                <w:i/>
                <w:sz w:val="20"/>
                <w:szCs w:val="20"/>
              </w:rPr>
              <w:t>Χρήστος</w:t>
            </w:r>
          </w:p>
        </w:tc>
      </w:tr>
      <w:tr w:rsidR="001C52FF" w:rsidRPr="001C52FF" w:rsidTr="00C47F1A">
        <w:trPr>
          <w:trHeight w:val="615"/>
        </w:trPr>
        <w:tc>
          <w:tcPr>
            <w:tcW w:w="0" w:type="auto"/>
            <w:vMerge/>
            <w:tcBorders>
              <w:left w:val="single" w:sz="4" w:space="0" w:color="auto"/>
              <w:right w:val="single" w:sz="4" w:space="0" w:color="auto"/>
            </w:tcBorders>
            <w:shd w:val="clear" w:color="auto" w:fill="FFFFFF"/>
            <w:vAlign w:val="center"/>
          </w:tcPr>
          <w:p w:rsidR="001C52FF" w:rsidRPr="0078568A" w:rsidRDefault="001C52FF" w:rsidP="00C47F1A">
            <w:pPr>
              <w:pStyle w:val="af8"/>
              <w:snapToGrid w:val="0"/>
              <w:jc w:val="center"/>
              <w:rPr>
                <w:rFonts w:ascii="Arial" w:hAnsi="Arial" w:cs="Arial"/>
                <w:i/>
                <w:sz w:val="20"/>
                <w:szCs w:val="20"/>
              </w:rPr>
            </w:pPr>
          </w:p>
        </w:tc>
        <w:tc>
          <w:tcPr>
            <w:tcW w:w="0" w:type="auto"/>
            <w:vMerge/>
            <w:tcBorders>
              <w:left w:val="single" w:sz="4" w:space="0" w:color="auto"/>
              <w:bottom w:val="single" w:sz="4" w:space="0" w:color="auto"/>
              <w:right w:val="single" w:sz="4" w:space="0" w:color="auto"/>
            </w:tcBorders>
            <w:shd w:val="clear" w:color="auto" w:fill="FFFFFF"/>
            <w:vAlign w:val="center"/>
          </w:tcPr>
          <w:p w:rsidR="001C52FF" w:rsidRPr="0078568A" w:rsidRDefault="001C52FF" w:rsidP="00C47F1A">
            <w:pPr>
              <w:snapToGrid w:val="0"/>
              <w:jc w:val="center"/>
              <w:rPr>
                <w:rFonts w:ascii="Arial" w:eastAsia="Verdana" w:hAnsi="Arial" w:cs="Arial"/>
                <w:i/>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C52FF" w:rsidRPr="0078568A" w:rsidRDefault="001C52FF" w:rsidP="00C47F1A">
            <w:pPr>
              <w:snapToGrid w:val="0"/>
              <w:jc w:val="center"/>
              <w:rPr>
                <w:rFonts w:ascii="Arial" w:hAnsi="Arial" w:cs="Arial"/>
                <w:i/>
                <w:sz w:val="20"/>
                <w:szCs w:val="20"/>
              </w:rPr>
            </w:pPr>
            <w:r w:rsidRPr="0078568A">
              <w:rPr>
                <w:rFonts w:ascii="Arial" w:hAnsi="Arial" w:cs="Arial"/>
                <w:i/>
                <w:sz w:val="20"/>
                <w:szCs w:val="20"/>
              </w:rPr>
              <w:t>Δομικά υλικά</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C52FF" w:rsidRPr="0078568A" w:rsidRDefault="001C52FF" w:rsidP="00C47F1A">
            <w:pPr>
              <w:keepNext/>
              <w:tabs>
                <w:tab w:val="left" w:pos="9750"/>
              </w:tabs>
              <w:snapToGrid w:val="0"/>
              <w:spacing w:before="240" w:after="120"/>
              <w:jc w:val="center"/>
              <w:rPr>
                <w:rFonts w:ascii="Arial" w:hAnsi="Arial" w:cs="Arial"/>
                <w:i/>
                <w:sz w:val="20"/>
                <w:szCs w:val="20"/>
              </w:rPr>
            </w:pPr>
            <w:r w:rsidRPr="0078568A">
              <w:rPr>
                <w:rFonts w:ascii="Arial" w:hAnsi="Arial" w:cs="Arial"/>
                <w:i/>
                <w:sz w:val="20"/>
                <w:szCs w:val="20"/>
              </w:rPr>
              <w:t xml:space="preserve">ΤΠΔΑ178/12-12-2024 </w:t>
            </w:r>
          </w:p>
          <w:p w:rsidR="001C52FF" w:rsidRPr="0078568A" w:rsidRDefault="001C52FF" w:rsidP="00C47F1A">
            <w:pPr>
              <w:keepNext/>
              <w:tabs>
                <w:tab w:val="left" w:pos="9750"/>
              </w:tabs>
              <w:snapToGrid w:val="0"/>
              <w:spacing w:before="240" w:after="120"/>
              <w:jc w:val="center"/>
              <w:rPr>
                <w:rFonts w:ascii="Arial" w:hAnsi="Arial" w:cs="Arial"/>
                <w:i/>
                <w:sz w:val="20"/>
                <w:szCs w:val="20"/>
              </w:rPr>
            </w:pPr>
            <w:r w:rsidRPr="0078568A">
              <w:rPr>
                <w:rFonts w:ascii="Arial" w:hAnsi="Arial" w:cs="Arial"/>
                <w:i/>
                <w:sz w:val="20"/>
                <w:szCs w:val="20"/>
              </w:rPr>
              <w:t>ΤΣΑΜΠΑΣ ΣΤΥΛ. &amp; ΣΙΑ ΟΕ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C52FF" w:rsidRPr="0078568A" w:rsidRDefault="001C52FF" w:rsidP="00C47F1A">
            <w:pPr>
              <w:pStyle w:val="1e"/>
              <w:tabs>
                <w:tab w:val="left" w:pos="450"/>
              </w:tabs>
              <w:snapToGrid w:val="0"/>
              <w:ind w:left="0"/>
              <w:jc w:val="center"/>
              <w:rPr>
                <w:rFonts w:ascii="Arial" w:eastAsia="Verdana" w:hAnsi="Arial" w:cs="Arial"/>
                <w:i/>
                <w:highlight w:val="white"/>
              </w:rPr>
            </w:pPr>
            <w:r w:rsidRPr="0078568A">
              <w:rPr>
                <w:rFonts w:ascii="Arial" w:eastAsia="Verdana" w:hAnsi="Arial" w:cs="Arial"/>
                <w:i/>
                <w:highlight w:val="white"/>
              </w:rPr>
              <w:t>125,00€</w:t>
            </w:r>
          </w:p>
        </w:tc>
        <w:tc>
          <w:tcPr>
            <w:tcW w:w="0" w:type="auto"/>
            <w:vMerge/>
            <w:tcBorders>
              <w:left w:val="single" w:sz="4" w:space="0" w:color="auto"/>
              <w:right w:val="single" w:sz="4" w:space="0" w:color="auto"/>
            </w:tcBorders>
            <w:shd w:val="clear" w:color="auto" w:fill="FFFFFF"/>
            <w:vAlign w:val="center"/>
          </w:tcPr>
          <w:p w:rsidR="001C52FF" w:rsidRPr="0078568A" w:rsidRDefault="001C52FF" w:rsidP="00C47F1A">
            <w:pPr>
              <w:pStyle w:val="af8"/>
              <w:snapToGrid w:val="0"/>
              <w:jc w:val="center"/>
              <w:rPr>
                <w:rFonts w:ascii="Arial" w:hAnsi="Arial" w:cs="Arial"/>
                <w:i/>
                <w:sz w:val="20"/>
                <w:szCs w:val="20"/>
              </w:rPr>
            </w:pPr>
          </w:p>
        </w:tc>
        <w:tc>
          <w:tcPr>
            <w:tcW w:w="0" w:type="auto"/>
            <w:vMerge/>
            <w:tcBorders>
              <w:left w:val="single" w:sz="4" w:space="0" w:color="auto"/>
              <w:right w:val="single" w:sz="4" w:space="0" w:color="auto"/>
            </w:tcBorders>
            <w:shd w:val="clear" w:color="auto" w:fill="FFFFFF"/>
            <w:vAlign w:val="center"/>
          </w:tcPr>
          <w:p w:rsidR="001C52FF" w:rsidRPr="0078568A" w:rsidRDefault="001C52FF" w:rsidP="00C47F1A">
            <w:pPr>
              <w:pStyle w:val="af8"/>
              <w:snapToGrid w:val="0"/>
              <w:jc w:val="center"/>
              <w:rPr>
                <w:rFonts w:ascii="Arial" w:hAnsi="Arial" w:cs="Arial"/>
                <w:i/>
                <w:sz w:val="20"/>
                <w:szCs w:val="20"/>
              </w:rPr>
            </w:pPr>
          </w:p>
        </w:tc>
      </w:tr>
      <w:tr w:rsidR="001C52FF" w:rsidRPr="001C52FF" w:rsidTr="00C47F1A">
        <w:trPr>
          <w:trHeight w:val="615"/>
        </w:trPr>
        <w:tc>
          <w:tcPr>
            <w:tcW w:w="0" w:type="auto"/>
            <w:vMerge/>
            <w:tcBorders>
              <w:left w:val="single" w:sz="4" w:space="0" w:color="auto"/>
              <w:bottom w:val="single" w:sz="4" w:space="0" w:color="auto"/>
              <w:right w:val="single" w:sz="4" w:space="0" w:color="auto"/>
            </w:tcBorders>
            <w:shd w:val="clear" w:color="auto" w:fill="FFFFFF"/>
            <w:vAlign w:val="center"/>
          </w:tcPr>
          <w:p w:rsidR="001C52FF" w:rsidRPr="0078568A" w:rsidRDefault="001C52FF" w:rsidP="00C47F1A">
            <w:pPr>
              <w:pStyle w:val="af8"/>
              <w:snapToGrid w:val="0"/>
              <w:jc w:val="center"/>
              <w:rPr>
                <w:rFonts w:ascii="Arial" w:hAnsi="Arial" w:cs="Arial"/>
                <w:i/>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C52FF" w:rsidRPr="0078568A" w:rsidRDefault="001C52FF" w:rsidP="00C47F1A">
            <w:pPr>
              <w:snapToGrid w:val="0"/>
              <w:jc w:val="center"/>
              <w:rPr>
                <w:rFonts w:ascii="Arial" w:eastAsia="Verdana" w:hAnsi="Arial" w:cs="Arial"/>
                <w:i/>
                <w:sz w:val="20"/>
                <w:szCs w:val="20"/>
              </w:rPr>
            </w:pPr>
            <w:r w:rsidRPr="0078568A">
              <w:rPr>
                <w:rFonts w:ascii="Arial" w:eastAsia="Verdana" w:hAnsi="Arial" w:cs="Arial"/>
                <w:i/>
                <w:sz w:val="20"/>
                <w:szCs w:val="20"/>
              </w:rPr>
              <w:t>15/6261.003</w:t>
            </w:r>
          </w:p>
          <w:p w:rsidR="001C52FF" w:rsidRPr="0078568A" w:rsidRDefault="001C52FF" w:rsidP="00C47F1A">
            <w:pPr>
              <w:snapToGrid w:val="0"/>
              <w:jc w:val="center"/>
              <w:rPr>
                <w:rFonts w:ascii="Arial" w:eastAsia="Verdana" w:hAnsi="Arial" w:cs="Arial"/>
                <w:i/>
                <w:sz w:val="20"/>
                <w:szCs w:val="20"/>
              </w:rPr>
            </w:pPr>
            <w:r w:rsidRPr="0078568A">
              <w:rPr>
                <w:rFonts w:ascii="Arial" w:eastAsia="Verdana" w:hAnsi="Arial" w:cs="Arial"/>
                <w:i/>
                <w:sz w:val="20"/>
                <w:szCs w:val="20"/>
              </w:rPr>
              <w:t>«ΣΥΝΤΗΡΗΣΗ &amp; ΕΠΙΣΚΕΥΗ ΚΤΙΡΙΑΚΩΝ &amp; ΛΟΙΠΩΝ ΕΓΚΑΤΑΣΤΑΣΕΩΝ ΣΧΟΛΙΚΩΝ ΚΤΙΡΙΩΝ»</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C52FF" w:rsidRPr="0078568A" w:rsidRDefault="001C52FF" w:rsidP="00C47F1A">
            <w:pPr>
              <w:snapToGrid w:val="0"/>
              <w:jc w:val="center"/>
              <w:rPr>
                <w:rFonts w:ascii="Arial" w:hAnsi="Arial" w:cs="Arial"/>
                <w:i/>
                <w:sz w:val="20"/>
                <w:szCs w:val="20"/>
              </w:rPr>
            </w:pPr>
            <w:r w:rsidRPr="0078568A">
              <w:rPr>
                <w:rFonts w:ascii="Arial" w:hAnsi="Arial" w:cs="Arial"/>
                <w:i/>
                <w:sz w:val="20"/>
                <w:szCs w:val="20"/>
              </w:rPr>
              <w:t>Τοποθέτηση πλακιδίων</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C52FF" w:rsidRPr="0078568A" w:rsidRDefault="001C52FF" w:rsidP="00C47F1A">
            <w:pPr>
              <w:keepNext/>
              <w:tabs>
                <w:tab w:val="left" w:pos="9750"/>
              </w:tabs>
              <w:snapToGrid w:val="0"/>
              <w:spacing w:before="240" w:after="120"/>
              <w:jc w:val="center"/>
              <w:rPr>
                <w:rFonts w:ascii="Arial" w:hAnsi="Arial" w:cs="Arial"/>
                <w:i/>
                <w:sz w:val="20"/>
                <w:szCs w:val="20"/>
              </w:rPr>
            </w:pPr>
            <w:r w:rsidRPr="0078568A">
              <w:rPr>
                <w:rFonts w:ascii="Arial" w:hAnsi="Arial" w:cs="Arial"/>
                <w:i/>
                <w:sz w:val="20"/>
                <w:szCs w:val="20"/>
              </w:rPr>
              <w:t>ΤΠΥ19-20/12-12-2024</w:t>
            </w:r>
          </w:p>
          <w:p w:rsidR="001C52FF" w:rsidRPr="0078568A" w:rsidRDefault="001C52FF" w:rsidP="00C47F1A">
            <w:pPr>
              <w:keepNext/>
              <w:tabs>
                <w:tab w:val="left" w:pos="9750"/>
              </w:tabs>
              <w:snapToGrid w:val="0"/>
              <w:spacing w:before="240" w:after="120"/>
              <w:jc w:val="center"/>
              <w:rPr>
                <w:rFonts w:ascii="Arial" w:hAnsi="Arial" w:cs="Arial"/>
                <w:i/>
                <w:sz w:val="20"/>
                <w:szCs w:val="20"/>
              </w:rPr>
            </w:pPr>
            <w:r w:rsidRPr="0078568A">
              <w:rPr>
                <w:rFonts w:ascii="Arial" w:hAnsi="Arial" w:cs="Arial"/>
                <w:i/>
                <w:sz w:val="20"/>
                <w:szCs w:val="20"/>
              </w:rPr>
              <w:t>ΣΤΡΟΓΓΥΛΗΣ Λ. ΣΤΕΦΑΝΟΣ</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C52FF" w:rsidRPr="0078568A" w:rsidRDefault="001C52FF" w:rsidP="00C47F1A">
            <w:pPr>
              <w:pStyle w:val="1e"/>
              <w:tabs>
                <w:tab w:val="left" w:pos="450"/>
              </w:tabs>
              <w:snapToGrid w:val="0"/>
              <w:ind w:left="0"/>
              <w:jc w:val="center"/>
              <w:rPr>
                <w:rFonts w:ascii="Arial" w:eastAsia="Verdana" w:hAnsi="Arial" w:cs="Arial"/>
                <w:i/>
                <w:highlight w:val="white"/>
              </w:rPr>
            </w:pPr>
            <w:r w:rsidRPr="0078568A">
              <w:rPr>
                <w:rFonts w:ascii="Arial" w:eastAsia="Verdana" w:hAnsi="Arial" w:cs="Arial"/>
                <w:i/>
                <w:highlight w:val="white"/>
              </w:rPr>
              <w:t>200,14€</w:t>
            </w:r>
          </w:p>
        </w:tc>
        <w:tc>
          <w:tcPr>
            <w:tcW w:w="0" w:type="auto"/>
            <w:vMerge/>
            <w:tcBorders>
              <w:left w:val="single" w:sz="4" w:space="0" w:color="auto"/>
              <w:bottom w:val="single" w:sz="4" w:space="0" w:color="auto"/>
              <w:right w:val="single" w:sz="4" w:space="0" w:color="auto"/>
            </w:tcBorders>
            <w:shd w:val="clear" w:color="auto" w:fill="FFFFFF"/>
            <w:vAlign w:val="center"/>
          </w:tcPr>
          <w:p w:rsidR="001C52FF" w:rsidRPr="0078568A" w:rsidRDefault="001C52FF" w:rsidP="00C47F1A">
            <w:pPr>
              <w:pStyle w:val="af8"/>
              <w:snapToGrid w:val="0"/>
              <w:jc w:val="center"/>
              <w:rPr>
                <w:rFonts w:ascii="Arial" w:hAnsi="Arial" w:cs="Arial"/>
                <w:i/>
                <w:sz w:val="20"/>
                <w:szCs w:val="20"/>
              </w:rPr>
            </w:pPr>
          </w:p>
        </w:tc>
        <w:tc>
          <w:tcPr>
            <w:tcW w:w="0" w:type="auto"/>
            <w:vMerge/>
            <w:tcBorders>
              <w:left w:val="single" w:sz="4" w:space="0" w:color="auto"/>
              <w:bottom w:val="single" w:sz="4" w:space="0" w:color="auto"/>
              <w:right w:val="single" w:sz="4" w:space="0" w:color="auto"/>
            </w:tcBorders>
            <w:shd w:val="clear" w:color="auto" w:fill="FFFFFF"/>
            <w:vAlign w:val="center"/>
          </w:tcPr>
          <w:p w:rsidR="001C52FF" w:rsidRPr="0078568A" w:rsidRDefault="001C52FF" w:rsidP="00C47F1A">
            <w:pPr>
              <w:pStyle w:val="af8"/>
              <w:snapToGrid w:val="0"/>
              <w:jc w:val="center"/>
              <w:rPr>
                <w:rFonts w:ascii="Arial" w:hAnsi="Arial" w:cs="Arial"/>
                <w:i/>
                <w:sz w:val="20"/>
                <w:szCs w:val="20"/>
              </w:rPr>
            </w:pPr>
          </w:p>
        </w:tc>
      </w:tr>
      <w:tr w:rsidR="001C52FF" w:rsidRPr="001C52FF" w:rsidTr="00C47F1A">
        <w:trPr>
          <w:trHeight w:val="1529"/>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C52FF" w:rsidRPr="0078568A" w:rsidRDefault="001C52FF" w:rsidP="00C47F1A">
            <w:pPr>
              <w:pStyle w:val="af8"/>
              <w:snapToGrid w:val="0"/>
              <w:jc w:val="center"/>
              <w:rPr>
                <w:rFonts w:ascii="Arial" w:hAnsi="Arial" w:cs="Arial"/>
                <w:i/>
                <w:sz w:val="20"/>
                <w:szCs w:val="20"/>
              </w:rPr>
            </w:pPr>
            <w:r w:rsidRPr="0078568A">
              <w:rPr>
                <w:rFonts w:ascii="Arial" w:hAnsi="Arial" w:cs="Arial"/>
                <w:i/>
                <w:sz w:val="20"/>
                <w:szCs w:val="20"/>
              </w:rPr>
              <w:lastRenderedPageBreak/>
              <w:t>3</w:t>
            </w:r>
          </w:p>
          <w:p w:rsidR="001C52FF" w:rsidRPr="0078568A" w:rsidRDefault="001C52FF" w:rsidP="00C47F1A">
            <w:pPr>
              <w:pStyle w:val="af8"/>
              <w:snapToGrid w:val="0"/>
              <w:jc w:val="center"/>
              <w:rPr>
                <w:rFonts w:ascii="Arial" w:hAnsi="Arial" w:cs="Arial"/>
                <w:i/>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C52FF" w:rsidRPr="0078568A" w:rsidRDefault="001C52FF" w:rsidP="00C47F1A">
            <w:pPr>
              <w:snapToGrid w:val="0"/>
              <w:jc w:val="center"/>
              <w:rPr>
                <w:rFonts w:ascii="Arial" w:eastAsia="Verdana" w:hAnsi="Arial" w:cs="Arial"/>
                <w:i/>
                <w:sz w:val="20"/>
                <w:szCs w:val="20"/>
              </w:rPr>
            </w:pPr>
            <w:r w:rsidRPr="0078568A">
              <w:rPr>
                <w:rFonts w:ascii="Arial" w:eastAsia="Verdana" w:hAnsi="Arial" w:cs="Arial"/>
                <w:i/>
                <w:sz w:val="20"/>
                <w:szCs w:val="20"/>
              </w:rPr>
              <w:t>00/6453.002</w:t>
            </w:r>
          </w:p>
          <w:p w:rsidR="001C52FF" w:rsidRPr="0078568A" w:rsidRDefault="001C52FF" w:rsidP="00C47F1A">
            <w:pPr>
              <w:snapToGrid w:val="0"/>
              <w:jc w:val="center"/>
              <w:rPr>
                <w:rFonts w:ascii="Arial" w:eastAsia="Verdana" w:hAnsi="Arial" w:cs="Arial"/>
                <w:i/>
                <w:sz w:val="20"/>
                <w:szCs w:val="20"/>
              </w:rPr>
            </w:pPr>
            <w:r w:rsidRPr="0078568A">
              <w:rPr>
                <w:rFonts w:ascii="Arial" w:eastAsia="Verdana" w:hAnsi="Arial" w:cs="Arial"/>
                <w:i/>
                <w:sz w:val="20"/>
                <w:szCs w:val="20"/>
              </w:rPr>
              <w:t>«ΛΟΙΠΕΣ ΣΥΝΔΡΟΜΕΣ ΤΩΝ ΣΧΟΛΙΚΩΝ ΜΟΝΑΔΩΝ»</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C52FF" w:rsidRPr="0078568A" w:rsidRDefault="001C52FF" w:rsidP="00C47F1A">
            <w:pPr>
              <w:snapToGrid w:val="0"/>
              <w:jc w:val="center"/>
              <w:rPr>
                <w:rFonts w:ascii="Arial" w:hAnsi="Arial" w:cs="Arial"/>
                <w:i/>
                <w:sz w:val="20"/>
                <w:szCs w:val="20"/>
              </w:rPr>
            </w:pPr>
            <w:r w:rsidRPr="0078568A">
              <w:rPr>
                <w:rFonts w:ascii="Arial" w:hAnsi="Arial" w:cs="Arial"/>
                <w:i/>
                <w:sz w:val="20"/>
                <w:szCs w:val="20"/>
              </w:rPr>
              <w:t>Συνδρομή συστήματος συναγερμού</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C52FF" w:rsidRPr="0078568A" w:rsidRDefault="001C52FF" w:rsidP="00C47F1A">
            <w:pPr>
              <w:keepNext/>
              <w:tabs>
                <w:tab w:val="left" w:pos="9750"/>
              </w:tabs>
              <w:snapToGrid w:val="0"/>
              <w:spacing w:before="240" w:after="120"/>
              <w:jc w:val="center"/>
              <w:rPr>
                <w:rFonts w:ascii="Arial" w:hAnsi="Arial" w:cs="Arial"/>
                <w:i/>
                <w:sz w:val="20"/>
                <w:szCs w:val="20"/>
                <w:lang w:val="en-US"/>
              </w:rPr>
            </w:pPr>
            <w:r w:rsidRPr="0078568A">
              <w:rPr>
                <w:rFonts w:ascii="Arial" w:hAnsi="Arial" w:cs="Arial"/>
                <w:i/>
                <w:sz w:val="20"/>
                <w:szCs w:val="20"/>
              </w:rPr>
              <w:t>ΤΠΥ</w:t>
            </w:r>
            <w:r w:rsidRPr="0078568A">
              <w:rPr>
                <w:rFonts w:ascii="Arial" w:hAnsi="Arial" w:cs="Arial"/>
                <w:i/>
                <w:sz w:val="20"/>
                <w:szCs w:val="20"/>
                <w:lang w:val="en-US"/>
              </w:rPr>
              <w:t>491/16-12-2024</w:t>
            </w:r>
          </w:p>
          <w:p w:rsidR="001C52FF" w:rsidRPr="0078568A" w:rsidRDefault="001C52FF" w:rsidP="00C47F1A">
            <w:pPr>
              <w:keepNext/>
              <w:tabs>
                <w:tab w:val="left" w:pos="9750"/>
              </w:tabs>
              <w:snapToGrid w:val="0"/>
              <w:spacing w:before="240" w:after="120"/>
              <w:jc w:val="center"/>
              <w:rPr>
                <w:rFonts w:ascii="Arial" w:hAnsi="Arial" w:cs="Arial"/>
                <w:i/>
                <w:sz w:val="20"/>
                <w:szCs w:val="20"/>
                <w:lang w:val="en-US"/>
              </w:rPr>
            </w:pPr>
            <w:r w:rsidRPr="0078568A">
              <w:rPr>
                <w:rFonts w:ascii="Arial" w:hAnsi="Arial" w:cs="Arial"/>
                <w:i/>
                <w:sz w:val="20"/>
                <w:szCs w:val="20"/>
                <w:lang w:val="en-US"/>
              </w:rPr>
              <w:t>AJAX SECURITY E.E.</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C52FF" w:rsidRPr="0078568A" w:rsidRDefault="001C52FF" w:rsidP="00C47F1A">
            <w:pPr>
              <w:pStyle w:val="1e"/>
              <w:tabs>
                <w:tab w:val="left" w:pos="450"/>
              </w:tabs>
              <w:snapToGrid w:val="0"/>
              <w:ind w:left="0"/>
              <w:jc w:val="center"/>
              <w:rPr>
                <w:rFonts w:ascii="Arial" w:eastAsia="Verdana" w:hAnsi="Arial" w:cs="Arial"/>
                <w:i/>
                <w:highlight w:val="white"/>
              </w:rPr>
            </w:pPr>
            <w:r w:rsidRPr="0078568A">
              <w:rPr>
                <w:rFonts w:ascii="Arial" w:eastAsia="Verdana" w:hAnsi="Arial" w:cs="Arial"/>
                <w:i/>
                <w:highlight w:val="white"/>
              </w:rPr>
              <w:t>170,00€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C52FF" w:rsidRPr="0078568A" w:rsidRDefault="001C52FF" w:rsidP="00C47F1A">
            <w:pPr>
              <w:pStyle w:val="af8"/>
              <w:snapToGrid w:val="0"/>
              <w:jc w:val="center"/>
              <w:rPr>
                <w:rFonts w:ascii="Arial" w:hAnsi="Arial" w:cs="Arial"/>
                <w:i/>
                <w:sz w:val="20"/>
                <w:szCs w:val="20"/>
              </w:rPr>
            </w:pPr>
            <w:r w:rsidRPr="0078568A">
              <w:rPr>
                <w:rFonts w:ascii="Arial" w:hAnsi="Arial" w:cs="Arial"/>
                <w:i/>
                <w:sz w:val="20"/>
                <w:szCs w:val="20"/>
              </w:rPr>
              <w:t>170,00€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C52FF" w:rsidRPr="0078568A" w:rsidRDefault="001C52FF" w:rsidP="00C47F1A">
            <w:pPr>
              <w:pStyle w:val="af8"/>
              <w:snapToGrid w:val="0"/>
              <w:jc w:val="center"/>
              <w:rPr>
                <w:rFonts w:ascii="Arial" w:hAnsi="Arial" w:cs="Arial"/>
                <w:i/>
                <w:sz w:val="20"/>
                <w:szCs w:val="20"/>
              </w:rPr>
            </w:pPr>
            <w:r w:rsidRPr="0078568A">
              <w:rPr>
                <w:rFonts w:ascii="Arial" w:hAnsi="Arial" w:cs="Arial"/>
                <w:i/>
                <w:sz w:val="20"/>
                <w:szCs w:val="20"/>
              </w:rPr>
              <w:t>10</w:t>
            </w:r>
            <w:r w:rsidRPr="0078568A">
              <w:rPr>
                <w:rFonts w:ascii="Arial" w:hAnsi="Arial" w:cs="Arial"/>
                <w:i/>
                <w:sz w:val="20"/>
                <w:szCs w:val="20"/>
                <w:vertAlign w:val="superscript"/>
              </w:rPr>
              <w:t>ο</w:t>
            </w:r>
            <w:r w:rsidRPr="0078568A">
              <w:rPr>
                <w:rFonts w:ascii="Arial" w:hAnsi="Arial" w:cs="Arial"/>
                <w:i/>
                <w:sz w:val="20"/>
                <w:szCs w:val="20"/>
              </w:rPr>
              <w:t xml:space="preserve"> Δημοτικό Σχολείο/</w:t>
            </w:r>
          </w:p>
          <w:p w:rsidR="001C52FF" w:rsidRPr="0078568A" w:rsidRDefault="001C52FF" w:rsidP="00C47F1A">
            <w:pPr>
              <w:pStyle w:val="af8"/>
              <w:snapToGrid w:val="0"/>
              <w:jc w:val="center"/>
              <w:rPr>
                <w:rFonts w:ascii="Arial" w:hAnsi="Arial" w:cs="Arial"/>
                <w:i/>
                <w:sz w:val="20"/>
                <w:szCs w:val="20"/>
              </w:rPr>
            </w:pPr>
            <w:proofErr w:type="spellStart"/>
            <w:r w:rsidRPr="0078568A">
              <w:rPr>
                <w:rFonts w:ascii="Arial" w:hAnsi="Arial" w:cs="Arial"/>
                <w:i/>
                <w:sz w:val="20"/>
                <w:szCs w:val="20"/>
              </w:rPr>
              <w:t>Γεωργιτζίκη</w:t>
            </w:r>
            <w:proofErr w:type="spellEnd"/>
          </w:p>
          <w:p w:rsidR="001C52FF" w:rsidRPr="0078568A" w:rsidRDefault="001C52FF" w:rsidP="00C47F1A">
            <w:pPr>
              <w:pStyle w:val="af8"/>
              <w:snapToGrid w:val="0"/>
              <w:jc w:val="center"/>
              <w:rPr>
                <w:rFonts w:ascii="Arial" w:hAnsi="Arial" w:cs="Arial"/>
                <w:i/>
                <w:sz w:val="20"/>
                <w:szCs w:val="20"/>
              </w:rPr>
            </w:pPr>
            <w:r w:rsidRPr="0078568A">
              <w:rPr>
                <w:rFonts w:ascii="Arial" w:hAnsi="Arial" w:cs="Arial"/>
                <w:i/>
                <w:sz w:val="20"/>
                <w:szCs w:val="20"/>
              </w:rPr>
              <w:t>Ναταλία</w:t>
            </w:r>
          </w:p>
        </w:tc>
      </w:tr>
      <w:tr w:rsidR="001C52FF" w:rsidRPr="001C52FF" w:rsidTr="00C47F1A">
        <w:trPr>
          <w:trHeight w:val="1529"/>
        </w:trPr>
        <w:tc>
          <w:tcPr>
            <w:tcW w:w="0" w:type="auto"/>
            <w:vMerge w:val="restart"/>
            <w:tcBorders>
              <w:top w:val="single" w:sz="4" w:space="0" w:color="auto"/>
              <w:left w:val="single" w:sz="4" w:space="0" w:color="auto"/>
              <w:right w:val="single" w:sz="4" w:space="0" w:color="auto"/>
            </w:tcBorders>
            <w:shd w:val="clear" w:color="auto" w:fill="FFFFFF"/>
            <w:vAlign w:val="center"/>
          </w:tcPr>
          <w:p w:rsidR="001C52FF" w:rsidRPr="0078568A" w:rsidRDefault="001C52FF" w:rsidP="00C47F1A">
            <w:pPr>
              <w:pStyle w:val="af8"/>
              <w:snapToGrid w:val="0"/>
              <w:jc w:val="center"/>
              <w:rPr>
                <w:rFonts w:ascii="Arial" w:hAnsi="Arial" w:cs="Arial"/>
                <w:i/>
                <w:sz w:val="20"/>
                <w:szCs w:val="20"/>
              </w:rPr>
            </w:pPr>
            <w:r w:rsidRPr="0078568A">
              <w:rPr>
                <w:rFonts w:ascii="Arial" w:hAnsi="Arial" w:cs="Arial"/>
                <w:i/>
                <w:sz w:val="20"/>
                <w:szCs w:val="20"/>
              </w:rPr>
              <w:t>4</w:t>
            </w:r>
          </w:p>
          <w:p w:rsidR="001C52FF" w:rsidRPr="0078568A" w:rsidRDefault="001C52FF" w:rsidP="00C47F1A">
            <w:pPr>
              <w:pStyle w:val="af8"/>
              <w:snapToGrid w:val="0"/>
              <w:jc w:val="center"/>
              <w:rPr>
                <w:rFonts w:ascii="Arial" w:hAnsi="Arial" w:cs="Arial"/>
                <w:i/>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C52FF" w:rsidRPr="0078568A" w:rsidRDefault="001C52FF" w:rsidP="00C47F1A">
            <w:pPr>
              <w:snapToGrid w:val="0"/>
              <w:jc w:val="center"/>
              <w:rPr>
                <w:rFonts w:ascii="Arial" w:eastAsia="Verdana" w:hAnsi="Arial" w:cs="Arial"/>
                <w:i/>
                <w:sz w:val="20"/>
                <w:szCs w:val="20"/>
              </w:rPr>
            </w:pPr>
            <w:r w:rsidRPr="0078568A">
              <w:rPr>
                <w:rFonts w:ascii="Arial" w:eastAsia="Verdana" w:hAnsi="Arial" w:cs="Arial"/>
                <w:i/>
                <w:sz w:val="20"/>
                <w:szCs w:val="20"/>
              </w:rPr>
              <w:t>15/6661.001</w:t>
            </w:r>
          </w:p>
          <w:p w:rsidR="001C52FF" w:rsidRPr="0078568A" w:rsidRDefault="001C52FF" w:rsidP="00C47F1A">
            <w:pPr>
              <w:snapToGrid w:val="0"/>
              <w:jc w:val="center"/>
              <w:rPr>
                <w:rFonts w:ascii="Arial" w:eastAsia="Verdana" w:hAnsi="Arial" w:cs="Arial"/>
                <w:i/>
                <w:sz w:val="20"/>
                <w:szCs w:val="20"/>
              </w:rPr>
            </w:pPr>
            <w:r w:rsidRPr="0078568A">
              <w:rPr>
                <w:rFonts w:ascii="Arial" w:eastAsia="Verdana" w:hAnsi="Arial" w:cs="Arial"/>
                <w:i/>
                <w:sz w:val="20"/>
                <w:szCs w:val="20"/>
              </w:rPr>
              <w:t>«ΠΡΟΜΗΘΕΙΑ ΕΙΔΩΝ ΣΥΝΤΗΡΗΣΗΣ ΚΤΙΡΙΑΚΩΝ &amp; ΛΟΙΠΩΝ ΕΓΚΑΤΑΣΤΑΣΕΩΝ ΣΧΟΛΙΚΩΝ ΜΟΝΑΔΩΝ»</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C52FF" w:rsidRPr="0078568A" w:rsidRDefault="001C52FF" w:rsidP="00C47F1A">
            <w:pPr>
              <w:snapToGrid w:val="0"/>
              <w:jc w:val="center"/>
              <w:rPr>
                <w:rFonts w:ascii="Arial" w:hAnsi="Arial" w:cs="Arial"/>
                <w:i/>
                <w:sz w:val="20"/>
                <w:szCs w:val="20"/>
              </w:rPr>
            </w:pPr>
            <w:r w:rsidRPr="0078568A">
              <w:rPr>
                <w:rFonts w:ascii="Arial" w:hAnsi="Arial" w:cs="Arial"/>
                <w:i/>
                <w:sz w:val="20"/>
                <w:szCs w:val="20"/>
              </w:rPr>
              <w:t>Υδραυλικά Ανταλλακτικά</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C52FF" w:rsidRPr="0078568A" w:rsidRDefault="001C52FF" w:rsidP="00C47F1A">
            <w:pPr>
              <w:keepNext/>
              <w:tabs>
                <w:tab w:val="left" w:pos="9750"/>
              </w:tabs>
              <w:snapToGrid w:val="0"/>
              <w:spacing w:before="240" w:after="120"/>
              <w:jc w:val="center"/>
              <w:rPr>
                <w:rFonts w:ascii="Arial" w:hAnsi="Arial" w:cs="Arial"/>
                <w:i/>
                <w:sz w:val="20"/>
                <w:szCs w:val="20"/>
              </w:rPr>
            </w:pPr>
            <w:r w:rsidRPr="0078568A">
              <w:rPr>
                <w:rFonts w:ascii="Arial" w:hAnsi="Arial" w:cs="Arial"/>
                <w:i/>
                <w:sz w:val="20"/>
                <w:szCs w:val="20"/>
              </w:rPr>
              <w:t>ΤΔΑ6910/13-12-2024</w:t>
            </w:r>
          </w:p>
          <w:p w:rsidR="001C52FF" w:rsidRPr="0078568A" w:rsidRDefault="001C52FF" w:rsidP="00C47F1A">
            <w:pPr>
              <w:keepNext/>
              <w:tabs>
                <w:tab w:val="left" w:pos="9750"/>
              </w:tabs>
              <w:snapToGrid w:val="0"/>
              <w:spacing w:before="240" w:after="120"/>
              <w:jc w:val="center"/>
              <w:rPr>
                <w:rFonts w:ascii="Arial" w:hAnsi="Arial" w:cs="Arial"/>
                <w:i/>
                <w:sz w:val="20"/>
                <w:szCs w:val="20"/>
              </w:rPr>
            </w:pPr>
            <w:r w:rsidRPr="0078568A">
              <w:rPr>
                <w:rFonts w:ascii="Arial" w:hAnsi="Arial" w:cs="Arial"/>
                <w:i/>
                <w:sz w:val="20"/>
                <w:szCs w:val="20"/>
              </w:rPr>
              <w:t>ΓΟΥΡΓΙΩΤΗΣ Γ. ΒΑΣΙΛΕΙΟΣ</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C52FF" w:rsidRPr="0078568A" w:rsidRDefault="001C52FF" w:rsidP="00C47F1A">
            <w:pPr>
              <w:pStyle w:val="1e"/>
              <w:tabs>
                <w:tab w:val="left" w:pos="450"/>
              </w:tabs>
              <w:snapToGrid w:val="0"/>
              <w:ind w:left="0"/>
              <w:jc w:val="center"/>
              <w:rPr>
                <w:rFonts w:ascii="Arial" w:eastAsia="Verdana" w:hAnsi="Arial" w:cs="Arial"/>
                <w:i/>
                <w:highlight w:val="white"/>
              </w:rPr>
            </w:pPr>
            <w:r w:rsidRPr="0078568A">
              <w:rPr>
                <w:rFonts w:ascii="Arial" w:eastAsia="Verdana" w:hAnsi="Arial" w:cs="Arial"/>
                <w:i/>
                <w:highlight w:val="white"/>
              </w:rPr>
              <w:t>54,82€</w:t>
            </w:r>
          </w:p>
        </w:tc>
        <w:tc>
          <w:tcPr>
            <w:tcW w:w="0" w:type="auto"/>
            <w:vMerge w:val="restart"/>
            <w:tcBorders>
              <w:top w:val="single" w:sz="4" w:space="0" w:color="auto"/>
              <w:left w:val="single" w:sz="4" w:space="0" w:color="auto"/>
              <w:right w:val="single" w:sz="4" w:space="0" w:color="auto"/>
            </w:tcBorders>
            <w:shd w:val="clear" w:color="auto" w:fill="FFFFFF"/>
            <w:vAlign w:val="center"/>
          </w:tcPr>
          <w:p w:rsidR="001C52FF" w:rsidRPr="0078568A" w:rsidRDefault="001C52FF" w:rsidP="00C47F1A">
            <w:pPr>
              <w:pStyle w:val="af8"/>
              <w:snapToGrid w:val="0"/>
              <w:jc w:val="center"/>
              <w:rPr>
                <w:rFonts w:ascii="Arial" w:hAnsi="Arial" w:cs="Arial"/>
                <w:i/>
                <w:sz w:val="20"/>
                <w:szCs w:val="20"/>
              </w:rPr>
            </w:pPr>
            <w:r w:rsidRPr="0078568A">
              <w:rPr>
                <w:rFonts w:ascii="Arial" w:hAnsi="Arial" w:cs="Arial"/>
                <w:i/>
                <w:sz w:val="20"/>
                <w:szCs w:val="20"/>
              </w:rPr>
              <w:t>403,02€</w:t>
            </w:r>
          </w:p>
        </w:tc>
        <w:tc>
          <w:tcPr>
            <w:tcW w:w="0" w:type="auto"/>
            <w:vMerge w:val="restart"/>
            <w:tcBorders>
              <w:top w:val="single" w:sz="4" w:space="0" w:color="auto"/>
              <w:left w:val="single" w:sz="4" w:space="0" w:color="auto"/>
              <w:right w:val="single" w:sz="4" w:space="0" w:color="auto"/>
            </w:tcBorders>
            <w:shd w:val="clear" w:color="auto" w:fill="FFFFFF"/>
            <w:vAlign w:val="center"/>
          </w:tcPr>
          <w:p w:rsidR="001C52FF" w:rsidRPr="0078568A" w:rsidRDefault="001C52FF" w:rsidP="00C47F1A">
            <w:pPr>
              <w:pStyle w:val="af8"/>
              <w:snapToGrid w:val="0"/>
              <w:jc w:val="center"/>
              <w:rPr>
                <w:rFonts w:ascii="Arial" w:hAnsi="Arial" w:cs="Arial"/>
                <w:i/>
                <w:sz w:val="20"/>
                <w:szCs w:val="20"/>
              </w:rPr>
            </w:pPr>
            <w:r w:rsidRPr="0078568A">
              <w:rPr>
                <w:rFonts w:ascii="Arial" w:hAnsi="Arial" w:cs="Arial"/>
                <w:i/>
                <w:sz w:val="20"/>
                <w:szCs w:val="20"/>
              </w:rPr>
              <w:t>7</w:t>
            </w:r>
            <w:r w:rsidRPr="0078568A">
              <w:rPr>
                <w:rFonts w:ascii="Arial" w:hAnsi="Arial" w:cs="Arial"/>
                <w:i/>
                <w:sz w:val="20"/>
                <w:szCs w:val="20"/>
                <w:vertAlign w:val="superscript"/>
              </w:rPr>
              <w:t>ο</w:t>
            </w:r>
            <w:r w:rsidRPr="0078568A">
              <w:rPr>
                <w:rFonts w:ascii="Arial" w:hAnsi="Arial" w:cs="Arial"/>
                <w:i/>
                <w:sz w:val="20"/>
                <w:szCs w:val="20"/>
              </w:rPr>
              <w:t xml:space="preserve"> Δημοτικό Σχολείο/</w:t>
            </w:r>
          </w:p>
          <w:p w:rsidR="001C52FF" w:rsidRPr="0078568A" w:rsidRDefault="001C52FF" w:rsidP="00C47F1A">
            <w:pPr>
              <w:pStyle w:val="af8"/>
              <w:snapToGrid w:val="0"/>
              <w:jc w:val="center"/>
              <w:rPr>
                <w:rFonts w:ascii="Arial" w:hAnsi="Arial" w:cs="Arial"/>
                <w:i/>
                <w:sz w:val="20"/>
                <w:szCs w:val="20"/>
              </w:rPr>
            </w:pPr>
            <w:r w:rsidRPr="0078568A">
              <w:rPr>
                <w:rFonts w:ascii="Arial" w:hAnsi="Arial" w:cs="Arial"/>
                <w:i/>
                <w:sz w:val="20"/>
                <w:szCs w:val="20"/>
              </w:rPr>
              <w:t>Παγώνης Παναγιώτης</w:t>
            </w:r>
          </w:p>
        </w:tc>
      </w:tr>
      <w:tr w:rsidR="001C52FF" w:rsidRPr="001C52FF" w:rsidTr="00C47F1A">
        <w:trPr>
          <w:trHeight w:val="1529"/>
        </w:trPr>
        <w:tc>
          <w:tcPr>
            <w:tcW w:w="0" w:type="auto"/>
            <w:vMerge/>
            <w:tcBorders>
              <w:left w:val="single" w:sz="4" w:space="0" w:color="auto"/>
              <w:right w:val="single" w:sz="4" w:space="0" w:color="auto"/>
            </w:tcBorders>
            <w:shd w:val="clear" w:color="auto" w:fill="FFFFFF"/>
            <w:vAlign w:val="center"/>
          </w:tcPr>
          <w:p w:rsidR="001C52FF" w:rsidRPr="0078568A" w:rsidRDefault="001C52FF" w:rsidP="00C47F1A">
            <w:pPr>
              <w:pStyle w:val="af8"/>
              <w:snapToGrid w:val="0"/>
              <w:jc w:val="center"/>
              <w:rPr>
                <w:rFonts w:ascii="Arial" w:hAnsi="Arial" w:cs="Arial"/>
                <w:i/>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C52FF" w:rsidRPr="0078568A" w:rsidRDefault="001C52FF" w:rsidP="00C47F1A">
            <w:pPr>
              <w:snapToGrid w:val="0"/>
              <w:jc w:val="center"/>
              <w:rPr>
                <w:rFonts w:ascii="Arial" w:eastAsia="Verdana" w:hAnsi="Arial" w:cs="Arial"/>
                <w:i/>
                <w:sz w:val="20"/>
                <w:szCs w:val="20"/>
              </w:rPr>
            </w:pPr>
            <w:r w:rsidRPr="0078568A">
              <w:rPr>
                <w:rFonts w:ascii="Arial" w:eastAsia="Verdana" w:hAnsi="Arial" w:cs="Arial"/>
                <w:i/>
                <w:sz w:val="20"/>
                <w:szCs w:val="20"/>
              </w:rPr>
              <w:t>15/6661.001</w:t>
            </w:r>
          </w:p>
          <w:p w:rsidR="001C52FF" w:rsidRPr="0078568A" w:rsidRDefault="001C52FF" w:rsidP="00C47F1A">
            <w:pPr>
              <w:snapToGrid w:val="0"/>
              <w:jc w:val="center"/>
              <w:rPr>
                <w:rFonts w:ascii="Arial" w:eastAsia="Verdana" w:hAnsi="Arial" w:cs="Arial"/>
                <w:i/>
                <w:sz w:val="20"/>
                <w:szCs w:val="20"/>
              </w:rPr>
            </w:pPr>
            <w:r w:rsidRPr="0078568A">
              <w:rPr>
                <w:rFonts w:ascii="Arial" w:eastAsia="Verdana" w:hAnsi="Arial" w:cs="Arial"/>
                <w:i/>
                <w:sz w:val="20"/>
                <w:szCs w:val="20"/>
              </w:rPr>
              <w:t>«ΠΡΟΜΗΘΕΙΑ ΕΙΔΩΝ ΣΥΝΤΗΡΗΣΗΣ ΚΤΙΡΙΑΚΩΝ &amp; ΛΟΙΠΩΝ ΕΓΚΑΤΑΣΤΑΣΕΩΝ ΣΧΟΛΙΚΩΝ ΜΟΝΑΔΩΝ»</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C52FF" w:rsidRPr="0078568A" w:rsidRDefault="001C52FF" w:rsidP="00C47F1A">
            <w:pPr>
              <w:snapToGrid w:val="0"/>
              <w:jc w:val="center"/>
              <w:rPr>
                <w:rFonts w:ascii="Arial" w:hAnsi="Arial" w:cs="Arial"/>
                <w:i/>
                <w:sz w:val="20"/>
                <w:szCs w:val="20"/>
              </w:rPr>
            </w:pPr>
            <w:r w:rsidRPr="0078568A">
              <w:rPr>
                <w:rFonts w:ascii="Arial" w:hAnsi="Arial" w:cs="Arial"/>
                <w:i/>
                <w:sz w:val="20"/>
                <w:szCs w:val="20"/>
              </w:rPr>
              <w:t>Κλειδαριές - κλειδιά</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C52FF" w:rsidRPr="0078568A" w:rsidRDefault="001C52FF" w:rsidP="00C47F1A">
            <w:pPr>
              <w:keepNext/>
              <w:tabs>
                <w:tab w:val="left" w:pos="9750"/>
              </w:tabs>
              <w:snapToGrid w:val="0"/>
              <w:spacing w:before="240" w:after="120"/>
              <w:jc w:val="center"/>
              <w:rPr>
                <w:rFonts w:ascii="Arial" w:hAnsi="Arial" w:cs="Arial"/>
                <w:i/>
                <w:sz w:val="20"/>
                <w:szCs w:val="20"/>
              </w:rPr>
            </w:pPr>
            <w:r w:rsidRPr="0078568A">
              <w:rPr>
                <w:rFonts w:ascii="Arial" w:hAnsi="Arial" w:cs="Arial"/>
                <w:i/>
                <w:sz w:val="20"/>
                <w:szCs w:val="20"/>
              </w:rPr>
              <w:t>ΤΠ185/12-12-2024</w:t>
            </w:r>
          </w:p>
          <w:p w:rsidR="001C52FF" w:rsidRPr="0078568A" w:rsidRDefault="001C52FF" w:rsidP="00C47F1A">
            <w:pPr>
              <w:keepNext/>
              <w:tabs>
                <w:tab w:val="left" w:pos="9750"/>
              </w:tabs>
              <w:snapToGrid w:val="0"/>
              <w:spacing w:before="240" w:after="120"/>
              <w:jc w:val="center"/>
              <w:rPr>
                <w:rFonts w:ascii="Arial" w:hAnsi="Arial" w:cs="Arial"/>
                <w:i/>
                <w:sz w:val="20"/>
                <w:szCs w:val="20"/>
              </w:rPr>
            </w:pPr>
            <w:r w:rsidRPr="0078568A">
              <w:rPr>
                <w:rFonts w:ascii="Arial" w:hAnsi="Arial" w:cs="Arial"/>
                <w:i/>
                <w:sz w:val="20"/>
                <w:szCs w:val="20"/>
              </w:rPr>
              <w:t>ΡΕΠΠΑΣ ΑΡΓ. Γ. ΑΘΑΝΑΣΙΟΣ</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C52FF" w:rsidRPr="0078568A" w:rsidRDefault="001C52FF" w:rsidP="00C47F1A">
            <w:pPr>
              <w:pStyle w:val="1e"/>
              <w:tabs>
                <w:tab w:val="left" w:pos="450"/>
              </w:tabs>
              <w:snapToGrid w:val="0"/>
              <w:ind w:left="0"/>
              <w:jc w:val="center"/>
              <w:rPr>
                <w:rFonts w:ascii="Arial" w:eastAsia="Verdana" w:hAnsi="Arial" w:cs="Arial"/>
                <w:i/>
                <w:highlight w:val="white"/>
              </w:rPr>
            </w:pPr>
            <w:r w:rsidRPr="0078568A">
              <w:rPr>
                <w:rFonts w:ascii="Arial" w:eastAsia="Verdana" w:hAnsi="Arial" w:cs="Arial"/>
                <w:i/>
                <w:highlight w:val="white"/>
              </w:rPr>
              <w:t>49,60€</w:t>
            </w:r>
          </w:p>
        </w:tc>
        <w:tc>
          <w:tcPr>
            <w:tcW w:w="0" w:type="auto"/>
            <w:vMerge/>
            <w:tcBorders>
              <w:left w:val="single" w:sz="4" w:space="0" w:color="auto"/>
              <w:right w:val="single" w:sz="4" w:space="0" w:color="auto"/>
            </w:tcBorders>
            <w:shd w:val="clear" w:color="auto" w:fill="FFFFFF"/>
            <w:vAlign w:val="center"/>
          </w:tcPr>
          <w:p w:rsidR="001C52FF" w:rsidRPr="0078568A" w:rsidRDefault="001C52FF" w:rsidP="00C47F1A">
            <w:pPr>
              <w:pStyle w:val="af8"/>
              <w:snapToGrid w:val="0"/>
              <w:jc w:val="center"/>
              <w:rPr>
                <w:rFonts w:ascii="Arial" w:hAnsi="Arial" w:cs="Arial"/>
                <w:i/>
                <w:sz w:val="20"/>
                <w:szCs w:val="20"/>
              </w:rPr>
            </w:pPr>
          </w:p>
        </w:tc>
        <w:tc>
          <w:tcPr>
            <w:tcW w:w="0" w:type="auto"/>
            <w:vMerge/>
            <w:tcBorders>
              <w:left w:val="single" w:sz="4" w:space="0" w:color="auto"/>
              <w:right w:val="single" w:sz="4" w:space="0" w:color="auto"/>
            </w:tcBorders>
            <w:shd w:val="clear" w:color="auto" w:fill="FFFFFF"/>
            <w:vAlign w:val="center"/>
          </w:tcPr>
          <w:p w:rsidR="001C52FF" w:rsidRPr="0078568A" w:rsidRDefault="001C52FF" w:rsidP="00C47F1A">
            <w:pPr>
              <w:pStyle w:val="af8"/>
              <w:snapToGrid w:val="0"/>
              <w:jc w:val="center"/>
              <w:rPr>
                <w:rFonts w:ascii="Arial" w:hAnsi="Arial" w:cs="Arial"/>
                <w:i/>
                <w:sz w:val="20"/>
                <w:szCs w:val="20"/>
              </w:rPr>
            </w:pPr>
          </w:p>
        </w:tc>
      </w:tr>
      <w:tr w:rsidR="001C52FF" w:rsidRPr="001C52FF" w:rsidTr="00C47F1A">
        <w:trPr>
          <w:trHeight w:val="1529"/>
        </w:trPr>
        <w:tc>
          <w:tcPr>
            <w:tcW w:w="0" w:type="auto"/>
            <w:vMerge/>
            <w:tcBorders>
              <w:left w:val="single" w:sz="4" w:space="0" w:color="auto"/>
              <w:right w:val="single" w:sz="4" w:space="0" w:color="auto"/>
            </w:tcBorders>
            <w:shd w:val="clear" w:color="auto" w:fill="FFFFFF"/>
            <w:vAlign w:val="center"/>
          </w:tcPr>
          <w:p w:rsidR="001C52FF" w:rsidRPr="0078568A" w:rsidRDefault="001C52FF" w:rsidP="00C47F1A">
            <w:pPr>
              <w:pStyle w:val="af8"/>
              <w:snapToGrid w:val="0"/>
              <w:jc w:val="center"/>
              <w:rPr>
                <w:rFonts w:ascii="Arial" w:hAnsi="Arial" w:cs="Arial"/>
                <w:i/>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C52FF" w:rsidRPr="0078568A" w:rsidRDefault="001C52FF" w:rsidP="00C47F1A">
            <w:pPr>
              <w:snapToGrid w:val="0"/>
              <w:jc w:val="center"/>
              <w:rPr>
                <w:rFonts w:ascii="Arial" w:eastAsia="Verdana" w:hAnsi="Arial" w:cs="Arial"/>
                <w:i/>
                <w:sz w:val="20"/>
                <w:szCs w:val="20"/>
              </w:rPr>
            </w:pPr>
            <w:r w:rsidRPr="0078568A">
              <w:rPr>
                <w:rFonts w:ascii="Arial" w:eastAsia="Verdana" w:hAnsi="Arial" w:cs="Arial"/>
                <w:i/>
                <w:sz w:val="20"/>
                <w:szCs w:val="20"/>
              </w:rPr>
              <w:t>15/6261.003</w:t>
            </w:r>
          </w:p>
          <w:p w:rsidR="001C52FF" w:rsidRPr="0078568A" w:rsidRDefault="001C52FF" w:rsidP="00C47F1A">
            <w:pPr>
              <w:snapToGrid w:val="0"/>
              <w:jc w:val="center"/>
              <w:rPr>
                <w:rFonts w:ascii="Arial" w:eastAsia="Verdana" w:hAnsi="Arial" w:cs="Arial"/>
                <w:i/>
                <w:sz w:val="20"/>
                <w:szCs w:val="20"/>
              </w:rPr>
            </w:pPr>
            <w:r w:rsidRPr="0078568A">
              <w:rPr>
                <w:rFonts w:ascii="Arial" w:eastAsia="Verdana" w:hAnsi="Arial" w:cs="Arial"/>
                <w:i/>
                <w:sz w:val="20"/>
                <w:szCs w:val="20"/>
              </w:rPr>
              <w:t>«ΣΥΝΤΗΡΗΣΗ &amp; ΕΠΙΣΚΕΥΗ ΚΤΙΡΙΑΚΩΝ &amp; ΛΟΙΠΩΝ ΕΓΚΑΤΑΣΤΑΣΕΩΝ ΣΧΟΛΙΚΩΝ ΚΤΙΡΙΩΝ»</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C52FF" w:rsidRPr="0078568A" w:rsidRDefault="001C52FF" w:rsidP="00C47F1A">
            <w:pPr>
              <w:snapToGrid w:val="0"/>
              <w:jc w:val="center"/>
              <w:rPr>
                <w:rFonts w:ascii="Arial" w:hAnsi="Arial" w:cs="Arial"/>
                <w:i/>
                <w:sz w:val="20"/>
                <w:szCs w:val="20"/>
              </w:rPr>
            </w:pPr>
            <w:r w:rsidRPr="0078568A">
              <w:rPr>
                <w:rFonts w:ascii="Arial" w:hAnsi="Arial" w:cs="Arial"/>
                <w:i/>
                <w:sz w:val="20"/>
                <w:szCs w:val="20"/>
              </w:rPr>
              <w:t xml:space="preserve">Επισκευή </w:t>
            </w:r>
            <w:proofErr w:type="spellStart"/>
            <w:r w:rsidRPr="0078568A">
              <w:rPr>
                <w:rFonts w:ascii="Arial" w:hAnsi="Arial" w:cs="Arial"/>
                <w:i/>
                <w:sz w:val="20"/>
                <w:szCs w:val="20"/>
              </w:rPr>
              <w:t>διαδραστικών</w:t>
            </w:r>
            <w:proofErr w:type="spellEnd"/>
            <w:r w:rsidRPr="0078568A">
              <w:rPr>
                <w:rFonts w:ascii="Arial" w:hAnsi="Arial" w:cs="Arial"/>
                <w:i/>
                <w:sz w:val="20"/>
                <w:szCs w:val="20"/>
              </w:rPr>
              <w:t xml:space="preserve"> πινάκων</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C52FF" w:rsidRPr="0078568A" w:rsidRDefault="001C52FF" w:rsidP="00C47F1A">
            <w:pPr>
              <w:keepNext/>
              <w:tabs>
                <w:tab w:val="left" w:pos="9750"/>
              </w:tabs>
              <w:snapToGrid w:val="0"/>
              <w:spacing w:before="240" w:after="120"/>
              <w:jc w:val="center"/>
              <w:rPr>
                <w:rFonts w:ascii="Arial" w:hAnsi="Arial" w:cs="Arial"/>
                <w:i/>
                <w:sz w:val="20"/>
                <w:szCs w:val="20"/>
              </w:rPr>
            </w:pPr>
            <w:r w:rsidRPr="0078568A">
              <w:rPr>
                <w:rFonts w:ascii="Arial" w:hAnsi="Arial" w:cs="Arial"/>
                <w:i/>
                <w:sz w:val="20"/>
                <w:szCs w:val="20"/>
              </w:rPr>
              <w:t>ΤΠΥ542/12-12-2024, 544/13-12-2024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C52FF" w:rsidRPr="0078568A" w:rsidRDefault="001C52FF" w:rsidP="00C47F1A">
            <w:pPr>
              <w:pStyle w:val="1e"/>
              <w:tabs>
                <w:tab w:val="left" w:pos="450"/>
              </w:tabs>
              <w:snapToGrid w:val="0"/>
              <w:ind w:left="0"/>
              <w:jc w:val="center"/>
              <w:rPr>
                <w:rFonts w:ascii="Arial" w:eastAsia="Verdana" w:hAnsi="Arial" w:cs="Arial"/>
                <w:i/>
                <w:highlight w:val="white"/>
              </w:rPr>
            </w:pPr>
            <w:r w:rsidRPr="0078568A">
              <w:rPr>
                <w:rFonts w:ascii="Arial" w:eastAsia="Verdana" w:hAnsi="Arial" w:cs="Arial"/>
                <w:i/>
                <w:highlight w:val="white"/>
              </w:rPr>
              <w:t>248,60€</w:t>
            </w:r>
          </w:p>
        </w:tc>
        <w:tc>
          <w:tcPr>
            <w:tcW w:w="0" w:type="auto"/>
            <w:vMerge/>
            <w:tcBorders>
              <w:left w:val="single" w:sz="4" w:space="0" w:color="auto"/>
              <w:right w:val="single" w:sz="4" w:space="0" w:color="auto"/>
            </w:tcBorders>
            <w:shd w:val="clear" w:color="auto" w:fill="FFFFFF"/>
            <w:vAlign w:val="center"/>
          </w:tcPr>
          <w:p w:rsidR="001C52FF" w:rsidRPr="0078568A" w:rsidRDefault="001C52FF" w:rsidP="00C47F1A">
            <w:pPr>
              <w:pStyle w:val="af8"/>
              <w:snapToGrid w:val="0"/>
              <w:jc w:val="center"/>
              <w:rPr>
                <w:rFonts w:ascii="Arial" w:hAnsi="Arial" w:cs="Arial"/>
                <w:i/>
                <w:sz w:val="20"/>
                <w:szCs w:val="20"/>
              </w:rPr>
            </w:pPr>
          </w:p>
        </w:tc>
        <w:tc>
          <w:tcPr>
            <w:tcW w:w="0" w:type="auto"/>
            <w:vMerge/>
            <w:tcBorders>
              <w:left w:val="single" w:sz="4" w:space="0" w:color="auto"/>
              <w:right w:val="single" w:sz="4" w:space="0" w:color="auto"/>
            </w:tcBorders>
            <w:shd w:val="clear" w:color="auto" w:fill="FFFFFF"/>
            <w:vAlign w:val="center"/>
          </w:tcPr>
          <w:p w:rsidR="001C52FF" w:rsidRPr="0078568A" w:rsidRDefault="001C52FF" w:rsidP="00C47F1A">
            <w:pPr>
              <w:pStyle w:val="af8"/>
              <w:snapToGrid w:val="0"/>
              <w:jc w:val="center"/>
              <w:rPr>
                <w:rFonts w:ascii="Arial" w:hAnsi="Arial" w:cs="Arial"/>
                <w:i/>
                <w:sz w:val="20"/>
                <w:szCs w:val="20"/>
              </w:rPr>
            </w:pPr>
          </w:p>
        </w:tc>
      </w:tr>
      <w:tr w:rsidR="001C52FF" w:rsidRPr="001C52FF" w:rsidTr="00C47F1A">
        <w:trPr>
          <w:trHeight w:val="1529"/>
        </w:trPr>
        <w:tc>
          <w:tcPr>
            <w:tcW w:w="0" w:type="auto"/>
            <w:vMerge/>
            <w:tcBorders>
              <w:left w:val="single" w:sz="4" w:space="0" w:color="auto"/>
              <w:bottom w:val="single" w:sz="4" w:space="0" w:color="auto"/>
              <w:right w:val="single" w:sz="4" w:space="0" w:color="auto"/>
            </w:tcBorders>
            <w:shd w:val="clear" w:color="auto" w:fill="FFFFFF"/>
            <w:vAlign w:val="center"/>
          </w:tcPr>
          <w:p w:rsidR="001C52FF" w:rsidRPr="0078568A" w:rsidRDefault="001C52FF" w:rsidP="00C47F1A">
            <w:pPr>
              <w:pStyle w:val="af8"/>
              <w:snapToGrid w:val="0"/>
              <w:jc w:val="center"/>
              <w:rPr>
                <w:rFonts w:ascii="Arial" w:hAnsi="Arial" w:cs="Arial"/>
                <w:i/>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C52FF" w:rsidRPr="0078568A" w:rsidRDefault="001C52FF" w:rsidP="00C47F1A">
            <w:pPr>
              <w:snapToGrid w:val="0"/>
              <w:jc w:val="center"/>
              <w:rPr>
                <w:rFonts w:ascii="Arial" w:eastAsia="Verdana" w:hAnsi="Arial" w:cs="Arial"/>
                <w:i/>
                <w:sz w:val="20"/>
                <w:szCs w:val="20"/>
              </w:rPr>
            </w:pPr>
            <w:r w:rsidRPr="0078568A">
              <w:rPr>
                <w:rFonts w:ascii="Arial" w:eastAsia="Verdana" w:hAnsi="Arial" w:cs="Arial"/>
                <w:i/>
                <w:sz w:val="20"/>
                <w:szCs w:val="20"/>
              </w:rPr>
              <w:t>15/6261.003</w:t>
            </w:r>
          </w:p>
          <w:p w:rsidR="001C52FF" w:rsidRPr="0078568A" w:rsidRDefault="001C52FF" w:rsidP="00C47F1A">
            <w:pPr>
              <w:snapToGrid w:val="0"/>
              <w:jc w:val="center"/>
              <w:rPr>
                <w:rFonts w:ascii="Arial" w:eastAsia="Verdana" w:hAnsi="Arial" w:cs="Arial"/>
                <w:i/>
                <w:sz w:val="20"/>
                <w:szCs w:val="20"/>
              </w:rPr>
            </w:pPr>
            <w:r w:rsidRPr="0078568A">
              <w:rPr>
                <w:rFonts w:ascii="Arial" w:eastAsia="Verdana" w:hAnsi="Arial" w:cs="Arial"/>
                <w:i/>
                <w:sz w:val="20"/>
                <w:szCs w:val="20"/>
              </w:rPr>
              <w:t>«ΣΥΝΤΗΡΗΣΗ &amp; ΕΠΙΣΚΕΥΗ ΚΤΙΡΙΑΚΩΝ &amp; ΛΟΙΠΩΝ ΕΓΚΑΤΑΣΤΑΣΕΩΝ ΣΧΟΛΙΚΩΝ ΚΤΙΡΙΩΝ»</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C52FF" w:rsidRPr="0078568A" w:rsidRDefault="001C52FF" w:rsidP="00C47F1A">
            <w:pPr>
              <w:snapToGrid w:val="0"/>
              <w:jc w:val="center"/>
              <w:rPr>
                <w:rFonts w:ascii="Arial" w:hAnsi="Arial" w:cs="Arial"/>
                <w:i/>
                <w:sz w:val="20"/>
                <w:szCs w:val="20"/>
              </w:rPr>
            </w:pPr>
            <w:r w:rsidRPr="0078568A">
              <w:rPr>
                <w:rFonts w:ascii="Arial" w:hAnsi="Arial" w:cs="Arial"/>
                <w:i/>
                <w:sz w:val="20"/>
                <w:szCs w:val="20"/>
              </w:rPr>
              <w:t>Επισκευή και συντήρηση συστήματος συναγερμού</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C52FF" w:rsidRPr="0078568A" w:rsidRDefault="001C52FF" w:rsidP="00C47F1A">
            <w:pPr>
              <w:keepNext/>
              <w:tabs>
                <w:tab w:val="left" w:pos="9750"/>
              </w:tabs>
              <w:snapToGrid w:val="0"/>
              <w:spacing w:before="240" w:after="120"/>
              <w:jc w:val="center"/>
              <w:rPr>
                <w:rFonts w:ascii="Arial" w:hAnsi="Arial" w:cs="Arial"/>
                <w:i/>
                <w:sz w:val="20"/>
                <w:szCs w:val="20"/>
              </w:rPr>
            </w:pPr>
            <w:r w:rsidRPr="0078568A">
              <w:rPr>
                <w:rFonts w:ascii="Arial" w:hAnsi="Arial" w:cs="Arial"/>
                <w:i/>
                <w:sz w:val="20"/>
                <w:szCs w:val="20"/>
              </w:rPr>
              <w:t>ΤΠΥ109/13-12-2024</w:t>
            </w:r>
          </w:p>
          <w:p w:rsidR="001C52FF" w:rsidRPr="0078568A" w:rsidRDefault="001C52FF" w:rsidP="00C47F1A">
            <w:pPr>
              <w:keepNext/>
              <w:tabs>
                <w:tab w:val="left" w:pos="9750"/>
              </w:tabs>
              <w:snapToGrid w:val="0"/>
              <w:spacing w:before="240" w:after="120"/>
              <w:jc w:val="center"/>
              <w:rPr>
                <w:rFonts w:ascii="Arial" w:hAnsi="Arial" w:cs="Arial"/>
                <w:i/>
                <w:sz w:val="20"/>
                <w:szCs w:val="20"/>
              </w:rPr>
            </w:pPr>
            <w:r w:rsidRPr="0078568A">
              <w:rPr>
                <w:rFonts w:ascii="Arial" w:hAnsi="Arial" w:cs="Arial"/>
                <w:i/>
                <w:sz w:val="20"/>
                <w:szCs w:val="20"/>
              </w:rPr>
              <w:t>ΣΩΚΟΣ ΔΗΜ. ΒΑΣΙΛΕΙΟΣ</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C52FF" w:rsidRPr="0078568A" w:rsidRDefault="001C52FF" w:rsidP="00C47F1A">
            <w:pPr>
              <w:pStyle w:val="1e"/>
              <w:tabs>
                <w:tab w:val="left" w:pos="450"/>
              </w:tabs>
              <w:snapToGrid w:val="0"/>
              <w:ind w:left="0"/>
              <w:jc w:val="center"/>
              <w:rPr>
                <w:rFonts w:ascii="Arial" w:eastAsia="Verdana" w:hAnsi="Arial" w:cs="Arial"/>
                <w:i/>
                <w:highlight w:val="white"/>
              </w:rPr>
            </w:pPr>
            <w:r w:rsidRPr="0078568A">
              <w:rPr>
                <w:rFonts w:ascii="Arial" w:eastAsia="Verdana" w:hAnsi="Arial" w:cs="Arial"/>
                <w:i/>
                <w:highlight w:val="white"/>
              </w:rPr>
              <w:t>50,00€</w:t>
            </w:r>
          </w:p>
        </w:tc>
        <w:tc>
          <w:tcPr>
            <w:tcW w:w="0" w:type="auto"/>
            <w:vMerge/>
            <w:tcBorders>
              <w:left w:val="single" w:sz="4" w:space="0" w:color="auto"/>
              <w:bottom w:val="single" w:sz="4" w:space="0" w:color="auto"/>
              <w:right w:val="single" w:sz="4" w:space="0" w:color="auto"/>
            </w:tcBorders>
            <w:shd w:val="clear" w:color="auto" w:fill="FFFFFF"/>
            <w:vAlign w:val="center"/>
          </w:tcPr>
          <w:p w:rsidR="001C52FF" w:rsidRPr="0078568A" w:rsidRDefault="001C52FF" w:rsidP="00C47F1A">
            <w:pPr>
              <w:pStyle w:val="af8"/>
              <w:snapToGrid w:val="0"/>
              <w:jc w:val="center"/>
              <w:rPr>
                <w:rFonts w:ascii="Arial" w:hAnsi="Arial" w:cs="Arial"/>
                <w:i/>
                <w:sz w:val="20"/>
                <w:szCs w:val="20"/>
              </w:rPr>
            </w:pPr>
          </w:p>
        </w:tc>
        <w:tc>
          <w:tcPr>
            <w:tcW w:w="0" w:type="auto"/>
            <w:vMerge/>
            <w:tcBorders>
              <w:left w:val="single" w:sz="4" w:space="0" w:color="auto"/>
              <w:bottom w:val="single" w:sz="4" w:space="0" w:color="auto"/>
              <w:right w:val="single" w:sz="4" w:space="0" w:color="auto"/>
            </w:tcBorders>
            <w:shd w:val="clear" w:color="auto" w:fill="FFFFFF"/>
            <w:vAlign w:val="center"/>
          </w:tcPr>
          <w:p w:rsidR="001C52FF" w:rsidRPr="0078568A" w:rsidRDefault="001C52FF" w:rsidP="00C47F1A">
            <w:pPr>
              <w:pStyle w:val="af8"/>
              <w:snapToGrid w:val="0"/>
              <w:jc w:val="center"/>
              <w:rPr>
                <w:rFonts w:ascii="Arial" w:hAnsi="Arial" w:cs="Arial"/>
                <w:i/>
                <w:sz w:val="20"/>
                <w:szCs w:val="20"/>
              </w:rPr>
            </w:pPr>
          </w:p>
        </w:tc>
      </w:tr>
      <w:tr w:rsidR="001C52FF" w:rsidRPr="001C52FF" w:rsidTr="00C47F1A">
        <w:trPr>
          <w:trHeight w:val="1529"/>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C52FF" w:rsidRPr="0078568A" w:rsidRDefault="001C52FF" w:rsidP="00C47F1A">
            <w:pPr>
              <w:pStyle w:val="af8"/>
              <w:snapToGrid w:val="0"/>
              <w:jc w:val="center"/>
              <w:rPr>
                <w:rFonts w:ascii="Arial" w:hAnsi="Arial" w:cs="Arial"/>
                <w:i/>
                <w:sz w:val="20"/>
                <w:szCs w:val="20"/>
              </w:rPr>
            </w:pPr>
            <w:r w:rsidRPr="0078568A">
              <w:rPr>
                <w:rFonts w:ascii="Arial" w:hAnsi="Arial" w:cs="Arial"/>
                <w:i/>
                <w:sz w:val="20"/>
                <w:szCs w:val="20"/>
              </w:rPr>
              <w:t>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C52FF" w:rsidRPr="0078568A" w:rsidRDefault="001C52FF" w:rsidP="00C47F1A">
            <w:pPr>
              <w:snapToGrid w:val="0"/>
              <w:jc w:val="center"/>
              <w:rPr>
                <w:rFonts w:ascii="Arial" w:eastAsia="Verdana" w:hAnsi="Arial" w:cs="Arial"/>
                <w:i/>
                <w:sz w:val="20"/>
                <w:szCs w:val="20"/>
              </w:rPr>
            </w:pPr>
            <w:r w:rsidRPr="0078568A">
              <w:rPr>
                <w:rFonts w:ascii="Arial" w:eastAsia="Verdana" w:hAnsi="Arial" w:cs="Arial"/>
                <w:i/>
                <w:sz w:val="20"/>
                <w:szCs w:val="20"/>
              </w:rPr>
              <w:t>00/6453.002</w:t>
            </w:r>
          </w:p>
          <w:p w:rsidR="001C52FF" w:rsidRPr="0078568A" w:rsidRDefault="001C52FF" w:rsidP="00C47F1A">
            <w:pPr>
              <w:snapToGrid w:val="0"/>
              <w:jc w:val="center"/>
              <w:rPr>
                <w:rFonts w:ascii="Arial" w:eastAsia="Verdana" w:hAnsi="Arial" w:cs="Arial"/>
                <w:i/>
                <w:sz w:val="20"/>
                <w:szCs w:val="20"/>
              </w:rPr>
            </w:pPr>
            <w:r w:rsidRPr="0078568A">
              <w:rPr>
                <w:rFonts w:ascii="Arial" w:eastAsia="Verdana" w:hAnsi="Arial" w:cs="Arial"/>
                <w:i/>
                <w:sz w:val="20"/>
                <w:szCs w:val="20"/>
              </w:rPr>
              <w:t>«ΛΟΙΠΕΣ ΣΥΝΔΡΟΜΕΣ ΤΩΝ ΣΧΟΛΙΚΩΝ ΜΟΝΑΔΩΝ»</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C52FF" w:rsidRPr="0078568A" w:rsidRDefault="001C52FF" w:rsidP="00C47F1A">
            <w:pPr>
              <w:snapToGrid w:val="0"/>
              <w:jc w:val="center"/>
              <w:rPr>
                <w:rFonts w:ascii="Arial" w:hAnsi="Arial" w:cs="Arial"/>
                <w:i/>
                <w:sz w:val="20"/>
                <w:szCs w:val="20"/>
              </w:rPr>
            </w:pPr>
            <w:r w:rsidRPr="0078568A">
              <w:rPr>
                <w:rFonts w:ascii="Arial" w:hAnsi="Arial" w:cs="Arial"/>
                <w:i/>
                <w:sz w:val="20"/>
                <w:szCs w:val="20"/>
              </w:rPr>
              <w:t xml:space="preserve">Ετήσια Συνδρομή για το λογισμικό πρόγραμμα ΕΠΑΦΟΣ  </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C52FF" w:rsidRPr="0078568A" w:rsidRDefault="001C52FF" w:rsidP="00C47F1A">
            <w:pPr>
              <w:keepNext/>
              <w:tabs>
                <w:tab w:val="left" w:pos="9750"/>
              </w:tabs>
              <w:snapToGrid w:val="0"/>
              <w:spacing w:before="240" w:after="120"/>
              <w:jc w:val="center"/>
              <w:rPr>
                <w:rFonts w:ascii="Arial" w:hAnsi="Arial" w:cs="Arial"/>
                <w:i/>
                <w:sz w:val="20"/>
                <w:szCs w:val="20"/>
              </w:rPr>
            </w:pPr>
            <w:r w:rsidRPr="0078568A">
              <w:rPr>
                <w:rFonts w:ascii="Arial" w:hAnsi="Arial" w:cs="Arial"/>
                <w:i/>
                <w:sz w:val="20"/>
                <w:szCs w:val="20"/>
              </w:rPr>
              <w:t>ΤΠΥ4168/13-12-2024</w:t>
            </w:r>
          </w:p>
          <w:p w:rsidR="001C52FF" w:rsidRPr="0078568A" w:rsidRDefault="001C52FF" w:rsidP="00C47F1A">
            <w:pPr>
              <w:keepNext/>
              <w:tabs>
                <w:tab w:val="left" w:pos="9750"/>
              </w:tabs>
              <w:snapToGrid w:val="0"/>
              <w:spacing w:before="240" w:after="120"/>
              <w:jc w:val="center"/>
              <w:rPr>
                <w:rFonts w:ascii="Arial" w:hAnsi="Arial" w:cs="Arial"/>
                <w:i/>
                <w:sz w:val="20"/>
                <w:szCs w:val="20"/>
              </w:rPr>
            </w:pPr>
            <w:r w:rsidRPr="0078568A">
              <w:rPr>
                <w:rFonts w:ascii="Arial" w:hAnsi="Arial" w:cs="Arial"/>
                <w:i/>
                <w:sz w:val="20"/>
                <w:szCs w:val="20"/>
              </w:rPr>
              <w:t>ΕΠΑΦΟΣ ΜΟΝ. ΑΕ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C52FF" w:rsidRPr="0078568A" w:rsidRDefault="001C52FF" w:rsidP="00C47F1A">
            <w:pPr>
              <w:pStyle w:val="1e"/>
              <w:tabs>
                <w:tab w:val="left" w:pos="450"/>
              </w:tabs>
              <w:snapToGrid w:val="0"/>
              <w:ind w:left="0"/>
              <w:jc w:val="center"/>
              <w:rPr>
                <w:rFonts w:ascii="Arial" w:eastAsia="Verdana" w:hAnsi="Arial" w:cs="Arial"/>
                <w:i/>
                <w:highlight w:val="white"/>
              </w:rPr>
            </w:pPr>
            <w:r w:rsidRPr="0078568A">
              <w:rPr>
                <w:rFonts w:ascii="Arial" w:eastAsia="Verdana" w:hAnsi="Arial" w:cs="Arial"/>
                <w:i/>
                <w:highlight w:val="white"/>
              </w:rPr>
              <w:t>89,28€</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C52FF" w:rsidRPr="0078568A" w:rsidRDefault="001C52FF" w:rsidP="00C47F1A">
            <w:pPr>
              <w:pStyle w:val="af8"/>
              <w:snapToGrid w:val="0"/>
              <w:jc w:val="center"/>
              <w:rPr>
                <w:rFonts w:ascii="Arial" w:hAnsi="Arial" w:cs="Arial"/>
                <w:i/>
                <w:sz w:val="20"/>
                <w:szCs w:val="20"/>
              </w:rPr>
            </w:pPr>
            <w:r w:rsidRPr="0078568A">
              <w:rPr>
                <w:rFonts w:ascii="Arial" w:hAnsi="Arial" w:cs="Arial"/>
                <w:i/>
                <w:sz w:val="20"/>
                <w:szCs w:val="20"/>
              </w:rPr>
              <w:t>89,28€</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C52FF" w:rsidRPr="0078568A" w:rsidRDefault="001C52FF" w:rsidP="00C47F1A">
            <w:pPr>
              <w:pStyle w:val="af8"/>
              <w:snapToGrid w:val="0"/>
              <w:jc w:val="center"/>
              <w:rPr>
                <w:rFonts w:ascii="Arial" w:hAnsi="Arial" w:cs="Arial"/>
                <w:i/>
                <w:sz w:val="20"/>
                <w:szCs w:val="20"/>
              </w:rPr>
            </w:pPr>
            <w:r w:rsidRPr="0078568A">
              <w:rPr>
                <w:rFonts w:ascii="Arial" w:hAnsi="Arial" w:cs="Arial"/>
                <w:i/>
                <w:sz w:val="20"/>
                <w:szCs w:val="20"/>
              </w:rPr>
              <w:t>1</w:t>
            </w:r>
            <w:r w:rsidRPr="0078568A">
              <w:rPr>
                <w:rFonts w:ascii="Arial" w:hAnsi="Arial" w:cs="Arial"/>
                <w:i/>
                <w:sz w:val="20"/>
                <w:szCs w:val="20"/>
                <w:vertAlign w:val="superscript"/>
              </w:rPr>
              <w:t>Ο</w:t>
            </w:r>
            <w:r w:rsidRPr="0078568A">
              <w:rPr>
                <w:rFonts w:ascii="Arial" w:hAnsi="Arial" w:cs="Arial"/>
                <w:i/>
                <w:sz w:val="20"/>
                <w:szCs w:val="20"/>
              </w:rPr>
              <w:t xml:space="preserve"> Γυμνάσιο Λιβαδειάς/</w:t>
            </w:r>
          </w:p>
          <w:p w:rsidR="001C52FF" w:rsidRPr="0078568A" w:rsidRDefault="001C52FF" w:rsidP="00C47F1A">
            <w:pPr>
              <w:pStyle w:val="af8"/>
              <w:snapToGrid w:val="0"/>
              <w:jc w:val="center"/>
              <w:rPr>
                <w:rFonts w:ascii="Arial" w:hAnsi="Arial" w:cs="Arial"/>
                <w:i/>
                <w:sz w:val="20"/>
                <w:szCs w:val="20"/>
              </w:rPr>
            </w:pPr>
            <w:r w:rsidRPr="0078568A">
              <w:rPr>
                <w:rFonts w:ascii="Arial" w:hAnsi="Arial" w:cs="Arial"/>
                <w:i/>
                <w:sz w:val="20"/>
                <w:szCs w:val="20"/>
              </w:rPr>
              <w:t>Ζέρβα Γεωργία</w:t>
            </w:r>
          </w:p>
        </w:tc>
      </w:tr>
      <w:tr w:rsidR="001C52FF" w:rsidRPr="001C52FF" w:rsidTr="00C47F1A">
        <w:trPr>
          <w:trHeight w:val="1529"/>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C52FF" w:rsidRPr="0078568A" w:rsidRDefault="001C52FF" w:rsidP="00C47F1A">
            <w:pPr>
              <w:pStyle w:val="af8"/>
              <w:snapToGrid w:val="0"/>
              <w:jc w:val="center"/>
              <w:rPr>
                <w:rFonts w:ascii="Arial" w:hAnsi="Arial" w:cs="Arial"/>
                <w:i/>
                <w:sz w:val="20"/>
                <w:szCs w:val="20"/>
              </w:rPr>
            </w:pPr>
            <w:r w:rsidRPr="0078568A">
              <w:rPr>
                <w:rFonts w:ascii="Arial" w:hAnsi="Arial" w:cs="Arial"/>
                <w:i/>
                <w:sz w:val="20"/>
                <w:szCs w:val="20"/>
              </w:rPr>
              <w:t>6</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C52FF" w:rsidRPr="0078568A" w:rsidRDefault="001C52FF" w:rsidP="00C47F1A">
            <w:pPr>
              <w:snapToGrid w:val="0"/>
              <w:jc w:val="center"/>
              <w:rPr>
                <w:rFonts w:ascii="Arial" w:eastAsia="Verdana" w:hAnsi="Arial" w:cs="Arial"/>
                <w:i/>
                <w:sz w:val="20"/>
                <w:szCs w:val="20"/>
              </w:rPr>
            </w:pPr>
            <w:r w:rsidRPr="0078568A">
              <w:rPr>
                <w:rFonts w:ascii="Arial" w:eastAsia="Verdana" w:hAnsi="Arial" w:cs="Arial"/>
                <w:i/>
                <w:sz w:val="20"/>
                <w:szCs w:val="20"/>
              </w:rPr>
              <w:t>00/6453.002</w:t>
            </w:r>
          </w:p>
          <w:p w:rsidR="001C52FF" w:rsidRPr="0078568A" w:rsidRDefault="001C52FF" w:rsidP="00C47F1A">
            <w:pPr>
              <w:snapToGrid w:val="0"/>
              <w:jc w:val="center"/>
              <w:rPr>
                <w:rFonts w:ascii="Arial" w:eastAsia="Verdana" w:hAnsi="Arial" w:cs="Arial"/>
                <w:i/>
                <w:sz w:val="20"/>
                <w:szCs w:val="20"/>
              </w:rPr>
            </w:pPr>
            <w:r w:rsidRPr="0078568A">
              <w:rPr>
                <w:rFonts w:ascii="Arial" w:eastAsia="Verdana" w:hAnsi="Arial" w:cs="Arial"/>
                <w:i/>
                <w:sz w:val="20"/>
                <w:szCs w:val="20"/>
              </w:rPr>
              <w:t>«ΛΟΙΠΕΣ ΣΥΝΔΡΟΜΕΣ ΤΩΝ ΣΧΟΛΙΚΩΝ ΜΟΝΑΔΩΝ»</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C52FF" w:rsidRPr="0078568A" w:rsidRDefault="001C52FF" w:rsidP="00C47F1A">
            <w:pPr>
              <w:snapToGrid w:val="0"/>
              <w:jc w:val="center"/>
              <w:rPr>
                <w:rFonts w:ascii="Arial" w:hAnsi="Arial" w:cs="Arial"/>
                <w:i/>
                <w:sz w:val="20"/>
                <w:szCs w:val="20"/>
              </w:rPr>
            </w:pPr>
            <w:r w:rsidRPr="0078568A">
              <w:rPr>
                <w:rFonts w:ascii="Arial" w:hAnsi="Arial" w:cs="Arial"/>
                <w:i/>
                <w:sz w:val="20"/>
                <w:szCs w:val="20"/>
              </w:rPr>
              <w:t xml:space="preserve">Ετήσια Συνδρομή για το λογισμικό πρόγραμμα ΕΠΑΦΟΣ  </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C52FF" w:rsidRPr="0078568A" w:rsidRDefault="001C52FF" w:rsidP="00C47F1A">
            <w:pPr>
              <w:keepNext/>
              <w:tabs>
                <w:tab w:val="left" w:pos="9750"/>
              </w:tabs>
              <w:snapToGrid w:val="0"/>
              <w:spacing w:before="240" w:after="120"/>
              <w:jc w:val="center"/>
              <w:rPr>
                <w:rFonts w:ascii="Arial" w:hAnsi="Arial" w:cs="Arial"/>
                <w:i/>
                <w:sz w:val="20"/>
                <w:szCs w:val="20"/>
              </w:rPr>
            </w:pPr>
            <w:r w:rsidRPr="0078568A">
              <w:rPr>
                <w:rFonts w:ascii="Arial" w:hAnsi="Arial" w:cs="Arial"/>
                <w:i/>
                <w:sz w:val="20"/>
                <w:szCs w:val="20"/>
              </w:rPr>
              <w:t>ΤΠΥ4169/13-12-2024</w:t>
            </w:r>
          </w:p>
          <w:p w:rsidR="001C52FF" w:rsidRPr="0078568A" w:rsidRDefault="001C52FF" w:rsidP="00C47F1A">
            <w:pPr>
              <w:keepNext/>
              <w:tabs>
                <w:tab w:val="left" w:pos="9750"/>
              </w:tabs>
              <w:snapToGrid w:val="0"/>
              <w:spacing w:before="240" w:after="120"/>
              <w:jc w:val="center"/>
              <w:rPr>
                <w:rFonts w:ascii="Arial" w:hAnsi="Arial" w:cs="Arial"/>
                <w:i/>
                <w:sz w:val="20"/>
                <w:szCs w:val="20"/>
              </w:rPr>
            </w:pPr>
            <w:r w:rsidRPr="0078568A">
              <w:rPr>
                <w:rFonts w:ascii="Arial" w:hAnsi="Arial" w:cs="Arial"/>
                <w:i/>
                <w:sz w:val="20"/>
                <w:szCs w:val="20"/>
              </w:rPr>
              <w:t>ΕΠΑΦΟΣ ΜΟΝ. ΑΕ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C52FF" w:rsidRPr="0078568A" w:rsidRDefault="001C52FF" w:rsidP="00C47F1A">
            <w:pPr>
              <w:pStyle w:val="1e"/>
              <w:tabs>
                <w:tab w:val="left" w:pos="450"/>
              </w:tabs>
              <w:snapToGrid w:val="0"/>
              <w:ind w:left="0"/>
              <w:jc w:val="center"/>
              <w:rPr>
                <w:rFonts w:ascii="Arial" w:eastAsia="Verdana" w:hAnsi="Arial" w:cs="Arial"/>
                <w:i/>
                <w:highlight w:val="white"/>
              </w:rPr>
            </w:pPr>
            <w:r w:rsidRPr="0078568A">
              <w:rPr>
                <w:rFonts w:ascii="Arial" w:eastAsia="Verdana" w:hAnsi="Arial" w:cs="Arial"/>
                <w:i/>
                <w:highlight w:val="white"/>
              </w:rPr>
              <w:t>89,28€</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C52FF" w:rsidRPr="0078568A" w:rsidRDefault="001C52FF" w:rsidP="00C47F1A">
            <w:pPr>
              <w:pStyle w:val="af8"/>
              <w:snapToGrid w:val="0"/>
              <w:jc w:val="center"/>
              <w:rPr>
                <w:rFonts w:ascii="Arial" w:hAnsi="Arial" w:cs="Arial"/>
                <w:i/>
                <w:sz w:val="20"/>
                <w:szCs w:val="20"/>
              </w:rPr>
            </w:pPr>
            <w:r w:rsidRPr="0078568A">
              <w:rPr>
                <w:rFonts w:ascii="Arial" w:hAnsi="Arial" w:cs="Arial"/>
                <w:i/>
                <w:sz w:val="20"/>
                <w:szCs w:val="20"/>
              </w:rPr>
              <w:t>89,28€</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C52FF" w:rsidRPr="0078568A" w:rsidRDefault="001C52FF" w:rsidP="00C47F1A">
            <w:pPr>
              <w:pStyle w:val="af8"/>
              <w:snapToGrid w:val="0"/>
              <w:jc w:val="center"/>
              <w:rPr>
                <w:rFonts w:ascii="Arial" w:hAnsi="Arial" w:cs="Arial"/>
                <w:i/>
                <w:sz w:val="20"/>
                <w:szCs w:val="20"/>
              </w:rPr>
            </w:pPr>
            <w:r w:rsidRPr="0078568A">
              <w:rPr>
                <w:rFonts w:ascii="Arial" w:hAnsi="Arial" w:cs="Arial"/>
                <w:i/>
                <w:sz w:val="20"/>
                <w:szCs w:val="20"/>
              </w:rPr>
              <w:t>4</w:t>
            </w:r>
            <w:r w:rsidRPr="0078568A">
              <w:rPr>
                <w:rFonts w:ascii="Arial" w:hAnsi="Arial" w:cs="Arial"/>
                <w:i/>
                <w:sz w:val="20"/>
                <w:szCs w:val="20"/>
                <w:vertAlign w:val="superscript"/>
              </w:rPr>
              <w:t>Ο</w:t>
            </w:r>
            <w:r w:rsidRPr="0078568A">
              <w:rPr>
                <w:rFonts w:ascii="Arial" w:hAnsi="Arial" w:cs="Arial"/>
                <w:i/>
                <w:sz w:val="20"/>
                <w:szCs w:val="20"/>
              </w:rPr>
              <w:t xml:space="preserve"> Γυμνάσιο Λιβαδειά/ </w:t>
            </w:r>
            <w:proofErr w:type="spellStart"/>
            <w:r w:rsidRPr="0078568A">
              <w:rPr>
                <w:rFonts w:ascii="Arial" w:hAnsi="Arial" w:cs="Arial"/>
                <w:i/>
                <w:sz w:val="20"/>
                <w:szCs w:val="20"/>
              </w:rPr>
              <w:t>Μπαλτσιώτου</w:t>
            </w:r>
            <w:proofErr w:type="spellEnd"/>
            <w:r w:rsidRPr="0078568A">
              <w:rPr>
                <w:rFonts w:ascii="Arial" w:hAnsi="Arial" w:cs="Arial"/>
                <w:i/>
                <w:sz w:val="20"/>
                <w:szCs w:val="20"/>
              </w:rPr>
              <w:t xml:space="preserve"> Γαρυφαλλιά</w:t>
            </w:r>
          </w:p>
        </w:tc>
      </w:tr>
      <w:tr w:rsidR="001C52FF" w:rsidRPr="001C52FF" w:rsidTr="00C47F1A">
        <w:trPr>
          <w:trHeight w:val="1529"/>
        </w:trPr>
        <w:tc>
          <w:tcPr>
            <w:tcW w:w="0" w:type="auto"/>
            <w:vMerge w:val="restart"/>
            <w:tcBorders>
              <w:top w:val="single" w:sz="4" w:space="0" w:color="auto"/>
              <w:left w:val="single" w:sz="4" w:space="0" w:color="auto"/>
              <w:right w:val="single" w:sz="4" w:space="0" w:color="auto"/>
            </w:tcBorders>
            <w:shd w:val="clear" w:color="auto" w:fill="FFFFFF"/>
            <w:vAlign w:val="center"/>
          </w:tcPr>
          <w:p w:rsidR="001C52FF" w:rsidRPr="0078568A" w:rsidRDefault="001C52FF" w:rsidP="00C47F1A">
            <w:pPr>
              <w:pStyle w:val="af8"/>
              <w:snapToGrid w:val="0"/>
              <w:jc w:val="center"/>
              <w:rPr>
                <w:rFonts w:ascii="Arial" w:hAnsi="Arial" w:cs="Arial"/>
                <w:i/>
                <w:sz w:val="20"/>
                <w:szCs w:val="20"/>
              </w:rPr>
            </w:pPr>
            <w:r w:rsidRPr="0078568A">
              <w:rPr>
                <w:rFonts w:ascii="Arial" w:hAnsi="Arial" w:cs="Arial"/>
                <w:i/>
                <w:sz w:val="20"/>
                <w:szCs w:val="20"/>
              </w:rPr>
              <w:t>7</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C52FF" w:rsidRPr="0078568A" w:rsidRDefault="001C52FF" w:rsidP="00C47F1A">
            <w:pPr>
              <w:snapToGrid w:val="0"/>
              <w:jc w:val="center"/>
              <w:rPr>
                <w:rFonts w:ascii="Arial" w:eastAsia="Verdana" w:hAnsi="Arial" w:cs="Arial"/>
                <w:i/>
                <w:sz w:val="20"/>
                <w:szCs w:val="20"/>
              </w:rPr>
            </w:pPr>
            <w:r w:rsidRPr="0078568A">
              <w:rPr>
                <w:rFonts w:ascii="Arial" w:eastAsia="Verdana" w:hAnsi="Arial" w:cs="Arial"/>
                <w:i/>
                <w:sz w:val="20"/>
                <w:szCs w:val="20"/>
              </w:rPr>
              <w:t xml:space="preserve">15/6474.003 </w:t>
            </w:r>
          </w:p>
          <w:p w:rsidR="001C52FF" w:rsidRPr="0078568A" w:rsidRDefault="001C52FF" w:rsidP="00C47F1A">
            <w:pPr>
              <w:snapToGrid w:val="0"/>
              <w:jc w:val="center"/>
              <w:rPr>
                <w:rFonts w:ascii="Arial" w:eastAsia="Verdana" w:hAnsi="Arial" w:cs="Arial"/>
                <w:i/>
                <w:sz w:val="20"/>
                <w:szCs w:val="20"/>
              </w:rPr>
            </w:pPr>
            <w:r w:rsidRPr="0078568A">
              <w:rPr>
                <w:rFonts w:ascii="Arial" w:eastAsia="Verdana" w:hAnsi="Arial" w:cs="Arial"/>
                <w:i/>
                <w:sz w:val="20"/>
                <w:szCs w:val="20"/>
              </w:rPr>
              <w:t xml:space="preserve">«ΔΑΠΑΝΕΣ ΓΙΑ ΤΗΝ ΠΡΑΓΜΑΤΟΠΟΙΗΣΗ ΕΚΔΗΛΩΣΕΩΝ ΕΟΡΤΩΝ ΤΩΝ ΣΧΟΛΙΚΩΝ ΜΟΝΑΔΩΝ» </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C52FF" w:rsidRPr="0078568A" w:rsidRDefault="001C52FF" w:rsidP="00C47F1A">
            <w:pPr>
              <w:snapToGrid w:val="0"/>
              <w:jc w:val="center"/>
              <w:rPr>
                <w:rFonts w:ascii="Arial" w:hAnsi="Arial" w:cs="Arial"/>
                <w:i/>
                <w:sz w:val="20"/>
                <w:szCs w:val="20"/>
              </w:rPr>
            </w:pPr>
            <w:r w:rsidRPr="0078568A">
              <w:rPr>
                <w:rFonts w:ascii="Arial" w:hAnsi="Arial" w:cs="Arial"/>
                <w:i/>
                <w:sz w:val="20"/>
                <w:szCs w:val="20"/>
              </w:rPr>
              <w:t xml:space="preserve">Κεράσματα χριστουγεννιάτικης </w:t>
            </w:r>
          </w:p>
          <w:p w:rsidR="001C52FF" w:rsidRPr="0078568A" w:rsidRDefault="001C52FF" w:rsidP="00C47F1A">
            <w:pPr>
              <w:snapToGrid w:val="0"/>
              <w:jc w:val="center"/>
              <w:rPr>
                <w:rFonts w:ascii="Arial" w:hAnsi="Arial" w:cs="Arial"/>
                <w:i/>
                <w:sz w:val="20"/>
                <w:szCs w:val="20"/>
              </w:rPr>
            </w:pPr>
            <w:r w:rsidRPr="0078568A">
              <w:rPr>
                <w:rFonts w:ascii="Arial" w:hAnsi="Arial" w:cs="Arial"/>
                <w:i/>
                <w:sz w:val="20"/>
                <w:szCs w:val="20"/>
              </w:rPr>
              <w:t>γιορτής</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C52FF" w:rsidRPr="0078568A" w:rsidRDefault="001C52FF" w:rsidP="00C47F1A">
            <w:pPr>
              <w:keepNext/>
              <w:tabs>
                <w:tab w:val="left" w:pos="9750"/>
              </w:tabs>
              <w:snapToGrid w:val="0"/>
              <w:spacing w:before="240" w:after="120"/>
              <w:jc w:val="center"/>
              <w:rPr>
                <w:rFonts w:ascii="Arial" w:hAnsi="Arial" w:cs="Arial"/>
                <w:i/>
                <w:sz w:val="20"/>
                <w:szCs w:val="20"/>
              </w:rPr>
            </w:pPr>
            <w:r w:rsidRPr="0078568A">
              <w:rPr>
                <w:rFonts w:ascii="Arial" w:hAnsi="Arial" w:cs="Arial"/>
                <w:i/>
                <w:sz w:val="20"/>
                <w:szCs w:val="20"/>
              </w:rPr>
              <w:t>ΤΠΥ134/16-12-2024</w:t>
            </w:r>
          </w:p>
          <w:p w:rsidR="001C52FF" w:rsidRPr="0078568A" w:rsidRDefault="001C52FF" w:rsidP="00C47F1A">
            <w:pPr>
              <w:keepNext/>
              <w:tabs>
                <w:tab w:val="left" w:pos="9750"/>
              </w:tabs>
              <w:snapToGrid w:val="0"/>
              <w:spacing w:before="240" w:after="120"/>
              <w:jc w:val="center"/>
              <w:rPr>
                <w:rFonts w:ascii="Arial" w:hAnsi="Arial" w:cs="Arial"/>
                <w:i/>
                <w:sz w:val="20"/>
                <w:szCs w:val="20"/>
              </w:rPr>
            </w:pPr>
            <w:r w:rsidRPr="0078568A">
              <w:rPr>
                <w:rFonts w:ascii="Arial" w:hAnsi="Arial" w:cs="Arial"/>
                <w:i/>
                <w:sz w:val="20"/>
                <w:szCs w:val="20"/>
              </w:rPr>
              <w:t>ΜΑΝΙΑΣ ΑΝΤ. ΑΡΓΥΡΙΟΣ</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C52FF" w:rsidRPr="0078568A" w:rsidRDefault="001C52FF" w:rsidP="00C47F1A">
            <w:pPr>
              <w:pStyle w:val="1e"/>
              <w:tabs>
                <w:tab w:val="left" w:pos="450"/>
              </w:tabs>
              <w:snapToGrid w:val="0"/>
              <w:ind w:left="0"/>
              <w:jc w:val="center"/>
              <w:rPr>
                <w:rFonts w:ascii="Arial" w:eastAsia="Verdana" w:hAnsi="Arial" w:cs="Arial"/>
                <w:i/>
                <w:highlight w:val="white"/>
              </w:rPr>
            </w:pPr>
            <w:r w:rsidRPr="0078568A">
              <w:rPr>
                <w:rFonts w:ascii="Arial" w:eastAsia="Verdana" w:hAnsi="Arial" w:cs="Arial"/>
                <w:i/>
                <w:highlight w:val="white"/>
              </w:rPr>
              <w:t>20,17€</w:t>
            </w:r>
          </w:p>
        </w:tc>
        <w:tc>
          <w:tcPr>
            <w:tcW w:w="0" w:type="auto"/>
            <w:vMerge w:val="restart"/>
            <w:tcBorders>
              <w:top w:val="single" w:sz="4" w:space="0" w:color="auto"/>
              <w:left w:val="single" w:sz="4" w:space="0" w:color="auto"/>
              <w:right w:val="single" w:sz="4" w:space="0" w:color="auto"/>
            </w:tcBorders>
            <w:shd w:val="clear" w:color="auto" w:fill="FFFFFF"/>
            <w:vAlign w:val="center"/>
          </w:tcPr>
          <w:p w:rsidR="001C52FF" w:rsidRPr="0078568A" w:rsidRDefault="001C52FF" w:rsidP="00C47F1A">
            <w:pPr>
              <w:pStyle w:val="af8"/>
              <w:snapToGrid w:val="0"/>
              <w:jc w:val="center"/>
              <w:rPr>
                <w:rFonts w:ascii="Arial" w:hAnsi="Arial" w:cs="Arial"/>
                <w:i/>
                <w:sz w:val="20"/>
                <w:szCs w:val="20"/>
              </w:rPr>
            </w:pPr>
            <w:r w:rsidRPr="0078568A">
              <w:rPr>
                <w:rFonts w:ascii="Arial" w:hAnsi="Arial" w:cs="Arial"/>
                <w:i/>
                <w:sz w:val="20"/>
                <w:szCs w:val="20"/>
              </w:rPr>
              <w:t>119,37€</w:t>
            </w:r>
          </w:p>
        </w:tc>
        <w:tc>
          <w:tcPr>
            <w:tcW w:w="0" w:type="auto"/>
            <w:vMerge w:val="restart"/>
            <w:tcBorders>
              <w:top w:val="single" w:sz="4" w:space="0" w:color="auto"/>
              <w:left w:val="single" w:sz="4" w:space="0" w:color="auto"/>
              <w:right w:val="single" w:sz="4" w:space="0" w:color="auto"/>
            </w:tcBorders>
            <w:shd w:val="clear" w:color="auto" w:fill="FFFFFF"/>
            <w:vAlign w:val="center"/>
          </w:tcPr>
          <w:p w:rsidR="001C52FF" w:rsidRPr="0078568A" w:rsidRDefault="001C52FF" w:rsidP="00C47F1A">
            <w:pPr>
              <w:pStyle w:val="af8"/>
              <w:snapToGrid w:val="0"/>
              <w:jc w:val="center"/>
              <w:rPr>
                <w:rFonts w:ascii="Arial" w:hAnsi="Arial" w:cs="Arial"/>
                <w:i/>
                <w:sz w:val="20"/>
                <w:szCs w:val="20"/>
              </w:rPr>
            </w:pPr>
            <w:r w:rsidRPr="0078568A">
              <w:rPr>
                <w:rFonts w:ascii="Arial" w:hAnsi="Arial" w:cs="Arial"/>
                <w:i/>
                <w:sz w:val="20"/>
                <w:szCs w:val="20"/>
              </w:rPr>
              <w:t>12</w:t>
            </w:r>
            <w:r w:rsidRPr="0078568A">
              <w:rPr>
                <w:rFonts w:ascii="Arial" w:hAnsi="Arial" w:cs="Arial"/>
                <w:i/>
                <w:sz w:val="20"/>
                <w:szCs w:val="20"/>
                <w:vertAlign w:val="superscript"/>
              </w:rPr>
              <w:t>Ο</w:t>
            </w:r>
            <w:r w:rsidRPr="0078568A">
              <w:rPr>
                <w:rFonts w:ascii="Arial" w:hAnsi="Arial" w:cs="Arial"/>
                <w:i/>
                <w:sz w:val="20"/>
                <w:szCs w:val="20"/>
              </w:rPr>
              <w:t xml:space="preserve"> Νηπιαγωγείο Λιβαδειάς/</w:t>
            </w:r>
          </w:p>
          <w:p w:rsidR="001C52FF" w:rsidRPr="0078568A" w:rsidRDefault="001C52FF" w:rsidP="00C47F1A">
            <w:pPr>
              <w:pStyle w:val="af8"/>
              <w:snapToGrid w:val="0"/>
              <w:jc w:val="center"/>
              <w:rPr>
                <w:rFonts w:ascii="Arial" w:hAnsi="Arial" w:cs="Arial"/>
                <w:i/>
                <w:sz w:val="20"/>
                <w:szCs w:val="20"/>
              </w:rPr>
            </w:pPr>
            <w:r w:rsidRPr="0078568A">
              <w:rPr>
                <w:rFonts w:ascii="Arial" w:hAnsi="Arial" w:cs="Arial"/>
                <w:i/>
                <w:sz w:val="20"/>
                <w:szCs w:val="20"/>
              </w:rPr>
              <w:t xml:space="preserve">Νίκα </w:t>
            </w:r>
            <w:proofErr w:type="spellStart"/>
            <w:r w:rsidRPr="0078568A">
              <w:rPr>
                <w:rFonts w:ascii="Arial" w:hAnsi="Arial" w:cs="Arial"/>
                <w:i/>
                <w:sz w:val="20"/>
                <w:szCs w:val="20"/>
              </w:rPr>
              <w:t>Νικολίτσα</w:t>
            </w:r>
            <w:proofErr w:type="spellEnd"/>
          </w:p>
        </w:tc>
      </w:tr>
      <w:tr w:rsidR="001C52FF" w:rsidRPr="001C52FF" w:rsidTr="00C47F1A">
        <w:trPr>
          <w:trHeight w:val="1529"/>
        </w:trPr>
        <w:tc>
          <w:tcPr>
            <w:tcW w:w="0" w:type="auto"/>
            <w:vMerge/>
            <w:tcBorders>
              <w:left w:val="single" w:sz="4" w:space="0" w:color="auto"/>
              <w:bottom w:val="single" w:sz="4" w:space="0" w:color="auto"/>
              <w:right w:val="single" w:sz="4" w:space="0" w:color="auto"/>
            </w:tcBorders>
            <w:shd w:val="clear" w:color="auto" w:fill="FFFFFF"/>
            <w:vAlign w:val="center"/>
          </w:tcPr>
          <w:p w:rsidR="001C52FF" w:rsidRPr="0078568A" w:rsidRDefault="001C52FF" w:rsidP="00C47F1A">
            <w:pPr>
              <w:pStyle w:val="af8"/>
              <w:snapToGrid w:val="0"/>
              <w:jc w:val="center"/>
              <w:rPr>
                <w:rFonts w:ascii="Arial" w:hAnsi="Arial" w:cs="Arial"/>
                <w:i/>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C52FF" w:rsidRPr="0078568A" w:rsidRDefault="001C52FF" w:rsidP="00C47F1A">
            <w:pPr>
              <w:snapToGrid w:val="0"/>
              <w:jc w:val="center"/>
              <w:rPr>
                <w:rFonts w:ascii="Arial" w:eastAsia="Verdana" w:hAnsi="Arial" w:cs="Arial"/>
                <w:i/>
                <w:sz w:val="20"/>
                <w:szCs w:val="20"/>
              </w:rPr>
            </w:pPr>
            <w:r w:rsidRPr="0078568A">
              <w:rPr>
                <w:rFonts w:ascii="Arial" w:eastAsia="Verdana" w:hAnsi="Arial" w:cs="Arial"/>
                <w:i/>
                <w:sz w:val="20"/>
                <w:szCs w:val="20"/>
              </w:rPr>
              <w:t>15/6261.003</w:t>
            </w:r>
          </w:p>
          <w:p w:rsidR="001C52FF" w:rsidRPr="0078568A" w:rsidRDefault="001C52FF" w:rsidP="00C47F1A">
            <w:pPr>
              <w:snapToGrid w:val="0"/>
              <w:jc w:val="center"/>
              <w:rPr>
                <w:rFonts w:ascii="Arial" w:eastAsia="Verdana" w:hAnsi="Arial" w:cs="Arial"/>
                <w:i/>
                <w:sz w:val="20"/>
                <w:szCs w:val="20"/>
              </w:rPr>
            </w:pPr>
            <w:r w:rsidRPr="0078568A">
              <w:rPr>
                <w:rFonts w:ascii="Arial" w:eastAsia="Verdana" w:hAnsi="Arial" w:cs="Arial"/>
                <w:i/>
                <w:sz w:val="20"/>
                <w:szCs w:val="20"/>
              </w:rPr>
              <w:t>«ΣΥΝΤΗΡΗΣΗ &amp; ΕΠΙΣΚΕΥΗ ΚΤΙΡΙΑΚΩΝ &amp; ΛΟΙΠΩΝ ΕΓΚΑΤΑΣΤΑΣΕΩΝ ΣΧΟΛΙΚΩΝ ΚΤΙΡΙΩΝ»</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C52FF" w:rsidRPr="0078568A" w:rsidRDefault="001C52FF" w:rsidP="00C47F1A">
            <w:pPr>
              <w:snapToGrid w:val="0"/>
              <w:jc w:val="center"/>
              <w:rPr>
                <w:rFonts w:ascii="Arial" w:hAnsi="Arial" w:cs="Arial"/>
                <w:i/>
                <w:sz w:val="20"/>
                <w:szCs w:val="20"/>
              </w:rPr>
            </w:pPr>
            <w:r w:rsidRPr="0078568A">
              <w:rPr>
                <w:rFonts w:ascii="Arial" w:hAnsi="Arial" w:cs="Arial"/>
                <w:i/>
                <w:sz w:val="20"/>
                <w:szCs w:val="20"/>
              </w:rPr>
              <w:t xml:space="preserve">Εγκατάσταση </w:t>
            </w:r>
            <w:proofErr w:type="spellStart"/>
            <w:r w:rsidRPr="0078568A">
              <w:rPr>
                <w:rFonts w:ascii="Arial" w:hAnsi="Arial" w:cs="Arial"/>
                <w:i/>
                <w:sz w:val="20"/>
                <w:szCs w:val="20"/>
              </w:rPr>
              <w:t>διαδραστικού</w:t>
            </w:r>
            <w:proofErr w:type="spellEnd"/>
            <w:r w:rsidRPr="0078568A">
              <w:rPr>
                <w:rFonts w:ascii="Arial" w:hAnsi="Arial" w:cs="Arial"/>
                <w:i/>
                <w:sz w:val="20"/>
                <w:szCs w:val="20"/>
              </w:rPr>
              <w:t xml:space="preserve"> πίνακα</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C52FF" w:rsidRPr="0078568A" w:rsidRDefault="001C52FF" w:rsidP="00C47F1A">
            <w:pPr>
              <w:keepNext/>
              <w:tabs>
                <w:tab w:val="left" w:pos="9750"/>
              </w:tabs>
              <w:snapToGrid w:val="0"/>
              <w:spacing w:before="240" w:after="120"/>
              <w:jc w:val="center"/>
              <w:rPr>
                <w:rFonts w:ascii="Arial" w:hAnsi="Arial" w:cs="Arial"/>
                <w:i/>
                <w:sz w:val="20"/>
                <w:szCs w:val="20"/>
              </w:rPr>
            </w:pPr>
            <w:r w:rsidRPr="0078568A">
              <w:rPr>
                <w:rFonts w:ascii="Arial" w:hAnsi="Arial" w:cs="Arial"/>
                <w:i/>
                <w:sz w:val="20"/>
                <w:szCs w:val="20"/>
              </w:rPr>
              <w:t>ΤΠΥ132/16-12-2024</w:t>
            </w:r>
          </w:p>
          <w:p w:rsidR="001C52FF" w:rsidRPr="0078568A" w:rsidRDefault="001C52FF" w:rsidP="00C47F1A">
            <w:pPr>
              <w:keepNext/>
              <w:tabs>
                <w:tab w:val="left" w:pos="9750"/>
              </w:tabs>
              <w:snapToGrid w:val="0"/>
              <w:spacing w:before="240" w:after="120"/>
              <w:jc w:val="center"/>
              <w:rPr>
                <w:rFonts w:ascii="Arial" w:hAnsi="Arial" w:cs="Arial"/>
                <w:i/>
                <w:sz w:val="20"/>
                <w:szCs w:val="20"/>
              </w:rPr>
            </w:pPr>
            <w:r w:rsidRPr="0078568A">
              <w:rPr>
                <w:rFonts w:ascii="Arial" w:hAnsi="Arial" w:cs="Arial"/>
                <w:i/>
                <w:sz w:val="20"/>
                <w:szCs w:val="20"/>
              </w:rPr>
              <w:t>ΖΗΣΙΜΟΠΟΥΛΟΣ ΘΕΟΔΩΡΟΣ</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C52FF" w:rsidRPr="0078568A" w:rsidRDefault="001C52FF" w:rsidP="00C47F1A">
            <w:pPr>
              <w:pStyle w:val="1e"/>
              <w:tabs>
                <w:tab w:val="left" w:pos="450"/>
              </w:tabs>
              <w:snapToGrid w:val="0"/>
              <w:ind w:left="0"/>
              <w:jc w:val="center"/>
              <w:rPr>
                <w:rFonts w:ascii="Arial" w:eastAsia="Verdana" w:hAnsi="Arial" w:cs="Arial"/>
                <w:i/>
                <w:highlight w:val="white"/>
              </w:rPr>
            </w:pPr>
            <w:r w:rsidRPr="0078568A">
              <w:rPr>
                <w:rFonts w:ascii="Arial" w:eastAsia="Verdana" w:hAnsi="Arial" w:cs="Arial"/>
                <w:i/>
                <w:highlight w:val="white"/>
              </w:rPr>
              <w:t>99,20€</w:t>
            </w:r>
          </w:p>
        </w:tc>
        <w:tc>
          <w:tcPr>
            <w:tcW w:w="0" w:type="auto"/>
            <w:vMerge/>
            <w:tcBorders>
              <w:left w:val="single" w:sz="4" w:space="0" w:color="auto"/>
              <w:bottom w:val="single" w:sz="4" w:space="0" w:color="auto"/>
              <w:right w:val="single" w:sz="4" w:space="0" w:color="auto"/>
            </w:tcBorders>
            <w:shd w:val="clear" w:color="auto" w:fill="FFFFFF"/>
            <w:vAlign w:val="center"/>
          </w:tcPr>
          <w:p w:rsidR="001C52FF" w:rsidRPr="0078568A" w:rsidRDefault="001C52FF" w:rsidP="00C47F1A">
            <w:pPr>
              <w:pStyle w:val="af8"/>
              <w:snapToGrid w:val="0"/>
              <w:jc w:val="center"/>
              <w:rPr>
                <w:rFonts w:ascii="Arial" w:hAnsi="Arial" w:cs="Arial"/>
                <w:i/>
                <w:sz w:val="20"/>
                <w:szCs w:val="20"/>
              </w:rPr>
            </w:pPr>
          </w:p>
        </w:tc>
        <w:tc>
          <w:tcPr>
            <w:tcW w:w="0" w:type="auto"/>
            <w:vMerge/>
            <w:tcBorders>
              <w:left w:val="single" w:sz="4" w:space="0" w:color="auto"/>
              <w:bottom w:val="single" w:sz="4" w:space="0" w:color="auto"/>
              <w:right w:val="single" w:sz="4" w:space="0" w:color="auto"/>
            </w:tcBorders>
            <w:shd w:val="clear" w:color="auto" w:fill="FFFFFF"/>
            <w:vAlign w:val="center"/>
          </w:tcPr>
          <w:p w:rsidR="001C52FF" w:rsidRPr="0078568A" w:rsidRDefault="001C52FF" w:rsidP="00C47F1A">
            <w:pPr>
              <w:pStyle w:val="af8"/>
              <w:snapToGrid w:val="0"/>
              <w:jc w:val="center"/>
              <w:rPr>
                <w:rFonts w:ascii="Arial" w:hAnsi="Arial" w:cs="Arial"/>
                <w:i/>
                <w:sz w:val="20"/>
                <w:szCs w:val="20"/>
              </w:rPr>
            </w:pPr>
          </w:p>
        </w:tc>
      </w:tr>
      <w:tr w:rsidR="001C52FF" w:rsidRPr="001C52FF" w:rsidTr="00C47F1A">
        <w:trPr>
          <w:trHeight w:val="1529"/>
        </w:trPr>
        <w:tc>
          <w:tcPr>
            <w:tcW w:w="0" w:type="auto"/>
            <w:vMerge w:val="restart"/>
            <w:tcBorders>
              <w:top w:val="single" w:sz="4" w:space="0" w:color="auto"/>
              <w:left w:val="single" w:sz="4" w:space="0" w:color="auto"/>
              <w:right w:val="single" w:sz="4" w:space="0" w:color="auto"/>
            </w:tcBorders>
            <w:shd w:val="clear" w:color="auto" w:fill="FFFFFF"/>
            <w:vAlign w:val="center"/>
          </w:tcPr>
          <w:p w:rsidR="001C52FF" w:rsidRPr="0078568A" w:rsidRDefault="001C52FF" w:rsidP="00C47F1A">
            <w:pPr>
              <w:pStyle w:val="af8"/>
              <w:snapToGrid w:val="0"/>
              <w:jc w:val="center"/>
              <w:rPr>
                <w:rFonts w:ascii="Arial" w:hAnsi="Arial" w:cs="Arial"/>
                <w:i/>
                <w:sz w:val="20"/>
                <w:szCs w:val="20"/>
              </w:rPr>
            </w:pPr>
            <w:r w:rsidRPr="0078568A">
              <w:rPr>
                <w:rFonts w:ascii="Arial" w:hAnsi="Arial" w:cs="Arial"/>
                <w:i/>
                <w:sz w:val="20"/>
                <w:szCs w:val="20"/>
              </w:rPr>
              <w:t>8</w:t>
            </w:r>
          </w:p>
          <w:p w:rsidR="001C52FF" w:rsidRPr="0078568A" w:rsidRDefault="001C52FF" w:rsidP="00C47F1A">
            <w:pPr>
              <w:pStyle w:val="af8"/>
              <w:snapToGrid w:val="0"/>
              <w:jc w:val="center"/>
              <w:rPr>
                <w:rFonts w:ascii="Arial" w:hAnsi="Arial" w:cs="Arial"/>
                <w:i/>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C52FF" w:rsidRPr="0078568A" w:rsidRDefault="001C52FF" w:rsidP="00C47F1A">
            <w:pPr>
              <w:snapToGrid w:val="0"/>
              <w:jc w:val="center"/>
              <w:rPr>
                <w:rFonts w:ascii="Arial" w:eastAsia="Verdana" w:hAnsi="Arial" w:cs="Arial"/>
                <w:i/>
                <w:sz w:val="20"/>
                <w:szCs w:val="20"/>
              </w:rPr>
            </w:pPr>
            <w:r w:rsidRPr="0078568A">
              <w:rPr>
                <w:rFonts w:ascii="Arial" w:eastAsia="Verdana" w:hAnsi="Arial" w:cs="Arial"/>
                <w:i/>
                <w:sz w:val="20"/>
                <w:szCs w:val="20"/>
              </w:rPr>
              <w:t>15/6699.015</w:t>
            </w:r>
          </w:p>
          <w:p w:rsidR="001C52FF" w:rsidRPr="0078568A" w:rsidRDefault="001C52FF" w:rsidP="00C47F1A">
            <w:pPr>
              <w:snapToGrid w:val="0"/>
              <w:jc w:val="center"/>
              <w:rPr>
                <w:rFonts w:ascii="Arial" w:eastAsia="Verdana" w:hAnsi="Arial" w:cs="Arial"/>
                <w:i/>
                <w:sz w:val="20"/>
                <w:szCs w:val="20"/>
              </w:rPr>
            </w:pPr>
            <w:r w:rsidRPr="0078568A">
              <w:rPr>
                <w:rFonts w:ascii="Arial" w:eastAsia="Verdana" w:hAnsi="Arial" w:cs="Arial"/>
                <w:i/>
                <w:sz w:val="20"/>
                <w:szCs w:val="20"/>
              </w:rPr>
              <w:t xml:space="preserve">«ΠΡΟΜΗΘΕΙΑ ΥΛΙΚΩΝ ΓΙΑ ΤΗΝ ΛΕΙΤΟΥΡΓΙΑ ΤΟΥ Ε.Ε.Ε.Ε.Κ. ΛΙΒΑΔΕΙΑΣ» </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C52FF" w:rsidRPr="0078568A" w:rsidRDefault="001C52FF" w:rsidP="00C47F1A">
            <w:pPr>
              <w:snapToGrid w:val="0"/>
              <w:jc w:val="center"/>
              <w:rPr>
                <w:rFonts w:ascii="Arial" w:hAnsi="Arial" w:cs="Arial"/>
                <w:i/>
                <w:sz w:val="20"/>
                <w:szCs w:val="20"/>
              </w:rPr>
            </w:pPr>
            <w:r w:rsidRPr="0078568A">
              <w:rPr>
                <w:rFonts w:ascii="Arial" w:hAnsi="Arial" w:cs="Arial"/>
                <w:i/>
                <w:sz w:val="20"/>
                <w:szCs w:val="20"/>
              </w:rPr>
              <w:t>Πρώτες ύλες εργαστηρίου ζαχαροπλαστικής</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C52FF" w:rsidRPr="0078568A" w:rsidRDefault="001C52FF" w:rsidP="00C47F1A">
            <w:pPr>
              <w:keepNext/>
              <w:tabs>
                <w:tab w:val="left" w:pos="9750"/>
              </w:tabs>
              <w:snapToGrid w:val="0"/>
              <w:spacing w:before="240" w:after="120"/>
              <w:jc w:val="center"/>
              <w:rPr>
                <w:rFonts w:ascii="Arial" w:hAnsi="Arial" w:cs="Arial"/>
                <w:i/>
                <w:sz w:val="20"/>
                <w:szCs w:val="20"/>
              </w:rPr>
            </w:pPr>
            <w:r w:rsidRPr="0078568A">
              <w:rPr>
                <w:rFonts w:ascii="Arial" w:hAnsi="Arial" w:cs="Arial"/>
                <w:i/>
                <w:sz w:val="20"/>
                <w:szCs w:val="20"/>
              </w:rPr>
              <w:t>ΤΠΔΑ1574-1575/13-12-2024</w:t>
            </w:r>
          </w:p>
          <w:p w:rsidR="001C52FF" w:rsidRPr="0078568A" w:rsidRDefault="001C52FF" w:rsidP="00C47F1A">
            <w:pPr>
              <w:keepNext/>
              <w:tabs>
                <w:tab w:val="left" w:pos="9750"/>
              </w:tabs>
              <w:snapToGrid w:val="0"/>
              <w:spacing w:before="240" w:after="120"/>
              <w:jc w:val="center"/>
              <w:rPr>
                <w:rFonts w:ascii="Arial" w:hAnsi="Arial" w:cs="Arial"/>
                <w:i/>
                <w:sz w:val="20"/>
                <w:szCs w:val="20"/>
              </w:rPr>
            </w:pPr>
            <w:r w:rsidRPr="0078568A">
              <w:rPr>
                <w:rFonts w:ascii="Arial" w:hAnsi="Arial" w:cs="Arial"/>
                <w:i/>
                <w:sz w:val="20"/>
                <w:szCs w:val="20"/>
              </w:rPr>
              <w:t>ΣΚΛΑΒΕΝΙΤΗΣ ΑΕΕ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C52FF" w:rsidRPr="0078568A" w:rsidRDefault="001C52FF" w:rsidP="00C47F1A">
            <w:pPr>
              <w:pStyle w:val="1e"/>
              <w:tabs>
                <w:tab w:val="left" w:pos="450"/>
              </w:tabs>
              <w:snapToGrid w:val="0"/>
              <w:ind w:left="0"/>
              <w:jc w:val="center"/>
              <w:rPr>
                <w:rFonts w:ascii="Arial" w:eastAsia="Verdana" w:hAnsi="Arial" w:cs="Arial"/>
                <w:i/>
                <w:highlight w:val="white"/>
              </w:rPr>
            </w:pPr>
            <w:r w:rsidRPr="0078568A">
              <w:rPr>
                <w:rFonts w:ascii="Arial" w:eastAsia="Verdana" w:hAnsi="Arial" w:cs="Arial"/>
                <w:i/>
                <w:highlight w:val="white"/>
              </w:rPr>
              <w:t>226,56€</w:t>
            </w:r>
          </w:p>
        </w:tc>
        <w:tc>
          <w:tcPr>
            <w:tcW w:w="0" w:type="auto"/>
            <w:vMerge w:val="restart"/>
            <w:tcBorders>
              <w:top w:val="single" w:sz="4" w:space="0" w:color="auto"/>
              <w:left w:val="single" w:sz="4" w:space="0" w:color="auto"/>
              <w:right w:val="single" w:sz="4" w:space="0" w:color="auto"/>
            </w:tcBorders>
            <w:shd w:val="clear" w:color="auto" w:fill="FFFFFF"/>
            <w:vAlign w:val="center"/>
          </w:tcPr>
          <w:p w:rsidR="001C52FF" w:rsidRPr="0078568A" w:rsidRDefault="001C52FF" w:rsidP="00C47F1A">
            <w:pPr>
              <w:pStyle w:val="af8"/>
              <w:snapToGrid w:val="0"/>
              <w:jc w:val="center"/>
              <w:rPr>
                <w:rFonts w:ascii="Arial" w:hAnsi="Arial" w:cs="Arial"/>
                <w:i/>
                <w:sz w:val="20"/>
                <w:szCs w:val="20"/>
              </w:rPr>
            </w:pPr>
            <w:r w:rsidRPr="0078568A">
              <w:rPr>
                <w:rFonts w:ascii="Arial" w:hAnsi="Arial" w:cs="Arial"/>
                <w:i/>
                <w:sz w:val="20"/>
                <w:szCs w:val="20"/>
              </w:rPr>
              <w:t>493,06€</w:t>
            </w:r>
          </w:p>
        </w:tc>
        <w:tc>
          <w:tcPr>
            <w:tcW w:w="0" w:type="auto"/>
            <w:vMerge w:val="restart"/>
            <w:tcBorders>
              <w:top w:val="single" w:sz="4" w:space="0" w:color="auto"/>
              <w:left w:val="single" w:sz="4" w:space="0" w:color="auto"/>
              <w:right w:val="single" w:sz="4" w:space="0" w:color="auto"/>
            </w:tcBorders>
            <w:shd w:val="clear" w:color="auto" w:fill="FFFFFF"/>
            <w:vAlign w:val="center"/>
          </w:tcPr>
          <w:p w:rsidR="001C52FF" w:rsidRPr="0078568A" w:rsidRDefault="001C52FF" w:rsidP="00C47F1A">
            <w:pPr>
              <w:pStyle w:val="af8"/>
              <w:snapToGrid w:val="0"/>
              <w:jc w:val="center"/>
              <w:rPr>
                <w:rFonts w:ascii="Arial" w:hAnsi="Arial" w:cs="Arial"/>
                <w:i/>
                <w:sz w:val="20"/>
                <w:szCs w:val="20"/>
              </w:rPr>
            </w:pPr>
            <w:r w:rsidRPr="0078568A">
              <w:rPr>
                <w:rFonts w:ascii="Arial" w:hAnsi="Arial" w:cs="Arial"/>
                <w:i/>
                <w:sz w:val="20"/>
                <w:szCs w:val="20"/>
              </w:rPr>
              <w:t>Ε.Ε.Ε.ΕΚ. ΛΙΒΑΔΕΙΑΣ/</w:t>
            </w:r>
          </w:p>
          <w:p w:rsidR="001C52FF" w:rsidRPr="0078568A" w:rsidRDefault="001C52FF" w:rsidP="00C47F1A">
            <w:pPr>
              <w:pStyle w:val="af8"/>
              <w:snapToGrid w:val="0"/>
              <w:jc w:val="center"/>
              <w:rPr>
                <w:rFonts w:ascii="Arial" w:hAnsi="Arial" w:cs="Arial"/>
                <w:i/>
                <w:sz w:val="20"/>
                <w:szCs w:val="20"/>
              </w:rPr>
            </w:pPr>
            <w:r w:rsidRPr="0078568A">
              <w:rPr>
                <w:rFonts w:ascii="Arial" w:hAnsi="Arial" w:cs="Arial"/>
                <w:i/>
                <w:sz w:val="20"/>
                <w:szCs w:val="20"/>
              </w:rPr>
              <w:t>ΗΛΙΑΣ ΙΩΑΝΝΗΣ</w:t>
            </w:r>
          </w:p>
        </w:tc>
      </w:tr>
      <w:tr w:rsidR="001C52FF" w:rsidRPr="001C52FF" w:rsidTr="00C47F1A">
        <w:trPr>
          <w:trHeight w:val="1529"/>
        </w:trPr>
        <w:tc>
          <w:tcPr>
            <w:tcW w:w="0" w:type="auto"/>
            <w:vMerge/>
            <w:tcBorders>
              <w:left w:val="single" w:sz="4" w:space="0" w:color="auto"/>
              <w:right w:val="single" w:sz="4" w:space="0" w:color="auto"/>
            </w:tcBorders>
            <w:shd w:val="clear" w:color="auto" w:fill="FFFFFF"/>
            <w:vAlign w:val="center"/>
          </w:tcPr>
          <w:p w:rsidR="001C52FF" w:rsidRPr="0078568A" w:rsidRDefault="001C52FF" w:rsidP="00C47F1A">
            <w:pPr>
              <w:pStyle w:val="af8"/>
              <w:snapToGrid w:val="0"/>
              <w:jc w:val="center"/>
              <w:rPr>
                <w:rFonts w:ascii="Arial" w:hAnsi="Arial" w:cs="Arial"/>
                <w:i/>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C52FF" w:rsidRPr="0078568A" w:rsidRDefault="001C52FF" w:rsidP="00C47F1A">
            <w:pPr>
              <w:snapToGrid w:val="0"/>
              <w:jc w:val="center"/>
              <w:rPr>
                <w:rFonts w:ascii="Arial" w:eastAsia="Verdana" w:hAnsi="Arial" w:cs="Arial"/>
                <w:i/>
                <w:sz w:val="20"/>
                <w:szCs w:val="20"/>
              </w:rPr>
            </w:pPr>
            <w:r w:rsidRPr="0078568A">
              <w:rPr>
                <w:rFonts w:ascii="Arial" w:eastAsia="Verdana" w:hAnsi="Arial" w:cs="Arial"/>
                <w:i/>
                <w:sz w:val="20"/>
                <w:szCs w:val="20"/>
              </w:rPr>
              <w:t>15/6699.015</w:t>
            </w:r>
          </w:p>
          <w:p w:rsidR="001C52FF" w:rsidRPr="0078568A" w:rsidRDefault="001C52FF" w:rsidP="00C47F1A">
            <w:pPr>
              <w:snapToGrid w:val="0"/>
              <w:jc w:val="center"/>
              <w:rPr>
                <w:rFonts w:ascii="Arial" w:eastAsia="Verdana" w:hAnsi="Arial" w:cs="Arial"/>
                <w:i/>
                <w:sz w:val="20"/>
                <w:szCs w:val="20"/>
              </w:rPr>
            </w:pPr>
            <w:r w:rsidRPr="0078568A">
              <w:rPr>
                <w:rFonts w:ascii="Arial" w:eastAsia="Verdana" w:hAnsi="Arial" w:cs="Arial"/>
                <w:i/>
                <w:sz w:val="20"/>
                <w:szCs w:val="20"/>
              </w:rPr>
              <w:t>«ΠΡΟΜΗΘΕΙΑ ΥΛΙΚΩΝ ΓΙΑ ΤΗΝ ΛΕΙΤΟΥΡΓΙΑ ΤΟΥ Ε.Ε.Ε.Ε.Κ. ΛΙΒΑΔΕΙΑΣ»</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C52FF" w:rsidRPr="0078568A" w:rsidRDefault="001C52FF" w:rsidP="00C47F1A">
            <w:pPr>
              <w:snapToGrid w:val="0"/>
              <w:jc w:val="center"/>
              <w:rPr>
                <w:rFonts w:ascii="Arial" w:hAnsi="Arial" w:cs="Arial"/>
                <w:i/>
                <w:sz w:val="20"/>
                <w:szCs w:val="20"/>
              </w:rPr>
            </w:pPr>
            <w:r w:rsidRPr="0078568A">
              <w:rPr>
                <w:rFonts w:ascii="Arial" w:hAnsi="Arial" w:cs="Arial"/>
                <w:i/>
                <w:sz w:val="20"/>
                <w:szCs w:val="20"/>
              </w:rPr>
              <w:t>Πρώτες ύλες εργαστηρίου μαγειρικής</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C52FF" w:rsidRPr="0078568A" w:rsidRDefault="001C52FF" w:rsidP="00C47F1A">
            <w:pPr>
              <w:keepNext/>
              <w:tabs>
                <w:tab w:val="left" w:pos="9750"/>
              </w:tabs>
              <w:snapToGrid w:val="0"/>
              <w:spacing w:before="240" w:after="120"/>
              <w:jc w:val="center"/>
              <w:rPr>
                <w:rFonts w:ascii="Arial" w:hAnsi="Arial" w:cs="Arial"/>
                <w:i/>
                <w:sz w:val="20"/>
                <w:szCs w:val="20"/>
              </w:rPr>
            </w:pPr>
            <w:r w:rsidRPr="0078568A">
              <w:rPr>
                <w:rFonts w:ascii="Arial" w:hAnsi="Arial" w:cs="Arial"/>
                <w:i/>
                <w:sz w:val="20"/>
                <w:szCs w:val="20"/>
              </w:rPr>
              <w:t>ΤΠΔΑ 1576-1577/13-12-2024</w:t>
            </w:r>
          </w:p>
          <w:p w:rsidR="001C52FF" w:rsidRPr="0078568A" w:rsidRDefault="001C52FF" w:rsidP="00C47F1A">
            <w:pPr>
              <w:keepNext/>
              <w:tabs>
                <w:tab w:val="left" w:pos="9750"/>
              </w:tabs>
              <w:snapToGrid w:val="0"/>
              <w:spacing w:before="240" w:after="120"/>
              <w:jc w:val="center"/>
              <w:rPr>
                <w:rFonts w:ascii="Arial" w:hAnsi="Arial" w:cs="Arial"/>
                <w:i/>
                <w:sz w:val="20"/>
                <w:szCs w:val="20"/>
              </w:rPr>
            </w:pPr>
            <w:r w:rsidRPr="0078568A">
              <w:rPr>
                <w:rFonts w:ascii="Arial" w:hAnsi="Arial" w:cs="Arial"/>
                <w:i/>
                <w:sz w:val="20"/>
                <w:szCs w:val="20"/>
              </w:rPr>
              <w:t>ΣΚΛΑΒΕΝΙΤΗΣ ΑΕΕ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C52FF" w:rsidRPr="0078568A" w:rsidRDefault="001C52FF" w:rsidP="00C47F1A">
            <w:pPr>
              <w:pStyle w:val="1e"/>
              <w:tabs>
                <w:tab w:val="left" w:pos="450"/>
              </w:tabs>
              <w:snapToGrid w:val="0"/>
              <w:ind w:left="0"/>
              <w:jc w:val="center"/>
              <w:rPr>
                <w:rFonts w:ascii="Arial" w:eastAsia="Verdana" w:hAnsi="Arial" w:cs="Arial"/>
                <w:i/>
                <w:highlight w:val="white"/>
              </w:rPr>
            </w:pPr>
            <w:r w:rsidRPr="0078568A">
              <w:rPr>
                <w:rFonts w:ascii="Arial" w:eastAsia="Verdana" w:hAnsi="Arial" w:cs="Arial"/>
                <w:i/>
                <w:highlight w:val="white"/>
              </w:rPr>
              <w:t>172,94€</w:t>
            </w:r>
          </w:p>
        </w:tc>
        <w:tc>
          <w:tcPr>
            <w:tcW w:w="0" w:type="auto"/>
            <w:vMerge/>
            <w:tcBorders>
              <w:left w:val="single" w:sz="4" w:space="0" w:color="auto"/>
              <w:right w:val="single" w:sz="4" w:space="0" w:color="auto"/>
            </w:tcBorders>
            <w:shd w:val="clear" w:color="auto" w:fill="FFFFFF"/>
            <w:vAlign w:val="center"/>
          </w:tcPr>
          <w:p w:rsidR="001C52FF" w:rsidRPr="0078568A" w:rsidRDefault="001C52FF" w:rsidP="00C47F1A">
            <w:pPr>
              <w:pStyle w:val="af8"/>
              <w:snapToGrid w:val="0"/>
              <w:jc w:val="center"/>
              <w:rPr>
                <w:rFonts w:ascii="Arial" w:hAnsi="Arial" w:cs="Arial"/>
                <w:i/>
                <w:sz w:val="20"/>
                <w:szCs w:val="20"/>
              </w:rPr>
            </w:pPr>
          </w:p>
        </w:tc>
        <w:tc>
          <w:tcPr>
            <w:tcW w:w="0" w:type="auto"/>
            <w:vMerge/>
            <w:tcBorders>
              <w:left w:val="single" w:sz="4" w:space="0" w:color="auto"/>
              <w:right w:val="single" w:sz="4" w:space="0" w:color="auto"/>
            </w:tcBorders>
            <w:shd w:val="clear" w:color="auto" w:fill="FFFFFF"/>
            <w:vAlign w:val="center"/>
          </w:tcPr>
          <w:p w:rsidR="001C52FF" w:rsidRPr="0078568A" w:rsidRDefault="001C52FF" w:rsidP="00C47F1A">
            <w:pPr>
              <w:pStyle w:val="af8"/>
              <w:snapToGrid w:val="0"/>
              <w:jc w:val="center"/>
              <w:rPr>
                <w:rFonts w:ascii="Arial" w:hAnsi="Arial" w:cs="Arial"/>
                <w:i/>
                <w:sz w:val="20"/>
                <w:szCs w:val="20"/>
              </w:rPr>
            </w:pPr>
          </w:p>
        </w:tc>
      </w:tr>
      <w:tr w:rsidR="001C52FF" w:rsidRPr="001C52FF" w:rsidTr="00C47F1A">
        <w:trPr>
          <w:trHeight w:val="1529"/>
        </w:trPr>
        <w:tc>
          <w:tcPr>
            <w:tcW w:w="0" w:type="auto"/>
            <w:vMerge/>
            <w:tcBorders>
              <w:left w:val="single" w:sz="4" w:space="0" w:color="auto"/>
              <w:bottom w:val="single" w:sz="4" w:space="0" w:color="auto"/>
              <w:right w:val="single" w:sz="4" w:space="0" w:color="auto"/>
            </w:tcBorders>
            <w:shd w:val="clear" w:color="auto" w:fill="FFFFFF"/>
            <w:vAlign w:val="center"/>
          </w:tcPr>
          <w:p w:rsidR="001C52FF" w:rsidRPr="0078568A" w:rsidRDefault="001C52FF" w:rsidP="00C47F1A">
            <w:pPr>
              <w:pStyle w:val="af8"/>
              <w:snapToGrid w:val="0"/>
              <w:jc w:val="center"/>
              <w:rPr>
                <w:rFonts w:ascii="Arial" w:hAnsi="Arial" w:cs="Arial"/>
                <w:i/>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C52FF" w:rsidRPr="0078568A" w:rsidRDefault="001C52FF" w:rsidP="00C47F1A">
            <w:pPr>
              <w:snapToGrid w:val="0"/>
              <w:jc w:val="center"/>
              <w:rPr>
                <w:rFonts w:ascii="Arial" w:eastAsia="Verdana" w:hAnsi="Arial" w:cs="Arial"/>
                <w:i/>
                <w:sz w:val="20"/>
                <w:szCs w:val="20"/>
              </w:rPr>
            </w:pPr>
            <w:r w:rsidRPr="0078568A">
              <w:rPr>
                <w:rFonts w:ascii="Arial" w:eastAsia="Verdana" w:hAnsi="Arial" w:cs="Arial"/>
                <w:i/>
                <w:sz w:val="20"/>
                <w:szCs w:val="20"/>
              </w:rPr>
              <w:t>15/6699.015</w:t>
            </w:r>
          </w:p>
          <w:p w:rsidR="001C52FF" w:rsidRPr="0078568A" w:rsidRDefault="001C52FF" w:rsidP="00C47F1A">
            <w:pPr>
              <w:snapToGrid w:val="0"/>
              <w:jc w:val="center"/>
              <w:rPr>
                <w:rFonts w:ascii="Arial" w:eastAsia="Verdana" w:hAnsi="Arial" w:cs="Arial"/>
                <w:i/>
                <w:sz w:val="20"/>
                <w:szCs w:val="20"/>
              </w:rPr>
            </w:pPr>
            <w:r w:rsidRPr="0078568A">
              <w:rPr>
                <w:rFonts w:ascii="Arial" w:eastAsia="Verdana" w:hAnsi="Arial" w:cs="Arial"/>
                <w:i/>
                <w:sz w:val="20"/>
                <w:szCs w:val="20"/>
              </w:rPr>
              <w:t>«ΠΡΟΜΗΘΕΙΑ ΥΛΙΚΩΝ ΓΙΑ ΤΗΝ ΛΕΙΤΟΥΡΓΙΑ ΤΟΥ Ε.Ε.Ε.Ε.Κ. ΛΙΒΑΔΕΙΑΣ»</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C52FF" w:rsidRPr="0078568A" w:rsidRDefault="001C52FF" w:rsidP="00C47F1A">
            <w:pPr>
              <w:snapToGrid w:val="0"/>
              <w:jc w:val="center"/>
              <w:rPr>
                <w:rFonts w:ascii="Arial" w:hAnsi="Arial" w:cs="Arial"/>
                <w:i/>
                <w:sz w:val="20"/>
                <w:szCs w:val="20"/>
              </w:rPr>
            </w:pPr>
            <w:r w:rsidRPr="0078568A">
              <w:rPr>
                <w:rFonts w:ascii="Arial" w:hAnsi="Arial" w:cs="Arial"/>
                <w:i/>
                <w:sz w:val="20"/>
                <w:szCs w:val="20"/>
              </w:rPr>
              <w:t>Πρώτες ύλες εργαστηρίου αυτόνομης διαβίωσης</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C52FF" w:rsidRPr="0078568A" w:rsidRDefault="001C52FF" w:rsidP="00C47F1A">
            <w:pPr>
              <w:keepNext/>
              <w:tabs>
                <w:tab w:val="left" w:pos="9750"/>
              </w:tabs>
              <w:snapToGrid w:val="0"/>
              <w:spacing w:before="240" w:after="120"/>
              <w:jc w:val="center"/>
              <w:rPr>
                <w:rFonts w:ascii="Arial" w:hAnsi="Arial" w:cs="Arial"/>
                <w:i/>
                <w:sz w:val="20"/>
                <w:szCs w:val="20"/>
              </w:rPr>
            </w:pPr>
            <w:r w:rsidRPr="0078568A">
              <w:rPr>
                <w:rFonts w:ascii="Arial" w:hAnsi="Arial" w:cs="Arial"/>
                <w:i/>
                <w:sz w:val="20"/>
                <w:szCs w:val="20"/>
              </w:rPr>
              <w:t>ΤΠΔΑ 1210/16-12-2024</w:t>
            </w:r>
          </w:p>
          <w:p w:rsidR="001C52FF" w:rsidRPr="0078568A" w:rsidRDefault="001C52FF" w:rsidP="00C47F1A">
            <w:pPr>
              <w:keepNext/>
              <w:tabs>
                <w:tab w:val="left" w:pos="9750"/>
              </w:tabs>
              <w:snapToGrid w:val="0"/>
              <w:spacing w:before="240" w:after="120"/>
              <w:jc w:val="center"/>
              <w:rPr>
                <w:rFonts w:ascii="Arial" w:hAnsi="Arial" w:cs="Arial"/>
                <w:i/>
                <w:sz w:val="20"/>
                <w:szCs w:val="20"/>
              </w:rPr>
            </w:pPr>
            <w:r w:rsidRPr="0078568A">
              <w:rPr>
                <w:rFonts w:ascii="Arial" w:hAnsi="Arial" w:cs="Arial"/>
                <w:i/>
                <w:sz w:val="20"/>
                <w:szCs w:val="20"/>
                <w:lang w:val="en-US"/>
              </w:rPr>
              <w:t xml:space="preserve">S/M </w:t>
            </w:r>
            <w:r w:rsidRPr="0078568A">
              <w:rPr>
                <w:rFonts w:ascii="Arial" w:hAnsi="Arial" w:cs="Arial"/>
                <w:i/>
                <w:sz w:val="20"/>
                <w:szCs w:val="20"/>
              </w:rPr>
              <w:t xml:space="preserve">ΓΑΛΑΞΙΑΣ </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C52FF" w:rsidRPr="0078568A" w:rsidRDefault="001C52FF" w:rsidP="00C47F1A">
            <w:pPr>
              <w:pStyle w:val="1e"/>
              <w:tabs>
                <w:tab w:val="left" w:pos="450"/>
              </w:tabs>
              <w:snapToGrid w:val="0"/>
              <w:ind w:left="0"/>
              <w:jc w:val="center"/>
              <w:rPr>
                <w:rFonts w:ascii="Arial" w:eastAsia="Verdana" w:hAnsi="Arial" w:cs="Arial"/>
                <w:i/>
                <w:highlight w:val="white"/>
              </w:rPr>
            </w:pPr>
            <w:r w:rsidRPr="0078568A">
              <w:rPr>
                <w:rFonts w:ascii="Arial" w:eastAsia="Verdana" w:hAnsi="Arial" w:cs="Arial"/>
                <w:i/>
                <w:highlight w:val="white"/>
              </w:rPr>
              <w:t>93,56€</w:t>
            </w:r>
          </w:p>
        </w:tc>
        <w:tc>
          <w:tcPr>
            <w:tcW w:w="0" w:type="auto"/>
            <w:vMerge/>
            <w:tcBorders>
              <w:left w:val="single" w:sz="4" w:space="0" w:color="auto"/>
              <w:bottom w:val="single" w:sz="4" w:space="0" w:color="auto"/>
              <w:right w:val="single" w:sz="4" w:space="0" w:color="auto"/>
            </w:tcBorders>
            <w:shd w:val="clear" w:color="auto" w:fill="FFFFFF"/>
            <w:vAlign w:val="center"/>
          </w:tcPr>
          <w:p w:rsidR="001C52FF" w:rsidRPr="0078568A" w:rsidRDefault="001C52FF" w:rsidP="00C47F1A">
            <w:pPr>
              <w:pStyle w:val="af8"/>
              <w:snapToGrid w:val="0"/>
              <w:jc w:val="center"/>
              <w:rPr>
                <w:rFonts w:ascii="Arial" w:hAnsi="Arial" w:cs="Arial"/>
                <w:i/>
                <w:sz w:val="20"/>
                <w:szCs w:val="20"/>
              </w:rPr>
            </w:pPr>
          </w:p>
        </w:tc>
        <w:tc>
          <w:tcPr>
            <w:tcW w:w="0" w:type="auto"/>
            <w:vMerge/>
            <w:tcBorders>
              <w:left w:val="single" w:sz="4" w:space="0" w:color="auto"/>
              <w:bottom w:val="single" w:sz="4" w:space="0" w:color="auto"/>
              <w:right w:val="single" w:sz="4" w:space="0" w:color="auto"/>
            </w:tcBorders>
            <w:shd w:val="clear" w:color="auto" w:fill="FFFFFF"/>
            <w:vAlign w:val="center"/>
          </w:tcPr>
          <w:p w:rsidR="001C52FF" w:rsidRPr="0078568A" w:rsidRDefault="001C52FF" w:rsidP="00C47F1A">
            <w:pPr>
              <w:pStyle w:val="af8"/>
              <w:snapToGrid w:val="0"/>
              <w:jc w:val="center"/>
              <w:rPr>
                <w:rFonts w:ascii="Arial" w:hAnsi="Arial" w:cs="Arial"/>
                <w:i/>
                <w:sz w:val="20"/>
                <w:szCs w:val="20"/>
              </w:rPr>
            </w:pPr>
          </w:p>
        </w:tc>
      </w:tr>
      <w:tr w:rsidR="001C52FF" w:rsidRPr="001C52FF" w:rsidTr="00C47F1A">
        <w:trPr>
          <w:trHeight w:val="912"/>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C52FF" w:rsidRPr="0078568A" w:rsidRDefault="001C52FF" w:rsidP="00C47F1A">
            <w:pPr>
              <w:pStyle w:val="af8"/>
              <w:snapToGrid w:val="0"/>
              <w:jc w:val="center"/>
              <w:rPr>
                <w:rFonts w:ascii="Arial" w:hAnsi="Arial" w:cs="Arial"/>
                <w:i/>
                <w:sz w:val="20"/>
                <w:szCs w:val="20"/>
                <w:lang w:val="en-US"/>
              </w:rPr>
            </w:pPr>
            <w:r w:rsidRPr="0078568A">
              <w:rPr>
                <w:rFonts w:ascii="Arial" w:hAnsi="Arial" w:cs="Arial"/>
                <w:i/>
                <w:sz w:val="20"/>
                <w:szCs w:val="20"/>
                <w:lang w:val="en-US"/>
              </w:rPr>
              <w:t>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C52FF" w:rsidRPr="0078568A" w:rsidRDefault="001C52FF" w:rsidP="00C47F1A">
            <w:pPr>
              <w:snapToGrid w:val="0"/>
              <w:jc w:val="center"/>
              <w:rPr>
                <w:rFonts w:ascii="Arial" w:eastAsia="Verdana" w:hAnsi="Arial" w:cs="Arial"/>
                <w:i/>
                <w:sz w:val="20"/>
                <w:szCs w:val="20"/>
              </w:rPr>
            </w:pPr>
            <w:r w:rsidRPr="0078568A">
              <w:rPr>
                <w:rFonts w:ascii="Arial" w:eastAsia="Verdana" w:hAnsi="Arial" w:cs="Arial"/>
                <w:i/>
                <w:sz w:val="20"/>
                <w:szCs w:val="20"/>
              </w:rPr>
              <w:t xml:space="preserve">15/6474.003 «ΔΑΠΑΝΕΣ ΓΙΑ ΤΗΝ ΠΡΑΓΜΑΤΟΠΟΙΗΣΗ ΕΚΔΗΛΩΣΕΩΝ ΕΟΡΤΩΝ ΤΩΝ ΣΧΟΛΙΚΩΝ ΜΟΝΑΔΩΝ» </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C52FF" w:rsidRPr="0078568A" w:rsidRDefault="001C52FF" w:rsidP="00C47F1A">
            <w:pPr>
              <w:snapToGrid w:val="0"/>
              <w:jc w:val="center"/>
              <w:rPr>
                <w:rFonts w:ascii="Arial" w:hAnsi="Arial" w:cs="Arial"/>
                <w:i/>
                <w:sz w:val="20"/>
                <w:szCs w:val="20"/>
              </w:rPr>
            </w:pPr>
            <w:r w:rsidRPr="0078568A">
              <w:rPr>
                <w:rFonts w:ascii="Arial" w:hAnsi="Arial" w:cs="Arial"/>
                <w:i/>
                <w:sz w:val="20"/>
                <w:szCs w:val="20"/>
              </w:rPr>
              <w:t xml:space="preserve">Ηχητική κάλυψη σχολικής εορτής </w:t>
            </w:r>
          </w:p>
          <w:p w:rsidR="001C52FF" w:rsidRPr="0078568A" w:rsidRDefault="001C52FF" w:rsidP="00C47F1A">
            <w:pPr>
              <w:rPr>
                <w:rFonts w:ascii="Arial" w:hAnsi="Arial" w:cs="Arial"/>
                <w:i/>
                <w:sz w:val="20"/>
                <w:szCs w:val="20"/>
              </w:rPr>
            </w:pPr>
          </w:p>
          <w:p w:rsidR="001C52FF" w:rsidRPr="0078568A" w:rsidRDefault="001C52FF" w:rsidP="00C47F1A">
            <w:pPr>
              <w:rPr>
                <w:rFonts w:ascii="Arial" w:hAnsi="Arial" w:cs="Arial"/>
                <w:i/>
                <w:sz w:val="20"/>
                <w:szCs w:val="20"/>
              </w:rPr>
            </w:pPr>
          </w:p>
          <w:p w:rsidR="001C52FF" w:rsidRPr="0078568A" w:rsidRDefault="001C52FF" w:rsidP="00C47F1A">
            <w:pPr>
              <w:rPr>
                <w:rFonts w:ascii="Arial" w:hAnsi="Arial" w:cs="Arial"/>
                <w:i/>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C52FF" w:rsidRPr="0078568A" w:rsidRDefault="001C52FF" w:rsidP="00C47F1A">
            <w:pPr>
              <w:keepNext/>
              <w:tabs>
                <w:tab w:val="left" w:pos="9750"/>
              </w:tabs>
              <w:snapToGrid w:val="0"/>
              <w:spacing w:before="240" w:after="120"/>
              <w:jc w:val="center"/>
              <w:rPr>
                <w:rFonts w:ascii="Arial" w:hAnsi="Arial" w:cs="Arial"/>
                <w:i/>
                <w:sz w:val="20"/>
                <w:szCs w:val="20"/>
              </w:rPr>
            </w:pPr>
            <w:r w:rsidRPr="0078568A">
              <w:rPr>
                <w:rFonts w:ascii="Arial" w:hAnsi="Arial" w:cs="Arial"/>
                <w:i/>
                <w:sz w:val="20"/>
                <w:szCs w:val="20"/>
              </w:rPr>
              <w:t>ΤΠΥ 8/18-12-2024</w:t>
            </w:r>
          </w:p>
          <w:p w:rsidR="001C52FF" w:rsidRPr="0078568A" w:rsidRDefault="001C52FF" w:rsidP="00C47F1A">
            <w:pPr>
              <w:keepNext/>
              <w:tabs>
                <w:tab w:val="left" w:pos="9750"/>
              </w:tabs>
              <w:snapToGrid w:val="0"/>
              <w:spacing w:before="240" w:after="120"/>
              <w:jc w:val="center"/>
              <w:rPr>
                <w:rFonts w:ascii="Arial" w:hAnsi="Arial" w:cs="Arial"/>
                <w:i/>
                <w:sz w:val="20"/>
                <w:szCs w:val="20"/>
              </w:rPr>
            </w:pPr>
            <w:r w:rsidRPr="0078568A">
              <w:rPr>
                <w:rFonts w:ascii="Arial" w:hAnsi="Arial" w:cs="Arial"/>
                <w:i/>
                <w:sz w:val="20"/>
                <w:szCs w:val="20"/>
              </w:rPr>
              <w:t>ΑΧΙΛΛΕΑΣ Η. ΒΑΚΗΣ</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C52FF" w:rsidRPr="0078568A" w:rsidRDefault="001C52FF" w:rsidP="00C47F1A">
            <w:pPr>
              <w:pStyle w:val="1e"/>
              <w:tabs>
                <w:tab w:val="left" w:pos="450"/>
              </w:tabs>
              <w:snapToGrid w:val="0"/>
              <w:ind w:left="0"/>
              <w:jc w:val="center"/>
              <w:rPr>
                <w:rFonts w:ascii="Arial" w:eastAsia="Verdana" w:hAnsi="Arial" w:cs="Arial"/>
                <w:i/>
                <w:highlight w:val="white"/>
              </w:rPr>
            </w:pPr>
            <w:r w:rsidRPr="0078568A">
              <w:rPr>
                <w:rFonts w:ascii="Arial" w:eastAsia="Verdana" w:hAnsi="Arial" w:cs="Arial"/>
                <w:i/>
                <w:highlight w:val="white"/>
              </w:rPr>
              <w:t>179,99€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C52FF" w:rsidRPr="0078568A" w:rsidRDefault="001C52FF" w:rsidP="00C47F1A">
            <w:pPr>
              <w:pStyle w:val="af8"/>
              <w:snapToGrid w:val="0"/>
              <w:jc w:val="center"/>
              <w:rPr>
                <w:rFonts w:ascii="Arial" w:hAnsi="Arial" w:cs="Arial"/>
                <w:i/>
                <w:sz w:val="20"/>
                <w:szCs w:val="20"/>
              </w:rPr>
            </w:pPr>
            <w:r w:rsidRPr="0078568A">
              <w:rPr>
                <w:rFonts w:ascii="Arial" w:hAnsi="Arial" w:cs="Arial"/>
                <w:i/>
                <w:sz w:val="20"/>
                <w:szCs w:val="20"/>
              </w:rPr>
              <w:t>179,99€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C52FF" w:rsidRPr="0078568A" w:rsidRDefault="001C52FF" w:rsidP="00C47F1A">
            <w:pPr>
              <w:pStyle w:val="af8"/>
              <w:snapToGrid w:val="0"/>
              <w:jc w:val="center"/>
              <w:rPr>
                <w:rFonts w:ascii="Arial" w:hAnsi="Arial" w:cs="Arial"/>
                <w:i/>
                <w:sz w:val="20"/>
                <w:szCs w:val="20"/>
              </w:rPr>
            </w:pPr>
            <w:r w:rsidRPr="0078568A">
              <w:rPr>
                <w:rFonts w:ascii="Arial" w:hAnsi="Arial" w:cs="Arial"/>
                <w:i/>
                <w:sz w:val="20"/>
                <w:szCs w:val="20"/>
              </w:rPr>
              <w:t>2</w:t>
            </w:r>
            <w:r w:rsidRPr="0078568A">
              <w:rPr>
                <w:rFonts w:ascii="Arial" w:hAnsi="Arial" w:cs="Arial"/>
                <w:i/>
                <w:sz w:val="20"/>
                <w:szCs w:val="20"/>
                <w:vertAlign w:val="superscript"/>
              </w:rPr>
              <w:t>Ο</w:t>
            </w:r>
            <w:r w:rsidRPr="0078568A">
              <w:rPr>
                <w:rFonts w:ascii="Arial" w:hAnsi="Arial" w:cs="Arial"/>
                <w:i/>
                <w:sz w:val="20"/>
                <w:szCs w:val="20"/>
              </w:rPr>
              <w:t xml:space="preserve"> Γυμνάσιο Λιβαδειάς/</w:t>
            </w:r>
          </w:p>
          <w:p w:rsidR="001C52FF" w:rsidRPr="0078568A" w:rsidRDefault="001C52FF" w:rsidP="00C47F1A">
            <w:pPr>
              <w:pStyle w:val="af8"/>
              <w:snapToGrid w:val="0"/>
              <w:jc w:val="center"/>
              <w:rPr>
                <w:rFonts w:ascii="Arial" w:hAnsi="Arial" w:cs="Arial"/>
                <w:i/>
                <w:sz w:val="20"/>
                <w:szCs w:val="20"/>
              </w:rPr>
            </w:pPr>
            <w:proofErr w:type="spellStart"/>
            <w:r w:rsidRPr="0078568A">
              <w:rPr>
                <w:rFonts w:ascii="Arial" w:hAnsi="Arial" w:cs="Arial"/>
                <w:i/>
                <w:sz w:val="20"/>
                <w:szCs w:val="20"/>
              </w:rPr>
              <w:t>Σουλτάτη</w:t>
            </w:r>
            <w:proofErr w:type="spellEnd"/>
            <w:r w:rsidRPr="0078568A">
              <w:rPr>
                <w:rFonts w:ascii="Arial" w:hAnsi="Arial" w:cs="Arial"/>
                <w:i/>
                <w:sz w:val="20"/>
                <w:szCs w:val="20"/>
              </w:rPr>
              <w:t xml:space="preserve"> Ελένη</w:t>
            </w:r>
          </w:p>
        </w:tc>
      </w:tr>
    </w:tbl>
    <w:p w:rsidR="001C52FF" w:rsidRPr="00254791" w:rsidRDefault="001C52FF" w:rsidP="001C52FF">
      <w:pPr>
        <w:tabs>
          <w:tab w:val="left" w:pos="559"/>
          <w:tab w:val="left" w:pos="1555"/>
        </w:tabs>
      </w:pPr>
      <w:r>
        <w:rPr>
          <w:rFonts w:ascii="Calibri" w:eastAsia="Calibri" w:hAnsi="Calibri" w:cs="Calibri"/>
          <w:b/>
        </w:rPr>
        <w:t xml:space="preserve">         </w:t>
      </w:r>
    </w:p>
    <w:p w:rsidR="005E447C" w:rsidRPr="00AC1BAA" w:rsidRDefault="00BA5C06" w:rsidP="005351EF">
      <w:pPr>
        <w:suppressAutoHyphens w:val="0"/>
        <w:rPr>
          <w:rFonts w:ascii="Arial" w:hAnsi="Arial" w:cs="Arial"/>
          <w:i/>
          <w:sz w:val="22"/>
          <w:szCs w:val="22"/>
        </w:rPr>
      </w:pPr>
      <w:r w:rsidRPr="00BA5C06">
        <w:rPr>
          <w:rFonts w:ascii="Arial" w:eastAsia="Arial" w:hAnsi="Arial" w:cs="Arial"/>
          <w:i/>
          <w:sz w:val="22"/>
          <w:szCs w:val="22"/>
        </w:rPr>
        <w:t xml:space="preserve"> </w:t>
      </w:r>
    </w:p>
    <w:p w:rsidR="00C23A1D" w:rsidRPr="00AC1BAA" w:rsidRDefault="00C23A1D" w:rsidP="000E7EC7">
      <w:pPr>
        <w:tabs>
          <w:tab w:val="left" w:pos="0"/>
        </w:tabs>
        <w:spacing w:line="276" w:lineRule="auto"/>
        <w:jc w:val="both"/>
        <w:rPr>
          <w:rFonts w:ascii="Arial" w:eastAsia="Arial" w:hAnsi="Arial" w:cs="Arial"/>
          <w:b/>
          <w:kern w:val="1"/>
          <w:sz w:val="22"/>
          <w:szCs w:val="22"/>
          <w:lang w:bidi="hi-IN"/>
        </w:rPr>
      </w:pPr>
      <w:r w:rsidRPr="00AC1BAA">
        <w:rPr>
          <w:rFonts w:ascii="Arial" w:hAnsi="Arial" w:cs="Arial"/>
          <w:i/>
          <w:sz w:val="22"/>
          <w:szCs w:val="22"/>
        </w:rPr>
        <w:t xml:space="preserve"> </w:t>
      </w:r>
      <w:r w:rsidRPr="00AC1BAA">
        <w:rPr>
          <w:rFonts w:ascii="Arial" w:hAnsi="Arial" w:cs="Arial"/>
          <w:sz w:val="22"/>
          <w:szCs w:val="22"/>
        </w:rPr>
        <w:t xml:space="preserve">  </w:t>
      </w:r>
      <w:r w:rsidRPr="00AC1BAA">
        <w:rPr>
          <w:rFonts w:ascii="Arial" w:hAnsi="Arial" w:cs="Arial"/>
          <w:i/>
          <w:sz w:val="22"/>
          <w:szCs w:val="22"/>
        </w:rPr>
        <w:tab/>
      </w:r>
      <w:r w:rsidRPr="00AC1BAA">
        <w:rPr>
          <w:rFonts w:ascii="Arial" w:eastAsia="Arial" w:hAnsi="Arial" w:cs="Arial"/>
          <w:b/>
          <w:sz w:val="22"/>
          <w:szCs w:val="22"/>
        </w:rPr>
        <w:t xml:space="preserve">  </w:t>
      </w:r>
      <w:r w:rsidRPr="00AC1BAA">
        <w:rPr>
          <w:rFonts w:ascii="Arial" w:eastAsia="Arial" w:hAnsi="Arial" w:cs="Arial"/>
          <w:b/>
          <w:kern w:val="1"/>
          <w:sz w:val="22"/>
          <w:szCs w:val="22"/>
          <w:lang w:bidi="hi-IN"/>
        </w:rPr>
        <w:t xml:space="preserve">Η </w:t>
      </w:r>
      <w:r w:rsidR="00791389" w:rsidRPr="00AC1BAA">
        <w:rPr>
          <w:rFonts w:ascii="Arial" w:eastAsia="Arial" w:hAnsi="Arial" w:cs="Arial"/>
          <w:b/>
          <w:kern w:val="1"/>
          <w:sz w:val="22"/>
          <w:szCs w:val="22"/>
          <w:lang w:bidi="hi-IN"/>
        </w:rPr>
        <w:t xml:space="preserve">Δημοτική  </w:t>
      </w:r>
      <w:r w:rsidRPr="00AC1BAA">
        <w:rPr>
          <w:rFonts w:ascii="Arial" w:eastAsia="Arial" w:hAnsi="Arial" w:cs="Arial"/>
          <w:b/>
          <w:kern w:val="1"/>
          <w:sz w:val="22"/>
          <w:szCs w:val="22"/>
          <w:lang w:bidi="hi-IN"/>
        </w:rPr>
        <w:t xml:space="preserve"> Επιτροπή  λαμβάνοντας υπόψη :</w:t>
      </w:r>
    </w:p>
    <w:p w:rsidR="005E447C" w:rsidRPr="00AC1BAA" w:rsidRDefault="005E447C" w:rsidP="000E7EC7">
      <w:pPr>
        <w:tabs>
          <w:tab w:val="left" w:pos="0"/>
        </w:tabs>
        <w:spacing w:line="276" w:lineRule="auto"/>
        <w:jc w:val="both"/>
        <w:rPr>
          <w:rFonts w:ascii="Arial" w:eastAsia="Arial" w:hAnsi="Arial" w:cs="Arial"/>
          <w:b/>
          <w:kern w:val="1"/>
          <w:sz w:val="22"/>
          <w:szCs w:val="22"/>
          <w:lang w:bidi="hi-IN"/>
        </w:rPr>
      </w:pPr>
    </w:p>
    <w:p w:rsidR="00BA5C06" w:rsidRPr="00C35157" w:rsidRDefault="00F83ACA" w:rsidP="00BA5C06">
      <w:pPr>
        <w:pStyle w:val="ad"/>
        <w:spacing w:line="288" w:lineRule="auto"/>
        <w:rPr>
          <w:rFonts w:ascii="Arial" w:hAnsi="Arial" w:cs="Arial"/>
          <w:sz w:val="22"/>
          <w:szCs w:val="22"/>
        </w:rPr>
      </w:pPr>
      <w:r w:rsidRPr="00AC1BAA">
        <w:rPr>
          <w:rFonts w:ascii="Arial" w:hAnsi="Arial" w:cs="Arial"/>
          <w:sz w:val="22"/>
          <w:szCs w:val="22"/>
        </w:rPr>
        <w:t>-</w:t>
      </w:r>
      <w:r w:rsidR="00BA5C06" w:rsidRPr="00BA5C06">
        <w:rPr>
          <w:rFonts w:ascii="Arial" w:hAnsi="Arial" w:cs="Arial"/>
          <w:sz w:val="22"/>
          <w:szCs w:val="22"/>
        </w:rPr>
        <w:t xml:space="preserve"> </w:t>
      </w:r>
      <w:r w:rsidR="00BA5C06" w:rsidRPr="00C35157">
        <w:rPr>
          <w:rFonts w:ascii="Arial" w:hAnsi="Arial" w:cs="Arial"/>
          <w:sz w:val="22"/>
          <w:szCs w:val="22"/>
        </w:rPr>
        <w:t>Τις διατάξεις του  άρθρου του άρθρου 75 του Ν. 3852/2010 όπως αυτό αντικαταστάθηκε από το άρθρο 77 του Ν. 4555/2018</w:t>
      </w:r>
    </w:p>
    <w:p w:rsidR="00BA5C06" w:rsidRDefault="00BA5C06" w:rsidP="00BA5C06">
      <w:pPr>
        <w:pStyle w:val="ad"/>
        <w:spacing w:line="288" w:lineRule="auto"/>
        <w:rPr>
          <w:rFonts w:ascii="Arial" w:hAnsi="Arial" w:cs="Arial"/>
          <w:sz w:val="22"/>
          <w:szCs w:val="22"/>
        </w:rPr>
      </w:pPr>
      <w:r w:rsidRPr="00C35157">
        <w:rPr>
          <w:rFonts w:ascii="Arial" w:hAnsi="Arial" w:cs="Arial"/>
          <w:sz w:val="22"/>
          <w:szCs w:val="22"/>
        </w:rPr>
        <w:t xml:space="preserve"> -Τις διατάξεις του   άρθρου 74</w:t>
      </w:r>
      <w:r w:rsidRPr="00C35157">
        <w:rPr>
          <w:rFonts w:ascii="Arial" w:hAnsi="Arial" w:cs="Arial"/>
          <w:sz w:val="22"/>
          <w:szCs w:val="22"/>
          <w:vertAlign w:val="superscript"/>
        </w:rPr>
        <w:t>Α</w:t>
      </w:r>
      <w:r w:rsidRPr="00C35157">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5351EF" w:rsidRPr="004F0A90" w:rsidRDefault="005351EF" w:rsidP="005351EF">
      <w:pPr>
        <w:suppressAutoHyphens w:val="0"/>
        <w:rPr>
          <w:rFonts w:ascii="Arial" w:hAnsi="Arial" w:cs="Arial"/>
          <w:sz w:val="22"/>
          <w:szCs w:val="22"/>
        </w:rPr>
      </w:pPr>
      <w:r w:rsidRPr="004F0A90">
        <w:rPr>
          <w:rFonts w:ascii="Arial" w:hAnsi="Arial" w:cs="Arial"/>
          <w:sz w:val="22"/>
          <w:szCs w:val="22"/>
        </w:rPr>
        <w:t xml:space="preserve">- </w:t>
      </w:r>
      <w:r w:rsidR="004F0A90" w:rsidRPr="004F0A90">
        <w:rPr>
          <w:rFonts w:ascii="Arial" w:hAnsi="Arial" w:cs="Arial"/>
          <w:sz w:val="22"/>
          <w:szCs w:val="22"/>
        </w:rPr>
        <w:t>Τ</w:t>
      </w:r>
      <w:r w:rsidRPr="004F0A90">
        <w:rPr>
          <w:rFonts w:ascii="Arial" w:hAnsi="Arial" w:cs="Arial"/>
          <w:sz w:val="22"/>
          <w:szCs w:val="22"/>
        </w:rPr>
        <w:t>ην παρ. 3 του άρθρου 174 του Ν. 3463/06</w:t>
      </w:r>
    </w:p>
    <w:p w:rsidR="001C52FF" w:rsidRPr="001C52FF" w:rsidRDefault="001C52FF" w:rsidP="001C52FF">
      <w:pPr>
        <w:widowControl w:val="0"/>
        <w:jc w:val="both"/>
        <w:rPr>
          <w:rFonts w:ascii="Arial" w:hAnsi="Arial" w:cs="Arial"/>
          <w:sz w:val="22"/>
          <w:szCs w:val="22"/>
        </w:rPr>
      </w:pPr>
      <w:r w:rsidRPr="001C52FF">
        <w:rPr>
          <w:rFonts w:ascii="Arial" w:eastAsia="Verdana" w:hAnsi="Arial" w:cs="Arial"/>
          <w:sz w:val="22"/>
          <w:szCs w:val="22"/>
          <w:highlight w:val="white"/>
        </w:rPr>
        <w:t xml:space="preserve">-Την </w:t>
      </w:r>
      <w:proofErr w:type="spellStart"/>
      <w:r w:rsidRPr="001C52FF">
        <w:rPr>
          <w:rFonts w:ascii="Arial" w:eastAsia="Verdana" w:hAnsi="Arial" w:cs="Arial"/>
          <w:sz w:val="22"/>
          <w:szCs w:val="22"/>
          <w:highlight w:val="white"/>
        </w:rPr>
        <w:t>αριθμ</w:t>
      </w:r>
      <w:proofErr w:type="spellEnd"/>
      <w:r w:rsidRPr="001C52FF">
        <w:rPr>
          <w:rFonts w:ascii="Arial" w:eastAsia="Verdana" w:hAnsi="Arial" w:cs="Arial"/>
          <w:sz w:val="22"/>
          <w:szCs w:val="22"/>
          <w:highlight w:val="white"/>
        </w:rPr>
        <w:t>. 337/2024 (ΑΔΑ:ΨΖ22ΩΛΗ-ΡΝΕ) απόφαση της Δημοτικής Επιτροπής με την οποία συστάθηκε η πάγια προκαταβολή των σχολικών μονάδων για το έτος 2024</w:t>
      </w:r>
      <w:r w:rsidRPr="001C52FF">
        <w:rPr>
          <w:rFonts w:ascii="Arial" w:eastAsia="Verdana" w:hAnsi="Arial" w:cs="Arial"/>
          <w:sz w:val="22"/>
          <w:szCs w:val="22"/>
        </w:rPr>
        <w:t>, όπως τροποποιήθηκε με την 41</w:t>
      </w:r>
      <w:r w:rsidR="004D13AB">
        <w:rPr>
          <w:rFonts w:ascii="Arial" w:eastAsia="Verdana" w:hAnsi="Arial" w:cs="Arial"/>
          <w:sz w:val="22"/>
          <w:szCs w:val="22"/>
        </w:rPr>
        <w:t>2</w:t>
      </w:r>
      <w:r w:rsidRPr="001C52FF">
        <w:rPr>
          <w:rFonts w:ascii="Arial" w:eastAsia="Verdana" w:hAnsi="Arial" w:cs="Arial"/>
          <w:sz w:val="22"/>
          <w:szCs w:val="22"/>
        </w:rPr>
        <w:t>/2024 (ΑΔΑ: 6ΦΛ7ΩΛ-ΞΩΘ).</w:t>
      </w:r>
    </w:p>
    <w:p w:rsidR="005351EF" w:rsidRPr="0078568A" w:rsidRDefault="001C52FF" w:rsidP="00BA5C06">
      <w:pPr>
        <w:pStyle w:val="ad"/>
        <w:spacing w:line="288" w:lineRule="auto"/>
        <w:rPr>
          <w:rFonts w:ascii="Arial" w:hAnsi="Arial" w:cs="Arial"/>
          <w:sz w:val="22"/>
          <w:szCs w:val="22"/>
          <w:u w:val="single"/>
        </w:rPr>
      </w:pPr>
      <w:r w:rsidRPr="0078568A">
        <w:rPr>
          <w:rFonts w:ascii="Arial" w:hAnsi="Arial" w:cs="Arial"/>
          <w:sz w:val="22"/>
          <w:szCs w:val="22"/>
          <w:u w:val="single"/>
        </w:rPr>
        <w:t>-</w:t>
      </w:r>
      <w:r w:rsidR="0078568A" w:rsidRPr="0078568A">
        <w:rPr>
          <w:rFonts w:ascii="Arial" w:eastAsia="Verdana" w:hAnsi="Arial" w:cs="Arial"/>
          <w:sz w:val="22"/>
          <w:szCs w:val="22"/>
          <w:highlight w:val="white"/>
          <w:u w:val="single"/>
        </w:rPr>
        <w:t xml:space="preserve"> Την αριθμ.</w:t>
      </w:r>
      <w:r w:rsidR="0078568A" w:rsidRPr="0078568A">
        <w:rPr>
          <w:rStyle w:val="-"/>
          <w:rFonts w:ascii="Arial" w:eastAsia="Verdana" w:hAnsi="Arial" w:cs="Arial"/>
          <w:color w:val="auto"/>
          <w:sz w:val="22"/>
          <w:szCs w:val="22"/>
        </w:rPr>
        <w:t>45118/31.05.2024 (ΦΕΚ 3409/13.06.2024 τεύχος B</w:t>
      </w:r>
      <w:r w:rsidR="0078568A" w:rsidRPr="0078568A">
        <w:rPr>
          <w:rFonts w:ascii="Arial" w:eastAsia="Verdana" w:hAnsi="Arial" w:cs="Arial"/>
          <w:sz w:val="22"/>
          <w:szCs w:val="22"/>
          <w:highlight w:val="white"/>
          <w:u w:val="single"/>
        </w:rPr>
        <w:t>’)</w:t>
      </w:r>
      <w:r w:rsidR="0078568A" w:rsidRPr="0078568A">
        <w:rPr>
          <w:rStyle w:val="-"/>
          <w:rFonts w:ascii="Arial" w:eastAsia="Verdana" w:hAnsi="Arial" w:cs="Arial"/>
          <w:color w:val="auto"/>
          <w:sz w:val="22"/>
          <w:szCs w:val="22"/>
        </w:rPr>
        <w:t xml:space="preserve">απόφαση ΥΠ.ΕΣ. </w:t>
      </w:r>
      <w:r w:rsidR="0078568A" w:rsidRPr="0078568A">
        <w:rPr>
          <w:rFonts w:ascii="Arial" w:eastAsia="Verdana" w:hAnsi="Arial" w:cs="Arial"/>
          <w:sz w:val="22"/>
          <w:szCs w:val="22"/>
          <w:highlight w:val="white"/>
          <w:u w:val="single"/>
        </w:rPr>
        <w:t xml:space="preserve"> </w:t>
      </w:r>
    </w:p>
    <w:p w:rsidR="00BA5C06" w:rsidRPr="001C5C43" w:rsidRDefault="00E92478" w:rsidP="00595546">
      <w:pPr>
        <w:pStyle w:val="af1"/>
        <w:tabs>
          <w:tab w:val="clear" w:pos="4153"/>
          <w:tab w:val="clear" w:pos="8306"/>
        </w:tabs>
        <w:rPr>
          <w:rFonts w:ascii="Arial" w:hAnsi="Arial" w:cs="Arial"/>
          <w:sz w:val="22"/>
          <w:szCs w:val="22"/>
        </w:rPr>
      </w:pPr>
      <w:r w:rsidRPr="00E92478">
        <w:rPr>
          <w:rFonts w:ascii="Arial" w:hAnsi="Arial" w:cs="Arial"/>
          <w:iCs/>
          <w:color w:val="000000"/>
          <w:sz w:val="22"/>
          <w:szCs w:val="22"/>
          <w:lang w:eastAsia="el-GR"/>
        </w:rPr>
        <w:t>-</w:t>
      </w:r>
      <w:r w:rsidR="0078568A" w:rsidRPr="0078568A">
        <w:rPr>
          <w:rFonts w:ascii="Arial" w:eastAsia="Arial" w:hAnsi="Arial" w:cs="Arial"/>
          <w:sz w:val="22"/>
          <w:szCs w:val="22"/>
        </w:rPr>
        <w:t xml:space="preserve"> </w:t>
      </w:r>
      <w:r w:rsidR="0078568A">
        <w:rPr>
          <w:rFonts w:ascii="Arial" w:eastAsia="Arial" w:hAnsi="Arial" w:cs="Arial"/>
          <w:sz w:val="22"/>
          <w:szCs w:val="22"/>
        </w:rPr>
        <w:t>Τ</w:t>
      </w:r>
      <w:r w:rsidR="0078568A" w:rsidRPr="00AC1BAA">
        <w:rPr>
          <w:rFonts w:ascii="Arial" w:eastAsia="Arial" w:hAnsi="Arial" w:cs="Arial"/>
          <w:sz w:val="22"/>
          <w:szCs w:val="22"/>
        </w:rPr>
        <w:t xml:space="preserve">ην  </w:t>
      </w:r>
      <w:proofErr w:type="spellStart"/>
      <w:r w:rsidR="0078568A" w:rsidRPr="00AC1BAA">
        <w:rPr>
          <w:rFonts w:ascii="Arial" w:eastAsia="Arial" w:hAnsi="Arial" w:cs="Arial"/>
          <w:sz w:val="22"/>
          <w:szCs w:val="22"/>
        </w:rPr>
        <w:t>υπ΄αριθμ</w:t>
      </w:r>
      <w:proofErr w:type="spellEnd"/>
      <w:r w:rsidR="0078568A" w:rsidRPr="00AC1BAA">
        <w:rPr>
          <w:rFonts w:ascii="Arial" w:eastAsia="Arial" w:hAnsi="Arial" w:cs="Arial"/>
          <w:sz w:val="22"/>
          <w:szCs w:val="22"/>
        </w:rPr>
        <w:t>. 2</w:t>
      </w:r>
      <w:r w:rsidR="0078568A">
        <w:rPr>
          <w:rFonts w:ascii="Arial" w:eastAsia="Arial" w:hAnsi="Arial" w:cs="Arial"/>
          <w:sz w:val="22"/>
          <w:szCs w:val="22"/>
        </w:rPr>
        <w:t>5936</w:t>
      </w:r>
      <w:r w:rsidR="0078568A" w:rsidRPr="00AC1BAA">
        <w:rPr>
          <w:rFonts w:ascii="Arial" w:eastAsia="Arial" w:hAnsi="Arial" w:cs="Arial"/>
          <w:sz w:val="22"/>
          <w:szCs w:val="22"/>
        </w:rPr>
        <w:t>/</w:t>
      </w:r>
      <w:r w:rsidR="0078568A">
        <w:rPr>
          <w:rFonts w:ascii="Arial" w:eastAsia="Arial" w:hAnsi="Arial" w:cs="Arial"/>
          <w:sz w:val="22"/>
          <w:szCs w:val="22"/>
        </w:rPr>
        <w:t>19</w:t>
      </w:r>
      <w:r w:rsidR="0078568A" w:rsidRPr="00AC1BAA">
        <w:rPr>
          <w:rFonts w:ascii="Arial" w:eastAsia="Arial" w:hAnsi="Arial" w:cs="Arial"/>
          <w:sz w:val="22"/>
          <w:szCs w:val="22"/>
        </w:rPr>
        <w:t xml:space="preserve">-12-2024 έγγραφη </w:t>
      </w:r>
      <w:r w:rsidR="0078568A">
        <w:rPr>
          <w:rFonts w:ascii="Arial" w:eastAsia="Arial" w:hAnsi="Arial" w:cs="Arial"/>
          <w:sz w:val="22"/>
          <w:szCs w:val="22"/>
        </w:rPr>
        <w:t xml:space="preserve"> εισήγηση του Τμήματος Προϋπολογισμού , Λογιστηρίου &amp; Προμηθειών   </w:t>
      </w:r>
      <w:r w:rsidR="0078568A" w:rsidRPr="001C5C43">
        <w:rPr>
          <w:rFonts w:ascii="Arial" w:eastAsia="Verdana" w:hAnsi="Arial" w:cs="Arial"/>
          <w:color w:val="000000"/>
          <w:sz w:val="22"/>
          <w:szCs w:val="22"/>
        </w:rPr>
        <w:t>τ</w:t>
      </w:r>
      <w:r w:rsidR="0078568A" w:rsidRPr="001C5C43">
        <w:rPr>
          <w:rFonts w:ascii="Arial" w:hAnsi="Arial" w:cs="Arial"/>
          <w:sz w:val="22"/>
          <w:szCs w:val="22"/>
        </w:rPr>
        <w:t xml:space="preserve">ου Δήμου </w:t>
      </w:r>
      <w:proofErr w:type="spellStart"/>
      <w:r w:rsidR="0078568A" w:rsidRPr="001C5C43">
        <w:rPr>
          <w:rFonts w:ascii="Arial" w:hAnsi="Arial" w:cs="Arial"/>
          <w:sz w:val="22"/>
          <w:szCs w:val="22"/>
        </w:rPr>
        <w:t>Λεβαδέων</w:t>
      </w:r>
      <w:proofErr w:type="spellEnd"/>
      <w:r w:rsidR="0078568A" w:rsidRPr="001C5C43">
        <w:rPr>
          <w:rFonts w:ascii="Arial" w:hAnsi="Arial" w:cs="Arial"/>
          <w:sz w:val="22"/>
          <w:szCs w:val="22"/>
        </w:rPr>
        <w:t xml:space="preserve"> </w:t>
      </w:r>
      <w:r w:rsidR="0078568A" w:rsidRPr="00AC1BAA">
        <w:rPr>
          <w:rFonts w:ascii="Arial" w:eastAsia="Calibri" w:hAnsi="Arial" w:cs="Arial"/>
          <w:color w:val="000000"/>
          <w:kern w:val="2"/>
          <w:sz w:val="22"/>
          <w:szCs w:val="22"/>
          <w:shd w:val="clear" w:color="auto" w:fill="FFFFFF"/>
        </w:rPr>
        <w:t xml:space="preserve"> </w:t>
      </w:r>
    </w:p>
    <w:p w:rsidR="00BA5C06" w:rsidRPr="001C5C43" w:rsidRDefault="00BA5C06" w:rsidP="00BA5C06">
      <w:pPr>
        <w:widowControl w:val="0"/>
        <w:spacing w:line="276" w:lineRule="auto"/>
        <w:jc w:val="both"/>
        <w:rPr>
          <w:rFonts w:ascii="Arial" w:hAnsi="Arial" w:cs="Arial"/>
          <w:sz w:val="22"/>
          <w:szCs w:val="22"/>
        </w:rPr>
      </w:pPr>
      <w:r w:rsidRPr="001C5C43">
        <w:rPr>
          <w:rFonts w:ascii="Arial" w:hAnsi="Arial" w:cs="Arial"/>
          <w:sz w:val="22"/>
          <w:szCs w:val="22"/>
        </w:rPr>
        <w:t>-Την μεταξύ των μελών συζήτηση σύμφωνα με τα πρακτικά</w:t>
      </w:r>
    </w:p>
    <w:p w:rsidR="00BA5C06" w:rsidRDefault="00BA5C06" w:rsidP="00BA5C06">
      <w:pPr>
        <w:pStyle w:val="af9"/>
        <w:widowControl w:val="0"/>
        <w:suppressAutoHyphens w:val="0"/>
        <w:spacing w:line="276" w:lineRule="auto"/>
        <w:ind w:left="0"/>
        <w:jc w:val="both"/>
        <w:rPr>
          <w:rFonts w:ascii="Arial" w:hAnsi="Arial" w:cs="Arial"/>
          <w:sz w:val="22"/>
          <w:szCs w:val="22"/>
        </w:rPr>
      </w:pPr>
      <w:r w:rsidRPr="001C5C43">
        <w:rPr>
          <w:rFonts w:ascii="Arial" w:hAnsi="Arial" w:cs="Arial"/>
          <w:sz w:val="22"/>
          <w:szCs w:val="22"/>
        </w:rPr>
        <w:t>- Την ψήφο των μελών της όπως αυτή  διατυπώθηκε και δηλώθηκε δια ζώσης στην συνεδρίαση.</w:t>
      </w:r>
    </w:p>
    <w:p w:rsidR="0078568A" w:rsidRDefault="0078568A" w:rsidP="00BA5C06">
      <w:pPr>
        <w:pStyle w:val="af9"/>
        <w:widowControl w:val="0"/>
        <w:suppressAutoHyphens w:val="0"/>
        <w:spacing w:line="276" w:lineRule="auto"/>
        <w:ind w:left="0"/>
        <w:jc w:val="both"/>
        <w:rPr>
          <w:rFonts w:ascii="Arial" w:hAnsi="Arial" w:cs="Arial"/>
          <w:sz w:val="22"/>
          <w:szCs w:val="22"/>
        </w:rPr>
      </w:pPr>
    </w:p>
    <w:p w:rsidR="0078568A" w:rsidRDefault="0078568A" w:rsidP="00BA5C06">
      <w:pPr>
        <w:pStyle w:val="af9"/>
        <w:widowControl w:val="0"/>
        <w:suppressAutoHyphens w:val="0"/>
        <w:spacing w:line="276" w:lineRule="auto"/>
        <w:ind w:left="0"/>
        <w:jc w:val="both"/>
        <w:rPr>
          <w:rFonts w:ascii="Arial" w:hAnsi="Arial" w:cs="Arial"/>
          <w:sz w:val="22"/>
          <w:szCs w:val="22"/>
        </w:rPr>
      </w:pPr>
    </w:p>
    <w:p w:rsidR="0078568A" w:rsidRDefault="0078568A" w:rsidP="00BA5C06">
      <w:pPr>
        <w:pStyle w:val="af9"/>
        <w:widowControl w:val="0"/>
        <w:suppressAutoHyphens w:val="0"/>
        <w:spacing w:line="276" w:lineRule="auto"/>
        <w:ind w:left="0"/>
        <w:jc w:val="both"/>
        <w:rPr>
          <w:rFonts w:ascii="Arial" w:hAnsi="Arial" w:cs="Arial"/>
          <w:sz w:val="22"/>
          <w:szCs w:val="22"/>
        </w:rPr>
      </w:pPr>
    </w:p>
    <w:p w:rsidR="00BA5C06" w:rsidRDefault="00BA5C06" w:rsidP="00BA5C06">
      <w:pPr>
        <w:pStyle w:val="af9"/>
        <w:widowControl w:val="0"/>
        <w:suppressAutoHyphens w:val="0"/>
        <w:spacing w:line="276" w:lineRule="auto"/>
        <w:ind w:left="0"/>
        <w:jc w:val="both"/>
        <w:rPr>
          <w:rFonts w:ascii="Arial" w:hAnsi="Arial" w:cs="Arial"/>
          <w:sz w:val="22"/>
          <w:szCs w:val="22"/>
        </w:rPr>
      </w:pPr>
    </w:p>
    <w:p w:rsidR="00BA5C06" w:rsidRDefault="00BA5C06" w:rsidP="00BA5C06">
      <w:pPr>
        <w:widowControl w:val="0"/>
        <w:suppressAutoHyphens w:val="0"/>
        <w:spacing w:line="360" w:lineRule="auto"/>
        <w:jc w:val="both"/>
        <w:rPr>
          <w:rFonts w:ascii="Arial" w:hAnsi="Arial" w:cs="Arial"/>
          <w:b/>
          <w:sz w:val="22"/>
          <w:szCs w:val="22"/>
        </w:rPr>
      </w:pPr>
      <w:r w:rsidRPr="001C5C43">
        <w:rPr>
          <w:rFonts w:ascii="Arial" w:hAnsi="Arial" w:cs="Arial"/>
          <w:sz w:val="22"/>
          <w:szCs w:val="22"/>
        </w:rPr>
        <w:t xml:space="preserve">        </w:t>
      </w:r>
      <w:r w:rsidRPr="001C5C43">
        <w:rPr>
          <w:rFonts w:ascii="Arial" w:hAnsi="Arial" w:cs="Arial"/>
          <w:b/>
          <w:sz w:val="22"/>
          <w:szCs w:val="22"/>
        </w:rPr>
        <w:t xml:space="preserve">                                              ΑΠΟΦΑΣΙΖΕΙ  </w:t>
      </w:r>
      <w:r w:rsidR="0078568A">
        <w:rPr>
          <w:rFonts w:ascii="Arial" w:hAnsi="Arial" w:cs="Arial"/>
          <w:b/>
          <w:sz w:val="22"/>
          <w:szCs w:val="22"/>
        </w:rPr>
        <w:t>ΟΜΟΦΩΝΑ</w:t>
      </w:r>
    </w:p>
    <w:p w:rsidR="00F63D9F" w:rsidRPr="0078568A" w:rsidRDefault="00F63D9F" w:rsidP="00BA5C06">
      <w:pPr>
        <w:widowControl w:val="0"/>
        <w:suppressAutoHyphens w:val="0"/>
        <w:spacing w:line="360" w:lineRule="auto"/>
        <w:jc w:val="both"/>
        <w:rPr>
          <w:rFonts w:ascii="Arial" w:hAnsi="Arial" w:cs="Arial"/>
          <w:b/>
          <w:sz w:val="22"/>
          <w:szCs w:val="22"/>
        </w:rPr>
      </w:pPr>
    </w:p>
    <w:p w:rsidR="00F63D9F" w:rsidRDefault="0078568A" w:rsidP="004F0A90">
      <w:pPr>
        <w:suppressAutoHyphens w:val="0"/>
        <w:rPr>
          <w:rFonts w:ascii="Arial" w:eastAsia="Verdana" w:hAnsi="Arial" w:cs="Arial"/>
          <w:sz w:val="22"/>
          <w:szCs w:val="22"/>
        </w:rPr>
      </w:pPr>
      <w:r w:rsidRPr="0078568A">
        <w:rPr>
          <w:rFonts w:ascii="Arial" w:eastAsia="Verdana" w:hAnsi="Arial" w:cs="Arial"/>
          <w:sz w:val="22"/>
          <w:szCs w:val="22"/>
        </w:rPr>
        <w:t>Εγκρίνει τα δικαιολογητικά των δαπανών συνολικού ποσού</w:t>
      </w:r>
      <w:r w:rsidR="0018434A">
        <w:rPr>
          <w:rFonts w:ascii="Arial" w:eastAsia="Verdana" w:hAnsi="Arial" w:cs="Arial"/>
          <w:sz w:val="22"/>
          <w:szCs w:val="22"/>
        </w:rPr>
        <w:t xml:space="preserve"> ΔΥΟ ΧΙΛΙΑΔΩΝ ΟΓΔΟΝΤΑ ΟΚΤΩ ΕΥΡΩ (</w:t>
      </w:r>
      <w:r w:rsidRPr="0078568A">
        <w:rPr>
          <w:rFonts w:ascii="Arial" w:eastAsia="Verdana" w:hAnsi="Arial" w:cs="Arial"/>
          <w:sz w:val="22"/>
          <w:szCs w:val="22"/>
        </w:rPr>
        <w:t>2.088,00€</w:t>
      </w:r>
      <w:r w:rsidR="0018434A">
        <w:rPr>
          <w:rFonts w:ascii="Arial" w:eastAsia="Verdana" w:hAnsi="Arial" w:cs="Arial"/>
          <w:sz w:val="22"/>
          <w:szCs w:val="22"/>
        </w:rPr>
        <w:t>)</w:t>
      </w:r>
      <w:r w:rsidRPr="0078568A">
        <w:rPr>
          <w:rFonts w:ascii="Arial" w:eastAsia="Verdana" w:hAnsi="Arial" w:cs="Arial"/>
          <w:sz w:val="22"/>
          <w:szCs w:val="22"/>
        </w:rPr>
        <w:t xml:space="preserve"> που πληρώθηκαν από τους υπόλογους της πάγιας προκαταβολής των σχολικών μονάδων  ως παρακάτω:</w:t>
      </w:r>
    </w:p>
    <w:p w:rsidR="0078568A" w:rsidRPr="0078568A" w:rsidRDefault="0078568A" w:rsidP="004F0A90">
      <w:pPr>
        <w:suppressAutoHyphens w:val="0"/>
        <w:rPr>
          <w:rFonts w:ascii="Arial" w:eastAsia="Verdana" w:hAnsi="Arial" w:cs="Arial"/>
          <w:sz w:val="22"/>
          <w:szCs w:val="22"/>
        </w:rPr>
      </w:pPr>
    </w:p>
    <w:tbl>
      <w:tblPr>
        <w:tblW w:w="0" w:type="auto"/>
        <w:tblInd w:w="-114" w:type="dxa"/>
        <w:tblCellMar>
          <w:top w:w="55" w:type="dxa"/>
          <w:left w:w="48" w:type="dxa"/>
          <w:bottom w:w="55" w:type="dxa"/>
          <w:right w:w="55" w:type="dxa"/>
        </w:tblCellMar>
        <w:tblLook w:val="0000"/>
      </w:tblPr>
      <w:tblGrid>
        <w:gridCol w:w="370"/>
        <w:gridCol w:w="2320"/>
        <w:gridCol w:w="1914"/>
        <w:gridCol w:w="1792"/>
        <w:gridCol w:w="944"/>
        <w:gridCol w:w="862"/>
        <w:gridCol w:w="1527"/>
      </w:tblGrid>
      <w:tr w:rsidR="0078568A" w:rsidRPr="0078568A" w:rsidTr="00C47F1A">
        <w:trPr>
          <w:trHeight w:val="915"/>
        </w:trPr>
        <w:tc>
          <w:tcPr>
            <w:tcW w:w="0" w:type="auto"/>
            <w:tcBorders>
              <w:top w:val="single" w:sz="2" w:space="0" w:color="000001"/>
              <w:left w:val="single" w:sz="2" w:space="0" w:color="000001"/>
              <w:bottom w:val="single" w:sz="2" w:space="0" w:color="000001"/>
            </w:tcBorders>
            <w:shd w:val="clear" w:color="auto" w:fill="92D050"/>
          </w:tcPr>
          <w:p w:rsidR="0078568A" w:rsidRPr="0078568A" w:rsidRDefault="0078568A" w:rsidP="00C47F1A">
            <w:pPr>
              <w:rPr>
                <w:sz w:val="18"/>
                <w:szCs w:val="18"/>
              </w:rPr>
            </w:pPr>
            <w:r w:rsidRPr="0078568A">
              <w:rPr>
                <w:rFonts w:ascii="Calibri" w:eastAsia="Verdana" w:hAnsi="Calibri" w:cs="Calibri"/>
                <w:b/>
                <w:bCs/>
                <w:sz w:val="18"/>
                <w:szCs w:val="18"/>
              </w:rPr>
              <w:t>Α.Α</w:t>
            </w:r>
          </w:p>
          <w:p w:rsidR="0078568A" w:rsidRPr="0078568A" w:rsidRDefault="0078568A" w:rsidP="00C47F1A">
            <w:pPr>
              <w:rPr>
                <w:rFonts w:ascii="Calibri" w:eastAsia="Verdana" w:hAnsi="Calibri" w:cs="Calibri"/>
                <w:b/>
                <w:bCs/>
                <w:sz w:val="18"/>
                <w:szCs w:val="18"/>
              </w:rPr>
            </w:pPr>
          </w:p>
        </w:tc>
        <w:tc>
          <w:tcPr>
            <w:tcW w:w="0" w:type="auto"/>
            <w:tcBorders>
              <w:top w:val="single" w:sz="2" w:space="0" w:color="000001"/>
              <w:left w:val="single" w:sz="2" w:space="0" w:color="000001"/>
              <w:bottom w:val="single" w:sz="2" w:space="0" w:color="000001"/>
            </w:tcBorders>
            <w:shd w:val="clear" w:color="auto" w:fill="92D050"/>
          </w:tcPr>
          <w:p w:rsidR="0078568A" w:rsidRPr="0078568A" w:rsidRDefault="0078568A" w:rsidP="00C47F1A">
            <w:pPr>
              <w:rPr>
                <w:rFonts w:ascii="Arial" w:hAnsi="Arial" w:cs="Arial"/>
                <w:sz w:val="18"/>
                <w:szCs w:val="18"/>
              </w:rPr>
            </w:pPr>
            <w:r w:rsidRPr="0078568A">
              <w:rPr>
                <w:rFonts w:ascii="Arial" w:eastAsia="Verdana" w:hAnsi="Arial" w:cs="Arial"/>
                <w:b/>
                <w:bCs/>
                <w:sz w:val="18"/>
                <w:szCs w:val="18"/>
              </w:rPr>
              <w:t>Κ.Α. προϋπολογισμού</w:t>
            </w:r>
          </w:p>
        </w:tc>
        <w:tc>
          <w:tcPr>
            <w:tcW w:w="0" w:type="auto"/>
            <w:tcBorders>
              <w:top w:val="single" w:sz="2" w:space="0" w:color="000001"/>
              <w:left w:val="single" w:sz="2" w:space="0" w:color="000001"/>
              <w:bottom w:val="single" w:sz="2" w:space="0" w:color="000001"/>
            </w:tcBorders>
            <w:shd w:val="clear" w:color="auto" w:fill="92D050"/>
          </w:tcPr>
          <w:p w:rsidR="0078568A" w:rsidRPr="0078568A" w:rsidRDefault="0078568A" w:rsidP="00C47F1A">
            <w:pPr>
              <w:rPr>
                <w:rFonts w:ascii="Arial" w:hAnsi="Arial" w:cs="Arial"/>
                <w:sz w:val="18"/>
                <w:szCs w:val="18"/>
              </w:rPr>
            </w:pPr>
            <w:r w:rsidRPr="0078568A">
              <w:rPr>
                <w:rFonts w:ascii="Arial" w:eastAsia="Verdana" w:hAnsi="Arial" w:cs="Arial"/>
                <w:b/>
                <w:bCs/>
                <w:sz w:val="18"/>
                <w:szCs w:val="18"/>
              </w:rPr>
              <w:t>Αιτιολογία δαπάνης</w:t>
            </w:r>
          </w:p>
        </w:tc>
        <w:tc>
          <w:tcPr>
            <w:tcW w:w="0" w:type="auto"/>
            <w:tcBorders>
              <w:top w:val="single" w:sz="2" w:space="0" w:color="000001"/>
              <w:left w:val="single" w:sz="2" w:space="0" w:color="000001"/>
              <w:bottom w:val="single" w:sz="2" w:space="0" w:color="000001"/>
            </w:tcBorders>
            <w:shd w:val="clear" w:color="auto" w:fill="92D050"/>
          </w:tcPr>
          <w:p w:rsidR="0078568A" w:rsidRPr="0078568A" w:rsidRDefault="0078568A" w:rsidP="00C47F1A">
            <w:pPr>
              <w:rPr>
                <w:rFonts w:ascii="Arial" w:hAnsi="Arial" w:cs="Arial"/>
                <w:sz w:val="18"/>
                <w:szCs w:val="18"/>
              </w:rPr>
            </w:pPr>
            <w:r w:rsidRPr="0078568A">
              <w:rPr>
                <w:rFonts w:ascii="Arial" w:eastAsia="Verdana" w:hAnsi="Arial" w:cs="Arial"/>
                <w:b/>
                <w:bCs/>
                <w:sz w:val="18"/>
                <w:szCs w:val="18"/>
              </w:rPr>
              <w:t>Στοιχεία  Παραστατικού</w:t>
            </w:r>
          </w:p>
        </w:tc>
        <w:tc>
          <w:tcPr>
            <w:tcW w:w="0" w:type="auto"/>
            <w:tcBorders>
              <w:top w:val="single" w:sz="2" w:space="0" w:color="000001"/>
              <w:left w:val="single" w:sz="2" w:space="0" w:color="000001"/>
              <w:bottom w:val="single" w:sz="2" w:space="0" w:color="000001"/>
            </w:tcBorders>
            <w:shd w:val="clear" w:color="auto" w:fill="92D050"/>
          </w:tcPr>
          <w:p w:rsidR="0078568A" w:rsidRPr="0078568A" w:rsidRDefault="0078568A" w:rsidP="00C47F1A">
            <w:pPr>
              <w:rPr>
                <w:rFonts w:ascii="Arial" w:eastAsia="Verdana" w:hAnsi="Arial" w:cs="Arial"/>
                <w:b/>
                <w:bCs/>
                <w:sz w:val="18"/>
                <w:szCs w:val="18"/>
              </w:rPr>
            </w:pPr>
            <w:r w:rsidRPr="0078568A">
              <w:rPr>
                <w:rFonts w:ascii="Arial" w:eastAsia="Verdana" w:hAnsi="Arial" w:cs="Arial"/>
                <w:b/>
                <w:bCs/>
                <w:sz w:val="18"/>
                <w:szCs w:val="18"/>
              </w:rPr>
              <w:t>ΠΟΣΟ</w:t>
            </w:r>
          </w:p>
          <w:p w:rsidR="0078568A" w:rsidRPr="0078568A" w:rsidRDefault="0078568A" w:rsidP="00C47F1A">
            <w:pPr>
              <w:rPr>
                <w:rFonts w:ascii="Arial" w:hAnsi="Arial" w:cs="Arial"/>
                <w:sz w:val="18"/>
                <w:szCs w:val="18"/>
              </w:rPr>
            </w:pPr>
            <w:r w:rsidRPr="0078568A">
              <w:rPr>
                <w:rFonts w:ascii="Arial" w:eastAsia="Verdana" w:hAnsi="Arial" w:cs="Arial"/>
                <w:b/>
                <w:bCs/>
                <w:sz w:val="18"/>
                <w:szCs w:val="18"/>
              </w:rPr>
              <w:t>(με ΦΠΑ24%)</w:t>
            </w:r>
          </w:p>
        </w:tc>
        <w:tc>
          <w:tcPr>
            <w:tcW w:w="0" w:type="auto"/>
            <w:tcBorders>
              <w:top w:val="single" w:sz="2" w:space="0" w:color="000001"/>
              <w:left w:val="single" w:sz="2" w:space="0" w:color="000001"/>
              <w:bottom w:val="single" w:sz="2" w:space="0" w:color="000001"/>
              <w:right w:val="single" w:sz="2" w:space="0" w:color="000001"/>
            </w:tcBorders>
            <w:shd w:val="clear" w:color="auto" w:fill="92D050"/>
          </w:tcPr>
          <w:p w:rsidR="0078568A" w:rsidRPr="0078568A" w:rsidRDefault="0078568A" w:rsidP="00C47F1A">
            <w:pPr>
              <w:rPr>
                <w:rFonts w:ascii="Arial" w:hAnsi="Arial" w:cs="Arial"/>
                <w:sz w:val="18"/>
                <w:szCs w:val="18"/>
              </w:rPr>
            </w:pPr>
            <w:r w:rsidRPr="0078568A">
              <w:rPr>
                <w:rFonts w:ascii="Arial" w:eastAsia="Verdana" w:hAnsi="Arial" w:cs="Arial"/>
                <w:b/>
                <w:bCs/>
                <w:sz w:val="18"/>
                <w:szCs w:val="18"/>
              </w:rPr>
              <w:t>ΣΥΝΟΛΟ</w:t>
            </w:r>
          </w:p>
        </w:tc>
        <w:tc>
          <w:tcPr>
            <w:tcW w:w="0" w:type="auto"/>
            <w:tcBorders>
              <w:top w:val="single" w:sz="2" w:space="0" w:color="000001"/>
              <w:left w:val="single" w:sz="2" w:space="0" w:color="000001"/>
              <w:bottom w:val="single" w:sz="2" w:space="0" w:color="000001"/>
              <w:right w:val="single" w:sz="2" w:space="0" w:color="000001"/>
            </w:tcBorders>
            <w:shd w:val="clear" w:color="auto" w:fill="92D050"/>
          </w:tcPr>
          <w:p w:rsidR="0078568A" w:rsidRPr="0078568A" w:rsidRDefault="0078568A" w:rsidP="00C47F1A">
            <w:pPr>
              <w:rPr>
                <w:rFonts w:ascii="Arial" w:eastAsia="Verdana" w:hAnsi="Arial" w:cs="Arial"/>
                <w:b/>
                <w:bCs/>
                <w:sz w:val="18"/>
                <w:szCs w:val="18"/>
              </w:rPr>
            </w:pPr>
            <w:r w:rsidRPr="0078568A">
              <w:rPr>
                <w:rFonts w:ascii="Arial" w:eastAsia="Verdana" w:hAnsi="Arial" w:cs="Arial"/>
                <w:b/>
                <w:bCs/>
                <w:sz w:val="18"/>
                <w:szCs w:val="18"/>
              </w:rPr>
              <w:t>ΣΧΟΛΙΚΗ</w:t>
            </w:r>
          </w:p>
          <w:p w:rsidR="0078568A" w:rsidRPr="0078568A" w:rsidRDefault="0078568A" w:rsidP="00C47F1A">
            <w:pPr>
              <w:rPr>
                <w:rFonts w:ascii="Arial" w:eastAsia="Verdana" w:hAnsi="Arial" w:cs="Arial"/>
                <w:b/>
                <w:bCs/>
                <w:sz w:val="18"/>
                <w:szCs w:val="18"/>
              </w:rPr>
            </w:pPr>
            <w:r w:rsidRPr="0078568A">
              <w:rPr>
                <w:rFonts w:ascii="Arial" w:eastAsia="Verdana" w:hAnsi="Arial" w:cs="Arial"/>
                <w:b/>
                <w:bCs/>
                <w:sz w:val="18"/>
                <w:szCs w:val="18"/>
              </w:rPr>
              <w:t>ΜΟΝΑΔΑ/</w:t>
            </w:r>
          </w:p>
          <w:p w:rsidR="0078568A" w:rsidRPr="0078568A" w:rsidRDefault="0078568A" w:rsidP="00C47F1A">
            <w:pPr>
              <w:rPr>
                <w:rFonts w:ascii="Arial" w:eastAsia="Verdana" w:hAnsi="Arial" w:cs="Arial"/>
                <w:b/>
                <w:bCs/>
                <w:sz w:val="18"/>
                <w:szCs w:val="18"/>
              </w:rPr>
            </w:pPr>
            <w:r w:rsidRPr="0078568A">
              <w:rPr>
                <w:rFonts w:ascii="Arial" w:eastAsia="Verdana" w:hAnsi="Arial" w:cs="Arial"/>
                <w:b/>
                <w:bCs/>
                <w:sz w:val="18"/>
                <w:szCs w:val="18"/>
              </w:rPr>
              <w:t>ΥΠΟΛΟΓΟΣ</w:t>
            </w:r>
          </w:p>
        </w:tc>
      </w:tr>
      <w:tr w:rsidR="0078568A" w:rsidRPr="0078568A" w:rsidTr="00C47F1A">
        <w:trPr>
          <w:trHeight w:val="1615"/>
        </w:trPr>
        <w:tc>
          <w:tcPr>
            <w:tcW w:w="0" w:type="auto"/>
            <w:tcBorders>
              <w:left w:val="single" w:sz="2" w:space="0" w:color="000001"/>
              <w:bottom w:val="single" w:sz="4" w:space="0" w:color="auto"/>
            </w:tcBorders>
            <w:shd w:val="clear" w:color="auto" w:fill="FFFFFF"/>
            <w:vAlign w:val="center"/>
          </w:tcPr>
          <w:p w:rsidR="0078568A" w:rsidRPr="0078568A" w:rsidRDefault="0078568A" w:rsidP="00C47F1A">
            <w:pPr>
              <w:pStyle w:val="af8"/>
              <w:snapToGrid w:val="0"/>
              <w:jc w:val="center"/>
              <w:rPr>
                <w:rFonts w:ascii="Arial" w:hAnsi="Arial" w:cs="Arial"/>
                <w:sz w:val="20"/>
                <w:szCs w:val="20"/>
              </w:rPr>
            </w:pPr>
            <w:r w:rsidRPr="0078568A">
              <w:rPr>
                <w:rFonts w:ascii="Arial" w:hAnsi="Arial" w:cs="Arial"/>
                <w:sz w:val="20"/>
                <w:szCs w:val="20"/>
              </w:rPr>
              <w:t>1.</w:t>
            </w:r>
          </w:p>
        </w:tc>
        <w:tc>
          <w:tcPr>
            <w:tcW w:w="0" w:type="auto"/>
            <w:tcBorders>
              <w:left w:val="single" w:sz="2" w:space="0" w:color="000001"/>
              <w:bottom w:val="single" w:sz="4" w:space="0" w:color="auto"/>
            </w:tcBorders>
            <w:shd w:val="clear" w:color="auto" w:fill="FFFFFF"/>
            <w:vAlign w:val="center"/>
          </w:tcPr>
          <w:p w:rsidR="0078568A" w:rsidRPr="0078568A" w:rsidRDefault="0078568A" w:rsidP="00C47F1A">
            <w:pPr>
              <w:snapToGrid w:val="0"/>
              <w:jc w:val="center"/>
              <w:rPr>
                <w:rFonts w:ascii="Arial" w:eastAsia="Verdana" w:hAnsi="Arial" w:cs="Arial"/>
                <w:sz w:val="20"/>
                <w:szCs w:val="20"/>
              </w:rPr>
            </w:pPr>
            <w:r w:rsidRPr="0078568A">
              <w:rPr>
                <w:rFonts w:ascii="Arial" w:eastAsia="Verdana" w:hAnsi="Arial" w:cs="Arial"/>
                <w:sz w:val="20"/>
                <w:szCs w:val="20"/>
              </w:rPr>
              <w:t>15/6661.001</w:t>
            </w:r>
          </w:p>
          <w:p w:rsidR="0078568A" w:rsidRPr="0078568A" w:rsidRDefault="0078568A" w:rsidP="00C47F1A">
            <w:pPr>
              <w:snapToGrid w:val="0"/>
              <w:jc w:val="center"/>
              <w:rPr>
                <w:rFonts w:ascii="Arial" w:hAnsi="Arial" w:cs="Arial"/>
                <w:sz w:val="20"/>
                <w:szCs w:val="20"/>
              </w:rPr>
            </w:pPr>
            <w:r w:rsidRPr="0078568A">
              <w:rPr>
                <w:rFonts w:ascii="Arial" w:eastAsia="Verdana" w:hAnsi="Arial" w:cs="Arial"/>
                <w:sz w:val="20"/>
                <w:szCs w:val="20"/>
              </w:rPr>
              <w:t>«ΠΡΟΜΗΘΕΙΑ ΕΙΔΩΝ ΣΥΝΤΗΡΗΣΗΣ ΚΤΙΡΙΑΚΩΝ &amp; ΛΟΙΠΩΝ ΕΓΚΑΤΑΣΤΑΣΕΩΝ ΣΧΟΛΙΚΩΝ ΜΟΝΑΔΩΝ»</w:t>
            </w:r>
          </w:p>
        </w:tc>
        <w:tc>
          <w:tcPr>
            <w:tcW w:w="0" w:type="auto"/>
            <w:tcBorders>
              <w:left w:val="single" w:sz="2" w:space="0" w:color="000001"/>
              <w:bottom w:val="single" w:sz="4" w:space="0" w:color="auto"/>
            </w:tcBorders>
            <w:shd w:val="clear" w:color="auto" w:fill="FFFFFF"/>
            <w:vAlign w:val="center"/>
          </w:tcPr>
          <w:p w:rsidR="0078568A" w:rsidRPr="0078568A" w:rsidRDefault="0078568A" w:rsidP="00C47F1A">
            <w:pPr>
              <w:snapToGrid w:val="0"/>
              <w:jc w:val="center"/>
              <w:rPr>
                <w:rFonts w:ascii="Arial" w:hAnsi="Arial" w:cs="Arial"/>
                <w:sz w:val="20"/>
                <w:szCs w:val="20"/>
              </w:rPr>
            </w:pPr>
            <w:r w:rsidRPr="0078568A">
              <w:rPr>
                <w:rFonts w:ascii="Arial" w:hAnsi="Arial" w:cs="Arial"/>
                <w:sz w:val="20"/>
                <w:szCs w:val="20"/>
              </w:rPr>
              <w:t xml:space="preserve">Είδη </w:t>
            </w:r>
            <w:proofErr w:type="spellStart"/>
            <w:r w:rsidRPr="0078568A">
              <w:rPr>
                <w:rFonts w:ascii="Arial" w:hAnsi="Arial" w:cs="Arial"/>
                <w:sz w:val="20"/>
                <w:szCs w:val="20"/>
              </w:rPr>
              <w:t>κλειθροποιείου</w:t>
            </w:r>
            <w:proofErr w:type="spellEnd"/>
          </w:p>
        </w:tc>
        <w:tc>
          <w:tcPr>
            <w:tcW w:w="0" w:type="auto"/>
            <w:tcBorders>
              <w:left w:val="single" w:sz="2" w:space="0" w:color="000001"/>
              <w:bottom w:val="single" w:sz="4" w:space="0" w:color="auto"/>
            </w:tcBorders>
            <w:shd w:val="clear" w:color="auto" w:fill="FFFFFF"/>
            <w:vAlign w:val="center"/>
          </w:tcPr>
          <w:p w:rsidR="0078568A" w:rsidRPr="0078568A" w:rsidRDefault="0078568A" w:rsidP="00C47F1A">
            <w:pPr>
              <w:keepNext/>
              <w:tabs>
                <w:tab w:val="left" w:pos="9750"/>
              </w:tabs>
              <w:snapToGrid w:val="0"/>
              <w:spacing w:before="240" w:after="120"/>
              <w:jc w:val="center"/>
              <w:rPr>
                <w:rFonts w:ascii="Arial" w:hAnsi="Arial" w:cs="Arial"/>
                <w:sz w:val="20"/>
                <w:szCs w:val="20"/>
              </w:rPr>
            </w:pPr>
            <w:r w:rsidRPr="0078568A">
              <w:rPr>
                <w:rFonts w:ascii="Arial" w:hAnsi="Arial" w:cs="Arial"/>
                <w:sz w:val="20"/>
                <w:szCs w:val="20"/>
              </w:rPr>
              <w:t>ΤΔΑ762/13-12-2024</w:t>
            </w:r>
          </w:p>
          <w:p w:rsidR="0078568A" w:rsidRPr="0078568A" w:rsidRDefault="0078568A" w:rsidP="00C47F1A">
            <w:pPr>
              <w:keepNext/>
              <w:tabs>
                <w:tab w:val="left" w:pos="9750"/>
              </w:tabs>
              <w:snapToGrid w:val="0"/>
              <w:spacing w:before="240" w:after="120"/>
              <w:jc w:val="center"/>
              <w:rPr>
                <w:rFonts w:ascii="Arial" w:hAnsi="Arial" w:cs="Arial"/>
                <w:sz w:val="20"/>
                <w:szCs w:val="20"/>
              </w:rPr>
            </w:pPr>
            <w:r w:rsidRPr="0078568A">
              <w:rPr>
                <w:rFonts w:ascii="Arial" w:hAnsi="Arial" w:cs="Arial"/>
                <w:sz w:val="20"/>
                <w:szCs w:val="20"/>
              </w:rPr>
              <w:t>ΠΑΝΑΓΙΩΤΗΣ ΑΝ. ΠΑΠΕΛΗΣ</w:t>
            </w:r>
          </w:p>
        </w:tc>
        <w:tc>
          <w:tcPr>
            <w:tcW w:w="0" w:type="auto"/>
            <w:tcBorders>
              <w:left w:val="single" w:sz="2" w:space="0" w:color="000001"/>
              <w:bottom w:val="single" w:sz="4" w:space="0" w:color="auto"/>
            </w:tcBorders>
            <w:shd w:val="clear" w:color="auto" w:fill="FFFFFF"/>
            <w:vAlign w:val="center"/>
          </w:tcPr>
          <w:p w:rsidR="0078568A" w:rsidRPr="0078568A" w:rsidRDefault="0078568A" w:rsidP="00C47F1A">
            <w:pPr>
              <w:pStyle w:val="1e"/>
              <w:tabs>
                <w:tab w:val="left" w:pos="450"/>
              </w:tabs>
              <w:snapToGrid w:val="0"/>
              <w:ind w:left="0"/>
              <w:jc w:val="center"/>
              <w:rPr>
                <w:rFonts w:ascii="Arial" w:eastAsia="Verdana" w:hAnsi="Arial" w:cs="Arial"/>
                <w:highlight w:val="white"/>
              </w:rPr>
            </w:pPr>
            <w:r w:rsidRPr="0078568A">
              <w:rPr>
                <w:rFonts w:ascii="Arial" w:eastAsia="Verdana" w:hAnsi="Arial" w:cs="Arial"/>
                <w:highlight w:val="white"/>
              </w:rPr>
              <w:t>124,00€</w:t>
            </w:r>
          </w:p>
        </w:tc>
        <w:tc>
          <w:tcPr>
            <w:tcW w:w="0" w:type="auto"/>
            <w:tcBorders>
              <w:left w:val="single" w:sz="2" w:space="0" w:color="000001"/>
              <w:bottom w:val="single" w:sz="4" w:space="0" w:color="auto"/>
              <w:right w:val="single" w:sz="2" w:space="0" w:color="000001"/>
            </w:tcBorders>
            <w:shd w:val="clear" w:color="auto" w:fill="FFFFFF"/>
            <w:vAlign w:val="center"/>
          </w:tcPr>
          <w:p w:rsidR="0078568A" w:rsidRPr="0078568A" w:rsidRDefault="0078568A" w:rsidP="00C47F1A">
            <w:pPr>
              <w:pStyle w:val="af8"/>
              <w:snapToGrid w:val="0"/>
              <w:jc w:val="center"/>
              <w:rPr>
                <w:rFonts w:ascii="Arial" w:hAnsi="Arial" w:cs="Arial"/>
                <w:sz w:val="20"/>
                <w:szCs w:val="20"/>
              </w:rPr>
            </w:pPr>
            <w:r w:rsidRPr="0078568A">
              <w:rPr>
                <w:rFonts w:ascii="Arial" w:hAnsi="Arial" w:cs="Arial"/>
                <w:sz w:val="20"/>
                <w:szCs w:val="20"/>
              </w:rPr>
              <w:t>124,00€</w:t>
            </w:r>
          </w:p>
        </w:tc>
        <w:tc>
          <w:tcPr>
            <w:tcW w:w="0" w:type="auto"/>
            <w:tcBorders>
              <w:left w:val="single" w:sz="2" w:space="0" w:color="000001"/>
              <w:bottom w:val="single" w:sz="4" w:space="0" w:color="auto"/>
              <w:right w:val="single" w:sz="2" w:space="0" w:color="000001"/>
            </w:tcBorders>
            <w:shd w:val="clear" w:color="auto" w:fill="FFFFFF"/>
            <w:vAlign w:val="center"/>
          </w:tcPr>
          <w:p w:rsidR="0078568A" w:rsidRPr="0078568A" w:rsidRDefault="0078568A" w:rsidP="00C47F1A">
            <w:pPr>
              <w:pStyle w:val="af8"/>
              <w:snapToGrid w:val="0"/>
              <w:jc w:val="center"/>
              <w:rPr>
                <w:rFonts w:ascii="Arial" w:hAnsi="Arial" w:cs="Arial"/>
                <w:sz w:val="20"/>
                <w:szCs w:val="20"/>
              </w:rPr>
            </w:pPr>
            <w:r w:rsidRPr="0078568A">
              <w:rPr>
                <w:rFonts w:ascii="Arial" w:hAnsi="Arial" w:cs="Arial"/>
                <w:sz w:val="20"/>
                <w:szCs w:val="20"/>
              </w:rPr>
              <w:t>1</w:t>
            </w:r>
            <w:r w:rsidRPr="0078568A">
              <w:rPr>
                <w:rFonts w:ascii="Arial" w:hAnsi="Arial" w:cs="Arial"/>
                <w:sz w:val="20"/>
                <w:szCs w:val="20"/>
                <w:vertAlign w:val="superscript"/>
              </w:rPr>
              <w:t>ο</w:t>
            </w:r>
            <w:r w:rsidRPr="0078568A">
              <w:rPr>
                <w:rFonts w:ascii="Arial" w:hAnsi="Arial" w:cs="Arial"/>
                <w:sz w:val="20"/>
                <w:szCs w:val="20"/>
              </w:rPr>
              <w:t xml:space="preserve"> Δημοτικό</w:t>
            </w:r>
          </w:p>
          <w:p w:rsidR="0078568A" w:rsidRPr="0078568A" w:rsidRDefault="0078568A" w:rsidP="00C47F1A">
            <w:pPr>
              <w:pStyle w:val="af8"/>
              <w:snapToGrid w:val="0"/>
              <w:jc w:val="center"/>
              <w:rPr>
                <w:rFonts w:ascii="Arial" w:hAnsi="Arial" w:cs="Arial"/>
                <w:sz w:val="20"/>
                <w:szCs w:val="20"/>
              </w:rPr>
            </w:pPr>
            <w:r w:rsidRPr="0078568A">
              <w:rPr>
                <w:rFonts w:ascii="Arial" w:hAnsi="Arial" w:cs="Arial"/>
                <w:sz w:val="20"/>
                <w:szCs w:val="20"/>
              </w:rPr>
              <w:t>Σχολείο/ Παπανικολάου Ελένη</w:t>
            </w:r>
          </w:p>
          <w:p w:rsidR="0078568A" w:rsidRPr="0078568A" w:rsidRDefault="0078568A" w:rsidP="00C47F1A">
            <w:pPr>
              <w:pStyle w:val="af8"/>
              <w:snapToGrid w:val="0"/>
              <w:jc w:val="center"/>
              <w:rPr>
                <w:rFonts w:ascii="Arial" w:hAnsi="Arial" w:cs="Arial"/>
                <w:sz w:val="20"/>
                <w:szCs w:val="20"/>
              </w:rPr>
            </w:pPr>
          </w:p>
        </w:tc>
      </w:tr>
      <w:tr w:rsidR="0078568A" w:rsidRPr="0078568A" w:rsidTr="00C47F1A">
        <w:trPr>
          <w:trHeight w:val="615"/>
        </w:trPr>
        <w:tc>
          <w:tcPr>
            <w:tcW w:w="0" w:type="auto"/>
            <w:vMerge w:val="restart"/>
            <w:tcBorders>
              <w:top w:val="single" w:sz="4" w:space="0" w:color="auto"/>
              <w:left w:val="single" w:sz="4" w:space="0" w:color="auto"/>
              <w:right w:val="single" w:sz="4" w:space="0" w:color="auto"/>
            </w:tcBorders>
            <w:shd w:val="clear" w:color="auto" w:fill="FFFFFF"/>
            <w:vAlign w:val="center"/>
          </w:tcPr>
          <w:p w:rsidR="0078568A" w:rsidRPr="0078568A" w:rsidRDefault="0078568A" w:rsidP="00C47F1A">
            <w:pPr>
              <w:pStyle w:val="af8"/>
              <w:snapToGrid w:val="0"/>
              <w:jc w:val="center"/>
              <w:rPr>
                <w:rFonts w:ascii="Arial" w:hAnsi="Arial" w:cs="Arial"/>
                <w:sz w:val="20"/>
                <w:szCs w:val="20"/>
              </w:rPr>
            </w:pPr>
            <w:r w:rsidRPr="0078568A">
              <w:rPr>
                <w:rFonts w:ascii="Arial" w:hAnsi="Arial" w:cs="Arial"/>
                <w:sz w:val="20"/>
                <w:szCs w:val="20"/>
              </w:rPr>
              <w:t>2.</w:t>
            </w:r>
          </w:p>
        </w:tc>
        <w:tc>
          <w:tcPr>
            <w:tcW w:w="0" w:type="auto"/>
            <w:vMerge w:val="restart"/>
            <w:tcBorders>
              <w:top w:val="single" w:sz="4" w:space="0" w:color="auto"/>
              <w:left w:val="single" w:sz="4" w:space="0" w:color="auto"/>
              <w:right w:val="single" w:sz="4" w:space="0" w:color="auto"/>
            </w:tcBorders>
            <w:shd w:val="clear" w:color="auto" w:fill="FFFFFF"/>
            <w:vAlign w:val="center"/>
          </w:tcPr>
          <w:p w:rsidR="0078568A" w:rsidRPr="0078568A" w:rsidRDefault="0078568A" w:rsidP="00C47F1A">
            <w:pPr>
              <w:snapToGrid w:val="0"/>
              <w:jc w:val="center"/>
              <w:rPr>
                <w:rFonts w:ascii="Arial" w:eastAsia="Verdana" w:hAnsi="Arial" w:cs="Arial"/>
                <w:sz w:val="20"/>
                <w:szCs w:val="20"/>
              </w:rPr>
            </w:pPr>
            <w:r w:rsidRPr="0078568A">
              <w:rPr>
                <w:rFonts w:ascii="Arial" w:eastAsia="Verdana" w:hAnsi="Arial" w:cs="Arial"/>
                <w:sz w:val="20"/>
                <w:szCs w:val="20"/>
              </w:rPr>
              <w:t>15/6661.001</w:t>
            </w:r>
          </w:p>
          <w:p w:rsidR="0078568A" w:rsidRPr="0078568A" w:rsidRDefault="0078568A" w:rsidP="00C47F1A">
            <w:pPr>
              <w:snapToGrid w:val="0"/>
              <w:jc w:val="center"/>
              <w:rPr>
                <w:rFonts w:ascii="Arial" w:eastAsia="Verdana" w:hAnsi="Arial" w:cs="Arial"/>
                <w:sz w:val="20"/>
                <w:szCs w:val="20"/>
              </w:rPr>
            </w:pPr>
            <w:r w:rsidRPr="0078568A">
              <w:rPr>
                <w:rFonts w:ascii="Arial" w:eastAsia="Verdana" w:hAnsi="Arial" w:cs="Arial"/>
                <w:sz w:val="20"/>
                <w:szCs w:val="20"/>
              </w:rPr>
              <w:t>«ΠΡΟΜΗΘΕΙΑ ΕΙΔΩΝ ΣΥΝΤΗΡΗΣΗΣ ΚΤΙΡΙΑΚΩΝ &amp; ΛΟΙΠΩΝ ΕΓΚΑΤΑΣΤΑΣΕΩΝ ΣΧΟΛΙΚΩΝ ΜΟΝΑΔΩΝ»</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8568A" w:rsidRPr="0078568A" w:rsidRDefault="0078568A" w:rsidP="00C47F1A">
            <w:pPr>
              <w:snapToGrid w:val="0"/>
              <w:jc w:val="center"/>
              <w:rPr>
                <w:rFonts w:ascii="Arial" w:hAnsi="Arial" w:cs="Arial"/>
                <w:sz w:val="20"/>
                <w:szCs w:val="20"/>
              </w:rPr>
            </w:pPr>
            <w:r w:rsidRPr="0078568A">
              <w:rPr>
                <w:rFonts w:ascii="Arial" w:hAnsi="Arial" w:cs="Arial"/>
                <w:sz w:val="20"/>
                <w:szCs w:val="20"/>
              </w:rPr>
              <w:t>Κλειδαριές - κλειδί</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8568A" w:rsidRPr="0078568A" w:rsidRDefault="0078568A" w:rsidP="00C47F1A">
            <w:pPr>
              <w:keepNext/>
              <w:tabs>
                <w:tab w:val="left" w:pos="9750"/>
              </w:tabs>
              <w:snapToGrid w:val="0"/>
              <w:spacing w:before="240" w:after="120"/>
              <w:jc w:val="center"/>
              <w:rPr>
                <w:rFonts w:ascii="Arial" w:hAnsi="Arial" w:cs="Arial"/>
                <w:sz w:val="20"/>
                <w:szCs w:val="20"/>
              </w:rPr>
            </w:pPr>
            <w:r w:rsidRPr="0078568A">
              <w:rPr>
                <w:rFonts w:ascii="Arial" w:hAnsi="Arial" w:cs="Arial"/>
                <w:sz w:val="20"/>
                <w:szCs w:val="20"/>
              </w:rPr>
              <w:t>ΤΠ184/12-12-2024</w:t>
            </w:r>
          </w:p>
          <w:p w:rsidR="0078568A" w:rsidRPr="0078568A" w:rsidRDefault="0078568A" w:rsidP="00C47F1A">
            <w:pPr>
              <w:keepNext/>
              <w:tabs>
                <w:tab w:val="left" w:pos="9750"/>
              </w:tabs>
              <w:snapToGrid w:val="0"/>
              <w:spacing w:before="240" w:after="120"/>
              <w:jc w:val="center"/>
              <w:rPr>
                <w:rFonts w:ascii="Arial" w:hAnsi="Arial" w:cs="Arial"/>
                <w:sz w:val="20"/>
                <w:szCs w:val="20"/>
              </w:rPr>
            </w:pPr>
            <w:r w:rsidRPr="0078568A">
              <w:rPr>
                <w:rFonts w:ascii="Arial" w:hAnsi="Arial" w:cs="Arial"/>
                <w:sz w:val="20"/>
                <w:szCs w:val="20"/>
              </w:rPr>
              <w:t>ΡΕΠΠΑΣ ΑΡ. Γ. ΑΘΑΝΑΣΙΟΣ</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8568A" w:rsidRPr="0078568A" w:rsidRDefault="0078568A" w:rsidP="00C47F1A">
            <w:pPr>
              <w:pStyle w:val="1e"/>
              <w:tabs>
                <w:tab w:val="left" w:pos="450"/>
              </w:tabs>
              <w:snapToGrid w:val="0"/>
              <w:ind w:left="0"/>
              <w:jc w:val="center"/>
              <w:rPr>
                <w:rFonts w:ascii="Arial" w:eastAsia="Verdana" w:hAnsi="Arial" w:cs="Arial"/>
                <w:highlight w:val="white"/>
              </w:rPr>
            </w:pPr>
            <w:r w:rsidRPr="0078568A">
              <w:rPr>
                <w:rFonts w:ascii="Arial" w:eastAsia="Verdana" w:hAnsi="Arial" w:cs="Arial"/>
                <w:highlight w:val="white"/>
              </w:rPr>
              <w:t>94,86€</w:t>
            </w:r>
          </w:p>
        </w:tc>
        <w:tc>
          <w:tcPr>
            <w:tcW w:w="0" w:type="auto"/>
            <w:vMerge w:val="restart"/>
            <w:tcBorders>
              <w:top w:val="single" w:sz="4" w:space="0" w:color="auto"/>
              <w:left w:val="single" w:sz="4" w:space="0" w:color="auto"/>
              <w:right w:val="single" w:sz="4" w:space="0" w:color="auto"/>
            </w:tcBorders>
            <w:shd w:val="clear" w:color="auto" w:fill="FFFFFF"/>
            <w:vAlign w:val="center"/>
          </w:tcPr>
          <w:p w:rsidR="0078568A" w:rsidRPr="0078568A" w:rsidRDefault="0078568A" w:rsidP="00C47F1A">
            <w:pPr>
              <w:pStyle w:val="af8"/>
              <w:snapToGrid w:val="0"/>
              <w:jc w:val="center"/>
              <w:rPr>
                <w:rFonts w:ascii="Arial" w:hAnsi="Arial" w:cs="Arial"/>
                <w:sz w:val="20"/>
                <w:szCs w:val="20"/>
              </w:rPr>
            </w:pPr>
            <w:r w:rsidRPr="0078568A">
              <w:rPr>
                <w:rFonts w:ascii="Arial" w:hAnsi="Arial" w:cs="Arial"/>
                <w:sz w:val="20"/>
                <w:szCs w:val="20"/>
              </w:rPr>
              <w:t>420,00€</w:t>
            </w:r>
          </w:p>
        </w:tc>
        <w:tc>
          <w:tcPr>
            <w:tcW w:w="0" w:type="auto"/>
            <w:vMerge w:val="restart"/>
            <w:tcBorders>
              <w:top w:val="single" w:sz="4" w:space="0" w:color="auto"/>
              <w:left w:val="single" w:sz="4" w:space="0" w:color="auto"/>
              <w:right w:val="single" w:sz="4" w:space="0" w:color="auto"/>
            </w:tcBorders>
            <w:shd w:val="clear" w:color="auto" w:fill="FFFFFF"/>
            <w:vAlign w:val="center"/>
          </w:tcPr>
          <w:p w:rsidR="0078568A" w:rsidRPr="0078568A" w:rsidRDefault="0078568A" w:rsidP="00C47F1A">
            <w:pPr>
              <w:pStyle w:val="af8"/>
              <w:snapToGrid w:val="0"/>
              <w:jc w:val="center"/>
              <w:rPr>
                <w:rFonts w:ascii="Arial" w:hAnsi="Arial" w:cs="Arial"/>
                <w:sz w:val="20"/>
                <w:szCs w:val="20"/>
              </w:rPr>
            </w:pPr>
            <w:r w:rsidRPr="0078568A">
              <w:rPr>
                <w:rFonts w:ascii="Arial" w:hAnsi="Arial" w:cs="Arial"/>
                <w:sz w:val="20"/>
                <w:szCs w:val="20"/>
              </w:rPr>
              <w:t>9</w:t>
            </w:r>
            <w:r w:rsidRPr="0078568A">
              <w:rPr>
                <w:rFonts w:ascii="Arial" w:hAnsi="Arial" w:cs="Arial"/>
                <w:sz w:val="20"/>
                <w:szCs w:val="20"/>
                <w:vertAlign w:val="superscript"/>
              </w:rPr>
              <w:t>ο</w:t>
            </w:r>
            <w:r w:rsidRPr="0078568A">
              <w:rPr>
                <w:rFonts w:ascii="Arial" w:hAnsi="Arial" w:cs="Arial"/>
                <w:sz w:val="20"/>
                <w:szCs w:val="20"/>
              </w:rPr>
              <w:t xml:space="preserve"> Δημοτικό</w:t>
            </w:r>
          </w:p>
          <w:p w:rsidR="0078568A" w:rsidRPr="0078568A" w:rsidRDefault="0078568A" w:rsidP="00C47F1A">
            <w:pPr>
              <w:pStyle w:val="af8"/>
              <w:snapToGrid w:val="0"/>
              <w:jc w:val="center"/>
              <w:rPr>
                <w:rFonts w:ascii="Arial" w:hAnsi="Arial" w:cs="Arial"/>
                <w:sz w:val="20"/>
                <w:szCs w:val="20"/>
              </w:rPr>
            </w:pPr>
            <w:r w:rsidRPr="0078568A">
              <w:rPr>
                <w:rFonts w:ascii="Arial" w:hAnsi="Arial" w:cs="Arial"/>
                <w:sz w:val="20"/>
                <w:szCs w:val="20"/>
              </w:rPr>
              <w:t>Σχολείο/</w:t>
            </w:r>
          </w:p>
          <w:p w:rsidR="0078568A" w:rsidRPr="0078568A" w:rsidRDefault="0078568A" w:rsidP="00C47F1A">
            <w:pPr>
              <w:pStyle w:val="af8"/>
              <w:snapToGrid w:val="0"/>
              <w:jc w:val="center"/>
              <w:rPr>
                <w:rFonts w:ascii="Arial" w:hAnsi="Arial" w:cs="Arial"/>
                <w:sz w:val="20"/>
                <w:szCs w:val="20"/>
              </w:rPr>
            </w:pPr>
            <w:r w:rsidRPr="0078568A">
              <w:rPr>
                <w:rFonts w:ascii="Arial" w:hAnsi="Arial" w:cs="Arial"/>
                <w:sz w:val="20"/>
                <w:szCs w:val="20"/>
              </w:rPr>
              <w:t>Δημητρίου</w:t>
            </w:r>
          </w:p>
          <w:p w:rsidR="0078568A" w:rsidRPr="0078568A" w:rsidRDefault="0078568A" w:rsidP="00C47F1A">
            <w:pPr>
              <w:pStyle w:val="af8"/>
              <w:snapToGrid w:val="0"/>
              <w:jc w:val="center"/>
              <w:rPr>
                <w:rFonts w:ascii="Arial" w:hAnsi="Arial" w:cs="Arial"/>
                <w:sz w:val="20"/>
                <w:szCs w:val="20"/>
              </w:rPr>
            </w:pPr>
            <w:r w:rsidRPr="0078568A">
              <w:rPr>
                <w:rFonts w:ascii="Arial" w:hAnsi="Arial" w:cs="Arial"/>
                <w:sz w:val="20"/>
                <w:szCs w:val="20"/>
              </w:rPr>
              <w:t>Χρήστος</w:t>
            </w:r>
          </w:p>
        </w:tc>
      </w:tr>
      <w:tr w:rsidR="0078568A" w:rsidRPr="0078568A" w:rsidTr="00C47F1A">
        <w:trPr>
          <w:trHeight w:val="615"/>
        </w:trPr>
        <w:tc>
          <w:tcPr>
            <w:tcW w:w="0" w:type="auto"/>
            <w:vMerge/>
            <w:tcBorders>
              <w:left w:val="single" w:sz="4" w:space="0" w:color="auto"/>
              <w:right w:val="single" w:sz="4" w:space="0" w:color="auto"/>
            </w:tcBorders>
            <w:shd w:val="clear" w:color="auto" w:fill="FFFFFF"/>
            <w:vAlign w:val="center"/>
          </w:tcPr>
          <w:p w:rsidR="0078568A" w:rsidRPr="0078568A" w:rsidRDefault="0078568A" w:rsidP="00C47F1A">
            <w:pPr>
              <w:pStyle w:val="af8"/>
              <w:snapToGrid w:val="0"/>
              <w:jc w:val="center"/>
              <w:rPr>
                <w:rFonts w:ascii="Arial" w:hAnsi="Arial" w:cs="Arial"/>
                <w:sz w:val="20"/>
                <w:szCs w:val="20"/>
              </w:rPr>
            </w:pPr>
          </w:p>
        </w:tc>
        <w:tc>
          <w:tcPr>
            <w:tcW w:w="0" w:type="auto"/>
            <w:vMerge/>
            <w:tcBorders>
              <w:left w:val="single" w:sz="4" w:space="0" w:color="auto"/>
              <w:bottom w:val="single" w:sz="4" w:space="0" w:color="auto"/>
              <w:right w:val="single" w:sz="4" w:space="0" w:color="auto"/>
            </w:tcBorders>
            <w:shd w:val="clear" w:color="auto" w:fill="FFFFFF"/>
            <w:vAlign w:val="center"/>
          </w:tcPr>
          <w:p w:rsidR="0078568A" w:rsidRPr="0078568A" w:rsidRDefault="0078568A" w:rsidP="00C47F1A">
            <w:pPr>
              <w:snapToGrid w:val="0"/>
              <w:jc w:val="center"/>
              <w:rPr>
                <w:rFonts w:ascii="Arial" w:eastAsia="Verdana" w:hAnsi="Arial" w:cs="Arial"/>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8568A" w:rsidRPr="0078568A" w:rsidRDefault="0078568A" w:rsidP="00C47F1A">
            <w:pPr>
              <w:snapToGrid w:val="0"/>
              <w:jc w:val="center"/>
              <w:rPr>
                <w:rFonts w:ascii="Arial" w:hAnsi="Arial" w:cs="Arial"/>
                <w:sz w:val="20"/>
                <w:szCs w:val="20"/>
              </w:rPr>
            </w:pPr>
            <w:r w:rsidRPr="0078568A">
              <w:rPr>
                <w:rFonts w:ascii="Arial" w:hAnsi="Arial" w:cs="Arial"/>
                <w:sz w:val="20"/>
                <w:szCs w:val="20"/>
              </w:rPr>
              <w:t>Δομικά υλικά</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8568A" w:rsidRPr="0078568A" w:rsidRDefault="0078568A" w:rsidP="00C47F1A">
            <w:pPr>
              <w:keepNext/>
              <w:tabs>
                <w:tab w:val="left" w:pos="9750"/>
              </w:tabs>
              <w:snapToGrid w:val="0"/>
              <w:spacing w:before="240" w:after="120"/>
              <w:jc w:val="center"/>
              <w:rPr>
                <w:rFonts w:ascii="Arial" w:hAnsi="Arial" w:cs="Arial"/>
                <w:sz w:val="20"/>
                <w:szCs w:val="20"/>
              </w:rPr>
            </w:pPr>
            <w:r w:rsidRPr="0078568A">
              <w:rPr>
                <w:rFonts w:ascii="Arial" w:hAnsi="Arial" w:cs="Arial"/>
                <w:sz w:val="20"/>
                <w:szCs w:val="20"/>
              </w:rPr>
              <w:t xml:space="preserve">ΤΠΔΑ178/12-12-2024 </w:t>
            </w:r>
          </w:p>
          <w:p w:rsidR="0078568A" w:rsidRPr="0078568A" w:rsidRDefault="0078568A" w:rsidP="00C47F1A">
            <w:pPr>
              <w:keepNext/>
              <w:tabs>
                <w:tab w:val="left" w:pos="9750"/>
              </w:tabs>
              <w:snapToGrid w:val="0"/>
              <w:spacing w:before="240" w:after="120"/>
              <w:jc w:val="center"/>
              <w:rPr>
                <w:rFonts w:ascii="Arial" w:hAnsi="Arial" w:cs="Arial"/>
                <w:sz w:val="20"/>
                <w:szCs w:val="20"/>
              </w:rPr>
            </w:pPr>
            <w:r w:rsidRPr="0078568A">
              <w:rPr>
                <w:rFonts w:ascii="Arial" w:hAnsi="Arial" w:cs="Arial"/>
                <w:sz w:val="20"/>
                <w:szCs w:val="20"/>
              </w:rPr>
              <w:t>ΤΣΑΜΠΑΣ ΣΤΥΛ. &amp; ΣΙΑ ΟΕ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8568A" w:rsidRPr="0078568A" w:rsidRDefault="0078568A" w:rsidP="00C47F1A">
            <w:pPr>
              <w:pStyle w:val="1e"/>
              <w:tabs>
                <w:tab w:val="left" w:pos="450"/>
              </w:tabs>
              <w:snapToGrid w:val="0"/>
              <w:ind w:left="0"/>
              <w:jc w:val="center"/>
              <w:rPr>
                <w:rFonts w:ascii="Arial" w:eastAsia="Verdana" w:hAnsi="Arial" w:cs="Arial"/>
                <w:highlight w:val="white"/>
              </w:rPr>
            </w:pPr>
            <w:r w:rsidRPr="0078568A">
              <w:rPr>
                <w:rFonts w:ascii="Arial" w:eastAsia="Verdana" w:hAnsi="Arial" w:cs="Arial"/>
                <w:highlight w:val="white"/>
              </w:rPr>
              <w:t>125,00€</w:t>
            </w:r>
          </w:p>
        </w:tc>
        <w:tc>
          <w:tcPr>
            <w:tcW w:w="0" w:type="auto"/>
            <w:vMerge/>
            <w:tcBorders>
              <w:left w:val="single" w:sz="4" w:space="0" w:color="auto"/>
              <w:right w:val="single" w:sz="4" w:space="0" w:color="auto"/>
            </w:tcBorders>
            <w:shd w:val="clear" w:color="auto" w:fill="FFFFFF"/>
            <w:vAlign w:val="center"/>
          </w:tcPr>
          <w:p w:rsidR="0078568A" w:rsidRPr="0078568A" w:rsidRDefault="0078568A" w:rsidP="00C47F1A">
            <w:pPr>
              <w:pStyle w:val="af8"/>
              <w:snapToGrid w:val="0"/>
              <w:jc w:val="center"/>
              <w:rPr>
                <w:rFonts w:ascii="Arial" w:hAnsi="Arial" w:cs="Arial"/>
                <w:sz w:val="20"/>
                <w:szCs w:val="20"/>
              </w:rPr>
            </w:pPr>
          </w:p>
        </w:tc>
        <w:tc>
          <w:tcPr>
            <w:tcW w:w="0" w:type="auto"/>
            <w:vMerge/>
            <w:tcBorders>
              <w:left w:val="single" w:sz="4" w:space="0" w:color="auto"/>
              <w:right w:val="single" w:sz="4" w:space="0" w:color="auto"/>
            </w:tcBorders>
            <w:shd w:val="clear" w:color="auto" w:fill="FFFFFF"/>
            <w:vAlign w:val="center"/>
          </w:tcPr>
          <w:p w:rsidR="0078568A" w:rsidRPr="0078568A" w:rsidRDefault="0078568A" w:rsidP="00C47F1A">
            <w:pPr>
              <w:pStyle w:val="af8"/>
              <w:snapToGrid w:val="0"/>
              <w:jc w:val="center"/>
              <w:rPr>
                <w:rFonts w:ascii="Arial" w:hAnsi="Arial" w:cs="Arial"/>
                <w:sz w:val="20"/>
                <w:szCs w:val="20"/>
              </w:rPr>
            </w:pPr>
          </w:p>
        </w:tc>
      </w:tr>
      <w:tr w:rsidR="0078568A" w:rsidRPr="0078568A" w:rsidTr="00C47F1A">
        <w:trPr>
          <w:trHeight w:val="615"/>
        </w:trPr>
        <w:tc>
          <w:tcPr>
            <w:tcW w:w="0" w:type="auto"/>
            <w:vMerge/>
            <w:tcBorders>
              <w:left w:val="single" w:sz="4" w:space="0" w:color="auto"/>
              <w:bottom w:val="single" w:sz="4" w:space="0" w:color="auto"/>
              <w:right w:val="single" w:sz="4" w:space="0" w:color="auto"/>
            </w:tcBorders>
            <w:shd w:val="clear" w:color="auto" w:fill="FFFFFF"/>
            <w:vAlign w:val="center"/>
          </w:tcPr>
          <w:p w:rsidR="0078568A" w:rsidRPr="0078568A" w:rsidRDefault="0078568A" w:rsidP="00C47F1A">
            <w:pPr>
              <w:pStyle w:val="af8"/>
              <w:snapToGrid w:val="0"/>
              <w:jc w:val="center"/>
              <w:rPr>
                <w:rFonts w:ascii="Arial" w:hAnsi="Arial" w:cs="Arial"/>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8568A" w:rsidRPr="0078568A" w:rsidRDefault="0078568A" w:rsidP="00C47F1A">
            <w:pPr>
              <w:snapToGrid w:val="0"/>
              <w:jc w:val="center"/>
              <w:rPr>
                <w:rFonts w:ascii="Arial" w:eastAsia="Verdana" w:hAnsi="Arial" w:cs="Arial"/>
                <w:sz w:val="20"/>
                <w:szCs w:val="20"/>
              </w:rPr>
            </w:pPr>
            <w:r w:rsidRPr="0078568A">
              <w:rPr>
                <w:rFonts w:ascii="Arial" w:eastAsia="Verdana" w:hAnsi="Arial" w:cs="Arial"/>
                <w:sz w:val="20"/>
                <w:szCs w:val="20"/>
              </w:rPr>
              <w:t>15/6261.003</w:t>
            </w:r>
          </w:p>
          <w:p w:rsidR="0078568A" w:rsidRPr="0078568A" w:rsidRDefault="0078568A" w:rsidP="00C47F1A">
            <w:pPr>
              <w:snapToGrid w:val="0"/>
              <w:jc w:val="center"/>
              <w:rPr>
                <w:rFonts w:ascii="Arial" w:eastAsia="Verdana" w:hAnsi="Arial" w:cs="Arial"/>
                <w:sz w:val="20"/>
                <w:szCs w:val="20"/>
              </w:rPr>
            </w:pPr>
            <w:r w:rsidRPr="0078568A">
              <w:rPr>
                <w:rFonts w:ascii="Arial" w:eastAsia="Verdana" w:hAnsi="Arial" w:cs="Arial"/>
                <w:sz w:val="20"/>
                <w:szCs w:val="20"/>
              </w:rPr>
              <w:t>«ΣΥΝΤΗΡΗΣΗ &amp; ΕΠΙΣΚΕΥΗ ΚΤΙΡΙΑΚΩΝ &amp; ΛΟΙΠΩΝ ΕΓΚΑΤΑΣΤΑΣΕΩΝ ΣΧΟΛΙΚΩΝ ΚΤΙΡΙΩΝ»</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8568A" w:rsidRPr="0078568A" w:rsidRDefault="0078568A" w:rsidP="00C47F1A">
            <w:pPr>
              <w:snapToGrid w:val="0"/>
              <w:jc w:val="center"/>
              <w:rPr>
                <w:rFonts w:ascii="Arial" w:hAnsi="Arial" w:cs="Arial"/>
                <w:sz w:val="20"/>
                <w:szCs w:val="20"/>
              </w:rPr>
            </w:pPr>
            <w:r w:rsidRPr="0078568A">
              <w:rPr>
                <w:rFonts w:ascii="Arial" w:hAnsi="Arial" w:cs="Arial"/>
                <w:sz w:val="20"/>
                <w:szCs w:val="20"/>
              </w:rPr>
              <w:t>Τοποθέτηση πλακιδίων</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8568A" w:rsidRPr="0078568A" w:rsidRDefault="0078568A" w:rsidP="00C47F1A">
            <w:pPr>
              <w:keepNext/>
              <w:tabs>
                <w:tab w:val="left" w:pos="9750"/>
              </w:tabs>
              <w:snapToGrid w:val="0"/>
              <w:spacing w:before="240" w:after="120"/>
              <w:jc w:val="center"/>
              <w:rPr>
                <w:rFonts w:ascii="Arial" w:hAnsi="Arial" w:cs="Arial"/>
                <w:sz w:val="20"/>
                <w:szCs w:val="20"/>
              </w:rPr>
            </w:pPr>
            <w:r w:rsidRPr="0078568A">
              <w:rPr>
                <w:rFonts w:ascii="Arial" w:hAnsi="Arial" w:cs="Arial"/>
                <w:sz w:val="20"/>
                <w:szCs w:val="20"/>
              </w:rPr>
              <w:t>ΤΠΥ19-20/12-12-2024</w:t>
            </w:r>
          </w:p>
          <w:p w:rsidR="0078568A" w:rsidRPr="0078568A" w:rsidRDefault="0078568A" w:rsidP="00C47F1A">
            <w:pPr>
              <w:keepNext/>
              <w:tabs>
                <w:tab w:val="left" w:pos="9750"/>
              </w:tabs>
              <w:snapToGrid w:val="0"/>
              <w:spacing w:before="240" w:after="120"/>
              <w:jc w:val="center"/>
              <w:rPr>
                <w:rFonts w:ascii="Arial" w:hAnsi="Arial" w:cs="Arial"/>
                <w:sz w:val="20"/>
                <w:szCs w:val="20"/>
              </w:rPr>
            </w:pPr>
            <w:r w:rsidRPr="0078568A">
              <w:rPr>
                <w:rFonts w:ascii="Arial" w:hAnsi="Arial" w:cs="Arial"/>
                <w:sz w:val="20"/>
                <w:szCs w:val="20"/>
              </w:rPr>
              <w:t>ΣΤΡΟΓΓΥΛΗΣ Λ. ΣΤΕΦΑΝΟΣ</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8568A" w:rsidRPr="0078568A" w:rsidRDefault="0078568A" w:rsidP="00C47F1A">
            <w:pPr>
              <w:pStyle w:val="1e"/>
              <w:tabs>
                <w:tab w:val="left" w:pos="450"/>
              </w:tabs>
              <w:snapToGrid w:val="0"/>
              <w:ind w:left="0"/>
              <w:jc w:val="center"/>
              <w:rPr>
                <w:rFonts w:ascii="Arial" w:eastAsia="Verdana" w:hAnsi="Arial" w:cs="Arial"/>
                <w:highlight w:val="white"/>
              </w:rPr>
            </w:pPr>
            <w:r w:rsidRPr="0078568A">
              <w:rPr>
                <w:rFonts w:ascii="Arial" w:eastAsia="Verdana" w:hAnsi="Arial" w:cs="Arial"/>
                <w:highlight w:val="white"/>
              </w:rPr>
              <w:t>200,14€</w:t>
            </w:r>
          </w:p>
        </w:tc>
        <w:tc>
          <w:tcPr>
            <w:tcW w:w="0" w:type="auto"/>
            <w:vMerge/>
            <w:tcBorders>
              <w:left w:val="single" w:sz="4" w:space="0" w:color="auto"/>
              <w:bottom w:val="single" w:sz="4" w:space="0" w:color="auto"/>
              <w:right w:val="single" w:sz="4" w:space="0" w:color="auto"/>
            </w:tcBorders>
            <w:shd w:val="clear" w:color="auto" w:fill="FFFFFF"/>
            <w:vAlign w:val="center"/>
          </w:tcPr>
          <w:p w:rsidR="0078568A" w:rsidRPr="0078568A" w:rsidRDefault="0078568A" w:rsidP="00C47F1A">
            <w:pPr>
              <w:pStyle w:val="af8"/>
              <w:snapToGrid w:val="0"/>
              <w:jc w:val="center"/>
              <w:rPr>
                <w:rFonts w:ascii="Arial" w:hAnsi="Arial" w:cs="Arial"/>
                <w:sz w:val="20"/>
                <w:szCs w:val="20"/>
              </w:rPr>
            </w:pPr>
          </w:p>
        </w:tc>
        <w:tc>
          <w:tcPr>
            <w:tcW w:w="0" w:type="auto"/>
            <w:vMerge/>
            <w:tcBorders>
              <w:left w:val="single" w:sz="4" w:space="0" w:color="auto"/>
              <w:bottom w:val="single" w:sz="4" w:space="0" w:color="auto"/>
              <w:right w:val="single" w:sz="4" w:space="0" w:color="auto"/>
            </w:tcBorders>
            <w:shd w:val="clear" w:color="auto" w:fill="FFFFFF"/>
            <w:vAlign w:val="center"/>
          </w:tcPr>
          <w:p w:rsidR="0078568A" w:rsidRPr="0078568A" w:rsidRDefault="0078568A" w:rsidP="00C47F1A">
            <w:pPr>
              <w:pStyle w:val="af8"/>
              <w:snapToGrid w:val="0"/>
              <w:jc w:val="center"/>
              <w:rPr>
                <w:rFonts w:ascii="Arial" w:hAnsi="Arial" w:cs="Arial"/>
                <w:sz w:val="20"/>
                <w:szCs w:val="20"/>
              </w:rPr>
            </w:pPr>
          </w:p>
        </w:tc>
      </w:tr>
      <w:tr w:rsidR="0078568A" w:rsidRPr="0078568A" w:rsidTr="00C47F1A">
        <w:trPr>
          <w:trHeight w:val="1529"/>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8568A" w:rsidRPr="0078568A" w:rsidRDefault="0078568A" w:rsidP="00C47F1A">
            <w:pPr>
              <w:pStyle w:val="af8"/>
              <w:snapToGrid w:val="0"/>
              <w:jc w:val="center"/>
              <w:rPr>
                <w:rFonts w:ascii="Arial" w:hAnsi="Arial" w:cs="Arial"/>
                <w:sz w:val="20"/>
                <w:szCs w:val="20"/>
              </w:rPr>
            </w:pPr>
            <w:r w:rsidRPr="0078568A">
              <w:rPr>
                <w:rFonts w:ascii="Arial" w:hAnsi="Arial" w:cs="Arial"/>
                <w:sz w:val="20"/>
                <w:szCs w:val="20"/>
              </w:rPr>
              <w:t>3</w:t>
            </w:r>
          </w:p>
          <w:p w:rsidR="0078568A" w:rsidRPr="0078568A" w:rsidRDefault="0078568A" w:rsidP="00C47F1A">
            <w:pPr>
              <w:pStyle w:val="af8"/>
              <w:snapToGrid w:val="0"/>
              <w:jc w:val="center"/>
              <w:rPr>
                <w:rFonts w:ascii="Arial" w:hAnsi="Arial" w:cs="Arial"/>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8568A" w:rsidRPr="0078568A" w:rsidRDefault="0078568A" w:rsidP="00C47F1A">
            <w:pPr>
              <w:snapToGrid w:val="0"/>
              <w:jc w:val="center"/>
              <w:rPr>
                <w:rFonts w:ascii="Arial" w:eastAsia="Verdana" w:hAnsi="Arial" w:cs="Arial"/>
                <w:sz w:val="20"/>
                <w:szCs w:val="20"/>
              </w:rPr>
            </w:pPr>
            <w:r w:rsidRPr="0078568A">
              <w:rPr>
                <w:rFonts w:ascii="Arial" w:eastAsia="Verdana" w:hAnsi="Arial" w:cs="Arial"/>
                <w:sz w:val="20"/>
                <w:szCs w:val="20"/>
              </w:rPr>
              <w:t>00/6453.002</w:t>
            </w:r>
          </w:p>
          <w:p w:rsidR="0078568A" w:rsidRPr="0078568A" w:rsidRDefault="0078568A" w:rsidP="00C47F1A">
            <w:pPr>
              <w:snapToGrid w:val="0"/>
              <w:jc w:val="center"/>
              <w:rPr>
                <w:rFonts w:ascii="Arial" w:eastAsia="Verdana" w:hAnsi="Arial" w:cs="Arial"/>
                <w:sz w:val="20"/>
                <w:szCs w:val="20"/>
              </w:rPr>
            </w:pPr>
            <w:r w:rsidRPr="0078568A">
              <w:rPr>
                <w:rFonts w:ascii="Arial" w:eastAsia="Verdana" w:hAnsi="Arial" w:cs="Arial"/>
                <w:sz w:val="20"/>
                <w:szCs w:val="20"/>
              </w:rPr>
              <w:t>«ΛΟΙΠΕΣ ΣΥΝΔΡΟΜΕΣ ΤΩΝ ΣΧΟΛΙΚΩΝ ΜΟΝΑΔΩΝ»</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8568A" w:rsidRPr="0078568A" w:rsidRDefault="0078568A" w:rsidP="00C47F1A">
            <w:pPr>
              <w:snapToGrid w:val="0"/>
              <w:jc w:val="center"/>
              <w:rPr>
                <w:rFonts w:ascii="Arial" w:hAnsi="Arial" w:cs="Arial"/>
                <w:sz w:val="20"/>
                <w:szCs w:val="20"/>
              </w:rPr>
            </w:pPr>
            <w:r w:rsidRPr="0078568A">
              <w:rPr>
                <w:rFonts w:ascii="Arial" w:hAnsi="Arial" w:cs="Arial"/>
                <w:sz w:val="20"/>
                <w:szCs w:val="20"/>
              </w:rPr>
              <w:t>Συνδρομή συστήματος συναγερμού</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8568A" w:rsidRPr="0078568A" w:rsidRDefault="0078568A" w:rsidP="00C47F1A">
            <w:pPr>
              <w:keepNext/>
              <w:tabs>
                <w:tab w:val="left" w:pos="9750"/>
              </w:tabs>
              <w:snapToGrid w:val="0"/>
              <w:spacing w:before="240" w:after="120"/>
              <w:jc w:val="center"/>
              <w:rPr>
                <w:rFonts w:ascii="Arial" w:hAnsi="Arial" w:cs="Arial"/>
                <w:sz w:val="20"/>
                <w:szCs w:val="20"/>
                <w:lang w:val="en-US"/>
              </w:rPr>
            </w:pPr>
            <w:r w:rsidRPr="0078568A">
              <w:rPr>
                <w:rFonts w:ascii="Arial" w:hAnsi="Arial" w:cs="Arial"/>
                <w:sz w:val="20"/>
                <w:szCs w:val="20"/>
              </w:rPr>
              <w:t>ΤΠΥ</w:t>
            </w:r>
            <w:r w:rsidRPr="0078568A">
              <w:rPr>
                <w:rFonts w:ascii="Arial" w:hAnsi="Arial" w:cs="Arial"/>
                <w:sz w:val="20"/>
                <w:szCs w:val="20"/>
                <w:lang w:val="en-US"/>
              </w:rPr>
              <w:t>491/16-12-2024</w:t>
            </w:r>
          </w:p>
          <w:p w:rsidR="0078568A" w:rsidRPr="0078568A" w:rsidRDefault="0078568A" w:rsidP="00C47F1A">
            <w:pPr>
              <w:keepNext/>
              <w:tabs>
                <w:tab w:val="left" w:pos="9750"/>
              </w:tabs>
              <w:snapToGrid w:val="0"/>
              <w:spacing w:before="240" w:after="120"/>
              <w:jc w:val="center"/>
              <w:rPr>
                <w:rFonts w:ascii="Arial" w:hAnsi="Arial" w:cs="Arial"/>
                <w:sz w:val="20"/>
                <w:szCs w:val="20"/>
                <w:lang w:val="en-US"/>
              </w:rPr>
            </w:pPr>
            <w:r w:rsidRPr="0078568A">
              <w:rPr>
                <w:rFonts w:ascii="Arial" w:hAnsi="Arial" w:cs="Arial"/>
                <w:sz w:val="20"/>
                <w:szCs w:val="20"/>
                <w:lang w:val="en-US"/>
              </w:rPr>
              <w:t>AJAX SECURITY E.E.</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8568A" w:rsidRPr="0078568A" w:rsidRDefault="0078568A" w:rsidP="00C47F1A">
            <w:pPr>
              <w:pStyle w:val="1e"/>
              <w:tabs>
                <w:tab w:val="left" w:pos="450"/>
              </w:tabs>
              <w:snapToGrid w:val="0"/>
              <w:ind w:left="0"/>
              <w:jc w:val="center"/>
              <w:rPr>
                <w:rFonts w:ascii="Arial" w:eastAsia="Verdana" w:hAnsi="Arial" w:cs="Arial"/>
                <w:highlight w:val="white"/>
              </w:rPr>
            </w:pPr>
            <w:r w:rsidRPr="0078568A">
              <w:rPr>
                <w:rFonts w:ascii="Arial" w:eastAsia="Verdana" w:hAnsi="Arial" w:cs="Arial"/>
                <w:highlight w:val="white"/>
              </w:rPr>
              <w:t>170,00€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8568A" w:rsidRPr="0078568A" w:rsidRDefault="0078568A" w:rsidP="00C47F1A">
            <w:pPr>
              <w:pStyle w:val="af8"/>
              <w:snapToGrid w:val="0"/>
              <w:jc w:val="center"/>
              <w:rPr>
                <w:rFonts w:ascii="Arial" w:hAnsi="Arial" w:cs="Arial"/>
                <w:sz w:val="20"/>
                <w:szCs w:val="20"/>
              </w:rPr>
            </w:pPr>
            <w:r w:rsidRPr="0078568A">
              <w:rPr>
                <w:rFonts w:ascii="Arial" w:hAnsi="Arial" w:cs="Arial"/>
                <w:sz w:val="20"/>
                <w:szCs w:val="20"/>
              </w:rPr>
              <w:t>170,00€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8568A" w:rsidRPr="0078568A" w:rsidRDefault="0078568A" w:rsidP="00C47F1A">
            <w:pPr>
              <w:pStyle w:val="af8"/>
              <w:snapToGrid w:val="0"/>
              <w:jc w:val="center"/>
              <w:rPr>
                <w:rFonts w:ascii="Arial" w:hAnsi="Arial" w:cs="Arial"/>
                <w:sz w:val="20"/>
                <w:szCs w:val="20"/>
              </w:rPr>
            </w:pPr>
            <w:r w:rsidRPr="0078568A">
              <w:rPr>
                <w:rFonts w:ascii="Arial" w:hAnsi="Arial" w:cs="Arial"/>
                <w:sz w:val="20"/>
                <w:szCs w:val="20"/>
              </w:rPr>
              <w:t>10</w:t>
            </w:r>
            <w:r w:rsidRPr="0078568A">
              <w:rPr>
                <w:rFonts w:ascii="Arial" w:hAnsi="Arial" w:cs="Arial"/>
                <w:sz w:val="20"/>
                <w:szCs w:val="20"/>
                <w:vertAlign w:val="superscript"/>
              </w:rPr>
              <w:t>ο</w:t>
            </w:r>
            <w:r w:rsidRPr="0078568A">
              <w:rPr>
                <w:rFonts w:ascii="Arial" w:hAnsi="Arial" w:cs="Arial"/>
                <w:sz w:val="20"/>
                <w:szCs w:val="20"/>
              </w:rPr>
              <w:t xml:space="preserve"> Δημοτικό Σχολείο/</w:t>
            </w:r>
          </w:p>
          <w:p w:rsidR="0078568A" w:rsidRPr="0078568A" w:rsidRDefault="0078568A" w:rsidP="00C47F1A">
            <w:pPr>
              <w:pStyle w:val="af8"/>
              <w:snapToGrid w:val="0"/>
              <w:jc w:val="center"/>
              <w:rPr>
                <w:rFonts w:ascii="Arial" w:hAnsi="Arial" w:cs="Arial"/>
                <w:sz w:val="20"/>
                <w:szCs w:val="20"/>
              </w:rPr>
            </w:pPr>
            <w:proofErr w:type="spellStart"/>
            <w:r w:rsidRPr="0078568A">
              <w:rPr>
                <w:rFonts w:ascii="Arial" w:hAnsi="Arial" w:cs="Arial"/>
                <w:sz w:val="20"/>
                <w:szCs w:val="20"/>
              </w:rPr>
              <w:t>Γεωργιτζίκη</w:t>
            </w:r>
            <w:proofErr w:type="spellEnd"/>
          </w:p>
          <w:p w:rsidR="0078568A" w:rsidRPr="0078568A" w:rsidRDefault="0078568A" w:rsidP="00C47F1A">
            <w:pPr>
              <w:pStyle w:val="af8"/>
              <w:snapToGrid w:val="0"/>
              <w:jc w:val="center"/>
              <w:rPr>
                <w:rFonts w:ascii="Arial" w:hAnsi="Arial" w:cs="Arial"/>
                <w:sz w:val="20"/>
                <w:szCs w:val="20"/>
              </w:rPr>
            </w:pPr>
            <w:r w:rsidRPr="0078568A">
              <w:rPr>
                <w:rFonts w:ascii="Arial" w:hAnsi="Arial" w:cs="Arial"/>
                <w:sz w:val="20"/>
                <w:szCs w:val="20"/>
              </w:rPr>
              <w:t>Ναταλία</w:t>
            </w:r>
          </w:p>
        </w:tc>
      </w:tr>
      <w:tr w:rsidR="0078568A" w:rsidRPr="0078568A" w:rsidTr="00C47F1A">
        <w:trPr>
          <w:trHeight w:val="1529"/>
        </w:trPr>
        <w:tc>
          <w:tcPr>
            <w:tcW w:w="0" w:type="auto"/>
            <w:vMerge w:val="restart"/>
            <w:tcBorders>
              <w:top w:val="single" w:sz="4" w:space="0" w:color="auto"/>
              <w:left w:val="single" w:sz="4" w:space="0" w:color="auto"/>
              <w:right w:val="single" w:sz="4" w:space="0" w:color="auto"/>
            </w:tcBorders>
            <w:shd w:val="clear" w:color="auto" w:fill="FFFFFF"/>
            <w:vAlign w:val="center"/>
          </w:tcPr>
          <w:p w:rsidR="0078568A" w:rsidRPr="0078568A" w:rsidRDefault="0078568A" w:rsidP="00C47F1A">
            <w:pPr>
              <w:pStyle w:val="af8"/>
              <w:snapToGrid w:val="0"/>
              <w:jc w:val="center"/>
              <w:rPr>
                <w:rFonts w:ascii="Arial" w:hAnsi="Arial" w:cs="Arial"/>
                <w:sz w:val="20"/>
                <w:szCs w:val="20"/>
              </w:rPr>
            </w:pPr>
            <w:r w:rsidRPr="0078568A">
              <w:rPr>
                <w:rFonts w:ascii="Arial" w:hAnsi="Arial" w:cs="Arial"/>
                <w:sz w:val="20"/>
                <w:szCs w:val="20"/>
              </w:rPr>
              <w:t>4</w:t>
            </w:r>
          </w:p>
          <w:p w:rsidR="0078568A" w:rsidRPr="0078568A" w:rsidRDefault="0078568A" w:rsidP="00C47F1A">
            <w:pPr>
              <w:pStyle w:val="af8"/>
              <w:snapToGrid w:val="0"/>
              <w:jc w:val="center"/>
              <w:rPr>
                <w:rFonts w:ascii="Arial" w:hAnsi="Arial" w:cs="Arial"/>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8568A" w:rsidRPr="0078568A" w:rsidRDefault="0078568A" w:rsidP="00C47F1A">
            <w:pPr>
              <w:snapToGrid w:val="0"/>
              <w:jc w:val="center"/>
              <w:rPr>
                <w:rFonts w:ascii="Arial" w:eastAsia="Verdana" w:hAnsi="Arial" w:cs="Arial"/>
                <w:sz w:val="20"/>
                <w:szCs w:val="20"/>
              </w:rPr>
            </w:pPr>
            <w:r w:rsidRPr="0078568A">
              <w:rPr>
                <w:rFonts w:ascii="Arial" w:eastAsia="Verdana" w:hAnsi="Arial" w:cs="Arial"/>
                <w:sz w:val="20"/>
                <w:szCs w:val="20"/>
              </w:rPr>
              <w:t>15/6661.001</w:t>
            </w:r>
          </w:p>
          <w:p w:rsidR="0078568A" w:rsidRPr="0078568A" w:rsidRDefault="0078568A" w:rsidP="00C47F1A">
            <w:pPr>
              <w:snapToGrid w:val="0"/>
              <w:jc w:val="center"/>
              <w:rPr>
                <w:rFonts w:ascii="Arial" w:eastAsia="Verdana" w:hAnsi="Arial" w:cs="Arial"/>
                <w:sz w:val="20"/>
                <w:szCs w:val="20"/>
              </w:rPr>
            </w:pPr>
            <w:r w:rsidRPr="0078568A">
              <w:rPr>
                <w:rFonts w:ascii="Arial" w:eastAsia="Verdana" w:hAnsi="Arial" w:cs="Arial"/>
                <w:sz w:val="20"/>
                <w:szCs w:val="20"/>
              </w:rPr>
              <w:t>«ΠΡΟΜΗΘΕΙΑ ΕΙΔΩΝ ΣΥΝΤΗΡΗΣΗΣ ΚΤΙΡΙΑΚΩΝ &amp; ΛΟΙΠΩΝ ΕΓΚΑΤΑΣΤΑΣΕΩΝ ΣΧΟΛΙΚΩΝ ΜΟΝΑΔΩΝ»</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8568A" w:rsidRPr="0078568A" w:rsidRDefault="0078568A" w:rsidP="00C47F1A">
            <w:pPr>
              <w:snapToGrid w:val="0"/>
              <w:jc w:val="center"/>
              <w:rPr>
                <w:rFonts w:ascii="Arial" w:hAnsi="Arial" w:cs="Arial"/>
                <w:sz w:val="20"/>
                <w:szCs w:val="20"/>
              </w:rPr>
            </w:pPr>
            <w:r w:rsidRPr="0078568A">
              <w:rPr>
                <w:rFonts w:ascii="Arial" w:hAnsi="Arial" w:cs="Arial"/>
                <w:sz w:val="20"/>
                <w:szCs w:val="20"/>
              </w:rPr>
              <w:t>Υδραυλικά Ανταλλακτικά</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8568A" w:rsidRPr="0078568A" w:rsidRDefault="0078568A" w:rsidP="00C47F1A">
            <w:pPr>
              <w:keepNext/>
              <w:tabs>
                <w:tab w:val="left" w:pos="9750"/>
              </w:tabs>
              <w:snapToGrid w:val="0"/>
              <w:spacing w:before="240" w:after="120"/>
              <w:jc w:val="center"/>
              <w:rPr>
                <w:rFonts w:ascii="Arial" w:hAnsi="Arial" w:cs="Arial"/>
                <w:sz w:val="20"/>
                <w:szCs w:val="20"/>
              </w:rPr>
            </w:pPr>
            <w:r w:rsidRPr="0078568A">
              <w:rPr>
                <w:rFonts w:ascii="Arial" w:hAnsi="Arial" w:cs="Arial"/>
                <w:sz w:val="20"/>
                <w:szCs w:val="20"/>
              </w:rPr>
              <w:t>ΤΔΑ6910/13-12-2024</w:t>
            </w:r>
          </w:p>
          <w:p w:rsidR="0078568A" w:rsidRPr="0078568A" w:rsidRDefault="0078568A" w:rsidP="00C47F1A">
            <w:pPr>
              <w:keepNext/>
              <w:tabs>
                <w:tab w:val="left" w:pos="9750"/>
              </w:tabs>
              <w:snapToGrid w:val="0"/>
              <w:spacing w:before="240" w:after="120"/>
              <w:jc w:val="center"/>
              <w:rPr>
                <w:rFonts w:ascii="Arial" w:hAnsi="Arial" w:cs="Arial"/>
                <w:sz w:val="20"/>
                <w:szCs w:val="20"/>
              </w:rPr>
            </w:pPr>
            <w:r w:rsidRPr="0078568A">
              <w:rPr>
                <w:rFonts w:ascii="Arial" w:hAnsi="Arial" w:cs="Arial"/>
                <w:sz w:val="20"/>
                <w:szCs w:val="20"/>
              </w:rPr>
              <w:t>ΓΟΥΡΓΙΩΤΗΣ Γ. ΒΑΣΙΛΕΙΟΣ</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8568A" w:rsidRPr="0078568A" w:rsidRDefault="0078568A" w:rsidP="00C47F1A">
            <w:pPr>
              <w:pStyle w:val="1e"/>
              <w:tabs>
                <w:tab w:val="left" w:pos="450"/>
              </w:tabs>
              <w:snapToGrid w:val="0"/>
              <w:ind w:left="0"/>
              <w:jc w:val="center"/>
              <w:rPr>
                <w:rFonts w:ascii="Arial" w:eastAsia="Verdana" w:hAnsi="Arial" w:cs="Arial"/>
                <w:highlight w:val="white"/>
              </w:rPr>
            </w:pPr>
            <w:r w:rsidRPr="0078568A">
              <w:rPr>
                <w:rFonts w:ascii="Arial" w:eastAsia="Verdana" w:hAnsi="Arial" w:cs="Arial"/>
                <w:highlight w:val="white"/>
              </w:rPr>
              <w:t>54,82€</w:t>
            </w:r>
          </w:p>
        </w:tc>
        <w:tc>
          <w:tcPr>
            <w:tcW w:w="0" w:type="auto"/>
            <w:vMerge w:val="restart"/>
            <w:tcBorders>
              <w:top w:val="single" w:sz="4" w:space="0" w:color="auto"/>
              <w:left w:val="single" w:sz="4" w:space="0" w:color="auto"/>
              <w:right w:val="single" w:sz="4" w:space="0" w:color="auto"/>
            </w:tcBorders>
            <w:shd w:val="clear" w:color="auto" w:fill="FFFFFF"/>
            <w:vAlign w:val="center"/>
          </w:tcPr>
          <w:p w:rsidR="0078568A" w:rsidRPr="0078568A" w:rsidRDefault="0078568A" w:rsidP="00C47F1A">
            <w:pPr>
              <w:pStyle w:val="af8"/>
              <w:snapToGrid w:val="0"/>
              <w:jc w:val="center"/>
              <w:rPr>
                <w:rFonts w:ascii="Arial" w:hAnsi="Arial" w:cs="Arial"/>
                <w:sz w:val="20"/>
                <w:szCs w:val="20"/>
              </w:rPr>
            </w:pPr>
            <w:r w:rsidRPr="0078568A">
              <w:rPr>
                <w:rFonts w:ascii="Arial" w:hAnsi="Arial" w:cs="Arial"/>
                <w:sz w:val="20"/>
                <w:szCs w:val="20"/>
              </w:rPr>
              <w:t>403,02€</w:t>
            </w:r>
          </w:p>
        </w:tc>
        <w:tc>
          <w:tcPr>
            <w:tcW w:w="0" w:type="auto"/>
            <w:vMerge w:val="restart"/>
            <w:tcBorders>
              <w:top w:val="single" w:sz="4" w:space="0" w:color="auto"/>
              <w:left w:val="single" w:sz="4" w:space="0" w:color="auto"/>
              <w:right w:val="single" w:sz="4" w:space="0" w:color="auto"/>
            </w:tcBorders>
            <w:shd w:val="clear" w:color="auto" w:fill="FFFFFF"/>
            <w:vAlign w:val="center"/>
          </w:tcPr>
          <w:p w:rsidR="0078568A" w:rsidRPr="0078568A" w:rsidRDefault="0078568A" w:rsidP="00C47F1A">
            <w:pPr>
              <w:pStyle w:val="af8"/>
              <w:snapToGrid w:val="0"/>
              <w:jc w:val="center"/>
              <w:rPr>
                <w:rFonts w:ascii="Arial" w:hAnsi="Arial" w:cs="Arial"/>
                <w:sz w:val="20"/>
                <w:szCs w:val="20"/>
              </w:rPr>
            </w:pPr>
            <w:r w:rsidRPr="0078568A">
              <w:rPr>
                <w:rFonts w:ascii="Arial" w:hAnsi="Arial" w:cs="Arial"/>
                <w:sz w:val="20"/>
                <w:szCs w:val="20"/>
              </w:rPr>
              <w:t>7</w:t>
            </w:r>
            <w:r w:rsidRPr="0078568A">
              <w:rPr>
                <w:rFonts w:ascii="Arial" w:hAnsi="Arial" w:cs="Arial"/>
                <w:sz w:val="20"/>
                <w:szCs w:val="20"/>
                <w:vertAlign w:val="superscript"/>
              </w:rPr>
              <w:t>ο</w:t>
            </w:r>
            <w:r w:rsidRPr="0078568A">
              <w:rPr>
                <w:rFonts w:ascii="Arial" w:hAnsi="Arial" w:cs="Arial"/>
                <w:sz w:val="20"/>
                <w:szCs w:val="20"/>
              </w:rPr>
              <w:t xml:space="preserve"> Δημοτικό Σχολείο/</w:t>
            </w:r>
          </w:p>
          <w:p w:rsidR="0078568A" w:rsidRPr="0078568A" w:rsidRDefault="0078568A" w:rsidP="00C47F1A">
            <w:pPr>
              <w:pStyle w:val="af8"/>
              <w:snapToGrid w:val="0"/>
              <w:jc w:val="center"/>
              <w:rPr>
                <w:rFonts w:ascii="Arial" w:hAnsi="Arial" w:cs="Arial"/>
                <w:sz w:val="20"/>
                <w:szCs w:val="20"/>
              </w:rPr>
            </w:pPr>
            <w:r w:rsidRPr="0078568A">
              <w:rPr>
                <w:rFonts w:ascii="Arial" w:hAnsi="Arial" w:cs="Arial"/>
                <w:sz w:val="20"/>
                <w:szCs w:val="20"/>
              </w:rPr>
              <w:t>Παγώνης Παναγιώτης</w:t>
            </w:r>
          </w:p>
        </w:tc>
      </w:tr>
      <w:tr w:rsidR="0078568A" w:rsidRPr="0078568A" w:rsidTr="00C47F1A">
        <w:trPr>
          <w:trHeight w:val="1529"/>
        </w:trPr>
        <w:tc>
          <w:tcPr>
            <w:tcW w:w="0" w:type="auto"/>
            <w:vMerge/>
            <w:tcBorders>
              <w:left w:val="single" w:sz="4" w:space="0" w:color="auto"/>
              <w:right w:val="single" w:sz="4" w:space="0" w:color="auto"/>
            </w:tcBorders>
            <w:shd w:val="clear" w:color="auto" w:fill="FFFFFF"/>
            <w:vAlign w:val="center"/>
          </w:tcPr>
          <w:p w:rsidR="0078568A" w:rsidRPr="0078568A" w:rsidRDefault="0078568A" w:rsidP="00C47F1A">
            <w:pPr>
              <w:pStyle w:val="af8"/>
              <w:snapToGrid w:val="0"/>
              <w:jc w:val="center"/>
              <w:rPr>
                <w:rFonts w:ascii="Arial" w:hAnsi="Arial" w:cs="Arial"/>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8568A" w:rsidRPr="0078568A" w:rsidRDefault="0078568A" w:rsidP="00C47F1A">
            <w:pPr>
              <w:snapToGrid w:val="0"/>
              <w:jc w:val="center"/>
              <w:rPr>
                <w:rFonts w:ascii="Arial" w:eastAsia="Verdana" w:hAnsi="Arial" w:cs="Arial"/>
                <w:sz w:val="20"/>
                <w:szCs w:val="20"/>
              </w:rPr>
            </w:pPr>
            <w:r w:rsidRPr="0078568A">
              <w:rPr>
                <w:rFonts w:ascii="Arial" w:eastAsia="Verdana" w:hAnsi="Arial" w:cs="Arial"/>
                <w:sz w:val="20"/>
                <w:szCs w:val="20"/>
              </w:rPr>
              <w:t>15/6661.001</w:t>
            </w:r>
          </w:p>
          <w:p w:rsidR="0078568A" w:rsidRPr="0078568A" w:rsidRDefault="0078568A" w:rsidP="00C47F1A">
            <w:pPr>
              <w:snapToGrid w:val="0"/>
              <w:jc w:val="center"/>
              <w:rPr>
                <w:rFonts w:ascii="Arial" w:eastAsia="Verdana" w:hAnsi="Arial" w:cs="Arial"/>
                <w:sz w:val="20"/>
                <w:szCs w:val="20"/>
              </w:rPr>
            </w:pPr>
            <w:r w:rsidRPr="0078568A">
              <w:rPr>
                <w:rFonts w:ascii="Arial" w:eastAsia="Verdana" w:hAnsi="Arial" w:cs="Arial"/>
                <w:sz w:val="20"/>
                <w:szCs w:val="20"/>
              </w:rPr>
              <w:t>«ΠΡΟΜΗΘΕΙΑ ΕΙΔΩΝ ΣΥΝΤΗΡΗΣΗΣ ΚΤΙΡΙΑΚΩΝ &amp; ΛΟΙΠΩΝ ΕΓΚΑΤΑΣΤΑΣΕΩΝ ΣΧΟΛΙΚΩΝ ΜΟΝΑΔΩΝ»</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8568A" w:rsidRPr="0078568A" w:rsidRDefault="0078568A" w:rsidP="00C47F1A">
            <w:pPr>
              <w:snapToGrid w:val="0"/>
              <w:jc w:val="center"/>
              <w:rPr>
                <w:rFonts w:ascii="Arial" w:hAnsi="Arial" w:cs="Arial"/>
                <w:sz w:val="20"/>
                <w:szCs w:val="20"/>
              </w:rPr>
            </w:pPr>
            <w:r w:rsidRPr="0078568A">
              <w:rPr>
                <w:rFonts w:ascii="Arial" w:hAnsi="Arial" w:cs="Arial"/>
                <w:sz w:val="20"/>
                <w:szCs w:val="20"/>
              </w:rPr>
              <w:t>Κλειδαριές - κλειδιά</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8568A" w:rsidRPr="0078568A" w:rsidRDefault="0078568A" w:rsidP="00C47F1A">
            <w:pPr>
              <w:keepNext/>
              <w:tabs>
                <w:tab w:val="left" w:pos="9750"/>
              </w:tabs>
              <w:snapToGrid w:val="0"/>
              <w:spacing w:before="240" w:after="120"/>
              <w:jc w:val="center"/>
              <w:rPr>
                <w:rFonts w:ascii="Arial" w:hAnsi="Arial" w:cs="Arial"/>
                <w:sz w:val="20"/>
                <w:szCs w:val="20"/>
              </w:rPr>
            </w:pPr>
            <w:r w:rsidRPr="0078568A">
              <w:rPr>
                <w:rFonts w:ascii="Arial" w:hAnsi="Arial" w:cs="Arial"/>
                <w:sz w:val="20"/>
                <w:szCs w:val="20"/>
              </w:rPr>
              <w:t>ΤΠ185/12-12-2024</w:t>
            </w:r>
          </w:p>
          <w:p w:rsidR="0078568A" w:rsidRPr="0078568A" w:rsidRDefault="0078568A" w:rsidP="00C47F1A">
            <w:pPr>
              <w:keepNext/>
              <w:tabs>
                <w:tab w:val="left" w:pos="9750"/>
              </w:tabs>
              <w:snapToGrid w:val="0"/>
              <w:spacing w:before="240" w:after="120"/>
              <w:jc w:val="center"/>
              <w:rPr>
                <w:rFonts w:ascii="Arial" w:hAnsi="Arial" w:cs="Arial"/>
                <w:sz w:val="20"/>
                <w:szCs w:val="20"/>
              </w:rPr>
            </w:pPr>
            <w:r w:rsidRPr="0078568A">
              <w:rPr>
                <w:rFonts w:ascii="Arial" w:hAnsi="Arial" w:cs="Arial"/>
                <w:sz w:val="20"/>
                <w:szCs w:val="20"/>
              </w:rPr>
              <w:t>ΡΕΠΠΑΣ ΑΡΓ. Γ. ΑΘΑΝΑΣΙΟΣ</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8568A" w:rsidRPr="0078568A" w:rsidRDefault="0078568A" w:rsidP="00C47F1A">
            <w:pPr>
              <w:pStyle w:val="1e"/>
              <w:tabs>
                <w:tab w:val="left" w:pos="450"/>
              </w:tabs>
              <w:snapToGrid w:val="0"/>
              <w:ind w:left="0"/>
              <w:jc w:val="center"/>
              <w:rPr>
                <w:rFonts w:ascii="Arial" w:eastAsia="Verdana" w:hAnsi="Arial" w:cs="Arial"/>
                <w:highlight w:val="white"/>
              </w:rPr>
            </w:pPr>
            <w:r w:rsidRPr="0078568A">
              <w:rPr>
                <w:rFonts w:ascii="Arial" w:eastAsia="Verdana" w:hAnsi="Arial" w:cs="Arial"/>
                <w:highlight w:val="white"/>
              </w:rPr>
              <w:t>49,60€</w:t>
            </w:r>
          </w:p>
        </w:tc>
        <w:tc>
          <w:tcPr>
            <w:tcW w:w="0" w:type="auto"/>
            <w:vMerge/>
            <w:tcBorders>
              <w:left w:val="single" w:sz="4" w:space="0" w:color="auto"/>
              <w:right w:val="single" w:sz="4" w:space="0" w:color="auto"/>
            </w:tcBorders>
            <w:shd w:val="clear" w:color="auto" w:fill="FFFFFF"/>
            <w:vAlign w:val="center"/>
          </w:tcPr>
          <w:p w:rsidR="0078568A" w:rsidRPr="0078568A" w:rsidRDefault="0078568A" w:rsidP="00C47F1A">
            <w:pPr>
              <w:pStyle w:val="af8"/>
              <w:snapToGrid w:val="0"/>
              <w:jc w:val="center"/>
              <w:rPr>
                <w:rFonts w:ascii="Arial" w:hAnsi="Arial" w:cs="Arial"/>
                <w:sz w:val="20"/>
                <w:szCs w:val="20"/>
              </w:rPr>
            </w:pPr>
          </w:p>
        </w:tc>
        <w:tc>
          <w:tcPr>
            <w:tcW w:w="0" w:type="auto"/>
            <w:vMerge/>
            <w:tcBorders>
              <w:left w:val="single" w:sz="4" w:space="0" w:color="auto"/>
              <w:right w:val="single" w:sz="4" w:space="0" w:color="auto"/>
            </w:tcBorders>
            <w:shd w:val="clear" w:color="auto" w:fill="FFFFFF"/>
            <w:vAlign w:val="center"/>
          </w:tcPr>
          <w:p w:rsidR="0078568A" w:rsidRPr="0078568A" w:rsidRDefault="0078568A" w:rsidP="00C47F1A">
            <w:pPr>
              <w:pStyle w:val="af8"/>
              <w:snapToGrid w:val="0"/>
              <w:jc w:val="center"/>
              <w:rPr>
                <w:rFonts w:ascii="Arial" w:hAnsi="Arial" w:cs="Arial"/>
                <w:sz w:val="20"/>
                <w:szCs w:val="20"/>
              </w:rPr>
            </w:pPr>
          </w:p>
        </w:tc>
      </w:tr>
      <w:tr w:rsidR="0078568A" w:rsidRPr="0078568A" w:rsidTr="00C47F1A">
        <w:trPr>
          <w:trHeight w:val="1529"/>
        </w:trPr>
        <w:tc>
          <w:tcPr>
            <w:tcW w:w="0" w:type="auto"/>
            <w:vMerge/>
            <w:tcBorders>
              <w:left w:val="single" w:sz="4" w:space="0" w:color="auto"/>
              <w:right w:val="single" w:sz="4" w:space="0" w:color="auto"/>
            </w:tcBorders>
            <w:shd w:val="clear" w:color="auto" w:fill="FFFFFF"/>
            <w:vAlign w:val="center"/>
          </w:tcPr>
          <w:p w:rsidR="0078568A" w:rsidRPr="0078568A" w:rsidRDefault="0078568A" w:rsidP="00C47F1A">
            <w:pPr>
              <w:pStyle w:val="af8"/>
              <w:snapToGrid w:val="0"/>
              <w:jc w:val="center"/>
              <w:rPr>
                <w:rFonts w:ascii="Arial" w:hAnsi="Arial" w:cs="Arial"/>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8568A" w:rsidRPr="0078568A" w:rsidRDefault="0078568A" w:rsidP="00C47F1A">
            <w:pPr>
              <w:snapToGrid w:val="0"/>
              <w:jc w:val="center"/>
              <w:rPr>
                <w:rFonts w:ascii="Arial" w:eastAsia="Verdana" w:hAnsi="Arial" w:cs="Arial"/>
                <w:sz w:val="20"/>
                <w:szCs w:val="20"/>
              </w:rPr>
            </w:pPr>
            <w:r w:rsidRPr="0078568A">
              <w:rPr>
                <w:rFonts w:ascii="Arial" w:eastAsia="Verdana" w:hAnsi="Arial" w:cs="Arial"/>
                <w:sz w:val="20"/>
                <w:szCs w:val="20"/>
              </w:rPr>
              <w:t>15/6261.003</w:t>
            </w:r>
          </w:p>
          <w:p w:rsidR="0078568A" w:rsidRPr="0078568A" w:rsidRDefault="0078568A" w:rsidP="00C47F1A">
            <w:pPr>
              <w:snapToGrid w:val="0"/>
              <w:jc w:val="center"/>
              <w:rPr>
                <w:rFonts w:ascii="Arial" w:eastAsia="Verdana" w:hAnsi="Arial" w:cs="Arial"/>
                <w:sz w:val="20"/>
                <w:szCs w:val="20"/>
              </w:rPr>
            </w:pPr>
            <w:r w:rsidRPr="0078568A">
              <w:rPr>
                <w:rFonts w:ascii="Arial" w:eastAsia="Verdana" w:hAnsi="Arial" w:cs="Arial"/>
                <w:sz w:val="20"/>
                <w:szCs w:val="20"/>
              </w:rPr>
              <w:t>«ΣΥΝΤΗΡΗΣΗ &amp; ΕΠΙΣΚΕΥΗ ΚΤΙΡΙΑΚΩΝ &amp; ΛΟΙΠΩΝ ΕΓΚΑΤΑΣΤΑΣΕΩΝ ΣΧΟΛΙΚΩΝ ΚΤΙΡΙΩΝ»</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8568A" w:rsidRPr="0078568A" w:rsidRDefault="0078568A" w:rsidP="00C47F1A">
            <w:pPr>
              <w:snapToGrid w:val="0"/>
              <w:jc w:val="center"/>
              <w:rPr>
                <w:rFonts w:ascii="Arial" w:hAnsi="Arial" w:cs="Arial"/>
                <w:sz w:val="20"/>
                <w:szCs w:val="20"/>
              </w:rPr>
            </w:pPr>
            <w:r w:rsidRPr="0078568A">
              <w:rPr>
                <w:rFonts w:ascii="Arial" w:hAnsi="Arial" w:cs="Arial"/>
                <w:sz w:val="20"/>
                <w:szCs w:val="20"/>
              </w:rPr>
              <w:t xml:space="preserve">Επισκευή </w:t>
            </w:r>
            <w:proofErr w:type="spellStart"/>
            <w:r w:rsidRPr="0078568A">
              <w:rPr>
                <w:rFonts w:ascii="Arial" w:hAnsi="Arial" w:cs="Arial"/>
                <w:sz w:val="20"/>
                <w:szCs w:val="20"/>
              </w:rPr>
              <w:t>διαδραστικών</w:t>
            </w:r>
            <w:proofErr w:type="spellEnd"/>
            <w:r w:rsidRPr="0078568A">
              <w:rPr>
                <w:rFonts w:ascii="Arial" w:hAnsi="Arial" w:cs="Arial"/>
                <w:sz w:val="20"/>
                <w:szCs w:val="20"/>
              </w:rPr>
              <w:t xml:space="preserve"> πινάκων</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8568A" w:rsidRPr="0078568A" w:rsidRDefault="0078568A" w:rsidP="00C47F1A">
            <w:pPr>
              <w:keepNext/>
              <w:tabs>
                <w:tab w:val="left" w:pos="9750"/>
              </w:tabs>
              <w:snapToGrid w:val="0"/>
              <w:spacing w:before="240" w:after="120"/>
              <w:jc w:val="center"/>
              <w:rPr>
                <w:rFonts w:ascii="Arial" w:hAnsi="Arial" w:cs="Arial"/>
                <w:sz w:val="20"/>
                <w:szCs w:val="20"/>
              </w:rPr>
            </w:pPr>
            <w:r w:rsidRPr="0078568A">
              <w:rPr>
                <w:rFonts w:ascii="Arial" w:hAnsi="Arial" w:cs="Arial"/>
                <w:sz w:val="20"/>
                <w:szCs w:val="20"/>
              </w:rPr>
              <w:t>ΤΠΥ542/12-12-2024, 544/13-12-2024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8568A" w:rsidRPr="0078568A" w:rsidRDefault="0078568A" w:rsidP="00C47F1A">
            <w:pPr>
              <w:pStyle w:val="1e"/>
              <w:tabs>
                <w:tab w:val="left" w:pos="450"/>
              </w:tabs>
              <w:snapToGrid w:val="0"/>
              <w:ind w:left="0"/>
              <w:jc w:val="center"/>
              <w:rPr>
                <w:rFonts w:ascii="Arial" w:eastAsia="Verdana" w:hAnsi="Arial" w:cs="Arial"/>
                <w:highlight w:val="white"/>
              </w:rPr>
            </w:pPr>
            <w:r w:rsidRPr="0078568A">
              <w:rPr>
                <w:rFonts w:ascii="Arial" w:eastAsia="Verdana" w:hAnsi="Arial" w:cs="Arial"/>
                <w:highlight w:val="white"/>
              </w:rPr>
              <w:t>248,60€</w:t>
            </w:r>
          </w:p>
        </w:tc>
        <w:tc>
          <w:tcPr>
            <w:tcW w:w="0" w:type="auto"/>
            <w:vMerge/>
            <w:tcBorders>
              <w:left w:val="single" w:sz="4" w:space="0" w:color="auto"/>
              <w:right w:val="single" w:sz="4" w:space="0" w:color="auto"/>
            </w:tcBorders>
            <w:shd w:val="clear" w:color="auto" w:fill="FFFFFF"/>
            <w:vAlign w:val="center"/>
          </w:tcPr>
          <w:p w:rsidR="0078568A" w:rsidRPr="0078568A" w:rsidRDefault="0078568A" w:rsidP="00C47F1A">
            <w:pPr>
              <w:pStyle w:val="af8"/>
              <w:snapToGrid w:val="0"/>
              <w:jc w:val="center"/>
              <w:rPr>
                <w:rFonts w:ascii="Arial" w:hAnsi="Arial" w:cs="Arial"/>
                <w:sz w:val="20"/>
                <w:szCs w:val="20"/>
              </w:rPr>
            </w:pPr>
          </w:p>
        </w:tc>
        <w:tc>
          <w:tcPr>
            <w:tcW w:w="0" w:type="auto"/>
            <w:vMerge/>
            <w:tcBorders>
              <w:left w:val="single" w:sz="4" w:space="0" w:color="auto"/>
              <w:right w:val="single" w:sz="4" w:space="0" w:color="auto"/>
            </w:tcBorders>
            <w:shd w:val="clear" w:color="auto" w:fill="FFFFFF"/>
            <w:vAlign w:val="center"/>
          </w:tcPr>
          <w:p w:rsidR="0078568A" w:rsidRPr="0078568A" w:rsidRDefault="0078568A" w:rsidP="00C47F1A">
            <w:pPr>
              <w:pStyle w:val="af8"/>
              <w:snapToGrid w:val="0"/>
              <w:jc w:val="center"/>
              <w:rPr>
                <w:rFonts w:ascii="Arial" w:hAnsi="Arial" w:cs="Arial"/>
                <w:sz w:val="20"/>
                <w:szCs w:val="20"/>
              </w:rPr>
            </w:pPr>
          </w:p>
        </w:tc>
      </w:tr>
      <w:tr w:rsidR="0078568A" w:rsidRPr="0078568A" w:rsidTr="00C47F1A">
        <w:trPr>
          <w:trHeight w:val="1529"/>
        </w:trPr>
        <w:tc>
          <w:tcPr>
            <w:tcW w:w="0" w:type="auto"/>
            <w:vMerge/>
            <w:tcBorders>
              <w:left w:val="single" w:sz="4" w:space="0" w:color="auto"/>
              <w:bottom w:val="single" w:sz="4" w:space="0" w:color="auto"/>
              <w:right w:val="single" w:sz="4" w:space="0" w:color="auto"/>
            </w:tcBorders>
            <w:shd w:val="clear" w:color="auto" w:fill="FFFFFF"/>
            <w:vAlign w:val="center"/>
          </w:tcPr>
          <w:p w:rsidR="0078568A" w:rsidRPr="0078568A" w:rsidRDefault="0078568A" w:rsidP="00C47F1A">
            <w:pPr>
              <w:pStyle w:val="af8"/>
              <w:snapToGrid w:val="0"/>
              <w:jc w:val="center"/>
              <w:rPr>
                <w:rFonts w:ascii="Arial" w:hAnsi="Arial" w:cs="Arial"/>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8568A" w:rsidRPr="0078568A" w:rsidRDefault="0078568A" w:rsidP="00C47F1A">
            <w:pPr>
              <w:snapToGrid w:val="0"/>
              <w:jc w:val="center"/>
              <w:rPr>
                <w:rFonts w:ascii="Arial" w:eastAsia="Verdana" w:hAnsi="Arial" w:cs="Arial"/>
                <w:sz w:val="20"/>
                <w:szCs w:val="20"/>
              </w:rPr>
            </w:pPr>
            <w:r w:rsidRPr="0078568A">
              <w:rPr>
                <w:rFonts w:ascii="Arial" w:eastAsia="Verdana" w:hAnsi="Arial" w:cs="Arial"/>
                <w:sz w:val="20"/>
                <w:szCs w:val="20"/>
              </w:rPr>
              <w:t>15/6261.003</w:t>
            </w:r>
          </w:p>
          <w:p w:rsidR="0078568A" w:rsidRPr="0078568A" w:rsidRDefault="0078568A" w:rsidP="00C47F1A">
            <w:pPr>
              <w:snapToGrid w:val="0"/>
              <w:jc w:val="center"/>
              <w:rPr>
                <w:rFonts w:ascii="Arial" w:eastAsia="Verdana" w:hAnsi="Arial" w:cs="Arial"/>
                <w:sz w:val="20"/>
                <w:szCs w:val="20"/>
              </w:rPr>
            </w:pPr>
            <w:r w:rsidRPr="0078568A">
              <w:rPr>
                <w:rFonts w:ascii="Arial" w:eastAsia="Verdana" w:hAnsi="Arial" w:cs="Arial"/>
                <w:sz w:val="20"/>
                <w:szCs w:val="20"/>
              </w:rPr>
              <w:t>«ΣΥΝΤΗΡΗΣΗ &amp; ΕΠΙΣΚΕΥΗ ΚΤΙΡΙΑΚΩΝ &amp; ΛΟΙΠΩΝ ΕΓΚΑΤΑΣΤΑΣΕΩΝ ΣΧΟΛΙΚΩΝ ΚΤΙΡΙΩΝ»</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8568A" w:rsidRPr="0078568A" w:rsidRDefault="0078568A" w:rsidP="00C47F1A">
            <w:pPr>
              <w:snapToGrid w:val="0"/>
              <w:jc w:val="center"/>
              <w:rPr>
                <w:rFonts w:ascii="Arial" w:hAnsi="Arial" w:cs="Arial"/>
                <w:sz w:val="20"/>
                <w:szCs w:val="20"/>
              </w:rPr>
            </w:pPr>
            <w:r w:rsidRPr="0078568A">
              <w:rPr>
                <w:rFonts w:ascii="Arial" w:hAnsi="Arial" w:cs="Arial"/>
                <w:sz w:val="20"/>
                <w:szCs w:val="20"/>
              </w:rPr>
              <w:t>Επισκευή και συντήρηση συστήματος συναγερμού</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8568A" w:rsidRPr="0078568A" w:rsidRDefault="0078568A" w:rsidP="00C47F1A">
            <w:pPr>
              <w:keepNext/>
              <w:tabs>
                <w:tab w:val="left" w:pos="9750"/>
              </w:tabs>
              <w:snapToGrid w:val="0"/>
              <w:spacing w:before="240" w:after="120"/>
              <w:jc w:val="center"/>
              <w:rPr>
                <w:rFonts w:ascii="Arial" w:hAnsi="Arial" w:cs="Arial"/>
                <w:sz w:val="20"/>
                <w:szCs w:val="20"/>
              </w:rPr>
            </w:pPr>
            <w:r w:rsidRPr="0078568A">
              <w:rPr>
                <w:rFonts w:ascii="Arial" w:hAnsi="Arial" w:cs="Arial"/>
                <w:sz w:val="20"/>
                <w:szCs w:val="20"/>
              </w:rPr>
              <w:t>ΤΠΥ109/13-12-2024</w:t>
            </w:r>
          </w:p>
          <w:p w:rsidR="0078568A" w:rsidRPr="0078568A" w:rsidRDefault="0078568A" w:rsidP="00C47F1A">
            <w:pPr>
              <w:keepNext/>
              <w:tabs>
                <w:tab w:val="left" w:pos="9750"/>
              </w:tabs>
              <w:snapToGrid w:val="0"/>
              <w:spacing w:before="240" w:after="120"/>
              <w:jc w:val="center"/>
              <w:rPr>
                <w:rFonts w:ascii="Arial" w:hAnsi="Arial" w:cs="Arial"/>
                <w:sz w:val="20"/>
                <w:szCs w:val="20"/>
              </w:rPr>
            </w:pPr>
            <w:r w:rsidRPr="0078568A">
              <w:rPr>
                <w:rFonts w:ascii="Arial" w:hAnsi="Arial" w:cs="Arial"/>
                <w:sz w:val="20"/>
                <w:szCs w:val="20"/>
              </w:rPr>
              <w:t>ΣΩΚΟΣ ΔΗΜ. ΒΑΣΙΛΕΙΟΣ</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8568A" w:rsidRPr="0078568A" w:rsidRDefault="0078568A" w:rsidP="00C47F1A">
            <w:pPr>
              <w:pStyle w:val="1e"/>
              <w:tabs>
                <w:tab w:val="left" w:pos="450"/>
              </w:tabs>
              <w:snapToGrid w:val="0"/>
              <w:ind w:left="0"/>
              <w:jc w:val="center"/>
              <w:rPr>
                <w:rFonts w:ascii="Arial" w:eastAsia="Verdana" w:hAnsi="Arial" w:cs="Arial"/>
                <w:highlight w:val="white"/>
              </w:rPr>
            </w:pPr>
            <w:r w:rsidRPr="0078568A">
              <w:rPr>
                <w:rFonts w:ascii="Arial" w:eastAsia="Verdana" w:hAnsi="Arial" w:cs="Arial"/>
                <w:highlight w:val="white"/>
              </w:rPr>
              <w:t>50,00€</w:t>
            </w:r>
          </w:p>
        </w:tc>
        <w:tc>
          <w:tcPr>
            <w:tcW w:w="0" w:type="auto"/>
            <w:vMerge/>
            <w:tcBorders>
              <w:left w:val="single" w:sz="4" w:space="0" w:color="auto"/>
              <w:bottom w:val="single" w:sz="4" w:space="0" w:color="auto"/>
              <w:right w:val="single" w:sz="4" w:space="0" w:color="auto"/>
            </w:tcBorders>
            <w:shd w:val="clear" w:color="auto" w:fill="FFFFFF"/>
            <w:vAlign w:val="center"/>
          </w:tcPr>
          <w:p w:rsidR="0078568A" w:rsidRPr="0078568A" w:rsidRDefault="0078568A" w:rsidP="00C47F1A">
            <w:pPr>
              <w:pStyle w:val="af8"/>
              <w:snapToGrid w:val="0"/>
              <w:jc w:val="center"/>
              <w:rPr>
                <w:rFonts w:ascii="Arial" w:hAnsi="Arial" w:cs="Arial"/>
                <w:sz w:val="20"/>
                <w:szCs w:val="20"/>
              </w:rPr>
            </w:pPr>
          </w:p>
        </w:tc>
        <w:tc>
          <w:tcPr>
            <w:tcW w:w="0" w:type="auto"/>
            <w:vMerge/>
            <w:tcBorders>
              <w:left w:val="single" w:sz="4" w:space="0" w:color="auto"/>
              <w:bottom w:val="single" w:sz="4" w:space="0" w:color="auto"/>
              <w:right w:val="single" w:sz="4" w:space="0" w:color="auto"/>
            </w:tcBorders>
            <w:shd w:val="clear" w:color="auto" w:fill="FFFFFF"/>
            <w:vAlign w:val="center"/>
          </w:tcPr>
          <w:p w:rsidR="0078568A" w:rsidRPr="0078568A" w:rsidRDefault="0078568A" w:rsidP="00C47F1A">
            <w:pPr>
              <w:pStyle w:val="af8"/>
              <w:snapToGrid w:val="0"/>
              <w:jc w:val="center"/>
              <w:rPr>
                <w:rFonts w:ascii="Arial" w:hAnsi="Arial" w:cs="Arial"/>
                <w:sz w:val="20"/>
                <w:szCs w:val="20"/>
              </w:rPr>
            </w:pPr>
          </w:p>
        </w:tc>
      </w:tr>
      <w:tr w:rsidR="0078568A" w:rsidRPr="0078568A" w:rsidTr="00C47F1A">
        <w:trPr>
          <w:trHeight w:val="1529"/>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8568A" w:rsidRPr="0078568A" w:rsidRDefault="0078568A" w:rsidP="00C47F1A">
            <w:pPr>
              <w:pStyle w:val="af8"/>
              <w:snapToGrid w:val="0"/>
              <w:jc w:val="center"/>
              <w:rPr>
                <w:rFonts w:ascii="Arial" w:hAnsi="Arial" w:cs="Arial"/>
                <w:sz w:val="20"/>
                <w:szCs w:val="20"/>
              </w:rPr>
            </w:pPr>
            <w:r w:rsidRPr="0078568A">
              <w:rPr>
                <w:rFonts w:ascii="Arial" w:hAnsi="Arial" w:cs="Arial"/>
                <w:sz w:val="20"/>
                <w:szCs w:val="20"/>
              </w:rPr>
              <w:t>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8568A" w:rsidRPr="0078568A" w:rsidRDefault="0078568A" w:rsidP="00C47F1A">
            <w:pPr>
              <w:snapToGrid w:val="0"/>
              <w:jc w:val="center"/>
              <w:rPr>
                <w:rFonts w:ascii="Arial" w:eastAsia="Verdana" w:hAnsi="Arial" w:cs="Arial"/>
                <w:sz w:val="20"/>
                <w:szCs w:val="20"/>
              </w:rPr>
            </w:pPr>
            <w:r w:rsidRPr="0078568A">
              <w:rPr>
                <w:rFonts w:ascii="Arial" w:eastAsia="Verdana" w:hAnsi="Arial" w:cs="Arial"/>
                <w:sz w:val="20"/>
                <w:szCs w:val="20"/>
              </w:rPr>
              <w:t>00/6453.002</w:t>
            </w:r>
          </w:p>
          <w:p w:rsidR="0078568A" w:rsidRPr="0078568A" w:rsidRDefault="0078568A" w:rsidP="00C47F1A">
            <w:pPr>
              <w:snapToGrid w:val="0"/>
              <w:jc w:val="center"/>
              <w:rPr>
                <w:rFonts w:ascii="Arial" w:eastAsia="Verdana" w:hAnsi="Arial" w:cs="Arial"/>
                <w:sz w:val="20"/>
                <w:szCs w:val="20"/>
              </w:rPr>
            </w:pPr>
            <w:r w:rsidRPr="0078568A">
              <w:rPr>
                <w:rFonts w:ascii="Arial" w:eastAsia="Verdana" w:hAnsi="Arial" w:cs="Arial"/>
                <w:sz w:val="20"/>
                <w:szCs w:val="20"/>
              </w:rPr>
              <w:t>«ΛΟΙΠΕΣ ΣΥΝΔΡΟΜΕΣ ΤΩΝ ΣΧΟΛΙΚΩΝ ΜΟΝΑΔΩΝ»</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8568A" w:rsidRPr="0078568A" w:rsidRDefault="0078568A" w:rsidP="00C47F1A">
            <w:pPr>
              <w:snapToGrid w:val="0"/>
              <w:jc w:val="center"/>
              <w:rPr>
                <w:rFonts w:ascii="Arial" w:hAnsi="Arial" w:cs="Arial"/>
                <w:sz w:val="20"/>
                <w:szCs w:val="20"/>
              </w:rPr>
            </w:pPr>
            <w:r w:rsidRPr="0078568A">
              <w:rPr>
                <w:rFonts w:ascii="Arial" w:hAnsi="Arial" w:cs="Arial"/>
                <w:sz w:val="20"/>
                <w:szCs w:val="20"/>
              </w:rPr>
              <w:t xml:space="preserve">Ετήσια Συνδρομή για το λογισμικό πρόγραμμα ΕΠΑΦΟΣ  </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8568A" w:rsidRPr="0078568A" w:rsidRDefault="0078568A" w:rsidP="00C47F1A">
            <w:pPr>
              <w:keepNext/>
              <w:tabs>
                <w:tab w:val="left" w:pos="9750"/>
              </w:tabs>
              <w:snapToGrid w:val="0"/>
              <w:spacing w:before="240" w:after="120"/>
              <w:jc w:val="center"/>
              <w:rPr>
                <w:rFonts w:ascii="Arial" w:hAnsi="Arial" w:cs="Arial"/>
                <w:sz w:val="20"/>
                <w:szCs w:val="20"/>
              </w:rPr>
            </w:pPr>
            <w:r w:rsidRPr="0078568A">
              <w:rPr>
                <w:rFonts w:ascii="Arial" w:hAnsi="Arial" w:cs="Arial"/>
                <w:sz w:val="20"/>
                <w:szCs w:val="20"/>
              </w:rPr>
              <w:t>ΤΠΥ4168/13-12-2024</w:t>
            </w:r>
          </w:p>
          <w:p w:rsidR="0078568A" w:rsidRPr="0078568A" w:rsidRDefault="0078568A" w:rsidP="00C47F1A">
            <w:pPr>
              <w:keepNext/>
              <w:tabs>
                <w:tab w:val="left" w:pos="9750"/>
              </w:tabs>
              <w:snapToGrid w:val="0"/>
              <w:spacing w:before="240" w:after="120"/>
              <w:jc w:val="center"/>
              <w:rPr>
                <w:rFonts w:ascii="Arial" w:hAnsi="Arial" w:cs="Arial"/>
                <w:sz w:val="20"/>
                <w:szCs w:val="20"/>
              </w:rPr>
            </w:pPr>
            <w:r w:rsidRPr="0078568A">
              <w:rPr>
                <w:rFonts w:ascii="Arial" w:hAnsi="Arial" w:cs="Arial"/>
                <w:sz w:val="20"/>
                <w:szCs w:val="20"/>
              </w:rPr>
              <w:t>ΕΠΑΦΟΣ ΜΟΝ. ΑΕ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8568A" w:rsidRPr="0078568A" w:rsidRDefault="0078568A" w:rsidP="00C47F1A">
            <w:pPr>
              <w:pStyle w:val="1e"/>
              <w:tabs>
                <w:tab w:val="left" w:pos="450"/>
              </w:tabs>
              <w:snapToGrid w:val="0"/>
              <w:ind w:left="0"/>
              <w:jc w:val="center"/>
              <w:rPr>
                <w:rFonts w:ascii="Arial" w:eastAsia="Verdana" w:hAnsi="Arial" w:cs="Arial"/>
                <w:highlight w:val="white"/>
              </w:rPr>
            </w:pPr>
            <w:r w:rsidRPr="0078568A">
              <w:rPr>
                <w:rFonts w:ascii="Arial" w:eastAsia="Verdana" w:hAnsi="Arial" w:cs="Arial"/>
                <w:highlight w:val="white"/>
              </w:rPr>
              <w:t>89,28€</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8568A" w:rsidRPr="0078568A" w:rsidRDefault="0078568A" w:rsidP="00C47F1A">
            <w:pPr>
              <w:pStyle w:val="af8"/>
              <w:snapToGrid w:val="0"/>
              <w:jc w:val="center"/>
              <w:rPr>
                <w:rFonts w:ascii="Arial" w:hAnsi="Arial" w:cs="Arial"/>
                <w:sz w:val="20"/>
                <w:szCs w:val="20"/>
              </w:rPr>
            </w:pPr>
            <w:r w:rsidRPr="0078568A">
              <w:rPr>
                <w:rFonts w:ascii="Arial" w:hAnsi="Arial" w:cs="Arial"/>
                <w:sz w:val="20"/>
                <w:szCs w:val="20"/>
              </w:rPr>
              <w:t>89,28€</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8568A" w:rsidRPr="0078568A" w:rsidRDefault="0078568A" w:rsidP="00C47F1A">
            <w:pPr>
              <w:pStyle w:val="af8"/>
              <w:snapToGrid w:val="0"/>
              <w:jc w:val="center"/>
              <w:rPr>
                <w:rFonts w:ascii="Arial" w:hAnsi="Arial" w:cs="Arial"/>
                <w:sz w:val="20"/>
                <w:szCs w:val="20"/>
              </w:rPr>
            </w:pPr>
            <w:r w:rsidRPr="0078568A">
              <w:rPr>
                <w:rFonts w:ascii="Arial" w:hAnsi="Arial" w:cs="Arial"/>
                <w:sz w:val="20"/>
                <w:szCs w:val="20"/>
              </w:rPr>
              <w:t>1</w:t>
            </w:r>
            <w:r w:rsidRPr="0078568A">
              <w:rPr>
                <w:rFonts w:ascii="Arial" w:hAnsi="Arial" w:cs="Arial"/>
                <w:sz w:val="20"/>
                <w:szCs w:val="20"/>
                <w:vertAlign w:val="superscript"/>
              </w:rPr>
              <w:t>Ο</w:t>
            </w:r>
            <w:r w:rsidRPr="0078568A">
              <w:rPr>
                <w:rFonts w:ascii="Arial" w:hAnsi="Arial" w:cs="Arial"/>
                <w:sz w:val="20"/>
                <w:szCs w:val="20"/>
              </w:rPr>
              <w:t xml:space="preserve"> Γυμνάσιο Λιβαδειάς/</w:t>
            </w:r>
          </w:p>
          <w:p w:rsidR="0078568A" w:rsidRPr="0078568A" w:rsidRDefault="0078568A" w:rsidP="00C47F1A">
            <w:pPr>
              <w:pStyle w:val="af8"/>
              <w:snapToGrid w:val="0"/>
              <w:jc w:val="center"/>
              <w:rPr>
                <w:rFonts w:ascii="Arial" w:hAnsi="Arial" w:cs="Arial"/>
                <w:sz w:val="20"/>
                <w:szCs w:val="20"/>
              </w:rPr>
            </w:pPr>
            <w:r w:rsidRPr="0078568A">
              <w:rPr>
                <w:rFonts w:ascii="Arial" w:hAnsi="Arial" w:cs="Arial"/>
                <w:sz w:val="20"/>
                <w:szCs w:val="20"/>
              </w:rPr>
              <w:t>Ζέρβα Γεωργία</w:t>
            </w:r>
          </w:p>
        </w:tc>
      </w:tr>
      <w:tr w:rsidR="0078568A" w:rsidRPr="0078568A" w:rsidTr="00C47F1A">
        <w:trPr>
          <w:trHeight w:val="1529"/>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8568A" w:rsidRPr="0078568A" w:rsidRDefault="0078568A" w:rsidP="00C47F1A">
            <w:pPr>
              <w:pStyle w:val="af8"/>
              <w:snapToGrid w:val="0"/>
              <w:jc w:val="center"/>
              <w:rPr>
                <w:rFonts w:ascii="Arial" w:hAnsi="Arial" w:cs="Arial"/>
                <w:sz w:val="20"/>
                <w:szCs w:val="20"/>
              </w:rPr>
            </w:pPr>
            <w:r w:rsidRPr="0078568A">
              <w:rPr>
                <w:rFonts w:ascii="Arial" w:hAnsi="Arial" w:cs="Arial"/>
                <w:sz w:val="20"/>
                <w:szCs w:val="20"/>
              </w:rPr>
              <w:t>6</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8568A" w:rsidRPr="0078568A" w:rsidRDefault="0078568A" w:rsidP="00C47F1A">
            <w:pPr>
              <w:snapToGrid w:val="0"/>
              <w:jc w:val="center"/>
              <w:rPr>
                <w:rFonts w:ascii="Arial" w:eastAsia="Verdana" w:hAnsi="Arial" w:cs="Arial"/>
                <w:sz w:val="20"/>
                <w:szCs w:val="20"/>
              </w:rPr>
            </w:pPr>
            <w:r w:rsidRPr="0078568A">
              <w:rPr>
                <w:rFonts w:ascii="Arial" w:eastAsia="Verdana" w:hAnsi="Arial" w:cs="Arial"/>
                <w:sz w:val="20"/>
                <w:szCs w:val="20"/>
              </w:rPr>
              <w:t>00/6453.002</w:t>
            </w:r>
          </w:p>
          <w:p w:rsidR="0078568A" w:rsidRPr="0078568A" w:rsidRDefault="0078568A" w:rsidP="00C47F1A">
            <w:pPr>
              <w:snapToGrid w:val="0"/>
              <w:jc w:val="center"/>
              <w:rPr>
                <w:rFonts w:ascii="Arial" w:eastAsia="Verdana" w:hAnsi="Arial" w:cs="Arial"/>
                <w:sz w:val="20"/>
                <w:szCs w:val="20"/>
              </w:rPr>
            </w:pPr>
            <w:r w:rsidRPr="0078568A">
              <w:rPr>
                <w:rFonts w:ascii="Arial" w:eastAsia="Verdana" w:hAnsi="Arial" w:cs="Arial"/>
                <w:sz w:val="20"/>
                <w:szCs w:val="20"/>
              </w:rPr>
              <w:t>«ΛΟΙΠΕΣ ΣΥΝΔΡΟΜΕΣ ΤΩΝ ΣΧΟΛΙΚΩΝ ΜΟΝΑΔΩΝ»</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8568A" w:rsidRPr="0078568A" w:rsidRDefault="0078568A" w:rsidP="00C47F1A">
            <w:pPr>
              <w:snapToGrid w:val="0"/>
              <w:jc w:val="center"/>
              <w:rPr>
                <w:rFonts w:ascii="Arial" w:hAnsi="Arial" w:cs="Arial"/>
                <w:sz w:val="20"/>
                <w:szCs w:val="20"/>
              </w:rPr>
            </w:pPr>
            <w:r w:rsidRPr="0078568A">
              <w:rPr>
                <w:rFonts w:ascii="Arial" w:hAnsi="Arial" w:cs="Arial"/>
                <w:sz w:val="20"/>
                <w:szCs w:val="20"/>
              </w:rPr>
              <w:t xml:space="preserve">Ετήσια Συνδρομή για το λογισμικό πρόγραμμα ΕΠΑΦΟΣ  </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8568A" w:rsidRPr="0078568A" w:rsidRDefault="0078568A" w:rsidP="00C47F1A">
            <w:pPr>
              <w:keepNext/>
              <w:tabs>
                <w:tab w:val="left" w:pos="9750"/>
              </w:tabs>
              <w:snapToGrid w:val="0"/>
              <w:spacing w:before="240" w:after="120"/>
              <w:jc w:val="center"/>
              <w:rPr>
                <w:rFonts w:ascii="Arial" w:hAnsi="Arial" w:cs="Arial"/>
                <w:sz w:val="20"/>
                <w:szCs w:val="20"/>
              </w:rPr>
            </w:pPr>
            <w:r w:rsidRPr="0078568A">
              <w:rPr>
                <w:rFonts w:ascii="Arial" w:hAnsi="Arial" w:cs="Arial"/>
                <w:sz w:val="20"/>
                <w:szCs w:val="20"/>
              </w:rPr>
              <w:t>ΤΠΥ4169/13-12-2024</w:t>
            </w:r>
          </w:p>
          <w:p w:rsidR="0078568A" w:rsidRPr="0078568A" w:rsidRDefault="0078568A" w:rsidP="00C47F1A">
            <w:pPr>
              <w:keepNext/>
              <w:tabs>
                <w:tab w:val="left" w:pos="9750"/>
              </w:tabs>
              <w:snapToGrid w:val="0"/>
              <w:spacing w:before="240" w:after="120"/>
              <w:jc w:val="center"/>
              <w:rPr>
                <w:rFonts w:ascii="Arial" w:hAnsi="Arial" w:cs="Arial"/>
                <w:sz w:val="20"/>
                <w:szCs w:val="20"/>
              </w:rPr>
            </w:pPr>
            <w:r w:rsidRPr="0078568A">
              <w:rPr>
                <w:rFonts w:ascii="Arial" w:hAnsi="Arial" w:cs="Arial"/>
                <w:sz w:val="20"/>
                <w:szCs w:val="20"/>
              </w:rPr>
              <w:t>ΕΠΑΦΟΣ ΜΟΝ. ΑΕ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8568A" w:rsidRPr="0078568A" w:rsidRDefault="0078568A" w:rsidP="00C47F1A">
            <w:pPr>
              <w:pStyle w:val="1e"/>
              <w:tabs>
                <w:tab w:val="left" w:pos="450"/>
              </w:tabs>
              <w:snapToGrid w:val="0"/>
              <w:ind w:left="0"/>
              <w:jc w:val="center"/>
              <w:rPr>
                <w:rFonts w:ascii="Arial" w:eastAsia="Verdana" w:hAnsi="Arial" w:cs="Arial"/>
                <w:highlight w:val="white"/>
              </w:rPr>
            </w:pPr>
            <w:r w:rsidRPr="0078568A">
              <w:rPr>
                <w:rFonts w:ascii="Arial" w:eastAsia="Verdana" w:hAnsi="Arial" w:cs="Arial"/>
                <w:highlight w:val="white"/>
              </w:rPr>
              <w:t>89,28€</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8568A" w:rsidRPr="0078568A" w:rsidRDefault="0078568A" w:rsidP="00C47F1A">
            <w:pPr>
              <w:pStyle w:val="af8"/>
              <w:snapToGrid w:val="0"/>
              <w:jc w:val="center"/>
              <w:rPr>
                <w:rFonts w:ascii="Arial" w:hAnsi="Arial" w:cs="Arial"/>
                <w:sz w:val="20"/>
                <w:szCs w:val="20"/>
              </w:rPr>
            </w:pPr>
            <w:r w:rsidRPr="0078568A">
              <w:rPr>
                <w:rFonts w:ascii="Arial" w:hAnsi="Arial" w:cs="Arial"/>
                <w:sz w:val="20"/>
                <w:szCs w:val="20"/>
              </w:rPr>
              <w:t>89,28€</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8568A" w:rsidRPr="0078568A" w:rsidRDefault="0078568A" w:rsidP="00C47F1A">
            <w:pPr>
              <w:pStyle w:val="af8"/>
              <w:snapToGrid w:val="0"/>
              <w:jc w:val="center"/>
              <w:rPr>
                <w:rFonts w:ascii="Arial" w:hAnsi="Arial" w:cs="Arial"/>
                <w:sz w:val="20"/>
                <w:szCs w:val="20"/>
              </w:rPr>
            </w:pPr>
            <w:r w:rsidRPr="0078568A">
              <w:rPr>
                <w:rFonts w:ascii="Arial" w:hAnsi="Arial" w:cs="Arial"/>
                <w:sz w:val="20"/>
                <w:szCs w:val="20"/>
              </w:rPr>
              <w:t>4</w:t>
            </w:r>
            <w:r w:rsidRPr="0078568A">
              <w:rPr>
                <w:rFonts w:ascii="Arial" w:hAnsi="Arial" w:cs="Arial"/>
                <w:sz w:val="20"/>
                <w:szCs w:val="20"/>
                <w:vertAlign w:val="superscript"/>
              </w:rPr>
              <w:t>Ο</w:t>
            </w:r>
            <w:r w:rsidRPr="0078568A">
              <w:rPr>
                <w:rFonts w:ascii="Arial" w:hAnsi="Arial" w:cs="Arial"/>
                <w:sz w:val="20"/>
                <w:szCs w:val="20"/>
              </w:rPr>
              <w:t xml:space="preserve"> Γυμνάσιο Λιβαδειά/ </w:t>
            </w:r>
            <w:proofErr w:type="spellStart"/>
            <w:r w:rsidRPr="0078568A">
              <w:rPr>
                <w:rFonts w:ascii="Arial" w:hAnsi="Arial" w:cs="Arial"/>
                <w:sz w:val="20"/>
                <w:szCs w:val="20"/>
              </w:rPr>
              <w:t>Μπαλτσιώτου</w:t>
            </w:r>
            <w:proofErr w:type="spellEnd"/>
            <w:r w:rsidRPr="0078568A">
              <w:rPr>
                <w:rFonts w:ascii="Arial" w:hAnsi="Arial" w:cs="Arial"/>
                <w:sz w:val="20"/>
                <w:szCs w:val="20"/>
              </w:rPr>
              <w:t xml:space="preserve"> Γαρυφαλλιά</w:t>
            </w:r>
          </w:p>
        </w:tc>
      </w:tr>
      <w:tr w:rsidR="0078568A" w:rsidRPr="0078568A" w:rsidTr="00C47F1A">
        <w:trPr>
          <w:trHeight w:val="1529"/>
        </w:trPr>
        <w:tc>
          <w:tcPr>
            <w:tcW w:w="0" w:type="auto"/>
            <w:vMerge w:val="restart"/>
            <w:tcBorders>
              <w:top w:val="single" w:sz="4" w:space="0" w:color="auto"/>
              <w:left w:val="single" w:sz="4" w:space="0" w:color="auto"/>
              <w:right w:val="single" w:sz="4" w:space="0" w:color="auto"/>
            </w:tcBorders>
            <w:shd w:val="clear" w:color="auto" w:fill="FFFFFF"/>
            <w:vAlign w:val="center"/>
          </w:tcPr>
          <w:p w:rsidR="0078568A" w:rsidRPr="0078568A" w:rsidRDefault="0078568A" w:rsidP="00C47F1A">
            <w:pPr>
              <w:pStyle w:val="af8"/>
              <w:snapToGrid w:val="0"/>
              <w:jc w:val="center"/>
              <w:rPr>
                <w:rFonts w:ascii="Arial" w:hAnsi="Arial" w:cs="Arial"/>
                <w:sz w:val="20"/>
                <w:szCs w:val="20"/>
              </w:rPr>
            </w:pPr>
            <w:r w:rsidRPr="0078568A">
              <w:rPr>
                <w:rFonts w:ascii="Arial" w:hAnsi="Arial" w:cs="Arial"/>
                <w:sz w:val="20"/>
                <w:szCs w:val="20"/>
              </w:rPr>
              <w:t>7</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8568A" w:rsidRPr="0078568A" w:rsidRDefault="0078568A" w:rsidP="00C47F1A">
            <w:pPr>
              <w:snapToGrid w:val="0"/>
              <w:jc w:val="center"/>
              <w:rPr>
                <w:rFonts w:ascii="Arial" w:eastAsia="Verdana" w:hAnsi="Arial" w:cs="Arial"/>
                <w:sz w:val="20"/>
                <w:szCs w:val="20"/>
              </w:rPr>
            </w:pPr>
            <w:r w:rsidRPr="0078568A">
              <w:rPr>
                <w:rFonts w:ascii="Arial" w:eastAsia="Verdana" w:hAnsi="Arial" w:cs="Arial"/>
                <w:sz w:val="20"/>
                <w:szCs w:val="20"/>
              </w:rPr>
              <w:t xml:space="preserve">15/6474.003 </w:t>
            </w:r>
          </w:p>
          <w:p w:rsidR="0078568A" w:rsidRPr="0078568A" w:rsidRDefault="0078568A" w:rsidP="00C47F1A">
            <w:pPr>
              <w:snapToGrid w:val="0"/>
              <w:jc w:val="center"/>
              <w:rPr>
                <w:rFonts w:ascii="Arial" w:eastAsia="Verdana" w:hAnsi="Arial" w:cs="Arial"/>
                <w:sz w:val="20"/>
                <w:szCs w:val="20"/>
              </w:rPr>
            </w:pPr>
            <w:r w:rsidRPr="0078568A">
              <w:rPr>
                <w:rFonts w:ascii="Arial" w:eastAsia="Verdana" w:hAnsi="Arial" w:cs="Arial"/>
                <w:sz w:val="20"/>
                <w:szCs w:val="20"/>
              </w:rPr>
              <w:t xml:space="preserve">«ΔΑΠΑΝΕΣ ΓΙΑ ΤΗΝ ΠΡΑΓΜΑΤΟΠΟΙΗΣΗ ΕΚΔΗΛΩΣΕΩΝ ΕΟΡΤΩΝ ΤΩΝ ΣΧΟΛΙΚΩΝ ΜΟΝΑΔΩΝ» </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8568A" w:rsidRPr="0078568A" w:rsidRDefault="0078568A" w:rsidP="00C47F1A">
            <w:pPr>
              <w:snapToGrid w:val="0"/>
              <w:jc w:val="center"/>
              <w:rPr>
                <w:rFonts w:ascii="Arial" w:hAnsi="Arial" w:cs="Arial"/>
                <w:sz w:val="20"/>
                <w:szCs w:val="20"/>
              </w:rPr>
            </w:pPr>
            <w:r w:rsidRPr="0078568A">
              <w:rPr>
                <w:rFonts w:ascii="Arial" w:hAnsi="Arial" w:cs="Arial"/>
                <w:sz w:val="20"/>
                <w:szCs w:val="20"/>
              </w:rPr>
              <w:t xml:space="preserve">Κεράσματα χριστουγεννιάτικης </w:t>
            </w:r>
          </w:p>
          <w:p w:rsidR="0078568A" w:rsidRPr="0078568A" w:rsidRDefault="0078568A" w:rsidP="00C47F1A">
            <w:pPr>
              <w:snapToGrid w:val="0"/>
              <w:jc w:val="center"/>
              <w:rPr>
                <w:rFonts w:ascii="Arial" w:hAnsi="Arial" w:cs="Arial"/>
                <w:sz w:val="20"/>
                <w:szCs w:val="20"/>
              </w:rPr>
            </w:pPr>
            <w:r w:rsidRPr="0078568A">
              <w:rPr>
                <w:rFonts w:ascii="Arial" w:hAnsi="Arial" w:cs="Arial"/>
                <w:sz w:val="20"/>
                <w:szCs w:val="20"/>
              </w:rPr>
              <w:t>γιορτής</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8568A" w:rsidRPr="0078568A" w:rsidRDefault="0078568A" w:rsidP="00C47F1A">
            <w:pPr>
              <w:keepNext/>
              <w:tabs>
                <w:tab w:val="left" w:pos="9750"/>
              </w:tabs>
              <w:snapToGrid w:val="0"/>
              <w:spacing w:before="240" w:after="120"/>
              <w:jc w:val="center"/>
              <w:rPr>
                <w:rFonts w:ascii="Arial" w:hAnsi="Arial" w:cs="Arial"/>
                <w:sz w:val="20"/>
                <w:szCs w:val="20"/>
              </w:rPr>
            </w:pPr>
            <w:r w:rsidRPr="0078568A">
              <w:rPr>
                <w:rFonts w:ascii="Arial" w:hAnsi="Arial" w:cs="Arial"/>
                <w:sz w:val="20"/>
                <w:szCs w:val="20"/>
              </w:rPr>
              <w:t>ΤΠΥ134/16-12-2024</w:t>
            </w:r>
          </w:p>
          <w:p w:rsidR="0078568A" w:rsidRPr="0078568A" w:rsidRDefault="0078568A" w:rsidP="00C47F1A">
            <w:pPr>
              <w:keepNext/>
              <w:tabs>
                <w:tab w:val="left" w:pos="9750"/>
              </w:tabs>
              <w:snapToGrid w:val="0"/>
              <w:spacing w:before="240" w:after="120"/>
              <w:jc w:val="center"/>
              <w:rPr>
                <w:rFonts w:ascii="Arial" w:hAnsi="Arial" w:cs="Arial"/>
                <w:sz w:val="20"/>
                <w:szCs w:val="20"/>
              </w:rPr>
            </w:pPr>
            <w:r w:rsidRPr="0078568A">
              <w:rPr>
                <w:rFonts w:ascii="Arial" w:hAnsi="Arial" w:cs="Arial"/>
                <w:sz w:val="20"/>
                <w:szCs w:val="20"/>
              </w:rPr>
              <w:t>ΜΑΝΙΑΣ ΑΝΤ. ΑΡΓΥΡΙΟΣ</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8568A" w:rsidRPr="0078568A" w:rsidRDefault="0078568A" w:rsidP="00C47F1A">
            <w:pPr>
              <w:pStyle w:val="1e"/>
              <w:tabs>
                <w:tab w:val="left" w:pos="450"/>
              </w:tabs>
              <w:snapToGrid w:val="0"/>
              <w:ind w:left="0"/>
              <w:jc w:val="center"/>
              <w:rPr>
                <w:rFonts w:ascii="Arial" w:eastAsia="Verdana" w:hAnsi="Arial" w:cs="Arial"/>
                <w:highlight w:val="white"/>
              </w:rPr>
            </w:pPr>
            <w:r w:rsidRPr="0078568A">
              <w:rPr>
                <w:rFonts w:ascii="Arial" w:eastAsia="Verdana" w:hAnsi="Arial" w:cs="Arial"/>
                <w:highlight w:val="white"/>
              </w:rPr>
              <w:t>20,17€</w:t>
            </w:r>
          </w:p>
        </w:tc>
        <w:tc>
          <w:tcPr>
            <w:tcW w:w="0" w:type="auto"/>
            <w:vMerge w:val="restart"/>
            <w:tcBorders>
              <w:top w:val="single" w:sz="4" w:space="0" w:color="auto"/>
              <w:left w:val="single" w:sz="4" w:space="0" w:color="auto"/>
              <w:right w:val="single" w:sz="4" w:space="0" w:color="auto"/>
            </w:tcBorders>
            <w:shd w:val="clear" w:color="auto" w:fill="FFFFFF"/>
            <w:vAlign w:val="center"/>
          </w:tcPr>
          <w:p w:rsidR="0078568A" w:rsidRPr="0078568A" w:rsidRDefault="0078568A" w:rsidP="00C47F1A">
            <w:pPr>
              <w:pStyle w:val="af8"/>
              <w:snapToGrid w:val="0"/>
              <w:jc w:val="center"/>
              <w:rPr>
                <w:rFonts w:ascii="Arial" w:hAnsi="Arial" w:cs="Arial"/>
                <w:sz w:val="20"/>
                <w:szCs w:val="20"/>
              </w:rPr>
            </w:pPr>
            <w:r w:rsidRPr="0078568A">
              <w:rPr>
                <w:rFonts w:ascii="Arial" w:hAnsi="Arial" w:cs="Arial"/>
                <w:sz w:val="20"/>
                <w:szCs w:val="20"/>
              </w:rPr>
              <w:t>119,37€</w:t>
            </w:r>
          </w:p>
        </w:tc>
        <w:tc>
          <w:tcPr>
            <w:tcW w:w="0" w:type="auto"/>
            <w:vMerge w:val="restart"/>
            <w:tcBorders>
              <w:top w:val="single" w:sz="4" w:space="0" w:color="auto"/>
              <w:left w:val="single" w:sz="4" w:space="0" w:color="auto"/>
              <w:right w:val="single" w:sz="4" w:space="0" w:color="auto"/>
            </w:tcBorders>
            <w:shd w:val="clear" w:color="auto" w:fill="FFFFFF"/>
            <w:vAlign w:val="center"/>
          </w:tcPr>
          <w:p w:rsidR="0078568A" w:rsidRPr="0078568A" w:rsidRDefault="0078568A" w:rsidP="00C47F1A">
            <w:pPr>
              <w:pStyle w:val="af8"/>
              <w:snapToGrid w:val="0"/>
              <w:jc w:val="center"/>
              <w:rPr>
                <w:rFonts w:ascii="Arial" w:hAnsi="Arial" w:cs="Arial"/>
                <w:sz w:val="20"/>
                <w:szCs w:val="20"/>
              </w:rPr>
            </w:pPr>
            <w:r w:rsidRPr="0078568A">
              <w:rPr>
                <w:rFonts w:ascii="Arial" w:hAnsi="Arial" w:cs="Arial"/>
                <w:sz w:val="20"/>
                <w:szCs w:val="20"/>
              </w:rPr>
              <w:t>12</w:t>
            </w:r>
            <w:r w:rsidRPr="0078568A">
              <w:rPr>
                <w:rFonts w:ascii="Arial" w:hAnsi="Arial" w:cs="Arial"/>
                <w:sz w:val="20"/>
                <w:szCs w:val="20"/>
                <w:vertAlign w:val="superscript"/>
              </w:rPr>
              <w:t>Ο</w:t>
            </w:r>
            <w:r w:rsidRPr="0078568A">
              <w:rPr>
                <w:rFonts w:ascii="Arial" w:hAnsi="Arial" w:cs="Arial"/>
                <w:sz w:val="20"/>
                <w:szCs w:val="20"/>
              </w:rPr>
              <w:t xml:space="preserve"> Νηπιαγωγείο Λιβαδειάς/</w:t>
            </w:r>
          </w:p>
          <w:p w:rsidR="0078568A" w:rsidRPr="0078568A" w:rsidRDefault="0078568A" w:rsidP="00C47F1A">
            <w:pPr>
              <w:pStyle w:val="af8"/>
              <w:snapToGrid w:val="0"/>
              <w:jc w:val="center"/>
              <w:rPr>
                <w:rFonts w:ascii="Arial" w:hAnsi="Arial" w:cs="Arial"/>
                <w:sz w:val="20"/>
                <w:szCs w:val="20"/>
              </w:rPr>
            </w:pPr>
            <w:r w:rsidRPr="0078568A">
              <w:rPr>
                <w:rFonts w:ascii="Arial" w:hAnsi="Arial" w:cs="Arial"/>
                <w:sz w:val="20"/>
                <w:szCs w:val="20"/>
              </w:rPr>
              <w:t xml:space="preserve">Νίκα </w:t>
            </w:r>
            <w:proofErr w:type="spellStart"/>
            <w:r w:rsidRPr="0078568A">
              <w:rPr>
                <w:rFonts w:ascii="Arial" w:hAnsi="Arial" w:cs="Arial"/>
                <w:sz w:val="20"/>
                <w:szCs w:val="20"/>
              </w:rPr>
              <w:t>Νικολίτσα</w:t>
            </w:r>
            <w:proofErr w:type="spellEnd"/>
          </w:p>
        </w:tc>
      </w:tr>
      <w:tr w:rsidR="0078568A" w:rsidRPr="0078568A" w:rsidTr="00C47F1A">
        <w:trPr>
          <w:trHeight w:val="1529"/>
        </w:trPr>
        <w:tc>
          <w:tcPr>
            <w:tcW w:w="0" w:type="auto"/>
            <w:vMerge/>
            <w:tcBorders>
              <w:left w:val="single" w:sz="4" w:space="0" w:color="auto"/>
              <w:bottom w:val="single" w:sz="4" w:space="0" w:color="auto"/>
              <w:right w:val="single" w:sz="4" w:space="0" w:color="auto"/>
            </w:tcBorders>
            <w:shd w:val="clear" w:color="auto" w:fill="FFFFFF"/>
            <w:vAlign w:val="center"/>
          </w:tcPr>
          <w:p w:rsidR="0078568A" w:rsidRPr="0078568A" w:rsidRDefault="0078568A" w:rsidP="00C47F1A">
            <w:pPr>
              <w:pStyle w:val="af8"/>
              <w:snapToGrid w:val="0"/>
              <w:jc w:val="center"/>
              <w:rPr>
                <w:rFonts w:ascii="Arial" w:hAnsi="Arial" w:cs="Arial"/>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8568A" w:rsidRPr="0078568A" w:rsidRDefault="0078568A" w:rsidP="00C47F1A">
            <w:pPr>
              <w:snapToGrid w:val="0"/>
              <w:jc w:val="center"/>
              <w:rPr>
                <w:rFonts w:ascii="Arial" w:eastAsia="Verdana" w:hAnsi="Arial" w:cs="Arial"/>
                <w:sz w:val="20"/>
                <w:szCs w:val="20"/>
              </w:rPr>
            </w:pPr>
            <w:r w:rsidRPr="0078568A">
              <w:rPr>
                <w:rFonts w:ascii="Arial" w:eastAsia="Verdana" w:hAnsi="Arial" w:cs="Arial"/>
                <w:sz w:val="20"/>
                <w:szCs w:val="20"/>
              </w:rPr>
              <w:t>15/6261.003</w:t>
            </w:r>
          </w:p>
          <w:p w:rsidR="0078568A" w:rsidRPr="0078568A" w:rsidRDefault="0078568A" w:rsidP="00C47F1A">
            <w:pPr>
              <w:snapToGrid w:val="0"/>
              <w:jc w:val="center"/>
              <w:rPr>
                <w:rFonts w:ascii="Arial" w:eastAsia="Verdana" w:hAnsi="Arial" w:cs="Arial"/>
                <w:sz w:val="20"/>
                <w:szCs w:val="20"/>
              </w:rPr>
            </w:pPr>
            <w:r w:rsidRPr="0078568A">
              <w:rPr>
                <w:rFonts w:ascii="Arial" w:eastAsia="Verdana" w:hAnsi="Arial" w:cs="Arial"/>
                <w:sz w:val="20"/>
                <w:szCs w:val="20"/>
              </w:rPr>
              <w:t>«ΣΥΝΤΗΡΗΣΗ &amp; ΕΠΙΣΚΕΥΗ ΚΤΙΡΙΑΚΩΝ &amp; ΛΟΙΠΩΝ ΕΓΚΑΤΑΣΤΑΣΕΩΝ ΣΧΟΛΙΚΩΝ ΚΤΙΡΙΩΝ»</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8568A" w:rsidRPr="0078568A" w:rsidRDefault="0078568A" w:rsidP="00C47F1A">
            <w:pPr>
              <w:snapToGrid w:val="0"/>
              <w:jc w:val="center"/>
              <w:rPr>
                <w:rFonts w:ascii="Arial" w:hAnsi="Arial" w:cs="Arial"/>
                <w:sz w:val="20"/>
                <w:szCs w:val="20"/>
              </w:rPr>
            </w:pPr>
            <w:r w:rsidRPr="0078568A">
              <w:rPr>
                <w:rFonts w:ascii="Arial" w:hAnsi="Arial" w:cs="Arial"/>
                <w:sz w:val="20"/>
                <w:szCs w:val="20"/>
              </w:rPr>
              <w:t xml:space="preserve">Εγκατάσταση </w:t>
            </w:r>
            <w:proofErr w:type="spellStart"/>
            <w:r w:rsidRPr="0078568A">
              <w:rPr>
                <w:rFonts w:ascii="Arial" w:hAnsi="Arial" w:cs="Arial"/>
                <w:sz w:val="20"/>
                <w:szCs w:val="20"/>
              </w:rPr>
              <w:t>διαδραστικού</w:t>
            </w:r>
            <w:proofErr w:type="spellEnd"/>
            <w:r w:rsidRPr="0078568A">
              <w:rPr>
                <w:rFonts w:ascii="Arial" w:hAnsi="Arial" w:cs="Arial"/>
                <w:sz w:val="20"/>
                <w:szCs w:val="20"/>
              </w:rPr>
              <w:t xml:space="preserve"> πίνακα</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8568A" w:rsidRPr="0078568A" w:rsidRDefault="0078568A" w:rsidP="00C47F1A">
            <w:pPr>
              <w:keepNext/>
              <w:tabs>
                <w:tab w:val="left" w:pos="9750"/>
              </w:tabs>
              <w:snapToGrid w:val="0"/>
              <w:spacing w:before="240" w:after="120"/>
              <w:jc w:val="center"/>
              <w:rPr>
                <w:rFonts w:ascii="Arial" w:hAnsi="Arial" w:cs="Arial"/>
                <w:sz w:val="20"/>
                <w:szCs w:val="20"/>
              </w:rPr>
            </w:pPr>
            <w:r w:rsidRPr="0078568A">
              <w:rPr>
                <w:rFonts w:ascii="Arial" w:hAnsi="Arial" w:cs="Arial"/>
                <w:sz w:val="20"/>
                <w:szCs w:val="20"/>
              </w:rPr>
              <w:t>ΤΠΥ132/16-12-2024</w:t>
            </w:r>
          </w:p>
          <w:p w:rsidR="0078568A" w:rsidRPr="0078568A" w:rsidRDefault="0078568A" w:rsidP="00C47F1A">
            <w:pPr>
              <w:keepNext/>
              <w:tabs>
                <w:tab w:val="left" w:pos="9750"/>
              </w:tabs>
              <w:snapToGrid w:val="0"/>
              <w:spacing w:before="240" w:after="120"/>
              <w:jc w:val="center"/>
              <w:rPr>
                <w:rFonts w:ascii="Arial" w:hAnsi="Arial" w:cs="Arial"/>
                <w:sz w:val="20"/>
                <w:szCs w:val="20"/>
              </w:rPr>
            </w:pPr>
            <w:r w:rsidRPr="0078568A">
              <w:rPr>
                <w:rFonts w:ascii="Arial" w:hAnsi="Arial" w:cs="Arial"/>
                <w:sz w:val="20"/>
                <w:szCs w:val="20"/>
              </w:rPr>
              <w:t>ΖΗΣΙΜΟΠΟΥΛΟΣ ΘΕΟΔΩΡΟΣ</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8568A" w:rsidRPr="0078568A" w:rsidRDefault="0078568A" w:rsidP="00C47F1A">
            <w:pPr>
              <w:pStyle w:val="1e"/>
              <w:tabs>
                <w:tab w:val="left" w:pos="450"/>
              </w:tabs>
              <w:snapToGrid w:val="0"/>
              <w:ind w:left="0"/>
              <w:jc w:val="center"/>
              <w:rPr>
                <w:rFonts w:ascii="Arial" w:eastAsia="Verdana" w:hAnsi="Arial" w:cs="Arial"/>
                <w:highlight w:val="white"/>
              </w:rPr>
            </w:pPr>
            <w:r w:rsidRPr="0078568A">
              <w:rPr>
                <w:rFonts w:ascii="Arial" w:eastAsia="Verdana" w:hAnsi="Arial" w:cs="Arial"/>
                <w:highlight w:val="white"/>
              </w:rPr>
              <w:t>99,20€</w:t>
            </w:r>
          </w:p>
        </w:tc>
        <w:tc>
          <w:tcPr>
            <w:tcW w:w="0" w:type="auto"/>
            <w:vMerge/>
            <w:tcBorders>
              <w:left w:val="single" w:sz="4" w:space="0" w:color="auto"/>
              <w:bottom w:val="single" w:sz="4" w:space="0" w:color="auto"/>
              <w:right w:val="single" w:sz="4" w:space="0" w:color="auto"/>
            </w:tcBorders>
            <w:shd w:val="clear" w:color="auto" w:fill="FFFFFF"/>
            <w:vAlign w:val="center"/>
          </w:tcPr>
          <w:p w:rsidR="0078568A" w:rsidRPr="0078568A" w:rsidRDefault="0078568A" w:rsidP="00C47F1A">
            <w:pPr>
              <w:pStyle w:val="af8"/>
              <w:snapToGrid w:val="0"/>
              <w:jc w:val="center"/>
              <w:rPr>
                <w:rFonts w:ascii="Arial" w:hAnsi="Arial" w:cs="Arial"/>
                <w:sz w:val="20"/>
                <w:szCs w:val="20"/>
              </w:rPr>
            </w:pPr>
          </w:p>
        </w:tc>
        <w:tc>
          <w:tcPr>
            <w:tcW w:w="0" w:type="auto"/>
            <w:vMerge/>
            <w:tcBorders>
              <w:left w:val="single" w:sz="4" w:space="0" w:color="auto"/>
              <w:bottom w:val="single" w:sz="4" w:space="0" w:color="auto"/>
              <w:right w:val="single" w:sz="4" w:space="0" w:color="auto"/>
            </w:tcBorders>
            <w:shd w:val="clear" w:color="auto" w:fill="FFFFFF"/>
            <w:vAlign w:val="center"/>
          </w:tcPr>
          <w:p w:rsidR="0078568A" w:rsidRPr="0078568A" w:rsidRDefault="0078568A" w:rsidP="00C47F1A">
            <w:pPr>
              <w:pStyle w:val="af8"/>
              <w:snapToGrid w:val="0"/>
              <w:jc w:val="center"/>
              <w:rPr>
                <w:rFonts w:ascii="Arial" w:hAnsi="Arial" w:cs="Arial"/>
                <w:sz w:val="20"/>
                <w:szCs w:val="20"/>
              </w:rPr>
            </w:pPr>
          </w:p>
        </w:tc>
      </w:tr>
      <w:tr w:rsidR="0078568A" w:rsidRPr="0078568A" w:rsidTr="00C47F1A">
        <w:trPr>
          <w:trHeight w:val="1529"/>
        </w:trPr>
        <w:tc>
          <w:tcPr>
            <w:tcW w:w="0" w:type="auto"/>
            <w:vMerge w:val="restart"/>
            <w:tcBorders>
              <w:top w:val="single" w:sz="4" w:space="0" w:color="auto"/>
              <w:left w:val="single" w:sz="4" w:space="0" w:color="auto"/>
              <w:right w:val="single" w:sz="4" w:space="0" w:color="auto"/>
            </w:tcBorders>
            <w:shd w:val="clear" w:color="auto" w:fill="FFFFFF"/>
            <w:vAlign w:val="center"/>
          </w:tcPr>
          <w:p w:rsidR="0078568A" w:rsidRPr="0078568A" w:rsidRDefault="0078568A" w:rsidP="00C47F1A">
            <w:pPr>
              <w:pStyle w:val="af8"/>
              <w:snapToGrid w:val="0"/>
              <w:jc w:val="center"/>
              <w:rPr>
                <w:rFonts w:ascii="Arial" w:hAnsi="Arial" w:cs="Arial"/>
                <w:sz w:val="20"/>
                <w:szCs w:val="20"/>
              </w:rPr>
            </w:pPr>
            <w:r w:rsidRPr="0078568A">
              <w:rPr>
                <w:rFonts w:ascii="Arial" w:hAnsi="Arial" w:cs="Arial"/>
                <w:sz w:val="20"/>
                <w:szCs w:val="20"/>
              </w:rPr>
              <w:t>8</w:t>
            </w:r>
          </w:p>
          <w:p w:rsidR="0078568A" w:rsidRPr="0078568A" w:rsidRDefault="0078568A" w:rsidP="00C47F1A">
            <w:pPr>
              <w:pStyle w:val="af8"/>
              <w:snapToGrid w:val="0"/>
              <w:jc w:val="center"/>
              <w:rPr>
                <w:rFonts w:ascii="Arial" w:hAnsi="Arial" w:cs="Arial"/>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8568A" w:rsidRPr="0078568A" w:rsidRDefault="0078568A" w:rsidP="00C47F1A">
            <w:pPr>
              <w:snapToGrid w:val="0"/>
              <w:jc w:val="center"/>
              <w:rPr>
                <w:rFonts w:ascii="Arial" w:eastAsia="Verdana" w:hAnsi="Arial" w:cs="Arial"/>
                <w:sz w:val="20"/>
                <w:szCs w:val="20"/>
              </w:rPr>
            </w:pPr>
            <w:r w:rsidRPr="0078568A">
              <w:rPr>
                <w:rFonts w:ascii="Arial" w:eastAsia="Verdana" w:hAnsi="Arial" w:cs="Arial"/>
                <w:sz w:val="20"/>
                <w:szCs w:val="20"/>
              </w:rPr>
              <w:t>15/6699.015</w:t>
            </w:r>
          </w:p>
          <w:p w:rsidR="0078568A" w:rsidRPr="0078568A" w:rsidRDefault="0078568A" w:rsidP="00C47F1A">
            <w:pPr>
              <w:snapToGrid w:val="0"/>
              <w:jc w:val="center"/>
              <w:rPr>
                <w:rFonts w:ascii="Arial" w:eastAsia="Verdana" w:hAnsi="Arial" w:cs="Arial"/>
                <w:sz w:val="20"/>
                <w:szCs w:val="20"/>
              </w:rPr>
            </w:pPr>
            <w:r w:rsidRPr="0078568A">
              <w:rPr>
                <w:rFonts w:ascii="Arial" w:eastAsia="Verdana" w:hAnsi="Arial" w:cs="Arial"/>
                <w:sz w:val="20"/>
                <w:szCs w:val="20"/>
              </w:rPr>
              <w:t xml:space="preserve">«ΠΡΟΜΗΘΕΙΑ ΥΛΙΚΩΝ ΓΙΑ ΤΗΝ ΛΕΙΤΟΥΡΓΙΑ ΤΟΥ Ε.Ε.Ε.Ε.Κ. ΛΙΒΑΔΕΙΑΣ» </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8568A" w:rsidRPr="0078568A" w:rsidRDefault="0078568A" w:rsidP="00C47F1A">
            <w:pPr>
              <w:snapToGrid w:val="0"/>
              <w:jc w:val="center"/>
              <w:rPr>
                <w:rFonts w:ascii="Arial" w:hAnsi="Arial" w:cs="Arial"/>
                <w:sz w:val="20"/>
                <w:szCs w:val="20"/>
              </w:rPr>
            </w:pPr>
            <w:r w:rsidRPr="0078568A">
              <w:rPr>
                <w:rFonts w:ascii="Arial" w:hAnsi="Arial" w:cs="Arial"/>
                <w:sz w:val="20"/>
                <w:szCs w:val="20"/>
              </w:rPr>
              <w:t>Πρώτες ύλες εργαστηρίου ζαχαροπλαστικής</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8568A" w:rsidRPr="0078568A" w:rsidRDefault="0078568A" w:rsidP="00C47F1A">
            <w:pPr>
              <w:keepNext/>
              <w:tabs>
                <w:tab w:val="left" w:pos="9750"/>
              </w:tabs>
              <w:snapToGrid w:val="0"/>
              <w:spacing w:before="240" w:after="120"/>
              <w:jc w:val="center"/>
              <w:rPr>
                <w:rFonts w:ascii="Arial" w:hAnsi="Arial" w:cs="Arial"/>
                <w:sz w:val="20"/>
                <w:szCs w:val="20"/>
              </w:rPr>
            </w:pPr>
            <w:r w:rsidRPr="0078568A">
              <w:rPr>
                <w:rFonts w:ascii="Arial" w:hAnsi="Arial" w:cs="Arial"/>
                <w:sz w:val="20"/>
                <w:szCs w:val="20"/>
              </w:rPr>
              <w:t>ΤΠΔΑ1574-1575/13-12-2024</w:t>
            </w:r>
          </w:p>
          <w:p w:rsidR="0078568A" w:rsidRPr="0078568A" w:rsidRDefault="0078568A" w:rsidP="00C47F1A">
            <w:pPr>
              <w:keepNext/>
              <w:tabs>
                <w:tab w:val="left" w:pos="9750"/>
              </w:tabs>
              <w:snapToGrid w:val="0"/>
              <w:spacing w:before="240" w:after="120"/>
              <w:jc w:val="center"/>
              <w:rPr>
                <w:rFonts w:ascii="Arial" w:hAnsi="Arial" w:cs="Arial"/>
                <w:sz w:val="20"/>
                <w:szCs w:val="20"/>
              </w:rPr>
            </w:pPr>
            <w:r w:rsidRPr="0078568A">
              <w:rPr>
                <w:rFonts w:ascii="Arial" w:hAnsi="Arial" w:cs="Arial"/>
                <w:sz w:val="20"/>
                <w:szCs w:val="20"/>
              </w:rPr>
              <w:t>ΣΚΛΑΒΕΝΙΤΗΣ ΑΕΕ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8568A" w:rsidRPr="0078568A" w:rsidRDefault="0078568A" w:rsidP="00C47F1A">
            <w:pPr>
              <w:pStyle w:val="1e"/>
              <w:tabs>
                <w:tab w:val="left" w:pos="450"/>
              </w:tabs>
              <w:snapToGrid w:val="0"/>
              <w:ind w:left="0"/>
              <w:jc w:val="center"/>
              <w:rPr>
                <w:rFonts w:ascii="Arial" w:eastAsia="Verdana" w:hAnsi="Arial" w:cs="Arial"/>
                <w:highlight w:val="white"/>
              </w:rPr>
            </w:pPr>
            <w:r w:rsidRPr="0078568A">
              <w:rPr>
                <w:rFonts w:ascii="Arial" w:eastAsia="Verdana" w:hAnsi="Arial" w:cs="Arial"/>
                <w:highlight w:val="white"/>
              </w:rPr>
              <w:t>226,56€</w:t>
            </w:r>
          </w:p>
        </w:tc>
        <w:tc>
          <w:tcPr>
            <w:tcW w:w="0" w:type="auto"/>
            <w:vMerge w:val="restart"/>
            <w:tcBorders>
              <w:top w:val="single" w:sz="4" w:space="0" w:color="auto"/>
              <w:left w:val="single" w:sz="4" w:space="0" w:color="auto"/>
              <w:right w:val="single" w:sz="4" w:space="0" w:color="auto"/>
            </w:tcBorders>
            <w:shd w:val="clear" w:color="auto" w:fill="FFFFFF"/>
            <w:vAlign w:val="center"/>
          </w:tcPr>
          <w:p w:rsidR="0078568A" w:rsidRPr="0078568A" w:rsidRDefault="0078568A" w:rsidP="00C47F1A">
            <w:pPr>
              <w:pStyle w:val="af8"/>
              <w:snapToGrid w:val="0"/>
              <w:jc w:val="center"/>
              <w:rPr>
                <w:rFonts w:ascii="Arial" w:hAnsi="Arial" w:cs="Arial"/>
                <w:sz w:val="20"/>
                <w:szCs w:val="20"/>
              </w:rPr>
            </w:pPr>
            <w:r w:rsidRPr="0078568A">
              <w:rPr>
                <w:rFonts w:ascii="Arial" w:hAnsi="Arial" w:cs="Arial"/>
                <w:sz w:val="20"/>
                <w:szCs w:val="20"/>
              </w:rPr>
              <w:t>493,06€</w:t>
            </w:r>
          </w:p>
        </w:tc>
        <w:tc>
          <w:tcPr>
            <w:tcW w:w="0" w:type="auto"/>
            <w:vMerge w:val="restart"/>
            <w:tcBorders>
              <w:top w:val="single" w:sz="4" w:space="0" w:color="auto"/>
              <w:left w:val="single" w:sz="4" w:space="0" w:color="auto"/>
              <w:right w:val="single" w:sz="4" w:space="0" w:color="auto"/>
            </w:tcBorders>
            <w:shd w:val="clear" w:color="auto" w:fill="FFFFFF"/>
            <w:vAlign w:val="center"/>
          </w:tcPr>
          <w:p w:rsidR="0078568A" w:rsidRPr="0078568A" w:rsidRDefault="0078568A" w:rsidP="00C47F1A">
            <w:pPr>
              <w:pStyle w:val="af8"/>
              <w:snapToGrid w:val="0"/>
              <w:jc w:val="center"/>
              <w:rPr>
                <w:rFonts w:ascii="Arial" w:hAnsi="Arial" w:cs="Arial"/>
                <w:sz w:val="20"/>
                <w:szCs w:val="20"/>
              </w:rPr>
            </w:pPr>
            <w:r w:rsidRPr="0078568A">
              <w:rPr>
                <w:rFonts w:ascii="Arial" w:hAnsi="Arial" w:cs="Arial"/>
                <w:sz w:val="20"/>
                <w:szCs w:val="20"/>
              </w:rPr>
              <w:t>Ε.Ε.Ε.ΕΚ. ΛΙΒΑΔΕΙΑΣ/</w:t>
            </w:r>
          </w:p>
          <w:p w:rsidR="0078568A" w:rsidRPr="0078568A" w:rsidRDefault="0078568A" w:rsidP="00C47F1A">
            <w:pPr>
              <w:pStyle w:val="af8"/>
              <w:snapToGrid w:val="0"/>
              <w:jc w:val="center"/>
              <w:rPr>
                <w:rFonts w:ascii="Arial" w:hAnsi="Arial" w:cs="Arial"/>
                <w:sz w:val="20"/>
                <w:szCs w:val="20"/>
              </w:rPr>
            </w:pPr>
            <w:r w:rsidRPr="0078568A">
              <w:rPr>
                <w:rFonts w:ascii="Arial" w:hAnsi="Arial" w:cs="Arial"/>
                <w:sz w:val="20"/>
                <w:szCs w:val="20"/>
              </w:rPr>
              <w:t>ΗΛΙΑΣ ΙΩΑΝΝΗΣ</w:t>
            </w:r>
          </w:p>
        </w:tc>
      </w:tr>
      <w:tr w:rsidR="0078568A" w:rsidRPr="0078568A" w:rsidTr="00C47F1A">
        <w:trPr>
          <w:trHeight w:val="1529"/>
        </w:trPr>
        <w:tc>
          <w:tcPr>
            <w:tcW w:w="0" w:type="auto"/>
            <w:vMerge/>
            <w:tcBorders>
              <w:left w:val="single" w:sz="4" w:space="0" w:color="auto"/>
              <w:right w:val="single" w:sz="4" w:space="0" w:color="auto"/>
            </w:tcBorders>
            <w:shd w:val="clear" w:color="auto" w:fill="FFFFFF"/>
            <w:vAlign w:val="center"/>
          </w:tcPr>
          <w:p w:rsidR="0078568A" w:rsidRPr="0078568A" w:rsidRDefault="0078568A" w:rsidP="00C47F1A">
            <w:pPr>
              <w:pStyle w:val="af8"/>
              <w:snapToGrid w:val="0"/>
              <w:jc w:val="center"/>
              <w:rPr>
                <w:rFonts w:ascii="Arial" w:hAnsi="Arial" w:cs="Arial"/>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8568A" w:rsidRPr="0078568A" w:rsidRDefault="0078568A" w:rsidP="00C47F1A">
            <w:pPr>
              <w:snapToGrid w:val="0"/>
              <w:jc w:val="center"/>
              <w:rPr>
                <w:rFonts w:ascii="Arial" w:eastAsia="Verdana" w:hAnsi="Arial" w:cs="Arial"/>
                <w:sz w:val="20"/>
                <w:szCs w:val="20"/>
              </w:rPr>
            </w:pPr>
            <w:r w:rsidRPr="0078568A">
              <w:rPr>
                <w:rFonts w:ascii="Arial" w:eastAsia="Verdana" w:hAnsi="Arial" w:cs="Arial"/>
                <w:sz w:val="20"/>
                <w:szCs w:val="20"/>
              </w:rPr>
              <w:t>15/6699.015</w:t>
            </w:r>
          </w:p>
          <w:p w:rsidR="0078568A" w:rsidRPr="0078568A" w:rsidRDefault="0078568A" w:rsidP="00C47F1A">
            <w:pPr>
              <w:snapToGrid w:val="0"/>
              <w:jc w:val="center"/>
              <w:rPr>
                <w:rFonts w:ascii="Arial" w:eastAsia="Verdana" w:hAnsi="Arial" w:cs="Arial"/>
                <w:sz w:val="20"/>
                <w:szCs w:val="20"/>
              </w:rPr>
            </w:pPr>
            <w:r w:rsidRPr="0078568A">
              <w:rPr>
                <w:rFonts w:ascii="Arial" w:eastAsia="Verdana" w:hAnsi="Arial" w:cs="Arial"/>
                <w:sz w:val="20"/>
                <w:szCs w:val="20"/>
              </w:rPr>
              <w:t>«ΠΡΟΜΗΘΕΙΑ ΥΛΙΚΩΝ ΓΙΑ ΤΗΝ ΛΕΙΤΟΥΡΓΙΑ ΤΟΥ Ε.Ε.Ε.Ε.Κ. ΛΙΒΑΔΕΙΑΣ»</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8568A" w:rsidRPr="0078568A" w:rsidRDefault="0078568A" w:rsidP="00C47F1A">
            <w:pPr>
              <w:snapToGrid w:val="0"/>
              <w:jc w:val="center"/>
              <w:rPr>
                <w:rFonts w:ascii="Arial" w:hAnsi="Arial" w:cs="Arial"/>
                <w:sz w:val="20"/>
                <w:szCs w:val="20"/>
              </w:rPr>
            </w:pPr>
            <w:r w:rsidRPr="0078568A">
              <w:rPr>
                <w:rFonts w:ascii="Arial" w:hAnsi="Arial" w:cs="Arial"/>
                <w:sz w:val="20"/>
                <w:szCs w:val="20"/>
              </w:rPr>
              <w:t>Πρώτες ύλες εργαστηρίου μαγειρικής</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8568A" w:rsidRPr="0078568A" w:rsidRDefault="0078568A" w:rsidP="00C47F1A">
            <w:pPr>
              <w:keepNext/>
              <w:tabs>
                <w:tab w:val="left" w:pos="9750"/>
              </w:tabs>
              <w:snapToGrid w:val="0"/>
              <w:spacing w:before="240" w:after="120"/>
              <w:jc w:val="center"/>
              <w:rPr>
                <w:rFonts w:ascii="Arial" w:hAnsi="Arial" w:cs="Arial"/>
                <w:sz w:val="20"/>
                <w:szCs w:val="20"/>
              </w:rPr>
            </w:pPr>
            <w:r w:rsidRPr="0078568A">
              <w:rPr>
                <w:rFonts w:ascii="Arial" w:hAnsi="Arial" w:cs="Arial"/>
                <w:sz w:val="20"/>
                <w:szCs w:val="20"/>
              </w:rPr>
              <w:t>ΤΠΔΑ 1576-1577/13-12-2024</w:t>
            </w:r>
          </w:p>
          <w:p w:rsidR="0078568A" w:rsidRPr="0078568A" w:rsidRDefault="0078568A" w:rsidP="00C47F1A">
            <w:pPr>
              <w:keepNext/>
              <w:tabs>
                <w:tab w:val="left" w:pos="9750"/>
              </w:tabs>
              <w:snapToGrid w:val="0"/>
              <w:spacing w:before="240" w:after="120"/>
              <w:jc w:val="center"/>
              <w:rPr>
                <w:rFonts w:ascii="Arial" w:hAnsi="Arial" w:cs="Arial"/>
                <w:sz w:val="20"/>
                <w:szCs w:val="20"/>
              </w:rPr>
            </w:pPr>
            <w:r w:rsidRPr="0078568A">
              <w:rPr>
                <w:rFonts w:ascii="Arial" w:hAnsi="Arial" w:cs="Arial"/>
                <w:sz w:val="20"/>
                <w:szCs w:val="20"/>
              </w:rPr>
              <w:t>ΣΚΛΑΒΕΝΙΤΗΣ ΑΕΕ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8568A" w:rsidRPr="0078568A" w:rsidRDefault="0078568A" w:rsidP="00C47F1A">
            <w:pPr>
              <w:pStyle w:val="1e"/>
              <w:tabs>
                <w:tab w:val="left" w:pos="450"/>
              </w:tabs>
              <w:snapToGrid w:val="0"/>
              <w:ind w:left="0"/>
              <w:jc w:val="center"/>
              <w:rPr>
                <w:rFonts w:ascii="Arial" w:eastAsia="Verdana" w:hAnsi="Arial" w:cs="Arial"/>
                <w:highlight w:val="white"/>
              </w:rPr>
            </w:pPr>
            <w:r w:rsidRPr="0078568A">
              <w:rPr>
                <w:rFonts w:ascii="Arial" w:eastAsia="Verdana" w:hAnsi="Arial" w:cs="Arial"/>
                <w:highlight w:val="white"/>
              </w:rPr>
              <w:t>172,94€</w:t>
            </w:r>
          </w:p>
        </w:tc>
        <w:tc>
          <w:tcPr>
            <w:tcW w:w="0" w:type="auto"/>
            <w:vMerge/>
            <w:tcBorders>
              <w:left w:val="single" w:sz="4" w:space="0" w:color="auto"/>
              <w:right w:val="single" w:sz="4" w:space="0" w:color="auto"/>
            </w:tcBorders>
            <w:shd w:val="clear" w:color="auto" w:fill="FFFFFF"/>
            <w:vAlign w:val="center"/>
          </w:tcPr>
          <w:p w:rsidR="0078568A" w:rsidRPr="0078568A" w:rsidRDefault="0078568A" w:rsidP="00C47F1A">
            <w:pPr>
              <w:pStyle w:val="af8"/>
              <w:snapToGrid w:val="0"/>
              <w:jc w:val="center"/>
              <w:rPr>
                <w:rFonts w:ascii="Arial" w:hAnsi="Arial" w:cs="Arial"/>
                <w:sz w:val="20"/>
                <w:szCs w:val="20"/>
              </w:rPr>
            </w:pPr>
          </w:p>
        </w:tc>
        <w:tc>
          <w:tcPr>
            <w:tcW w:w="0" w:type="auto"/>
            <w:vMerge/>
            <w:tcBorders>
              <w:left w:val="single" w:sz="4" w:space="0" w:color="auto"/>
              <w:right w:val="single" w:sz="4" w:space="0" w:color="auto"/>
            </w:tcBorders>
            <w:shd w:val="clear" w:color="auto" w:fill="FFFFFF"/>
            <w:vAlign w:val="center"/>
          </w:tcPr>
          <w:p w:rsidR="0078568A" w:rsidRPr="0078568A" w:rsidRDefault="0078568A" w:rsidP="00C47F1A">
            <w:pPr>
              <w:pStyle w:val="af8"/>
              <w:snapToGrid w:val="0"/>
              <w:jc w:val="center"/>
              <w:rPr>
                <w:rFonts w:ascii="Arial" w:hAnsi="Arial" w:cs="Arial"/>
                <w:sz w:val="20"/>
                <w:szCs w:val="20"/>
              </w:rPr>
            </w:pPr>
          </w:p>
        </w:tc>
      </w:tr>
      <w:tr w:rsidR="0078568A" w:rsidRPr="0078568A" w:rsidTr="00C47F1A">
        <w:trPr>
          <w:trHeight w:val="1529"/>
        </w:trPr>
        <w:tc>
          <w:tcPr>
            <w:tcW w:w="0" w:type="auto"/>
            <w:vMerge/>
            <w:tcBorders>
              <w:left w:val="single" w:sz="4" w:space="0" w:color="auto"/>
              <w:bottom w:val="single" w:sz="4" w:space="0" w:color="auto"/>
              <w:right w:val="single" w:sz="4" w:space="0" w:color="auto"/>
            </w:tcBorders>
            <w:shd w:val="clear" w:color="auto" w:fill="FFFFFF"/>
            <w:vAlign w:val="center"/>
          </w:tcPr>
          <w:p w:rsidR="0078568A" w:rsidRPr="0078568A" w:rsidRDefault="0078568A" w:rsidP="00C47F1A">
            <w:pPr>
              <w:pStyle w:val="af8"/>
              <w:snapToGrid w:val="0"/>
              <w:jc w:val="center"/>
              <w:rPr>
                <w:rFonts w:ascii="Arial" w:hAnsi="Arial" w:cs="Arial"/>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8568A" w:rsidRPr="0078568A" w:rsidRDefault="0078568A" w:rsidP="00C47F1A">
            <w:pPr>
              <w:snapToGrid w:val="0"/>
              <w:jc w:val="center"/>
              <w:rPr>
                <w:rFonts w:ascii="Arial" w:eastAsia="Verdana" w:hAnsi="Arial" w:cs="Arial"/>
                <w:sz w:val="20"/>
                <w:szCs w:val="20"/>
              </w:rPr>
            </w:pPr>
            <w:r w:rsidRPr="0078568A">
              <w:rPr>
                <w:rFonts w:ascii="Arial" w:eastAsia="Verdana" w:hAnsi="Arial" w:cs="Arial"/>
                <w:sz w:val="20"/>
                <w:szCs w:val="20"/>
              </w:rPr>
              <w:t>15/6699.015</w:t>
            </w:r>
          </w:p>
          <w:p w:rsidR="0078568A" w:rsidRPr="0078568A" w:rsidRDefault="0078568A" w:rsidP="00C47F1A">
            <w:pPr>
              <w:snapToGrid w:val="0"/>
              <w:jc w:val="center"/>
              <w:rPr>
                <w:rFonts w:ascii="Arial" w:eastAsia="Verdana" w:hAnsi="Arial" w:cs="Arial"/>
                <w:sz w:val="20"/>
                <w:szCs w:val="20"/>
              </w:rPr>
            </w:pPr>
            <w:r w:rsidRPr="0078568A">
              <w:rPr>
                <w:rFonts w:ascii="Arial" w:eastAsia="Verdana" w:hAnsi="Arial" w:cs="Arial"/>
                <w:sz w:val="20"/>
                <w:szCs w:val="20"/>
              </w:rPr>
              <w:t>«ΠΡΟΜΗΘΕΙΑ ΥΛΙΚΩΝ ΓΙΑ ΤΗΝ ΛΕΙΤΟΥΡΓΙΑ ΤΟΥ Ε.Ε.Ε.Ε.Κ. ΛΙΒΑΔΕΙΑΣ»</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8568A" w:rsidRPr="0078568A" w:rsidRDefault="0078568A" w:rsidP="00C47F1A">
            <w:pPr>
              <w:snapToGrid w:val="0"/>
              <w:jc w:val="center"/>
              <w:rPr>
                <w:rFonts w:ascii="Arial" w:hAnsi="Arial" w:cs="Arial"/>
                <w:sz w:val="20"/>
                <w:szCs w:val="20"/>
              </w:rPr>
            </w:pPr>
            <w:r w:rsidRPr="0078568A">
              <w:rPr>
                <w:rFonts w:ascii="Arial" w:hAnsi="Arial" w:cs="Arial"/>
                <w:sz w:val="20"/>
                <w:szCs w:val="20"/>
              </w:rPr>
              <w:t>Πρώτες ύλες εργαστηρίου αυτόνομης διαβίωσης</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8568A" w:rsidRPr="0078568A" w:rsidRDefault="0078568A" w:rsidP="00C47F1A">
            <w:pPr>
              <w:keepNext/>
              <w:tabs>
                <w:tab w:val="left" w:pos="9750"/>
              </w:tabs>
              <w:snapToGrid w:val="0"/>
              <w:spacing w:before="240" w:after="120"/>
              <w:jc w:val="center"/>
              <w:rPr>
                <w:rFonts w:ascii="Arial" w:hAnsi="Arial" w:cs="Arial"/>
                <w:sz w:val="20"/>
                <w:szCs w:val="20"/>
              </w:rPr>
            </w:pPr>
            <w:r w:rsidRPr="0078568A">
              <w:rPr>
                <w:rFonts w:ascii="Arial" w:hAnsi="Arial" w:cs="Arial"/>
                <w:sz w:val="20"/>
                <w:szCs w:val="20"/>
              </w:rPr>
              <w:t>ΤΠΔΑ 1210/16-12-2024</w:t>
            </w:r>
          </w:p>
          <w:p w:rsidR="0078568A" w:rsidRPr="0078568A" w:rsidRDefault="0078568A" w:rsidP="00C47F1A">
            <w:pPr>
              <w:keepNext/>
              <w:tabs>
                <w:tab w:val="left" w:pos="9750"/>
              </w:tabs>
              <w:snapToGrid w:val="0"/>
              <w:spacing w:before="240" w:after="120"/>
              <w:jc w:val="center"/>
              <w:rPr>
                <w:rFonts w:ascii="Arial" w:hAnsi="Arial" w:cs="Arial"/>
                <w:sz w:val="20"/>
                <w:szCs w:val="20"/>
              </w:rPr>
            </w:pPr>
            <w:r w:rsidRPr="0078568A">
              <w:rPr>
                <w:rFonts w:ascii="Arial" w:hAnsi="Arial" w:cs="Arial"/>
                <w:sz w:val="20"/>
                <w:szCs w:val="20"/>
                <w:lang w:val="en-US"/>
              </w:rPr>
              <w:t xml:space="preserve">S/M </w:t>
            </w:r>
            <w:r w:rsidRPr="0078568A">
              <w:rPr>
                <w:rFonts w:ascii="Arial" w:hAnsi="Arial" w:cs="Arial"/>
                <w:sz w:val="20"/>
                <w:szCs w:val="20"/>
              </w:rPr>
              <w:t xml:space="preserve">ΓΑΛΑΞΙΑΣ </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8568A" w:rsidRPr="0078568A" w:rsidRDefault="0078568A" w:rsidP="00C47F1A">
            <w:pPr>
              <w:pStyle w:val="1e"/>
              <w:tabs>
                <w:tab w:val="left" w:pos="450"/>
              </w:tabs>
              <w:snapToGrid w:val="0"/>
              <w:ind w:left="0"/>
              <w:jc w:val="center"/>
              <w:rPr>
                <w:rFonts w:ascii="Arial" w:eastAsia="Verdana" w:hAnsi="Arial" w:cs="Arial"/>
                <w:highlight w:val="white"/>
              </w:rPr>
            </w:pPr>
            <w:r w:rsidRPr="0078568A">
              <w:rPr>
                <w:rFonts w:ascii="Arial" w:eastAsia="Verdana" w:hAnsi="Arial" w:cs="Arial"/>
                <w:highlight w:val="white"/>
              </w:rPr>
              <w:t>93,56€</w:t>
            </w:r>
          </w:p>
        </w:tc>
        <w:tc>
          <w:tcPr>
            <w:tcW w:w="0" w:type="auto"/>
            <w:vMerge/>
            <w:tcBorders>
              <w:left w:val="single" w:sz="4" w:space="0" w:color="auto"/>
              <w:bottom w:val="single" w:sz="4" w:space="0" w:color="auto"/>
              <w:right w:val="single" w:sz="4" w:space="0" w:color="auto"/>
            </w:tcBorders>
            <w:shd w:val="clear" w:color="auto" w:fill="FFFFFF"/>
            <w:vAlign w:val="center"/>
          </w:tcPr>
          <w:p w:rsidR="0078568A" w:rsidRPr="0078568A" w:rsidRDefault="0078568A" w:rsidP="00C47F1A">
            <w:pPr>
              <w:pStyle w:val="af8"/>
              <w:snapToGrid w:val="0"/>
              <w:jc w:val="center"/>
              <w:rPr>
                <w:rFonts w:ascii="Arial" w:hAnsi="Arial" w:cs="Arial"/>
                <w:sz w:val="20"/>
                <w:szCs w:val="20"/>
              </w:rPr>
            </w:pPr>
          </w:p>
        </w:tc>
        <w:tc>
          <w:tcPr>
            <w:tcW w:w="0" w:type="auto"/>
            <w:vMerge/>
            <w:tcBorders>
              <w:left w:val="single" w:sz="4" w:space="0" w:color="auto"/>
              <w:bottom w:val="single" w:sz="4" w:space="0" w:color="auto"/>
              <w:right w:val="single" w:sz="4" w:space="0" w:color="auto"/>
            </w:tcBorders>
            <w:shd w:val="clear" w:color="auto" w:fill="FFFFFF"/>
            <w:vAlign w:val="center"/>
          </w:tcPr>
          <w:p w:rsidR="0078568A" w:rsidRPr="0078568A" w:rsidRDefault="0078568A" w:rsidP="00C47F1A">
            <w:pPr>
              <w:pStyle w:val="af8"/>
              <w:snapToGrid w:val="0"/>
              <w:jc w:val="center"/>
              <w:rPr>
                <w:rFonts w:ascii="Arial" w:hAnsi="Arial" w:cs="Arial"/>
                <w:sz w:val="20"/>
                <w:szCs w:val="20"/>
              </w:rPr>
            </w:pPr>
          </w:p>
        </w:tc>
      </w:tr>
      <w:tr w:rsidR="0078568A" w:rsidRPr="0078568A" w:rsidTr="00C47F1A">
        <w:trPr>
          <w:trHeight w:val="912"/>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8568A" w:rsidRPr="0078568A" w:rsidRDefault="0078568A" w:rsidP="00C47F1A">
            <w:pPr>
              <w:pStyle w:val="af8"/>
              <w:snapToGrid w:val="0"/>
              <w:jc w:val="center"/>
              <w:rPr>
                <w:rFonts w:ascii="Arial" w:hAnsi="Arial" w:cs="Arial"/>
                <w:sz w:val="20"/>
                <w:szCs w:val="20"/>
                <w:lang w:val="en-US"/>
              </w:rPr>
            </w:pPr>
            <w:r w:rsidRPr="0078568A">
              <w:rPr>
                <w:rFonts w:ascii="Arial" w:hAnsi="Arial" w:cs="Arial"/>
                <w:sz w:val="20"/>
                <w:szCs w:val="20"/>
                <w:lang w:val="en-US"/>
              </w:rPr>
              <w:t>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8568A" w:rsidRPr="0078568A" w:rsidRDefault="0078568A" w:rsidP="00C47F1A">
            <w:pPr>
              <w:snapToGrid w:val="0"/>
              <w:jc w:val="center"/>
              <w:rPr>
                <w:rFonts w:ascii="Arial" w:eastAsia="Verdana" w:hAnsi="Arial" w:cs="Arial"/>
                <w:sz w:val="20"/>
                <w:szCs w:val="20"/>
              </w:rPr>
            </w:pPr>
            <w:r w:rsidRPr="0078568A">
              <w:rPr>
                <w:rFonts w:ascii="Arial" w:eastAsia="Verdana" w:hAnsi="Arial" w:cs="Arial"/>
                <w:sz w:val="20"/>
                <w:szCs w:val="20"/>
              </w:rPr>
              <w:t xml:space="preserve">15/6474.003 «ΔΑΠΑΝΕΣ ΓΙΑ ΤΗΝ ΠΡΑΓΜΑΤΟΠΟΙΗΣΗ ΕΚΔΗΛΩΣΕΩΝ ΕΟΡΤΩΝ ΤΩΝ ΣΧΟΛΙΚΩΝ ΜΟΝΑΔΩΝ» </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8568A" w:rsidRPr="0078568A" w:rsidRDefault="0078568A" w:rsidP="00C47F1A">
            <w:pPr>
              <w:snapToGrid w:val="0"/>
              <w:jc w:val="center"/>
              <w:rPr>
                <w:rFonts w:ascii="Arial" w:hAnsi="Arial" w:cs="Arial"/>
                <w:sz w:val="20"/>
                <w:szCs w:val="20"/>
              </w:rPr>
            </w:pPr>
            <w:r w:rsidRPr="0078568A">
              <w:rPr>
                <w:rFonts w:ascii="Arial" w:hAnsi="Arial" w:cs="Arial"/>
                <w:sz w:val="20"/>
                <w:szCs w:val="20"/>
              </w:rPr>
              <w:t xml:space="preserve">Ηχητική κάλυψη σχολικής εορτής </w:t>
            </w:r>
          </w:p>
          <w:p w:rsidR="0078568A" w:rsidRPr="0078568A" w:rsidRDefault="0078568A" w:rsidP="00C47F1A">
            <w:pPr>
              <w:rPr>
                <w:rFonts w:ascii="Arial" w:hAnsi="Arial" w:cs="Arial"/>
                <w:sz w:val="20"/>
                <w:szCs w:val="20"/>
              </w:rPr>
            </w:pPr>
          </w:p>
          <w:p w:rsidR="0078568A" w:rsidRPr="0078568A" w:rsidRDefault="0078568A" w:rsidP="00C47F1A">
            <w:pPr>
              <w:rPr>
                <w:rFonts w:ascii="Arial" w:hAnsi="Arial" w:cs="Arial"/>
                <w:sz w:val="20"/>
                <w:szCs w:val="20"/>
              </w:rPr>
            </w:pPr>
          </w:p>
          <w:p w:rsidR="0078568A" w:rsidRPr="0078568A" w:rsidRDefault="0078568A" w:rsidP="00C47F1A">
            <w:pPr>
              <w:rPr>
                <w:rFonts w:ascii="Arial" w:hAnsi="Arial" w:cs="Arial"/>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8568A" w:rsidRPr="0078568A" w:rsidRDefault="0078568A" w:rsidP="00C47F1A">
            <w:pPr>
              <w:keepNext/>
              <w:tabs>
                <w:tab w:val="left" w:pos="9750"/>
              </w:tabs>
              <w:snapToGrid w:val="0"/>
              <w:spacing w:before="240" w:after="120"/>
              <w:jc w:val="center"/>
              <w:rPr>
                <w:rFonts w:ascii="Arial" w:hAnsi="Arial" w:cs="Arial"/>
                <w:sz w:val="20"/>
                <w:szCs w:val="20"/>
              </w:rPr>
            </w:pPr>
            <w:r w:rsidRPr="0078568A">
              <w:rPr>
                <w:rFonts w:ascii="Arial" w:hAnsi="Arial" w:cs="Arial"/>
                <w:sz w:val="20"/>
                <w:szCs w:val="20"/>
              </w:rPr>
              <w:t>ΤΠΥ 8/18-12-2024</w:t>
            </w:r>
          </w:p>
          <w:p w:rsidR="0078568A" w:rsidRPr="0078568A" w:rsidRDefault="0078568A" w:rsidP="00C47F1A">
            <w:pPr>
              <w:keepNext/>
              <w:tabs>
                <w:tab w:val="left" w:pos="9750"/>
              </w:tabs>
              <w:snapToGrid w:val="0"/>
              <w:spacing w:before="240" w:after="120"/>
              <w:jc w:val="center"/>
              <w:rPr>
                <w:rFonts w:ascii="Arial" w:hAnsi="Arial" w:cs="Arial"/>
                <w:sz w:val="20"/>
                <w:szCs w:val="20"/>
              </w:rPr>
            </w:pPr>
            <w:r w:rsidRPr="0078568A">
              <w:rPr>
                <w:rFonts w:ascii="Arial" w:hAnsi="Arial" w:cs="Arial"/>
                <w:sz w:val="20"/>
                <w:szCs w:val="20"/>
              </w:rPr>
              <w:t>ΑΧΙΛΛΕΑΣ Η. ΒΑΚΗΣ</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8568A" w:rsidRPr="0078568A" w:rsidRDefault="0078568A" w:rsidP="00C47F1A">
            <w:pPr>
              <w:pStyle w:val="1e"/>
              <w:tabs>
                <w:tab w:val="left" w:pos="450"/>
              </w:tabs>
              <w:snapToGrid w:val="0"/>
              <w:ind w:left="0"/>
              <w:jc w:val="center"/>
              <w:rPr>
                <w:rFonts w:ascii="Arial" w:eastAsia="Verdana" w:hAnsi="Arial" w:cs="Arial"/>
                <w:highlight w:val="white"/>
              </w:rPr>
            </w:pPr>
            <w:r w:rsidRPr="0078568A">
              <w:rPr>
                <w:rFonts w:ascii="Arial" w:eastAsia="Verdana" w:hAnsi="Arial" w:cs="Arial"/>
                <w:highlight w:val="white"/>
              </w:rPr>
              <w:t>179,99€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8568A" w:rsidRPr="0078568A" w:rsidRDefault="0078568A" w:rsidP="00C47F1A">
            <w:pPr>
              <w:pStyle w:val="af8"/>
              <w:snapToGrid w:val="0"/>
              <w:jc w:val="center"/>
              <w:rPr>
                <w:rFonts w:ascii="Arial" w:hAnsi="Arial" w:cs="Arial"/>
                <w:sz w:val="20"/>
                <w:szCs w:val="20"/>
              </w:rPr>
            </w:pPr>
            <w:r w:rsidRPr="0078568A">
              <w:rPr>
                <w:rFonts w:ascii="Arial" w:hAnsi="Arial" w:cs="Arial"/>
                <w:sz w:val="20"/>
                <w:szCs w:val="20"/>
              </w:rPr>
              <w:t>179,99€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8568A" w:rsidRPr="0078568A" w:rsidRDefault="0078568A" w:rsidP="00C47F1A">
            <w:pPr>
              <w:pStyle w:val="af8"/>
              <w:snapToGrid w:val="0"/>
              <w:jc w:val="center"/>
              <w:rPr>
                <w:rFonts w:ascii="Arial" w:hAnsi="Arial" w:cs="Arial"/>
                <w:sz w:val="20"/>
                <w:szCs w:val="20"/>
              </w:rPr>
            </w:pPr>
            <w:r w:rsidRPr="0078568A">
              <w:rPr>
                <w:rFonts w:ascii="Arial" w:hAnsi="Arial" w:cs="Arial"/>
                <w:sz w:val="20"/>
                <w:szCs w:val="20"/>
              </w:rPr>
              <w:t>2</w:t>
            </w:r>
            <w:r w:rsidRPr="0078568A">
              <w:rPr>
                <w:rFonts w:ascii="Arial" w:hAnsi="Arial" w:cs="Arial"/>
                <w:sz w:val="20"/>
                <w:szCs w:val="20"/>
                <w:vertAlign w:val="superscript"/>
              </w:rPr>
              <w:t>Ο</w:t>
            </w:r>
            <w:r w:rsidRPr="0078568A">
              <w:rPr>
                <w:rFonts w:ascii="Arial" w:hAnsi="Arial" w:cs="Arial"/>
                <w:sz w:val="20"/>
                <w:szCs w:val="20"/>
              </w:rPr>
              <w:t xml:space="preserve"> Γυμνάσιο Λιβαδειάς/</w:t>
            </w:r>
          </w:p>
          <w:p w:rsidR="0078568A" w:rsidRPr="0078568A" w:rsidRDefault="0078568A" w:rsidP="00C47F1A">
            <w:pPr>
              <w:pStyle w:val="af8"/>
              <w:snapToGrid w:val="0"/>
              <w:jc w:val="center"/>
              <w:rPr>
                <w:rFonts w:ascii="Arial" w:hAnsi="Arial" w:cs="Arial"/>
                <w:sz w:val="20"/>
                <w:szCs w:val="20"/>
              </w:rPr>
            </w:pPr>
            <w:proofErr w:type="spellStart"/>
            <w:r w:rsidRPr="0078568A">
              <w:rPr>
                <w:rFonts w:ascii="Arial" w:hAnsi="Arial" w:cs="Arial"/>
                <w:sz w:val="20"/>
                <w:szCs w:val="20"/>
              </w:rPr>
              <w:t>Σουλτάτη</w:t>
            </w:r>
            <w:proofErr w:type="spellEnd"/>
            <w:r w:rsidRPr="0078568A">
              <w:rPr>
                <w:rFonts w:ascii="Arial" w:hAnsi="Arial" w:cs="Arial"/>
                <w:sz w:val="20"/>
                <w:szCs w:val="20"/>
              </w:rPr>
              <w:t xml:space="preserve"> Ελένη</w:t>
            </w:r>
          </w:p>
        </w:tc>
      </w:tr>
    </w:tbl>
    <w:p w:rsidR="0078568A" w:rsidRPr="0078568A" w:rsidRDefault="0078568A" w:rsidP="004F0A90">
      <w:pPr>
        <w:suppressAutoHyphens w:val="0"/>
        <w:rPr>
          <w:rFonts w:ascii="Arial" w:eastAsia="Verdana" w:hAnsi="Arial" w:cs="Arial"/>
          <w:i/>
          <w:sz w:val="20"/>
          <w:szCs w:val="20"/>
        </w:rPr>
      </w:pPr>
    </w:p>
    <w:p w:rsidR="003C235F" w:rsidRPr="00261E54" w:rsidRDefault="001510BA" w:rsidP="00AC1BAA">
      <w:pPr>
        <w:jc w:val="both"/>
        <w:rPr>
          <w:rFonts w:ascii="Arial" w:hAnsi="Arial" w:cs="Arial"/>
          <w:b/>
          <w:sz w:val="22"/>
          <w:szCs w:val="22"/>
        </w:rPr>
      </w:pPr>
      <w:r w:rsidRPr="00AC1BAA">
        <w:rPr>
          <w:rFonts w:ascii="Arial" w:hAnsi="Arial" w:cs="Arial"/>
          <w:iCs/>
          <w:sz w:val="22"/>
          <w:szCs w:val="22"/>
        </w:rPr>
        <w:t xml:space="preserve">    </w:t>
      </w:r>
      <w:r w:rsidRPr="00261E54">
        <w:rPr>
          <w:rFonts w:ascii="Arial" w:hAnsi="Arial" w:cs="Arial"/>
          <w:b/>
          <w:iCs/>
          <w:sz w:val="22"/>
          <w:szCs w:val="22"/>
        </w:rPr>
        <w:t>Η α</w:t>
      </w:r>
      <w:r w:rsidRPr="00261E54">
        <w:rPr>
          <w:rFonts w:ascii="Arial" w:hAnsi="Arial" w:cs="Arial"/>
          <w:b/>
          <w:sz w:val="22"/>
          <w:szCs w:val="22"/>
        </w:rPr>
        <w:t>πόφαση πήρ</w:t>
      </w:r>
      <w:r w:rsidR="003B5930" w:rsidRPr="00261E54">
        <w:rPr>
          <w:rFonts w:ascii="Arial" w:hAnsi="Arial" w:cs="Arial"/>
          <w:b/>
          <w:sz w:val="22"/>
          <w:szCs w:val="22"/>
        </w:rPr>
        <w:t xml:space="preserve">ε αριθμό  </w:t>
      </w:r>
      <w:r w:rsidR="003C7944" w:rsidRPr="00261E54">
        <w:rPr>
          <w:rFonts w:ascii="Arial" w:hAnsi="Arial" w:cs="Arial"/>
          <w:b/>
          <w:sz w:val="22"/>
          <w:szCs w:val="22"/>
        </w:rPr>
        <w:t>4</w:t>
      </w:r>
      <w:r w:rsidR="004F0A90">
        <w:rPr>
          <w:rFonts w:ascii="Arial" w:hAnsi="Arial" w:cs="Arial"/>
          <w:b/>
          <w:sz w:val="22"/>
          <w:szCs w:val="22"/>
        </w:rPr>
        <w:t>8</w:t>
      </w:r>
      <w:r w:rsidR="00766880">
        <w:rPr>
          <w:rFonts w:ascii="Arial" w:hAnsi="Arial" w:cs="Arial"/>
          <w:b/>
          <w:sz w:val="22"/>
          <w:szCs w:val="22"/>
        </w:rPr>
        <w:t>7</w:t>
      </w:r>
      <w:r w:rsidR="00730173" w:rsidRPr="00261E54">
        <w:rPr>
          <w:rFonts w:ascii="Arial" w:hAnsi="Arial" w:cs="Arial"/>
          <w:b/>
          <w:sz w:val="22"/>
          <w:szCs w:val="22"/>
        </w:rPr>
        <w:t>/</w:t>
      </w:r>
      <w:r w:rsidR="003C235F" w:rsidRPr="00261E54">
        <w:rPr>
          <w:rFonts w:ascii="Arial" w:hAnsi="Arial" w:cs="Arial"/>
          <w:b/>
          <w:sz w:val="22"/>
          <w:szCs w:val="22"/>
        </w:rPr>
        <w:t>20</w:t>
      </w:r>
      <w:r w:rsidR="005B55CE" w:rsidRPr="00261E54">
        <w:rPr>
          <w:rFonts w:ascii="Arial" w:hAnsi="Arial" w:cs="Arial"/>
          <w:b/>
          <w:sz w:val="22"/>
          <w:szCs w:val="22"/>
        </w:rPr>
        <w:t>2</w:t>
      </w:r>
      <w:r w:rsidR="000F10CD" w:rsidRPr="00261E54">
        <w:rPr>
          <w:rFonts w:ascii="Arial" w:hAnsi="Arial" w:cs="Arial"/>
          <w:b/>
          <w:sz w:val="22"/>
          <w:szCs w:val="22"/>
        </w:rPr>
        <w:t>4</w:t>
      </w:r>
      <w:r w:rsidR="00CC0DE3" w:rsidRPr="00261E54">
        <w:rPr>
          <w:rFonts w:ascii="Arial" w:hAnsi="Arial" w:cs="Arial"/>
          <w:b/>
          <w:sz w:val="22"/>
          <w:szCs w:val="22"/>
        </w:rPr>
        <w:t>.</w:t>
      </w:r>
    </w:p>
    <w:p w:rsidR="001F7DF2" w:rsidRPr="00261E54" w:rsidRDefault="001F7DF2" w:rsidP="001F7DF2">
      <w:pPr>
        <w:pStyle w:val="af2"/>
        <w:ind w:left="510" w:firstLine="0"/>
        <w:rPr>
          <w:rFonts w:ascii="Arial" w:hAnsi="Arial" w:cs="Arial"/>
          <w:b/>
          <w:sz w:val="22"/>
          <w:szCs w:val="22"/>
        </w:rPr>
      </w:pPr>
    </w:p>
    <w:p w:rsidR="003C7944" w:rsidRPr="00AC1BAA" w:rsidRDefault="003C7944" w:rsidP="003C7944">
      <w:pPr>
        <w:spacing w:line="360" w:lineRule="auto"/>
        <w:ind w:hanging="432"/>
        <w:rPr>
          <w:rFonts w:ascii="Arial" w:hAnsi="Arial" w:cs="Arial"/>
          <w:sz w:val="22"/>
          <w:szCs w:val="22"/>
        </w:rPr>
      </w:pPr>
      <w:r w:rsidRPr="00AC1BAA">
        <w:rPr>
          <w:rFonts w:ascii="Arial" w:eastAsia="Arial" w:hAnsi="Arial" w:cs="Arial"/>
          <w:sz w:val="22"/>
          <w:szCs w:val="22"/>
        </w:rPr>
        <w:t xml:space="preserve">                </w:t>
      </w:r>
      <w:r w:rsidRPr="00AC1BAA">
        <w:rPr>
          <w:rFonts w:ascii="Arial" w:hAnsi="Arial" w:cs="Arial"/>
          <w:sz w:val="22"/>
          <w:szCs w:val="22"/>
        </w:rPr>
        <w:t>Ο</w:t>
      </w:r>
      <w:r w:rsidRPr="00AC1BAA">
        <w:rPr>
          <w:rFonts w:ascii="Arial" w:hAnsi="Arial" w:cs="Arial"/>
          <w:b/>
          <w:sz w:val="22"/>
          <w:szCs w:val="22"/>
        </w:rPr>
        <w:t xml:space="preserve"> </w:t>
      </w:r>
      <w:r w:rsidRPr="00AC1BAA">
        <w:rPr>
          <w:rFonts w:ascii="Arial" w:eastAsia="Verdana" w:hAnsi="Arial" w:cs="Arial"/>
          <w:kern w:val="1"/>
          <w:sz w:val="22"/>
          <w:szCs w:val="22"/>
          <w:lang w:bidi="hi-IN"/>
        </w:rPr>
        <w:t xml:space="preserve"> ΠΡΟΕΔΡΟΣ</w:t>
      </w:r>
    </w:p>
    <w:p w:rsidR="003C7944" w:rsidRDefault="003C7944" w:rsidP="003C7944">
      <w:pPr>
        <w:tabs>
          <w:tab w:val="left" w:pos="559"/>
          <w:tab w:val="left" w:pos="1555"/>
        </w:tabs>
        <w:rPr>
          <w:rFonts w:ascii="Arial" w:hAnsi="Arial" w:cs="Arial"/>
          <w:sz w:val="22"/>
          <w:szCs w:val="22"/>
        </w:rPr>
      </w:pPr>
      <w:r w:rsidRPr="00AC1BAA">
        <w:rPr>
          <w:rFonts w:ascii="Arial" w:hAnsi="Arial" w:cs="Arial"/>
          <w:sz w:val="22"/>
          <w:szCs w:val="22"/>
        </w:rPr>
        <w:t xml:space="preserve">     ΔΗΜΗΤΡΙΟΣ Κ. ΚΑΡΑΜΑΝΗΣ</w:t>
      </w:r>
    </w:p>
    <w:p w:rsidR="00595546" w:rsidRDefault="00595546" w:rsidP="003C7944">
      <w:pPr>
        <w:tabs>
          <w:tab w:val="left" w:pos="559"/>
          <w:tab w:val="left" w:pos="1555"/>
        </w:tabs>
        <w:rPr>
          <w:rFonts w:ascii="Arial" w:hAnsi="Arial" w:cs="Arial"/>
          <w:sz w:val="22"/>
          <w:szCs w:val="22"/>
        </w:rPr>
      </w:pPr>
    </w:p>
    <w:p w:rsidR="003C7944" w:rsidRPr="00AC1BAA" w:rsidRDefault="003C7944" w:rsidP="003C7944">
      <w:pPr>
        <w:tabs>
          <w:tab w:val="center" w:pos="1080"/>
          <w:tab w:val="left" w:pos="6120"/>
          <w:tab w:val="center" w:pos="8460"/>
        </w:tabs>
        <w:jc w:val="both"/>
        <w:rPr>
          <w:rFonts w:ascii="Arial" w:hAnsi="Arial" w:cs="Arial"/>
          <w:sz w:val="22"/>
          <w:szCs w:val="22"/>
        </w:rPr>
      </w:pPr>
      <w:r w:rsidRPr="00AC1BAA">
        <w:rPr>
          <w:rFonts w:ascii="Arial" w:eastAsia="Arial" w:hAnsi="Arial" w:cs="Arial"/>
          <w:sz w:val="22"/>
          <w:szCs w:val="22"/>
        </w:rPr>
        <w:t xml:space="preserve">                </w:t>
      </w:r>
      <w:r w:rsidRPr="00AC1BAA">
        <w:rPr>
          <w:rFonts w:ascii="Arial" w:hAnsi="Arial" w:cs="Arial"/>
          <w:sz w:val="22"/>
          <w:szCs w:val="22"/>
        </w:rPr>
        <w:t xml:space="preserve">ΤΑ ΜΕΛΗ      </w:t>
      </w:r>
    </w:p>
    <w:p w:rsidR="003C7944" w:rsidRPr="00AC1BAA" w:rsidRDefault="003C7944" w:rsidP="003C7944">
      <w:pPr>
        <w:tabs>
          <w:tab w:val="left" w:pos="360"/>
          <w:tab w:val="left" w:pos="6237"/>
        </w:tabs>
        <w:ind w:left="360"/>
        <w:rPr>
          <w:rFonts w:ascii="Arial" w:hAnsi="Arial" w:cs="Arial"/>
          <w:sz w:val="22"/>
          <w:szCs w:val="22"/>
        </w:rPr>
      </w:pPr>
    </w:p>
    <w:p w:rsidR="00C90592" w:rsidRPr="00AC1BAA" w:rsidRDefault="00C90592" w:rsidP="00A1137C">
      <w:pPr>
        <w:pStyle w:val="af9"/>
        <w:numPr>
          <w:ilvl w:val="0"/>
          <w:numId w:val="3"/>
        </w:numPr>
        <w:rPr>
          <w:rFonts w:ascii="Arial" w:hAnsi="Arial" w:cs="Arial"/>
          <w:sz w:val="22"/>
          <w:szCs w:val="22"/>
        </w:rPr>
      </w:pPr>
      <w:proofErr w:type="spellStart"/>
      <w:r w:rsidRPr="00AC1BAA">
        <w:rPr>
          <w:rFonts w:ascii="Arial" w:hAnsi="Arial" w:cs="Arial"/>
          <w:sz w:val="22"/>
          <w:szCs w:val="22"/>
        </w:rPr>
        <w:t>Τουμαράς</w:t>
      </w:r>
      <w:proofErr w:type="spellEnd"/>
      <w:r w:rsidRPr="00AC1BAA">
        <w:rPr>
          <w:rFonts w:ascii="Arial" w:hAnsi="Arial" w:cs="Arial"/>
          <w:sz w:val="22"/>
          <w:szCs w:val="22"/>
        </w:rPr>
        <w:t xml:space="preserve"> Βασίλειος</w:t>
      </w:r>
    </w:p>
    <w:p w:rsidR="003C7944" w:rsidRPr="00AC1BAA" w:rsidRDefault="00C90592" w:rsidP="00A1137C">
      <w:pPr>
        <w:pStyle w:val="af9"/>
        <w:numPr>
          <w:ilvl w:val="0"/>
          <w:numId w:val="3"/>
        </w:numPr>
        <w:rPr>
          <w:rFonts w:ascii="Arial" w:hAnsi="Arial" w:cs="Arial"/>
          <w:sz w:val="22"/>
          <w:szCs w:val="22"/>
        </w:rPr>
      </w:pPr>
      <w:proofErr w:type="spellStart"/>
      <w:r w:rsidRPr="00AC1BAA">
        <w:rPr>
          <w:rFonts w:ascii="Arial" w:hAnsi="Arial" w:cs="Arial"/>
          <w:sz w:val="22"/>
          <w:szCs w:val="22"/>
        </w:rPr>
        <w:t>Καλλιαντάσης</w:t>
      </w:r>
      <w:proofErr w:type="spellEnd"/>
      <w:r w:rsidRPr="00AC1BAA">
        <w:rPr>
          <w:rFonts w:ascii="Arial" w:hAnsi="Arial" w:cs="Arial"/>
          <w:sz w:val="22"/>
          <w:szCs w:val="22"/>
        </w:rPr>
        <w:t xml:space="preserve"> Χρήστος</w:t>
      </w:r>
    </w:p>
    <w:p w:rsidR="003C7944" w:rsidRPr="00AC1BAA" w:rsidRDefault="00C90592" w:rsidP="00A1137C">
      <w:pPr>
        <w:pStyle w:val="af9"/>
        <w:numPr>
          <w:ilvl w:val="0"/>
          <w:numId w:val="3"/>
        </w:numPr>
        <w:rPr>
          <w:rFonts w:ascii="Arial" w:hAnsi="Arial" w:cs="Arial"/>
          <w:sz w:val="22"/>
          <w:szCs w:val="22"/>
        </w:rPr>
      </w:pPr>
      <w:r w:rsidRPr="00AC1BAA">
        <w:rPr>
          <w:rFonts w:ascii="Arial" w:hAnsi="Arial" w:cs="Arial"/>
          <w:sz w:val="22"/>
          <w:szCs w:val="22"/>
        </w:rPr>
        <w:t>Παπαβασιλείου  Αικατερίνη</w:t>
      </w:r>
    </w:p>
    <w:p w:rsidR="003C7944" w:rsidRPr="00AC1BAA" w:rsidRDefault="003C7944" w:rsidP="00A1137C">
      <w:pPr>
        <w:pStyle w:val="af9"/>
        <w:numPr>
          <w:ilvl w:val="0"/>
          <w:numId w:val="3"/>
        </w:numPr>
        <w:rPr>
          <w:rFonts w:ascii="Arial" w:hAnsi="Arial" w:cs="Arial"/>
          <w:sz w:val="22"/>
          <w:szCs w:val="22"/>
        </w:rPr>
      </w:pPr>
      <w:r w:rsidRPr="00AC1BAA">
        <w:rPr>
          <w:rFonts w:ascii="Arial" w:eastAsia="Arial" w:hAnsi="Arial" w:cs="Arial"/>
          <w:sz w:val="22"/>
          <w:szCs w:val="22"/>
        </w:rPr>
        <w:t>Μίχας Δημήτριος</w:t>
      </w:r>
    </w:p>
    <w:p w:rsidR="003C7944" w:rsidRPr="00766880" w:rsidRDefault="00766880" w:rsidP="00766880">
      <w:pPr>
        <w:pStyle w:val="af9"/>
        <w:numPr>
          <w:ilvl w:val="0"/>
          <w:numId w:val="3"/>
        </w:numPr>
        <w:tabs>
          <w:tab w:val="left" w:pos="6237"/>
        </w:tabs>
        <w:rPr>
          <w:rFonts w:ascii="Arial" w:eastAsia="Arial" w:hAnsi="Arial" w:cs="Arial"/>
          <w:sz w:val="22"/>
          <w:szCs w:val="22"/>
        </w:rPr>
      </w:pPr>
      <w:proofErr w:type="spellStart"/>
      <w:r>
        <w:rPr>
          <w:rFonts w:ascii="Arial" w:eastAsia="Arial" w:hAnsi="Arial" w:cs="Arial"/>
          <w:sz w:val="22"/>
          <w:szCs w:val="22"/>
        </w:rPr>
        <w:t>Ταγκαλέγκας</w:t>
      </w:r>
      <w:proofErr w:type="spellEnd"/>
      <w:r>
        <w:rPr>
          <w:rFonts w:ascii="Arial" w:eastAsia="Arial" w:hAnsi="Arial" w:cs="Arial"/>
          <w:sz w:val="22"/>
          <w:szCs w:val="22"/>
        </w:rPr>
        <w:t xml:space="preserve"> Ιωάννης</w:t>
      </w:r>
    </w:p>
    <w:p w:rsidR="003C7944" w:rsidRPr="00AC1BAA" w:rsidRDefault="003C7944" w:rsidP="003C7944">
      <w:pPr>
        <w:tabs>
          <w:tab w:val="left" w:pos="6237"/>
        </w:tabs>
        <w:rPr>
          <w:rFonts w:ascii="Arial" w:eastAsia="Arial" w:hAnsi="Arial" w:cs="Arial"/>
          <w:sz w:val="22"/>
          <w:szCs w:val="22"/>
        </w:rPr>
      </w:pPr>
    </w:p>
    <w:p w:rsidR="003C7944" w:rsidRPr="00AC1BAA" w:rsidRDefault="003C7944" w:rsidP="003C7944">
      <w:pPr>
        <w:tabs>
          <w:tab w:val="left" w:pos="6237"/>
        </w:tabs>
        <w:rPr>
          <w:rFonts w:ascii="Arial" w:hAnsi="Arial" w:cs="Arial"/>
          <w:sz w:val="22"/>
          <w:szCs w:val="22"/>
        </w:rPr>
      </w:pPr>
      <w:r w:rsidRPr="00AC1BAA">
        <w:rPr>
          <w:rFonts w:ascii="Arial" w:eastAsia="Arial" w:hAnsi="Arial" w:cs="Arial"/>
          <w:sz w:val="22"/>
          <w:szCs w:val="22"/>
        </w:rPr>
        <w:t xml:space="preserve">                                                                                                    ΠΙΣΤΟ</w:t>
      </w:r>
      <w:r w:rsidRPr="00AC1BAA">
        <w:rPr>
          <w:rFonts w:ascii="Arial" w:hAnsi="Arial" w:cs="Arial"/>
          <w:sz w:val="22"/>
          <w:szCs w:val="22"/>
        </w:rPr>
        <w:t xml:space="preserve"> ΑΠΟΣΠΑΣΜΑ      </w:t>
      </w:r>
    </w:p>
    <w:p w:rsidR="003C7944" w:rsidRPr="00AC1BAA" w:rsidRDefault="003C7944" w:rsidP="003C7944">
      <w:pPr>
        <w:tabs>
          <w:tab w:val="left" w:pos="6237"/>
        </w:tabs>
        <w:ind w:left="360"/>
        <w:rPr>
          <w:rFonts w:ascii="Arial" w:hAnsi="Arial" w:cs="Arial"/>
          <w:sz w:val="22"/>
          <w:szCs w:val="22"/>
        </w:rPr>
      </w:pPr>
      <w:r w:rsidRPr="00AC1BAA">
        <w:rPr>
          <w:rFonts w:ascii="Arial" w:hAnsi="Arial" w:cs="Arial"/>
          <w:sz w:val="22"/>
          <w:szCs w:val="22"/>
        </w:rPr>
        <w:t xml:space="preserve">                                                                                           Λιβαδειά    </w:t>
      </w:r>
      <w:r w:rsidR="00C56724">
        <w:rPr>
          <w:rFonts w:ascii="Arial" w:hAnsi="Arial" w:cs="Arial"/>
          <w:sz w:val="22"/>
          <w:szCs w:val="22"/>
        </w:rPr>
        <w:t xml:space="preserve"> </w:t>
      </w:r>
      <w:r w:rsidR="00182AEC">
        <w:rPr>
          <w:rFonts w:ascii="Arial" w:hAnsi="Arial" w:cs="Arial"/>
          <w:sz w:val="22"/>
          <w:szCs w:val="22"/>
        </w:rPr>
        <w:t>2</w:t>
      </w:r>
      <w:r w:rsidR="004F0A90">
        <w:rPr>
          <w:rFonts w:ascii="Arial" w:hAnsi="Arial" w:cs="Arial"/>
          <w:sz w:val="22"/>
          <w:szCs w:val="22"/>
        </w:rPr>
        <w:t>4</w:t>
      </w:r>
      <w:r w:rsidR="00C56724">
        <w:rPr>
          <w:rFonts w:ascii="Arial" w:hAnsi="Arial" w:cs="Arial"/>
          <w:sz w:val="22"/>
          <w:szCs w:val="22"/>
        </w:rPr>
        <w:t xml:space="preserve"> </w:t>
      </w:r>
      <w:r w:rsidRPr="00AC1BAA">
        <w:rPr>
          <w:rFonts w:ascii="Arial" w:hAnsi="Arial" w:cs="Arial"/>
          <w:sz w:val="22"/>
          <w:szCs w:val="22"/>
        </w:rPr>
        <w:t xml:space="preserve"> -12-2024</w:t>
      </w:r>
    </w:p>
    <w:p w:rsidR="003C7944" w:rsidRPr="00AC1BAA" w:rsidRDefault="003C7944" w:rsidP="003C7944">
      <w:pPr>
        <w:tabs>
          <w:tab w:val="left" w:pos="6237"/>
        </w:tabs>
        <w:ind w:left="360"/>
        <w:rPr>
          <w:rFonts w:ascii="Arial" w:eastAsia="Arial" w:hAnsi="Arial" w:cs="Arial"/>
          <w:sz w:val="22"/>
          <w:szCs w:val="22"/>
        </w:rPr>
      </w:pPr>
      <w:r w:rsidRPr="00AC1BAA">
        <w:rPr>
          <w:rFonts w:ascii="Arial" w:hAnsi="Arial" w:cs="Arial"/>
          <w:sz w:val="22"/>
          <w:szCs w:val="22"/>
        </w:rPr>
        <w:t xml:space="preserve">            </w:t>
      </w:r>
      <w:r w:rsidRPr="00AC1BAA">
        <w:rPr>
          <w:rFonts w:ascii="Arial" w:eastAsia="Arial" w:hAnsi="Arial" w:cs="Arial"/>
          <w:sz w:val="22"/>
          <w:szCs w:val="22"/>
        </w:rPr>
        <w:t xml:space="preserve">                                                                                 Ο ΠΡΟΕΔΡΟΣ</w:t>
      </w:r>
    </w:p>
    <w:p w:rsidR="003C7944" w:rsidRPr="00AC1BAA" w:rsidRDefault="003C7944" w:rsidP="003C7944">
      <w:pPr>
        <w:tabs>
          <w:tab w:val="left" w:pos="6237"/>
        </w:tabs>
        <w:ind w:left="360"/>
        <w:rPr>
          <w:rFonts w:ascii="Arial" w:hAnsi="Arial" w:cs="Arial"/>
          <w:sz w:val="22"/>
          <w:szCs w:val="22"/>
        </w:rPr>
      </w:pPr>
      <w:r w:rsidRPr="00AC1BAA">
        <w:rPr>
          <w:rFonts w:ascii="Arial" w:eastAsia="Arial" w:hAnsi="Arial" w:cs="Arial"/>
          <w:sz w:val="22"/>
          <w:szCs w:val="22"/>
        </w:rPr>
        <w:t xml:space="preserve">                                                                                   </w:t>
      </w:r>
    </w:p>
    <w:p w:rsidR="003C7944" w:rsidRPr="00AC1BAA" w:rsidRDefault="003C7944" w:rsidP="003C7944">
      <w:pPr>
        <w:tabs>
          <w:tab w:val="left" w:pos="559"/>
          <w:tab w:val="left" w:pos="1555"/>
        </w:tabs>
        <w:rPr>
          <w:rFonts w:ascii="Arial" w:hAnsi="Arial" w:cs="Arial"/>
          <w:sz w:val="22"/>
          <w:szCs w:val="22"/>
        </w:rPr>
      </w:pPr>
      <w:r w:rsidRPr="00AC1BAA">
        <w:rPr>
          <w:rFonts w:ascii="Arial" w:eastAsia="Arial" w:hAnsi="Arial" w:cs="Arial"/>
          <w:sz w:val="22"/>
          <w:szCs w:val="22"/>
        </w:rPr>
        <w:t xml:space="preserve">                                                                                              </w:t>
      </w:r>
      <w:r w:rsidRPr="00AC1BAA">
        <w:rPr>
          <w:rFonts w:ascii="Arial" w:hAnsi="Arial" w:cs="Arial"/>
          <w:sz w:val="22"/>
          <w:szCs w:val="22"/>
        </w:rPr>
        <w:t>ΔΗΜΗΤΡΙΟΣ Κ. ΚΑΡΑΜΑΝΗΣ</w:t>
      </w:r>
    </w:p>
    <w:p w:rsidR="003C7944" w:rsidRPr="00AC1BAA" w:rsidRDefault="003C7944" w:rsidP="003C7944">
      <w:pPr>
        <w:tabs>
          <w:tab w:val="left" w:pos="6237"/>
        </w:tabs>
        <w:ind w:left="360"/>
        <w:rPr>
          <w:rFonts w:ascii="Arial" w:hAnsi="Arial" w:cs="Arial"/>
          <w:sz w:val="22"/>
          <w:szCs w:val="22"/>
        </w:rPr>
      </w:pPr>
      <w:r w:rsidRPr="00AC1BAA">
        <w:rPr>
          <w:rFonts w:ascii="Arial" w:hAnsi="Arial" w:cs="Arial"/>
          <w:sz w:val="22"/>
          <w:szCs w:val="22"/>
        </w:rPr>
        <w:t xml:space="preserve">                                                                                         ΔΗΜΑΡΧΟΣ ΛΕΒΑΔΕΩΝ</w:t>
      </w:r>
    </w:p>
    <w:p w:rsidR="00747B7F" w:rsidRPr="00AC1BAA" w:rsidRDefault="003C7944" w:rsidP="003C7944">
      <w:pPr>
        <w:pStyle w:val="af2"/>
        <w:ind w:left="510" w:firstLine="0"/>
        <w:rPr>
          <w:rFonts w:ascii="Arial" w:hAnsi="Arial" w:cs="Arial"/>
          <w:sz w:val="22"/>
          <w:szCs w:val="22"/>
        </w:rPr>
      </w:pPr>
      <w:r w:rsidRPr="00AC1BAA">
        <w:rPr>
          <w:rFonts w:ascii="Arial" w:eastAsia="Arial" w:hAnsi="Arial" w:cs="Arial"/>
          <w:sz w:val="22"/>
          <w:szCs w:val="22"/>
        </w:rPr>
        <w:t xml:space="preserve">                                                                                                                                                    </w:t>
      </w:r>
    </w:p>
    <w:sectPr w:rsidR="00747B7F" w:rsidRPr="00AC1BAA"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0172" w:rsidRDefault="00A90172">
      <w:r>
        <w:separator/>
      </w:r>
    </w:p>
  </w:endnote>
  <w:endnote w:type="continuationSeparator" w:id="0">
    <w:p w:rsidR="00A90172" w:rsidRDefault="00A90172">
      <w:r>
        <w:continuationSeparator/>
      </w:r>
    </w:p>
  </w:endnote>
</w:endnotes>
</file>

<file path=word/fontTable.xml><?xml version="1.0" encoding="utf-8"?>
<w:fonts xmlns:r="http://schemas.openxmlformats.org/officeDocument/2006/relationships" xmlns:w="http://schemas.openxmlformats.org/wordprocessingml/2006/main">
  <w:font w:name="Bookman Old Style">
    <w:panose1 w:val="02050604050505020204"/>
    <w:charset w:val="A1"/>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Garamond">
    <w:panose1 w:val="02020404030301010803"/>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0172" w:rsidRDefault="00A90172">
      <w:r>
        <w:separator/>
      </w:r>
    </w:p>
  </w:footnote>
  <w:footnote w:type="continuationSeparator" w:id="0">
    <w:p w:rsidR="00A90172" w:rsidRDefault="00A901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64B" w:rsidRDefault="00E91552">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style="mso-next-textbox:#_x0000_s1025" inset=".25pt,.25pt,.25pt,.25pt">
            <w:txbxContent>
              <w:p w:rsidR="00B5264B" w:rsidRDefault="00E91552">
                <w:pPr>
                  <w:pStyle w:val="af1"/>
                </w:pPr>
                <w:r>
                  <w:rPr>
                    <w:rStyle w:val="a3"/>
                  </w:rPr>
                  <w:fldChar w:fldCharType="begin"/>
                </w:r>
                <w:r w:rsidR="00B5264B">
                  <w:rPr>
                    <w:rStyle w:val="a3"/>
                  </w:rPr>
                  <w:instrText xml:space="preserve"> PAGE </w:instrText>
                </w:r>
                <w:r>
                  <w:rPr>
                    <w:rStyle w:val="a3"/>
                  </w:rPr>
                  <w:fldChar w:fldCharType="separate"/>
                </w:r>
                <w:r w:rsidR="004D13AB">
                  <w:rPr>
                    <w:rStyle w:val="a3"/>
                    <w:noProof/>
                  </w:rPr>
                  <w:t>4</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64B" w:rsidRDefault="00B5264B">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Bookman Old Style" w:eastAsia="SimSun" w:hAnsi="Bookman Old Style" w:cs="Bookman Old Style"/>
        <w:b w:val="0"/>
        <w:bCs w:val="0"/>
        <w:i w:val="0"/>
        <w:iCs w:val="0"/>
        <w:kern w:val="1"/>
        <w:sz w:val="21"/>
        <w:szCs w:val="21"/>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7"/>
    <w:multiLevelType w:val="multilevel"/>
    <w:tmpl w:val="00000007"/>
    <w:name w:val="WW8Num7"/>
    <w:lvl w:ilvl="0">
      <w:start w:val="1"/>
      <w:numFmt w:val="decimal"/>
      <w:lvlText w:val="%1."/>
      <w:lvlJc w:val="left"/>
      <w:pPr>
        <w:tabs>
          <w:tab w:val="num" w:pos="0"/>
        </w:tabs>
        <w:ind w:left="720" w:hanging="360"/>
      </w:pPr>
      <w:rPr>
        <w:rFonts w:cs="Arial"/>
        <w:b/>
        <w:bCs/>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8"/>
    <w:multiLevelType w:val="multilevel"/>
    <w:tmpl w:val="591AC31A"/>
    <w:name w:val="WW8Num8"/>
    <w:lvl w:ilvl="0">
      <w:start w:val="1"/>
      <w:numFmt w:val="decimal"/>
      <w:lvlText w:val="%1."/>
      <w:lvlJc w:val="left"/>
      <w:pPr>
        <w:tabs>
          <w:tab w:val="num" w:pos="0"/>
        </w:tabs>
        <w:ind w:left="720" w:hanging="360"/>
      </w:pPr>
      <w:rPr>
        <w:rFonts w:cs="Arial"/>
        <w:i/>
        <w:iCs/>
        <w:sz w:val="22"/>
        <w:szCs w:val="22"/>
      </w:rPr>
    </w:lvl>
    <w:lvl w:ilvl="1">
      <w:start w:val="1"/>
      <w:numFmt w:val="decimal"/>
      <w:lvlText w:val="%2."/>
      <w:lvlJc w:val="left"/>
      <w:pPr>
        <w:tabs>
          <w:tab w:val="num" w:pos="1080"/>
        </w:tabs>
        <w:ind w:left="1080" w:hanging="360"/>
      </w:pPr>
      <w:rPr>
        <w:b/>
        <w:bCs/>
      </w:rPr>
    </w:lvl>
    <w:lvl w:ilvl="2">
      <w:start w:val="1"/>
      <w:numFmt w:val="decimal"/>
      <w:lvlText w:val="%3."/>
      <w:lvlJc w:val="left"/>
      <w:pPr>
        <w:tabs>
          <w:tab w:val="num" w:pos="1440"/>
        </w:tabs>
        <w:ind w:left="1440" w:hanging="360"/>
      </w:pPr>
      <w:rPr>
        <w:b/>
        <w:bC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9"/>
    <w:multiLevelType w:val="multilevel"/>
    <w:tmpl w:val="00000009"/>
    <w:name w:val="WW8Num9"/>
    <w:lvl w:ilvl="0">
      <w:start w:val="1"/>
      <w:numFmt w:val="decimal"/>
      <w:lvlText w:val="%1."/>
      <w:lvlJc w:val="left"/>
      <w:pPr>
        <w:tabs>
          <w:tab w:val="num" w:pos="720"/>
        </w:tabs>
        <w:ind w:left="720" w:hanging="360"/>
      </w:pPr>
      <w:rPr>
        <w:rFonts w:ascii="Times New Roman" w:hAnsi="Times New Roman" w:cs="Times New Roman"/>
        <w:b w:val="0"/>
        <w:bCs w:val="0"/>
        <w:i w:val="0"/>
        <w:iCs w:val="0"/>
        <w:spacing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A"/>
    <w:multiLevelType w:val="multilevel"/>
    <w:tmpl w:val="0000000A"/>
    <w:name w:val="WW8Num10"/>
    <w:lvl w:ilvl="0">
      <w:start w:val="1"/>
      <w:numFmt w:val="decimal"/>
      <w:lvlText w:val="%1."/>
      <w:lvlJc w:val="left"/>
      <w:pPr>
        <w:tabs>
          <w:tab w:val="num" w:pos="0"/>
        </w:tabs>
        <w:ind w:left="720" w:hanging="360"/>
      </w:pPr>
      <w:rPr>
        <w:rFonts w:eastAsia="Arial" w:cs="Arial"/>
        <w:b/>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B"/>
    <w:multiLevelType w:val="multilevel"/>
    <w:tmpl w:val="0000000B"/>
    <w:name w:val="WW8Num11"/>
    <w:lvl w:ilvl="0">
      <w:start w:val="1"/>
      <w:numFmt w:val="decimal"/>
      <w:lvlText w:val="%1."/>
      <w:lvlJc w:val="left"/>
      <w:pPr>
        <w:tabs>
          <w:tab w:val="num" w:pos="720"/>
        </w:tabs>
        <w:ind w:left="720" w:hanging="360"/>
      </w:pPr>
      <w:rPr>
        <w:rFonts w:ascii="Times New Roman" w:hAnsi="Times New Roman" w:cs="Times New Roman"/>
        <w:sz w:val="22"/>
        <w:szCs w:val="22"/>
      </w:rPr>
    </w:lvl>
    <w:lvl w:ilvl="1">
      <w:start w:val="1"/>
      <w:numFmt w:val="decimal"/>
      <w:lvlText w:val="%2."/>
      <w:lvlJc w:val="left"/>
      <w:pPr>
        <w:tabs>
          <w:tab w:val="num" w:pos="1080"/>
        </w:tabs>
        <w:ind w:left="1080" w:hanging="360"/>
      </w:pPr>
      <w:rPr>
        <w:rFonts w:ascii="Times New Roman" w:hAnsi="Times New Roman" w:cs="Times New Roman"/>
        <w:sz w:val="22"/>
        <w:szCs w:val="22"/>
      </w:rPr>
    </w:lvl>
    <w:lvl w:ilvl="2">
      <w:start w:val="1"/>
      <w:numFmt w:val="decimal"/>
      <w:lvlText w:val="%3."/>
      <w:lvlJc w:val="left"/>
      <w:pPr>
        <w:tabs>
          <w:tab w:val="num" w:pos="1440"/>
        </w:tabs>
        <w:ind w:left="1440" w:hanging="360"/>
      </w:pPr>
      <w:rPr>
        <w:rFonts w:ascii="Times New Roman" w:hAnsi="Times New Roman" w:cs="Times New Roman"/>
        <w:sz w:val="22"/>
        <w:szCs w:val="22"/>
      </w:rPr>
    </w:lvl>
    <w:lvl w:ilvl="3">
      <w:start w:val="1"/>
      <w:numFmt w:val="decimal"/>
      <w:lvlText w:val="%4."/>
      <w:lvlJc w:val="left"/>
      <w:pPr>
        <w:tabs>
          <w:tab w:val="num" w:pos="1800"/>
        </w:tabs>
        <w:ind w:left="1800" w:hanging="360"/>
      </w:pPr>
      <w:rPr>
        <w:rFonts w:ascii="Times New Roman" w:hAnsi="Times New Roman" w:cs="Times New Roman"/>
        <w:sz w:val="22"/>
        <w:szCs w:val="22"/>
      </w:rPr>
    </w:lvl>
    <w:lvl w:ilvl="4">
      <w:start w:val="1"/>
      <w:numFmt w:val="decimal"/>
      <w:lvlText w:val="%5."/>
      <w:lvlJc w:val="left"/>
      <w:pPr>
        <w:tabs>
          <w:tab w:val="num" w:pos="2160"/>
        </w:tabs>
        <w:ind w:left="2160" w:hanging="360"/>
      </w:pPr>
      <w:rPr>
        <w:rFonts w:ascii="Times New Roman" w:hAnsi="Times New Roman" w:cs="Times New Roman"/>
        <w:sz w:val="22"/>
        <w:szCs w:val="22"/>
      </w:rPr>
    </w:lvl>
    <w:lvl w:ilvl="5">
      <w:start w:val="1"/>
      <w:numFmt w:val="decimal"/>
      <w:lvlText w:val="%6."/>
      <w:lvlJc w:val="left"/>
      <w:pPr>
        <w:tabs>
          <w:tab w:val="num" w:pos="2520"/>
        </w:tabs>
        <w:ind w:left="2520" w:hanging="360"/>
      </w:pPr>
      <w:rPr>
        <w:rFonts w:ascii="Times New Roman" w:hAnsi="Times New Roman" w:cs="Times New Roman"/>
        <w:sz w:val="22"/>
        <w:szCs w:val="22"/>
      </w:rPr>
    </w:lvl>
    <w:lvl w:ilvl="6">
      <w:start w:val="1"/>
      <w:numFmt w:val="decimal"/>
      <w:lvlText w:val="%7."/>
      <w:lvlJc w:val="left"/>
      <w:pPr>
        <w:tabs>
          <w:tab w:val="num" w:pos="2880"/>
        </w:tabs>
        <w:ind w:left="2880" w:hanging="360"/>
      </w:pPr>
      <w:rPr>
        <w:rFonts w:ascii="Times New Roman" w:hAnsi="Times New Roman" w:cs="Times New Roman"/>
        <w:sz w:val="22"/>
        <w:szCs w:val="22"/>
      </w:rPr>
    </w:lvl>
    <w:lvl w:ilvl="7">
      <w:start w:val="1"/>
      <w:numFmt w:val="decimal"/>
      <w:lvlText w:val="%8."/>
      <w:lvlJc w:val="left"/>
      <w:pPr>
        <w:tabs>
          <w:tab w:val="num" w:pos="3240"/>
        </w:tabs>
        <w:ind w:left="3240" w:hanging="360"/>
      </w:pPr>
      <w:rPr>
        <w:rFonts w:ascii="Times New Roman" w:hAnsi="Times New Roman" w:cs="Times New Roman"/>
        <w:sz w:val="22"/>
        <w:szCs w:val="22"/>
      </w:rPr>
    </w:lvl>
    <w:lvl w:ilvl="8">
      <w:start w:val="1"/>
      <w:numFmt w:val="decimal"/>
      <w:lvlText w:val="%9."/>
      <w:lvlJc w:val="left"/>
      <w:pPr>
        <w:tabs>
          <w:tab w:val="num" w:pos="3600"/>
        </w:tabs>
        <w:ind w:left="3600" w:hanging="360"/>
      </w:pPr>
      <w:rPr>
        <w:rFonts w:ascii="Times New Roman" w:hAnsi="Times New Roman" w:cs="Times New Roman"/>
        <w:sz w:val="22"/>
        <w:szCs w:val="22"/>
      </w:rPr>
    </w:lvl>
  </w:abstractNum>
  <w:abstractNum w:abstractNumId="9">
    <w:nsid w:val="01984FFB"/>
    <w:multiLevelType w:val="hybridMultilevel"/>
    <w:tmpl w:val="40A68984"/>
    <w:lvl w:ilvl="0" w:tplc="0408000F">
      <w:start w:val="1"/>
      <w:numFmt w:val="decimal"/>
      <w:lvlText w:val="%1."/>
      <w:lvlJc w:val="left"/>
      <w:pPr>
        <w:ind w:left="1405" w:hanging="360"/>
      </w:pPr>
    </w:lvl>
    <w:lvl w:ilvl="1" w:tplc="04080019" w:tentative="1">
      <w:start w:val="1"/>
      <w:numFmt w:val="lowerLetter"/>
      <w:lvlText w:val="%2."/>
      <w:lvlJc w:val="left"/>
      <w:pPr>
        <w:ind w:left="2125" w:hanging="360"/>
      </w:pPr>
    </w:lvl>
    <w:lvl w:ilvl="2" w:tplc="0408001B" w:tentative="1">
      <w:start w:val="1"/>
      <w:numFmt w:val="lowerRoman"/>
      <w:lvlText w:val="%3."/>
      <w:lvlJc w:val="right"/>
      <w:pPr>
        <w:ind w:left="2845" w:hanging="180"/>
      </w:pPr>
    </w:lvl>
    <w:lvl w:ilvl="3" w:tplc="0408000F" w:tentative="1">
      <w:start w:val="1"/>
      <w:numFmt w:val="decimal"/>
      <w:lvlText w:val="%4."/>
      <w:lvlJc w:val="left"/>
      <w:pPr>
        <w:ind w:left="3565" w:hanging="360"/>
      </w:pPr>
    </w:lvl>
    <w:lvl w:ilvl="4" w:tplc="04080019" w:tentative="1">
      <w:start w:val="1"/>
      <w:numFmt w:val="lowerLetter"/>
      <w:lvlText w:val="%5."/>
      <w:lvlJc w:val="left"/>
      <w:pPr>
        <w:ind w:left="4285" w:hanging="360"/>
      </w:pPr>
    </w:lvl>
    <w:lvl w:ilvl="5" w:tplc="0408001B" w:tentative="1">
      <w:start w:val="1"/>
      <w:numFmt w:val="lowerRoman"/>
      <w:lvlText w:val="%6."/>
      <w:lvlJc w:val="right"/>
      <w:pPr>
        <w:ind w:left="5005" w:hanging="180"/>
      </w:pPr>
    </w:lvl>
    <w:lvl w:ilvl="6" w:tplc="0408000F" w:tentative="1">
      <w:start w:val="1"/>
      <w:numFmt w:val="decimal"/>
      <w:lvlText w:val="%7."/>
      <w:lvlJc w:val="left"/>
      <w:pPr>
        <w:ind w:left="5725" w:hanging="360"/>
      </w:pPr>
    </w:lvl>
    <w:lvl w:ilvl="7" w:tplc="04080019" w:tentative="1">
      <w:start w:val="1"/>
      <w:numFmt w:val="lowerLetter"/>
      <w:lvlText w:val="%8."/>
      <w:lvlJc w:val="left"/>
      <w:pPr>
        <w:ind w:left="6445" w:hanging="360"/>
      </w:pPr>
    </w:lvl>
    <w:lvl w:ilvl="8" w:tplc="0408001B" w:tentative="1">
      <w:start w:val="1"/>
      <w:numFmt w:val="lowerRoman"/>
      <w:lvlText w:val="%9."/>
      <w:lvlJc w:val="right"/>
      <w:pPr>
        <w:ind w:left="7165" w:hanging="180"/>
      </w:pPr>
    </w:lvl>
  </w:abstractNum>
  <w:abstractNum w:abstractNumId="10">
    <w:nsid w:val="03F327DE"/>
    <w:multiLevelType w:val="multilevel"/>
    <w:tmpl w:val="447CDC54"/>
    <w:name w:val="WW8Num742"/>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b/>
        <w:bCs/>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1">
    <w:nsid w:val="0A8C5906"/>
    <w:multiLevelType w:val="multilevel"/>
    <w:tmpl w:val="00000003"/>
    <w:lvl w:ilvl="0">
      <w:start w:val="1"/>
      <w:numFmt w:val="decimal"/>
      <w:lvlText w:val="%1."/>
      <w:lvlJc w:val="left"/>
      <w:pPr>
        <w:tabs>
          <w:tab w:val="num" w:pos="720"/>
        </w:tabs>
        <w:ind w:left="720" w:hanging="360"/>
      </w:pPr>
      <w:rPr>
        <w:rFonts w:ascii="Bookman Old Style" w:eastAsia="SimSun" w:hAnsi="Bookman Old Style" w:cs="Bookman Old Style"/>
        <w:b w:val="0"/>
        <w:bCs w:val="0"/>
        <w:i w:val="0"/>
        <w:iCs w:val="0"/>
        <w:kern w:val="1"/>
        <w:sz w:val="21"/>
        <w:szCs w:val="21"/>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155B7057"/>
    <w:multiLevelType w:val="hybridMultilevel"/>
    <w:tmpl w:val="228A8C8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3">
    <w:nsid w:val="28E17A22"/>
    <w:multiLevelType w:val="hybridMultilevel"/>
    <w:tmpl w:val="7D629D40"/>
    <w:lvl w:ilvl="0" w:tplc="0408000F">
      <w:start w:val="1"/>
      <w:numFmt w:val="decimal"/>
      <w:lvlText w:val="%1."/>
      <w:lvlJc w:val="left"/>
      <w:pPr>
        <w:ind w:left="1405" w:hanging="360"/>
      </w:pPr>
    </w:lvl>
    <w:lvl w:ilvl="1" w:tplc="04080019" w:tentative="1">
      <w:start w:val="1"/>
      <w:numFmt w:val="lowerLetter"/>
      <w:lvlText w:val="%2."/>
      <w:lvlJc w:val="left"/>
      <w:pPr>
        <w:ind w:left="2125" w:hanging="360"/>
      </w:pPr>
    </w:lvl>
    <w:lvl w:ilvl="2" w:tplc="0408001B" w:tentative="1">
      <w:start w:val="1"/>
      <w:numFmt w:val="lowerRoman"/>
      <w:lvlText w:val="%3."/>
      <w:lvlJc w:val="right"/>
      <w:pPr>
        <w:ind w:left="2845" w:hanging="180"/>
      </w:pPr>
    </w:lvl>
    <w:lvl w:ilvl="3" w:tplc="0408000F" w:tentative="1">
      <w:start w:val="1"/>
      <w:numFmt w:val="decimal"/>
      <w:lvlText w:val="%4."/>
      <w:lvlJc w:val="left"/>
      <w:pPr>
        <w:ind w:left="3565" w:hanging="360"/>
      </w:pPr>
    </w:lvl>
    <w:lvl w:ilvl="4" w:tplc="04080019" w:tentative="1">
      <w:start w:val="1"/>
      <w:numFmt w:val="lowerLetter"/>
      <w:lvlText w:val="%5."/>
      <w:lvlJc w:val="left"/>
      <w:pPr>
        <w:ind w:left="4285" w:hanging="360"/>
      </w:pPr>
    </w:lvl>
    <w:lvl w:ilvl="5" w:tplc="0408001B" w:tentative="1">
      <w:start w:val="1"/>
      <w:numFmt w:val="lowerRoman"/>
      <w:lvlText w:val="%6."/>
      <w:lvlJc w:val="right"/>
      <w:pPr>
        <w:ind w:left="5005" w:hanging="180"/>
      </w:pPr>
    </w:lvl>
    <w:lvl w:ilvl="6" w:tplc="0408000F" w:tentative="1">
      <w:start w:val="1"/>
      <w:numFmt w:val="decimal"/>
      <w:lvlText w:val="%7."/>
      <w:lvlJc w:val="left"/>
      <w:pPr>
        <w:ind w:left="5725" w:hanging="360"/>
      </w:pPr>
    </w:lvl>
    <w:lvl w:ilvl="7" w:tplc="04080019" w:tentative="1">
      <w:start w:val="1"/>
      <w:numFmt w:val="lowerLetter"/>
      <w:lvlText w:val="%8."/>
      <w:lvlJc w:val="left"/>
      <w:pPr>
        <w:ind w:left="6445" w:hanging="360"/>
      </w:pPr>
    </w:lvl>
    <w:lvl w:ilvl="8" w:tplc="0408001B" w:tentative="1">
      <w:start w:val="1"/>
      <w:numFmt w:val="lowerRoman"/>
      <w:lvlText w:val="%9."/>
      <w:lvlJc w:val="right"/>
      <w:pPr>
        <w:ind w:left="7165" w:hanging="180"/>
      </w:pPr>
    </w:lvl>
  </w:abstractNum>
  <w:abstractNum w:abstractNumId="14">
    <w:nsid w:val="35A24FCE"/>
    <w:multiLevelType w:val="multilevel"/>
    <w:tmpl w:val="586A3862"/>
    <w:name w:val="WW8Num743"/>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5">
    <w:nsid w:val="3ED64CED"/>
    <w:multiLevelType w:val="hybridMultilevel"/>
    <w:tmpl w:val="DD32417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6">
    <w:nsid w:val="532B6093"/>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7ED058D4"/>
    <w:multiLevelType w:val="hybridMultilevel"/>
    <w:tmpl w:val="3B021C06"/>
    <w:lvl w:ilvl="0" w:tplc="E8D26E56">
      <w:start w:val="5"/>
      <w:numFmt w:val="bullet"/>
      <w:lvlText w:val="-"/>
      <w:lvlJc w:val="left"/>
      <w:pPr>
        <w:ind w:left="720" w:hanging="360"/>
      </w:pPr>
      <w:rPr>
        <w:rFonts w:ascii="Calibri" w:eastAsia="Times New Roman" w:hAnsi="Calibri"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6"/>
  </w:num>
  <w:num w:numId="4">
    <w:abstractNumId w:val="12"/>
  </w:num>
  <w:num w:numId="5">
    <w:abstractNumId w:val="15"/>
  </w:num>
  <w:num w:numId="6">
    <w:abstractNumId w:val="9"/>
  </w:num>
  <w:num w:numId="7">
    <w:abstractNumId w:val="17"/>
  </w:num>
  <w:num w:numId="8">
    <w:abstractNumId w:val="2"/>
  </w:num>
  <w:num w:numId="9">
    <w:abstractNumId w:val="11"/>
  </w:num>
  <w:num w:numId="10">
    <w:abstractNumId w:val="13"/>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15042">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2F8"/>
    <w:rsid w:val="000036AE"/>
    <w:rsid w:val="000156CC"/>
    <w:rsid w:val="000170D9"/>
    <w:rsid w:val="00017118"/>
    <w:rsid w:val="00017E38"/>
    <w:rsid w:val="00021BAC"/>
    <w:rsid w:val="000253C8"/>
    <w:rsid w:val="00025B96"/>
    <w:rsid w:val="00033CFA"/>
    <w:rsid w:val="000378B7"/>
    <w:rsid w:val="000413CA"/>
    <w:rsid w:val="00042132"/>
    <w:rsid w:val="00046304"/>
    <w:rsid w:val="00050E6E"/>
    <w:rsid w:val="0005110F"/>
    <w:rsid w:val="00053E44"/>
    <w:rsid w:val="0005431A"/>
    <w:rsid w:val="0005483D"/>
    <w:rsid w:val="00054F8A"/>
    <w:rsid w:val="00055514"/>
    <w:rsid w:val="0005768C"/>
    <w:rsid w:val="00060CC3"/>
    <w:rsid w:val="00066288"/>
    <w:rsid w:val="00066579"/>
    <w:rsid w:val="00067258"/>
    <w:rsid w:val="00071F38"/>
    <w:rsid w:val="00071FA5"/>
    <w:rsid w:val="00073C15"/>
    <w:rsid w:val="00073F74"/>
    <w:rsid w:val="000773A4"/>
    <w:rsid w:val="0008151C"/>
    <w:rsid w:val="00095407"/>
    <w:rsid w:val="0009572E"/>
    <w:rsid w:val="00097687"/>
    <w:rsid w:val="000979BD"/>
    <w:rsid w:val="000A5014"/>
    <w:rsid w:val="000A6145"/>
    <w:rsid w:val="000B247B"/>
    <w:rsid w:val="000B28A3"/>
    <w:rsid w:val="000B2F4A"/>
    <w:rsid w:val="000B32D2"/>
    <w:rsid w:val="000B4F9B"/>
    <w:rsid w:val="000C2D8A"/>
    <w:rsid w:val="000C30B5"/>
    <w:rsid w:val="000C3CCB"/>
    <w:rsid w:val="000D0CBF"/>
    <w:rsid w:val="000D7650"/>
    <w:rsid w:val="000E1831"/>
    <w:rsid w:val="000E1B84"/>
    <w:rsid w:val="000E2771"/>
    <w:rsid w:val="000E3782"/>
    <w:rsid w:val="000E7EC7"/>
    <w:rsid w:val="000F10CD"/>
    <w:rsid w:val="00106413"/>
    <w:rsid w:val="00106EC7"/>
    <w:rsid w:val="001074BF"/>
    <w:rsid w:val="00113E80"/>
    <w:rsid w:val="00114DF6"/>
    <w:rsid w:val="00115196"/>
    <w:rsid w:val="001151E6"/>
    <w:rsid w:val="0011744E"/>
    <w:rsid w:val="00120C06"/>
    <w:rsid w:val="001227CC"/>
    <w:rsid w:val="00125FF6"/>
    <w:rsid w:val="001313E0"/>
    <w:rsid w:val="0013147B"/>
    <w:rsid w:val="00132B33"/>
    <w:rsid w:val="001330DC"/>
    <w:rsid w:val="001346AB"/>
    <w:rsid w:val="00135C95"/>
    <w:rsid w:val="00144DB6"/>
    <w:rsid w:val="0014555E"/>
    <w:rsid w:val="001459CD"/>
    <w:rsid w:val="00145EE5"/>
    <w:rsid w:val="00147D42"/>
    <w:rsid w:val="00150D03"/>
    <w:rsid w:val="001510BA"/>
    <w:rsid w:val="00155779"/>
    <w:rsid w:val="001577EF"/>
    <w:rsid w:val="001579DB"/>
    <w:rsid w:val="00157A71"/>
    <w:rsid w:val="00161DCF"/>
    <w:rsid w:val="001627EC"/>
    <w:rsid w:val="00162B2E"/>
    <w:rsid w:val="001675E7"/>
    <w:rsid w:val="0017060F"/>
    <w:rsid w:val="0017320C"/>
    <w:rsid w:val="0017345F"/>
    <w:rsid w:val="00181704"/>
    <w:rsid w:val="00181F92"/>
    <w:rsid w:val="0018286F"/>
    <w:rsid w:val="00182AEC"/>
    <w:rsid w:val="00183B22"/>
    <w:rsid w:val="0018434A"/>
    <w:rsid w:val="00190EE2"/>
    <w:rsid w:val="00196C95"/>
    <w:rsid w:val="001A1E4B"/>
    <w:rsid w:val="001A4D79"/>
    <w:rsid w:val="001A4EF0"/>
    <w:rsid w:val="001A6568"/>
    <w:rsid w:val="001A7E43"/>
    <w:rsid w:val="001B049F"/>
    <w:rsid w:val="001B2912"/>
    <w:rsid w:val="001B63B1"/>
    <w:rsid w:val="001B7132"/>
    <w:rsid w:val="001C52FF"/>
    <w:rsid w:val="001C5AEC"/>
    <w:rsid w:val="001C67C9"/>
    <w:rsid w:val="001D1DB2"/>
    <w:rsid w:val="001D4BBB"/>
    <w:rsid w:val="001D61F9"/>
    <w:rsid w:val="001E01CA"/>
    <w:rsid w:val="001E11DA"/>
    <w:rsid w:val="001E4D4C"/>
    <w:rsid w:val="001E5700"/>
    <w:rsid w:val="001F3477"/>
    <w:rsid w:val="001F7DF2"/>
    <w:rsid w:val="00204658"/>
    <w:rsid w:val="00213ABC"/>
    <w:rsid w:val="00220033"/>
    <w:rsid w:val="00220115"/>
    <w:rsid w:val="00223043"/>
    <w:rsid w:val="00226747"/>
    <w:rsid w:val="002365ED"/>
    <w:rsid w:val="002374D7"/>
    <w:rsid w:val="0024342D"/>
    <w:rsid w:val="00244F33"/>
    <w:rsid w:val="002531A7"/>
    <w:rsid w:val="00253B9E"/>
    <w:rsid w:val="002549B6"/>
    <w:rsid w:val="0025504C"/>
    <w:rsid w:val="00256D3C"/>
    <w:rsid w:val="00256DBE"/>
    <w:rsid w:val="00261E54"/>
    <w:rsid w:val="00262B0C"/>
    <w:rsid w:val="00264794"/>
    <w:rsid w:val="00266049"/>
    <w:rsid w:val="00267D28"/>
    <w:rsid w:val="0027238F"/>
    <w:rsid w:val="00275B54"/>
    <w:rsid w:val="00276DFB"/>
    <w:rsid w:val="00277FDF"/>
    <w:rsid w:val="002805FB"/>
    <w:rsid w:val="00282F09"/>
    <w:rsid w:val="0028445A"/>
    <w:rsid w:val="0029237D"/>
    <w:rsid w:val="002963E1"/>
    <w:rsid w:val="0029648E"/>
    <w:rsid w:val="002A2040"/>
    <w:rsid w:val="002A4FD5"/>
    <w:rsid w:val="002B291B"/>
    <w:rsid w:val="002C144B"/>
    <w:rsid w:val="002C18FD"/>
    <w:rsid w:val="002C7914"/>
    <w:rsid w:val="002D061C"/>
    <w:rsid w:val="002D1943"/>
    <w:rsid w:val="002D1997"/>
    <w:rsid w:val="002D2615"/>
    <w:rsid w:val="002D284B"/>
    <w:rsid w:val="002D2B8A"/>
    <w:rsid w:val="002E1914"/>
    <w:rsid w:val="002E2279"/>
    <w:rsid w:val="002E4DA7"/>
    <w:rsid w:val="002E6F06"/>
    <w:rsid w:val="002F2D5A"/>
    <w:rsid w:val="002F30A5"/>
    <w:rsid w:val="003010E7"/>
    <w:rsid w:val="00301399"/>
    <w:rsid w:val="003017C6"/>
    <w:rsid w:val="00302EC4"/>
    <w:rsid w:val="00304490"/>
    <w:rsid w:val="00306108"/>
    <w:rsid w:val="003074FC"/>
    <w:rsid w:val="0032160F"/>
    <w:rsid w:val="003217F0"/>
    <w:rsid w:val="0032279B"/>
    <w:rsid w:val="003234B1"/>
    <w:rsid w:val="00324A25"/>
    <w:rsid w:val="00325764"/>
    <w:rsid w:val="00331559"/>
    <w:rsid w:val="00332B0B"/>
    <w:rsid w:val="003340D2"/>
    <w:rsid w:val="00341C67"/>
    <w:rsid w:val="00341EA2"/>
    <w:rsid w:val="00343BC7"/>
    <w:rsid w:val="00345753"/>
    <w:rsid w:val="00354467"/>
    <w:rsid w:val="00354A9F"/>
    <w:rsid w:val="00354BBD"/>
    <w:rsid w:val="00363CA6"/>
    <w:rsid w:val="003649AB"/>
    <w:rsid w:val="003666A6"/>
    <w:rsid w:val="00371783"/>
    <w:rsid w:val="00377886"/>
    <w:rsid w:val="00377A83"/>
    <w:rsid w:val="003815F0"/>
    <w:rsid w:val="003818B2"/>
    <w:rsid w:val="00384268"/>
    <w:rsid w:val="003878C6"/>
    <w:rsid w:val="003930EE"/>
    <w:rsid w:val="0039445A"/>
    <w:rsid w:val="003A0B0A"/>
    <w:rsid w:val="003A4C37"/>
    <w:rsid w:val="003A5F21"/>
    <w:rsid w:val="003A6B6D"/>
    <w:rsid w:val="003A7EAF"/>
    <w:rsid w:val="003B1AAE"/>
    <w:rsid w:val="003B293A"/>
    <w:rsid w:val="003B3429"/>
    <w:rsid w:val="003B3FC0"/>
    <w:rsid w:val="003B5930"/>
    <w:rsid w:val="003C0751"/>
    <w:rsid w:val="003C235F"/>
    <w:rsid w:val="003C38EA"/>
    <w:rsid w:val="003C4EF7"/>
    <w:rsid w:val="003C7944"/>
    <w:rsid w:val="003C79BD"/>
    <w:rsid w:val="003D3232"/>
    <w:rsid w:val="003D36C5"/>
    <w:rsid w:val="003D4108"/>
    <w:rsid w:val="003D6DC4"/>
    <w:rsid w:val="003D7E15"/>
    <w:rsid w:val="003E0331"/>
    <w:rsid w:val="003E0376"/>
    <w:rsid w:val="003E3562"/>
    <w:rsid w:val="003E6936"/>
    <w:rsid w:val="003F2FD5"/>
    <w:rsid w:val="003F345B"/>
    <w:rsid w:val="003F36E8"/>
    <w:rsid w:val="003F6754"/>
    <w:rsid w:val="004026AC"/>
    <w:rsid w:val="00403CE6"/>
    <w:rsid w:val="0040402C"/>
    <w:rsid w:val="00404A76"/>
    <w:rsid w:val="00404CF8"/>
    <w:rsid w:val="00406541"/>
    <w:rsid w:val="00411130"/>
    <w:rsid w:val="00411902"/>
    <w:rsid w:val="00411AEF"/>
    <w:rsid w:val="00414942"/>
    <w:rsid w:val="004169BD"/>
    <w:rsid w:val="00420C9B"/>
    <w:rsid w:val="00421ACB"/>
    <w:rsid w:val="00421F24"/>
    <w:rsid w:val="00422BC3"/>
    <w:rsid w:val="00423244"/>
    <w:rsid w:val="00423AFD"/>
    <w:rsid w:val="004241E8"/>
    <w:rsid w:val="00424C24"/>
    <w:rsid w:val="00426BAB"/>
    <w:rsid w:val="0043139E"/>
    <w:rsid w:val="0043235C"/>
    <w:rsid w:val="00435514"/>
    <w:rsid w:val="00436220"/>
    <w:rsid w:val="00436E0B"/>
    <w:rsid w:val="00443558"/>
    <w:rsid w:val="0044667E"/>
    <w:rsid w:val="00446B60"/>
    <w:rsid w:val="0045684B"/>
    <w:rsid w:val="00456E3A"/>
    <w:rsid w:val="004600E1"/>
    <w:rsid w:val="00460569"/>
    <w:rsid w:val="00460C9F"/>
    <w:rsid w:val="004650CA"/>
    <w:rsid w:val="004728DD"/>
    <w:rsid w:val="00476DAD"/>
    <w:rsid w:val="00477A14"/>
    <w:rsid w:val="004806D0"/>
    <w:rsid w:val="00481423"/>
    <w:rsid w:val="00482DC2"/>
    <w:rsid w:val="0048586E"/>
    <w:rsid w:val="004901FD"/>
    <w:rsid w:val="00495AB0"/>
    <w:rsid w:val="004A1682"/>
    <w:rsid w:val="004A4FD6"/>
    <w:rsid w:val="004A6A11"/>
    <w:rsid w:val="004A6ABB"/>
    <w:rsid w:val="004B2E58"/>
    <w:rsid w:val="004B6E7B"/>
    <w:rsid w:val="004B7126"/>
    <w:rsid w:val="004D13AB"/>
    <w:rsid w:val="004D22B1"/>
    <w:rsid w:val="004D2C5B"/>
    <w:rsid w:val="004D38A5"/>
    <w:rsid w:val="004D550E"/>
    <w:rsid w:val="004E42A0"/>
    <w:rsid w:val="004E5178"/>
    <w:rsid w:val="004E66E9"/>
    <w:rsid w:val="004E6F72"/>
    <w:rsid w:val="004E727A"/>
    <w:rsid w:val="004F0A90"/>
    <w:rsid w:val="004F5512"/>
    <w:rsid w:val="00506A37"/>
    <w:rsid w:val="00507FE0"/>
    <w:rsid w:val="005109CE"/>
    <w:rsid w:val="0051625F"/>
    <w:rsid w:val="0051690C"/>
    <w:rsid w:val="005178E5"/>
    <w:rsid w:val="00526082"/>
    <w:rsid w:val="0052635A"/>
    <w:rsid w:val="0052681C"/>
    <w:rsid w:val="00526B61"/>
    <w:rsid w:val="00531AE2"/>
    <w:rsid w:val="005351EF"/>
    <w:rsid w:val="00535488"/>
    <w:rsid w:val="0054173F"/>
    <w:rsid w:val="00542CF0"/>
    <w:rsid w:val="00547183"/>
    <w:rsid w:val="00547736"/>
    <w:rsid w:val="005516FD"/>
    <w:rsid w:val="00553F7E"/>
    <w:rsid w:val="00554F44"/>
    <w:rsid w:val="0056052F"/>
    <w:rsid w:val="005643B0"/>
    <w:rsid w:val="00565A09"/>
    <w:rsid w:val="005668EE"/>
    <w:rsid w:val="00567F99"/>
    <w:rsid w:val="00570C36"/>
    <w:rsid w:val="005722A8"/>
    <w:rsid w:val="005754D5"/>
    <w:rsid w:val="00575879"/>
    <w:rsid w:val="00576E82"/>
    <w:rsid w:val="0058127F"/>
    <w:rsid w:val="005821F7"/>
    <w:rsid w:val="00582482"/>
    <w:rsid w:val="00582DA8"/>
    <w:rsid w:val="00583B2C"/>
    <w:rsid w:val="00583D18"/>
    <w:rsid w:val="00586F7E"/>
    <w:rsid w:val="0059092C"/>
    <w:rsid w:val="00595546"/>
    <w:rsid w:val="0059652D"/>
    <w:rsid w:val="005A2181"/>
    <w:rsid w:val="005A5589"/>
    <w:rsid w:val="005A7C2D"/>
    <w:rsid w:val="005B145F"/>
    <w:rsid w:val="005B5048"/>
    <w:rsid w:val="005B55CE"/>
    <w:rsid w:val="005C2D51"/>
    <w:rsid w:val="005C44F5"/>
    <w:rsid w:val="005C4A6E"/>
    <w:rsid w:val="005C56F0"/>
    <w:rsid w:val="005C6695"/>
    <w:rsid w:val="005D1302"/>
    <w:rsid w:val="005D13B1"/>
    <w:rsid w:val="005D2212"/>
    <w:rsid w:val="005D264F"/>
    <w:rsid w:val="005E0F33"/>
    <w:rsid w:val="005E186A"/>
    <w:rsid w:val="005E39F4"/>
    <w:rsid w:val="005E447C"/>
    <w:rsid w:val="005E6657"/>
    <w:rsid w:val="005E6AD5"/>
    <w:rsid w:val="005E7301"/>
    <w:rsid w:val="005F1168"/>
    <w:rsid w:val="005F1844"/>
    <w:rsid w:val="005F3044"/>
    <w:rsid w:val="005F79F8"/>
    <w:rsid w:val="005F7FB2"/>
    <w:rsid w:val="0060147E"/>
    <w:rsid w:val="0060224B"/>
    <w:rsid w:val="0060246D"/>
    <w:rsid w:val="006041E2"/>
    <w:rsid w:val="0060495A"/>
    <w:rsid w:val="00604E90"/>
    <w:rsid w:val="00607783"/>
    <w:rsid w:val="00607839"/>
    <w:rsid w:val="00610895"/>
    <w:rsid w:val="006148EF"/>
    <w:rsid w:val="00617928"/>
    <w:rsid w:val="00617D51"/>
    <w:rsid w:val="00620870"/>
    <w:rsid w:val="00621EF6"/>
    <w:rsid w:val="00625FF1"/>
    <w:rsid w:val="006265D5"/>
    <w:rsid w:val="0062710C"/>
    <w:rsid w:val="0062735D"/>
    <w:rsid w:val="00631478"/>
    <w:rsid w:val="00631C7D"/>
    <w:rsid w:val="00633DED"/>
    <w:rsid w:val="006348A7"/>
    <w:rsid w:val="00635B28"/>
    <w:rsid w:val="00635E71"/>
    <w:rsid w:val="00645374"/>
    <w:rsid w:val="00645DC7"/>
    <w:rsid w:val="00652820"/>
    <w:rsid w:val="00656B89"/>
    <w:rsid w:val="00663A0C"/>
    <w:rsid w:val="006718C4"/>
    <w:rsid w:val="00674096"/>
    <w:rsid w:val="006774C7"/>
    <w:rsid w:val="00680776"/>
    <w:rsid w:val="0068281C"/>
    <w:rsid w:val="006854B1"/>
    <w:rsid w:val="006908AC"/>
    <w:rsid w:val="006A654E"/>
    <w:rsid w:val="006B0FD2"/>
    <w:rsid w:val="006B28C7"/>
    <w:rsid w:val="006C10D0"/>
    <w:rsid w:val="006C12E9"/>
    <w:rsid w:val="006C1CE4"/>
    <w:rsid w:val="006C20D0"/>
    <w:rsid w:val="006C4110"/>
    <w:rsid w:val="006C444B"/>
    <w:rsid w:val="006D1419"/>
    <w:rsid w:val="006D2251"/>
    <w:rsid w:val="006D4474"/>
    <w:rsid w:val="006E5B34"/>
    <w:rsid w:val="006F53B6"/>
    <w:rsid w:val="006F567B"/>
    <w:rsid w:val="006F6673"/>
    <w:rsid w:val="006F6E73"/>
    <w:rsid w:val="00700DEE"/>
    <w:rsid w:val="0070237F"/>
    <w:rsid w:val="007100F2"/>
    <w:rsid w:val="00710350"/>
    <w:rsid w:val="0071065A"/>
    <w:rsid w:val="007131C4"/>
    <w:rsid w:val="00713FE1"/>
    <w:rsid w:val="0072037C"/>
    <w:rsid w:val="007207BF"/>
    <w:rsid w:val="00724EDC"/>
    <w:rsid w:val="00730173"/>
    <w:rsid w:val="007303B9"/>
    <w:rsid w:val="00731EC0"/>
    <w:rsid w:val="00737C1A"/>
    <w:rsid w:val="00741E52"/>
    <w:rsid w:val="007456A2"/>
    <w:rsid w:val="00745AD4"/>
    <w:rsid w:val="00747B7F"/>
    <w:rsid w:val="00747F8A"/>
    <w:rsid w:val="00753C51"/>
    <w:rsid w:val="007544DE"/>
    <w:rsid w:val="007572BD"/>
    <w:rsid w:val="00757F10"/>
    <w:rsid w:val="00762A5B"/>
    <w:rsid w:val="00762BE2"/>
    <w:rsid w:val="0076351B"/>
    <w:rsid w:val="007638BA"/>
    <w:rsid w:val="007644D4"/>
    <w:rsid w:val="00765350"/>
    <w:rsid w:val="00766880"/>
    <w:rsid w:val="007705FC"/>
    <w:rsid w:val="00770847"/>
    <w:rsid w:val="007746EB"/>
    <w:rsid w:val="007748BA"/>
    <w:rsid w:val="00774BE0"/>
    <w:rsid w:val="00781989"/>
    <w:rsid w:val="00784130"/>
    <w:rsid w:val="0078420A"/>
    <w:rsid w:val="0078568A"/>
    <w:rsid w:val="00791389"/>
    <w:rsid w:val="007970C0"/>
    <w:rsid w:val="00797659"/>
    <w:rsid w:val="00797D8A"/>
    <w:rsid w:val="007A03AA"/>
    <w:rsid w:val="007A3F13"/>
    <w:rsid w:val="007A5381"/>
    <w:rsid w:val="007A7C17"/>
    <w:rsid w:val="007A7DCB"/>
    <w:rsid w:val="007B0E0F"/>
    <w:rsid w:val="007B179E"/>
    <w:rsid w:val="007B1C4F"/>
    <w:rsid w:val="007B5D7F"/>
    <w:rsid w:val="007B5E14"/>
    <w:rsid w:val="007B603B"/>
    <w:rsid w:val="007B7659"/>
    <w:rsid w:val="007C11A3"/>
    <w:rsid w:val="007C1222"/>
    <w:rsid w:val="007C3188"/>
    <w:rsid w:val="007C3C96"/>
    <w:rsid w:val="007C5FAD"/>
    <w:rsid w:val="007C7722"/>
    <w:rsid w:val="007D0E0F"/>
    <w:rsid w:val="007D26EA"/>
    <w:rsid w:val="007D6E23"/>
    <w:rsid w:val="007E0C09"/>
    <w:rsid w:val="007E38AE"/>
    <w:rsid w:val="007E6F5B"/>
    <w:rsid w:val="007F1240"/>
    <w:rsid w:val="007F45E7"/>
    <w:rsid w:val="007F4DB7"/>
    <w:rsid w:val="00800376"/>
    <w:rsid w:val="00802A86"/>
    <w:rsid w:val="008033A1"/>
    <w:rsid w:val="008039F8"/>
    <w:rsid w:val="0080716F"/>
    <w:rsid w:val="00816643"/>
    <w:rsid w:val="0082068C"/>
    <w:rsid w:val="0082269F"/>
    <w:rsid w:val="008233BC"/>
    <w:rsid w:val="008234E5"/>
    <w:rsid w:val="008271CB"/>
    <w:rsid w:val="00827CB5"/>
    <w:rsid w:val="008308AE"/>
    <w:rsid w:val="0083305C"/>
    <w:rsid w:val="00833173"/>
    <w:rsid w:val="008352F9"/>
    <w:rsid w:val="00844CF2"/>
    <w:rsid w:val="00846B24"/>
    <w:rsid w:val="00851763"/>
    <w:rsid w:val="008624CB"/>
    <w:rsid w:val="008633AE"/>
    <w:rsid w:val="00865E2F"/>
    <w:rsid w:val="0086636B"/>
    <w:rsid w:val="00872BDA"/>
    <w:rsid w:val="00880DA2"/>
    <w:rsid w:val="00881E39"/>
    <w:rsid w:val="00884449"/>
    <w:rsid w:val="00885FC0"/>
    <w:rsid w:val="00892CB0"/>
    <w:rsid w:val="0089305D"/>
    <w:rsid w:val="00893891"/>
    <w:rsid w:val="00895CE5"/>
    <w:rsid w:val="008A5B7E"/>
    <w:rsid w:val="008A64A6"/>
    <w:rsid w:val="008B0877"/>
    <w:rsid w:val="008B1568"/>
    <w:rsid w:val="008B4A1A"/>
    <w:rsid w:val="008C4D4B"/>
    <w:rsid w:val="008C5026"/>
    <w:rsid w:val="008C5440"/>
    <w:rsid w:val="008C56A4"/>
    <w:rsid w:val="008D0DDD"/>
    <w:rsid w:val="008E0542"/>
    <w:rsid w:val="008E31B7"/>
    <w:rsid w:val="008E4426"/>
    <w:rsid w:val="008E4F88"/>
    <w:rsid w:val="008F1A92"/>
    <w:rsid w:val="008F26A1"/>
    <w:rsid w:val="008F36F5"/>
    <w:rsid w:val="008F68AE"/>
    <w:rsid w:val="009008E7"/>
    <w:rsid w:val="00902D52"/>
    <w:rsid w:val="009048B6"/>
    <w:rsid w:val="00905BE6"/>
    <w:rsid w:val="00907BA7"/>
    <w:rsid w:val="009113F5"/>
    <w:rsid w:val="00911A73"/>
    <w:rsid w:val="0091203E"/>
    <w:rsid w:val="00912562"/>
    <w:rsid w:val="00920BAE"/>
    <w:rsid w:val="00920FC0"/>
    <w:rsid w:val="0092163D"/>
    <w:rsid w:val="00922F97"/>
    <w:rsid w:val="00923F1E"/>
    <w:rsid w:val="00931460"/>
    <w:rsid w:val="00931D2E"/>
    <w:rsid w:val="009346A4"/>
    <w:rsid w:val="00940CB0"/>
    <w:rsid w:val="00942669"/>
    <w:rsid w:val="009433B3"/>
    <w:rsid w:val="00946ABE"/>
    <w:rsid w:val="00954DB1"/>
    <w:rsid w:val="00955EC6"/>
    <w:rsid w:val="0095620F"/>
    <w:rsid w:val="009576A7"/>
    <w:rsid w:val="009606C3"/>
    <w:rsid w:val="0096073A"/>
    <w:rsid w:val="00961EBF"/>
    <w:rsid w:val="009654D4"/>
    <w:rsid w:val="00971AC1"/>
    <w:rsid w:val="00972D10"/>
    <w:rsid w:val="00980554"/>
    <w:rsid w:val="00984106"/>
    <w:rsid w:val="0098515A"/>
    <w:rsid w:val="00992519"/>
    <w:rsid w:val="00995C43"/>
    <w:rsid w:val="009A047A"/>
    <w:rsid w:val="009A1139"/>
    <w:rsid w:val="009A5410"/>
    <w:rsid w:val="009A7553"/>
    <w:rsid w:val="009B0557"/>
    <w:rsid w:val="009B1D77"/>
    <w:rsid w:val="009B2EA2"/>
    <w:rsid w:val="009B3C48"/>
    <w:rsid w:val="009B41D9"/>
    <w:rsid w:val="009B4AC3"/>
    <w:rsid w:val="009B5098"/>
    <w:rsid w:val="009C2AE2"/>
    <w:rsid w:val="009C3D03"/>
    <w:rsid w:val="009D3BB8"/>
    <w:rsid w:val="009D4B51"/>
    <w:rsid w:val="009D531A"/>
    <w:rsid w:val="009D5331"/>
    <w:rsid w:val="009D77FF"/>
    <w:rsid w:val="009E0D7D"/>
    <w:rsid w:val="009F3590"/>
    <w:rsid w:val="009F4B5B"/>
    <w:rsid w:val="00A050F8"/>
    <w:rsid w:val="00A06A8A"/>
    <w:rsid w:val="00A078D6"/>
    <w:rsid w:val="00A1137C"/>
    <w:rsid w:val="00A1357D"/>
    <w:rsid w:val="00A1563F"/>
    <w:rsid w:val="00A16A2B"/>
    <w:rsid w:val="00A204D1"/>
    <w:rsid w:val="00A22DB8"/>
    <w:rsid w:val="00A26A69"/>
    <w:rsid w:val="00A30EC1"/>
    <w:rsid w:val="00A33924"/>
    <w:rsid w:val="00A369E8"/>
    <w:rsid w:val="00A36F5D"/>
    <w:rsid w:val="00A37F05"/>
    <w:rsid w:val="00A40192"/>
    <w:rsid w:val="00A40B9A"/>
    <w:rsid w:val="00A45396"/>
    <w:rsid w:val="00A5231B"/>
    <w:rsid w:val="00A54613"/>
    <w:rsid w:val="00A568A4"/>
    <w:rsid w:val="00A634CD"/>
    <w:rsid w:val="00A67893"/>
    <w:rsid w:val="00A7271C"/>
    <w:rsid w:val="00A7365F"/>
    <w:rsid w:val="00A743A8"/>
    <w:rsid w:val="00A80F1E"/>
    <w:rsid w:val="00A8137D"/>
    <w:rsid w:val="00A868BC"/>
    <w:rsid w:val="00A86B9D"/>
    <w:rsid w:val="00A873E0"/>
    <w:rsid w:val="00A90172"/>
    <w:rsid w:val="00A911B6"/>
    <w:rsid w:val="00A92ED1"/>
    <w:rsid w:val="00A948B7"/>
    <w:rsid w:val="00A96DAA"/>
    <w:rsid w:val="00A9783D"/>
    <w:rsid w:val="00AA1737"/>
    <w:rsid w:val="00AA3775"/>
    <w:rsid w:val="00AA40CD"/>
    <w:rsid w:val="00AB002B"/>
    <w:rsid w:val="00AB2C74"/>
    <w:rsid w:val="00AB3804"/>
    <w:rsid w:val="00AB54CF"/>
    <w:rsid w:val="00AB58C9"/>
    <w:rsid w:val="00AB6077"/>
    <w:rsid w:val="00AC1BAA"/>
    <w:rsid w:val="00AC24B1"/>
    <w:rsid w:val="00AC3A4E"/>
    <w:rsid w:val="00AC58D6"/>
    <w:rsid w:val="00AC6527"/>
    <w:rsid w:val="00AC662B"/>
    <w:rsid w:val="00AD0CDD"/>
    <w:rsid w:val="00AD43CA"/>
    <w:rsid w:val="00AD6589"/>
    <w:rsid w:val="00AD6747"/>
    <w:rsid w:val="00AD7883"/>
    <w:rsid w:val="00AE08CC"/>
    <w:rsid w:val="00AE14E6"/>
    <w:rsid w:val="00AF55C2"/>
    <w:rsid w:val="00B04804"/>
    <w:rsid w:val="00B04994"/>
    <w:rsid w:val="00B050E7"/>
    <w:rsid w:val="00B10908"/>
    <w:rsid w:val="00B161D8"/>
    <w:rsid w:val="00B16BE3"/>
    <w:rsid w:val="00B175F5"/>
    <w:rsid w:val="00B17633"/>
    <w:rsid w:val="00B17B60"/>
    <w:rsid w:val="00B214AE"/>
    <w:rsid w:val="00B23C09"/>
    <w:rsid w:val="00B2563A"/>
    <w:rsid w:val="00B279E3"/>
    <w:rsid w:val="00B3207E"/>
    <w:rsid w:val="00B3358C"/>
    <w:rsid w:val="00B36F68"/>
    <w:rsid w:val="00B40110"/>
    <w:rsid w:val="00B408CF"/>
    <w:rsid w:val="00B43889"/>
    <w:rsid w:val="00B44282"/>
    <w:rsid w:val="00B523B0"/>
    <w:rsid w:val="00B5264B"/>
    <w:rsid w:val="00B544A5"/>
    <w:rsid w:val="00B54D43"/>
    <w:rsid w:val="00B55AB6"/>
    <w:rsid w:val="00B57620"/>
    <w:rsid w:val="00B63B8F"/>
    <w:rsid w:val="00B66A85"/>
    <w:rsid w:val="00B67969"/>
    <w:rsid w:val="00B71C1B"/>
    <w:rsid w:val="00B7535A"/>
    <w:rsid w:val="00B777F5"/>
    <w:rsid w:val="00B81CB6"/>
    <w:rsid w:val="00B82F64"/>
    <w:rsid w:val="00B831F3"/>
    <w:rsid w:val="00B83547"/>
    <w:rsid w:val="00B84CB7"/>
    <w:rsid w:val="00B85114"/>
    <w:rsid w:val="00B863CD"/>
    <w:rsid w:val="00B87DFD"/>
    <w:rsid w:val="00B935DB"/>
    <w:rsid w:val="00B9395A"/>
    <w:rsid w:val="00BA023A"/>
    <w:rsid w:val="00BA43E7"/>
    <w:rsid w:val="00BA4881"/>
    <w:rsid w:val="00BA5C06"/>
    <w:rsid w:val="00BA766C"/>
    <w:rsid w:val="00BB5451"/>
    <w:rsid w:val="00BB7805"/>
    <w:rsid w:val="00BC4511"/>
    <w:rsid w:val="00BC4B26"/>
    <w:rsid w:val="00BD1BEC"/>
    <w:rsid w:val="00BD7021"/>
    <w:rsid w:val="00BD7052"/>
    <w:rsid w:val="00BE30FA"/>
    <w:rsid w:val="00BE3A82"/>
    <w:rsid w:val="00BE4517"/>
    <w:rsid w:val="00BE456D"/>
    <w:rsid w:val="00BF070A"/>
    <w:rsid w:val="00BF2482"/>
    <w:rsid w:val="00BF273F"/>
    <w:rsid w:val="00BF3750"/>
    <w:rsid w:val="00BF6309"/>
    <w:rsid w:val="00BF7F14"/>
    <w:rsid w:val="00C00BA5"/>
    <w:rsid w:val="00C00F5F"/>
    <w:rsid w:val="00C054E9"/>
    <w:rsid w:val="00C05FBE"/>
    <w:rsid w:val="00C05FE5"/>
    <w:rsid w:val="00C11812"/>
    <w:rsid w:val="00C11E3B"/>
    <w:rsid w:val="00C1449D"/>
    <w:rsid w:val="00C15F9A"/>
    <w:rsid w:val="00C166AA"/>
    <w:rsid w:val="00C16B68"/>
    <w:rsid w:val="00C16E09"/>
    <w:rsid w:val="00C2398F"/>
    <w:rsid w:val="00C23A1D"/>
    <w:rsid w:val="00C23E28"/>
    <w:rsid w:val="00C27633"/>
    <w:rsid w:val="00C3084E"/>
    <w:rsid w:val="00C323AB"/>
    <w:rsid w:val="00C35EE2"/>
    <w:rsid w:val="00C361A8"/>
    <w:rsid w:val="00C477A7"/>
    <w:rsid w:val="00C51414"/>
    <w:rsid w:val="00C563B9"/>
    <w:rsid w:val="00C5640A"/>
    <w:rsid w:val="00C56724"/>
    <w:rsid w:val="00C623E6"/>
    <w:rsid w:val="00C65C37"/>
    <w:rsid w:val="00C675EA"/>
    <w:rsid w:val="00C737D9"/>
    <w:rsid w:val="00C75A37"/>
    <w:rsid w:val="00C812E2"/>
    <w:rsid w:val="00C81B65"/>
    <w:rsid w:val="00C86044"/>
    <w:rsid w:val="00C86721"/>
    <w:rsid w:val="00C868D8"/>
    <w:rsid w:val="00C90592"/>
    <w:rsid w:val="00C90CF0"/>
    <w:rsid w:val="00C928B0"/>
    <w:rsid w:val="00C97E3B"/>
    <w:rsid w:val="00CA76C1"/>
    <w:rsid w:val="00CA773A"/>
    <w:rsid w:val="00CB009D"/>
    <w:rsid w:val="00CB01AF"/>
    <w:rsid w:val="00CB165F"/>
    <w:rsid w:val="00CB18E6"/>
    <w:rsid w:val="00CB1EEE"/>
    <w:rsid w:val="00CC0DE3"/>
    <w:rsid w:val="00CC150F"/>
    <w:rsid w:val="00CC32C3"/>
    <w:rsid w:val="00CC411F"/>
    <w:rsid w:val="00CC77E2"/>
    <w:rsid w:val="00CC7F23"/>
    <w:rsid w:val="00CD06E0"/>
    <w:rsid w:val="00CD3402"/>
    <w:rsid w:val="00CD60B3"/>
    <w:rsid w:val="00CE0EA5"/>
    <w:rsid w:val="00CE2BBE"/>
    <w:rsid w:val="00CE5F90"/>
    <w:rsid w:val="00CE6947"/>
    <w:rsid w:val="00CF493D"/>
    <w:rsid w:val="00CF5034"/>
    <w:rsid w:val="00D0349A"/>
    <w:rsid w:val="00D04F7F"/>
    <w:rsid w:val="00D06531"/>
    <w:rsid w:val="00D074CE"/>
    <w:rsid w:val="00D10463"/>
    <w:rsid w:val="00D1254C"/>
    <w:rsid w:val="00D13069"/>
    <w:rsid w:val="00D13A1C"/>
    <w:rsid w:val="00D1492F"/>
    <w:rsid w:val="00D163D9"/>
    <w:rsid w:val="00D16632"/>
    <w:rsid w:val="00D17BBF"/>
    <w:rsid w:val="00D2710C"/>
    <w:rsid w:val="00D2744A"/>
    <w:rsid w:val="00D33641"/>
    <w:rsid w:val="00D33D62"/>
    <w:rsid w:val="00D37CEF"/>
    <w:rsid w:val="00D41BE9"/>
    <w:rsid w:val="00D42221"/>
    <w:rsid w:val="00D47411"/>
    <w:rsid w:val="00D47649"/>
    <w:rsid w:val="00D541B1"/>
    <w:rsid w:val="00D5621A"/>
    <w:rsid w:val="00D64499"/>
    <w:rsid w:val="00D656DE"/>
    <w:rsid w:val="00D65DF2"/>
    <w:rsid w:val="00D753B6"/>
    <w:rsid w:val="00D7592D"/>
    <w:rsid w:val="00D847F2"/>
    <w:rsid w:val="00D868E4"/>
    <w:rsid w:val="00D871EE"/>
    <w:rsid w:val="00D939C3"/>
    <w:rsid w:val="00D9532E"/>
    <w:rsid w:val="00DA189B"/>
    <w:rsid w:val="00DA5817"/>
    <w:rsid w:val="00DA6897"/>
    <w:rsid w:val="00DA6D14"/>
    <w:rsid w:val="00DB049B"/>
    <w:rsid w:val="00DB28C5"/>
    <w:rsid w:val="00DB2DA0"/>
    <w:rsid w:val="00DB4A49"/>
    <w:rsid w:val="00DC2A3B"/>
    <w:rsid w:val="00DC3A6E"/>
    <w:rsid w:val="00DD0156"/>
    <w:rsid w:val="00DD0523"/>
    <w:rsid w:val="00DD6684"/>
    <w:rsid w:val="00DD75B3"/>
    <w:rsid w:val="00DE11A4"/>
    <w:rsid w:val="00DE4CCA"/>
    <w:rsid w:val="00DE4D34"/>
    <w:rsid w:val="00DE6A3D"/>
    <w:rsid w:val="00DE6FA3"/>
    <w:rsid w:val="00DF0C34"/>
    <w:rsid w:val="00DF208C"/>
    <w:rsid w:val="00DF26DC"/>
    <w:rsid w:val="00DF614A"/>
    <w:rsid w:val="00DF6BA9"/>
    <w:rsid w:val="00DF737C"/>
    <w:rsid w:val="00E06157"/>
    <w:rsid w:val="00E0792A"/>
    <w:rsid w:val="00E209C0"/>
    <w:rsid w:val="00E24E61"/>
    <w:rsid w:val="00E254EC"/>
    <w:rsid w:val="00E2646B"/>
    <w:rsid w:val="00E270B5"/>
    <w:rsid w:val="00E33462"/>
    <w:rsid w:val="00E34D19"/>
    <w:rsid w:val="00E35054"/>
    <w:rsid w:val="00E36069"/>
    <w:rsid w:val="00E367EE"/>
    <w:rsid w:val="00E4380B"/>
    <w:rsid w:val="00E44FF7"/>
    <w:rsid w:val="00E46070"/>
    <w:rsid w:val="00E46A8D"/>
    <w:rsid w:val="00E56368"/>
    <w:rsid w:val="00E63027"/>
    <w:rsid w:val="00E63FCD"/>
    <w:rsid w:val="00E6413B"/>
    <w:rsid w:val="00E656C8"/>
    <w:rsid w:val="00E70142"/>
    <w:rsid w:val="00E70AD1"/>
    <w:rsid w:val="00E71863"/>
    <w:rsid w:val="00E75371"/>
    <w:rsid w:val="00E82696"/>
    <w:rsid w:val="00E85A9B"/>
    <w:rsid w:val="00E91552"/>
    <w:rsid w:val="00E92478"/>
    <w:rsid w:val="00E93B49"/>
    <w:rsid w:val="00E945AD"/>
    <w:rsid w:val="00EA0FD0"/>
    <w:rsid w:val="00EA7E43"/>
    <w:rsid w:val="00EB0776"/>
    <w:rsid w:val="00EB112C"/>
    <w:rsid w:val="00EB2A5A"/>
    <w:rsid w:val="00EB6795"/>
    <w:rsid w:val="00EC07DF"/>
    <w:rsid w:val="00EC13A7"/>
    <w:rsid w:val="00EC32E9"/>
    <w:rsid w:val="00EC5AA0"/>
    <w:rsid w:val="00EC5BFD"/>
    <w:rsid w:val="00EC75D1"/>
    <w:rsid w:val="00ED0103"/>
    <w:rsid w:val="00ED3BDA"/>
    <w:rsid w:val="00EE0C50"/>
    <w:rsid w:val="00EE1AB9"/>
    <w:rsid w:val="00EE25C4"/>
    <w:rsid w:val="00EE5235"/>
    <w:rsid w:val="00EE5F22"/>
    <w:rsid w:val="00EF3352"/>
    <w:rsid w:val="00EF76D2"/>
    <w:rsid w:val="00EF7AED"/>
    <w:rsid w:val="00F025C4"/>
    <w:rsid w:val="00F07208"/>
    <w:rsid w:val="00F111D1"/>
    <w:rsid w:val="00F13732"/>
    <w:rsid w:val="00F14098"/>
    <w:rsid w:val="00F14F17"/>
    <w:rsid w:val="00F16135"/>
    <w:rsid w:val="00F16F02"/>
    <w:rsid w:val="00F23296"/>
    <w:rsid w:val="00F278FF"/>
    <w:rsid w:val="00F307B9"/>
    <w:rsid w:val="00F33402"/>
    <w:rsid w:val="00F36FB6"/>
    <w:rsid w:val="00F4342E"/>
    <w:rsid w:val="00F45B30"/>
    <w:rsid w:val="00F45DC3"/>
    <w:rsid w:val="00F47C61"/>
    <w:rsid w:val="00F50B4E"/>
    <w:rsid w:val="00F5247A"/>
    <w:rsid w:val="00F52ED1"/>
    <w:rsid w:val="00F553CE"/>
    <w:rsid w:val="00F55FB1"/>
    <w:rsid w:val="00F60159"/>
    <w:rsid w:val="00F62440"/>
    <w:rsid w:val="00F63D9F"/>
    <w:rsid w:val="00F67033"/>
    <w:rsid w:val="00F707AD"/>
    <w:rsid w:val="00F72646"/>
    <w:rsid w:val="00F74868"/>
    <w:rsid w:val="00F76313"/>
    <w:rsid w:val="00F77FD0"/>
    <w:rsid w:val="00F8177C"/>
    <w:rsid w:val="00F81F17"/>
    <w:rsid w:val="00F8233F"/>
    <w:rsid w:val="00F83ACA"/>
    <w:rsid w:val="00F85874"/>
    <w:rsid w:val="00F87DFB"/>
    <w:rsid w:val="00F91B83"/>
    <w:rsid w:val="00F92332"/>
    <w:rsid w:val="00F93349"/>
    <w:rsid w:val="00F95F4D"/>
    <w:rsid w:val="00F975E7"/>
    <w:rsid w:val="00FA396A"/>
    <w:rsid w:val="00FA43E3"/>
    <w:rsid w:val="00FA551F"/>
    <w:rsid w:val="00FA6008"/>
    <w:rsid w:val="00FA6E10"/>
    <w:rsid w:val="00FB0006"/>
    <w:rsid w:val="00FB1090"/>
    <w:rsid w:val="00FB7B27"/>
    <w:rsid w:val="00FC1880"/>
    <w:rsid w:val="00FC3CFB"/>
    <w:rsid w:val="00FC45E7"/>
    <w:rsid w:val="00FC58BC"/>
    <w:rsid w:val="00FD112D"/>
    <w:rsid w:val="00FD4806"/>
    <w:rsid w:val="00FE0933"/>
    <w:rsid w:val="00FE0CC9"/>
    <w:rsid w:val="00FE4E11"/>
    <w:rsid w:val="00FE734B"/>
    <w:rsid w:val="00FE770C"/>
    <w:rsid w:val="00FE7A20"/>
    <w:rsid w:val="00FF140A"/>
    <w:rsid w:val="00FF221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15042">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semiHidden="0" w:uiPriority="0" w:unhideWhenUsed="0"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0" w:unhideWhenUsed="0" w:qFormat="1"/>
    <w:lsdException w:name="Emphasis" w:semiHidden="0" w:uiPriority="20" w:unhideWhenUsed="0" w:qFormat="1"/>
    <w:lsdException w:name="Normal (Web)"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uiPriority w:val="9"/>
    <w:qFormat/>
    <w:rsid w:val="008C56A4"/>
    <w:pPr>
      <w:keepNext/>
      <w:numPr>
        <w:ilvl w:val="1"/>
        <w:numId w:val="1"/>
      </w:numPr>
      <w:jc w:val="center"/>
      <w:outlineLvl w:val="1"/>
    </w:pPr>
    <w:rPr>
      <w:b/>
      <w:szCs w:val="20"/>
      <w:u w:val="single"/>
    </w:rPr>
  </w:style>
  <w:style w:type="paragraph" w:styleId="3">
    <w:name w:val="heading 3"/>
    <w:basedOn w:val="a"/>
    <w:next w:val="a"/>
    <w:uiPriority w:val="9"/>
    <w:qFormat/>
    <w:rsid w:val="008C56A4"/>
    <w:pPr>
      <w:keepNext/>
      <w:numPr>
        <w:ilvl w:val="2"/>
        <w:numId w:val="1"/>
      </w:numPr>
      <w:jc w:val="right"/>
      <w:outlineLvl w:val="2"/>
    </w:pPr>
    <w:rPr>
      <w:b/>
      <w:szCs w:val="20"/>
      <w:u w:val="single"/>
    </w:rPr>
  </w:style>
  <w:style w:type="paragraph" w:styleId="4">
    <w:name w:val="heading 4"/>
    <w:basedOn w:val="a"/>
    <w:next w:val="a"/>
    <w:uiPriority w:val="9"/>
    <w:qFormat/>
    <w:rsid w:val="008C56A4"/>
    <w:pPr>
      <w:keepNext/>
      <w:numPr>
        <w:ilvl w:val="3"/>
        <w:numId w:val="1"/>
      </w:numPr>
      <w:outlineLvl w:val="3"/>
    </w:pPr>
    <w:rPr>
      <w:b/>
      <w:bCs/>
    </w:rPr>
  </w:style>
  <w:style w:type="paragraph" w:styleId="5">
    <w:name w:val="heading 5"/>
    <w:basedOn w:val="a"/>
    <w:next w:val="a"/>
    <w:link w:val="5Char"/>
    <w:uiPriority w:val="9"/>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uiPriority w:val="9"/>
    <w:qFormat/>
    <w:rsid w:val="008C56A4"/>
    <w:pPr>
      <w:keepNext/>
      <w:numPr>
        <w:ilvl w:val="6"/>
        <w:numId w:val="1"/>
      </w:numPr>
      <w:ind w:left="1440" w:firstLine="720"/>
      <w:jc w:val="center"/>
      <w:outlineLvl w:val="6"/>
    </w:pPr>
    <w:rPr>
      <w:b/>
      <w:bCs/>
      <w:sz w:val="20"/>
      <w:szCs w:val="20"/>
    </w:rPr>
  </w:style>
  <w:style w:type="paragraph" w:styleId="8">
    <w:name w:val="heading 8"/>
    <w:basedOn w:val="a"/>
    <w:next w:val="a"/>
    <w:uiPriority w:val="9"/>
    <w:qFormat/>
    <w:rsid w:val="008C56A4"/>
    <w:pPr>
      <w:keepNext/>
      <w:numPr>
        <w:ilvl w:val="7"/>
        <w:numId w:val="1"/>
      </w:numPr>
      <w:ind w:firstLine="540"/>
      <w:jc w:val="center"/>
      <w:outlineLvl w:val="7"/>
    </w:pPr>
    <w:rPr>
      <w:b/>
      <w:bCs/>
    </w:rPr>
  </w:style>
  <w:style w:type="paragraph" w:styleId="9">
    <w:name w:val="heading 9"/>
    <w:basedOn w:val="a"/>
    <w:next w:val="a"/>
    <w:uiPriority w:val="9"/>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uiPriority w:val="9"/>
    <w:rsid w:val="008C56A4"/>
    <w:rPr>
      <w:b/>
      <w:sz w:val="24"/>
      <w:u w:val="single"/>
      <w:lang w:val="el-GR" w:bidi="ar-SA"/>
    </w:rPr>
  </w:style>
  <w:style w:type="character" w:customStyle="1" w:styleId="3Char">
    <w:name w:val="Επικεφαλίδα 3 Char"/>
    <w:basedOn w:val="40"/>
    <w:uiPriority w:val="9"/>
    <w:rsid w:val="008C56A4"/>
    <w:rPr>
      <w:b/>
      <w:sz w:val="24"/>
      <w:u w:val="single"/>
      <w:lang w:val="el-GR" w:bidi="ar-SA"/>
    </w:rPr>
  </w:style>
  <w:style w:type="character" w:customStyle="1" w:styleId="4Char">
    <w:name w:val="Επικεφαλίδα 4 Char"/>
    <w:basedOn w:val="40"/>
    <w:uiPriority w:val="9"/>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uiPriority w:val="9"/>
    <w:rsid w:val="008C56A4"/>
    <w:rPr>
      <w:b/>
      <w:bCs/>
      <w:lang w:val="el-GR" w:bidi="ar-SA"/>
    </w:rPr>
  </w:style>
  <w:style w:type="character" w:customStyle="1" w:styleId="8Char">
    <w:name w:val="Επικεφαλίδα 8 Char"/>
    <w:basedOn w:val="40"/>
    <w:uiPriority w:val="9"/>
    <w:rsid w:val="008C56A4"/>
    <w:rPr>
      <w:b/>
      <w:bCs/>
      <w:sz w:val="24"/>
      <w:szCs w:val="24"/>
      <w:lang w:val="el-GR" w:bidi="ar-SA"/>
    </w:rPr>
  </w:style>
  <w:style w:type="character" w:customStyle="1" w:styleId="9Char">
    <w:name w:val="Επικεφαλίδα 9 Char"/>
    <w:basedOn w:val="40"/>
    <w:uiPriority w:val="9"/>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uiPriority w:val="99"/>
    <w:rsid w:val="008C56A4"/>
    <w:rPr>
      <w:color w:val="800080"/>
      <w:u w:val="single"/>
    </w:rPr>
  </w:style>
  <w:style w:type="character" w:styleId="aa">
    <w:name w:val="Emphasis"/>
    <w:uiPriority w:val="20"/>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8C56A4"/>
    <w:pPr>
      <w:ind w:left="720"/>
      <w:contextualSpacing/>
    </w:pPr>
    <w:rPr>
      <w:sz w:val="20"/>
      <w:szCs w:val="20"/>
    </w:rPr>
  </w:style>
  <w:style w:type="paragraph" w:styleId="afa">
    <w:name w:val="Balloon Text"/>
    <w:basedOn w:val="a"/>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8624CB"/>
    <w:rPr>
      <w:lang w:eastAsia="zh-CN"/>
    </w:rPr>
  </w:style>
  <w:style w:type="paragraph" w:styleId="35">
    <w:name w:val="List 3"/>
    <w:basedOn w:val="a"/>
    <w:uiPriority w:val="99"/>
    <w:unhideWhenUsed/>
    <w:rsid w:val="00C11812"/>
    <w:pPr>
      <w:ind w:left="849" w:hanging="283"/>
      <w:contextualSpacing/>
    </w:pPr>
  </w:style>
  <w:style w:type="character" w:customStyle="1" w:styleId="5Char">
    <w:name w:val="Επικεφαλίδα 5 Char"/>
    <w:basedOn w:val="a0"/>
    <w:link w:val="5"/>
    <w:uiPriority w:val="9"/>
    <w:rsid w:val="002D1997"/>
    <w:rPr>
      <w:b/>
      <w:bCs/>
      <w:sz w:val="24"/>
      <w:szCs w:val="24"/>
      <w:lang w:eastAsia="zh-CN"/>
    </w:rPr>
  </w:style>
  <w:style w:type="character" w:customStyle="1" w:styleId="apple-converted-space">
    <w:name w:val="apple-converted-space"/>
    <w:basedOn w:val="a0"/>
    <w:rsid w:val="002D1997"/>
  </w:style>
  <w:style w:type="paragraph" w:styleId="aff0">
    <w:name w:val="No Spacing"/>
    <w:uiPriority w:val="1"/>
    <w:qFormat/>
    <w:rsid w:val="002D1997"/>
    <w:rPr>
      <w:rFonts w:ascii="Calibri" w:hAnsi="Calibri"/>
      <w:sz w:val="22"/>
      <w:szCs w:val="22"/>
    </w:rPr>
  </w:style>
  <w:style w:type="paragraph" w:customStyle="1" w:styleId="1f">
    <w:name w:val="Απλό κείμενο1"/>
    <w:basedOn w:val="a"/>
    <w:rsid w:val="002D1997"/>
    <w:pPr>
      <w:spacing w:after="160" w:line="252" w:lineRule="auto"/>
    </w:pPr>
    <w:rPr>
      <w:rFonts w:ascii="Courier New" w:eastAsia="Calibri" w:hAnsi="Courier New" w:cs="Courier New"/>
      <w:sz w:val="20"/>
      <w:szCs w:val="20"/>
    </w:rPr>
  </w:style>
  <w:style w:type="character" w:customStyle="1" w:styleId="FontStyle61">
    <w:name w:val="Font Style61"/>
    <w:rsid w:val="002D1997"/>
    <w:rPr>
      <w:rFonts w:ascii="Arial Unicode MS" w:eastAsia="Arial Unicode MS" w:hAnsi="Arial Unicode MS" w:cs="Arial Unicode MS"/>
      <w:b/>
      <w:bCs/>
      <w:sz w:val="24"/>
      <w:szCs w:val="24"/>
    </w:rPr>
  </w:style>
  <w:style w:type="character" w:customStyle="1" w:styleId="FontStyle66">
    <w:name w:val="Font Style66"/>
    <w:rsid w:val="002D1997"/>
    <w:rPr>
      <w:rFonts w:ascii="Arial Unicode MS" w:eastAsia="Arial Unicode MS" w:hAnsi="Arial Unicode MS" w:cs="Arial Unicode MS"/>
      <w:sz w:val="24"/>
      <w:szCs w:val="24"/>
    </w:rPr>
  </w:style>
  <w:style w:type="character" w:customStyle="1" w:styleId="FontStyle88">
    <w:name w:val="Font Style88"/>
    <w:rsid w:val="002D1997"/>
    <w:rPr>
      <w:rFonts w:ascii="Arial Unicode MS" w:eastAsia="Arial Unicode MS" w:hAnsi="Arial Unicode MS" w:cs="Arial Unicode MS"/>
      <w:b/>
      <w:bCs/>
      <w:i/>
      <w:iCs/>
      <w:spacing w:val="20"/>
      <w:sz w:val="22"/>
      <w:szCs w:val="22"/>
    </w:rPr>
  </w:style>
  <w:style w:type="character" w:customStyle="1" w:styleId="FontStyle90">
    <w:name w:val="Font Style90"/>
    <w:rsid w:val="002D1997"/>
    <w:rPr>
      <w:rFonts w:ascii="Arial Unicode MS" w:eastAsia="Arial Unicode MS" w:hAnsi="Arial Unicode MS" w:cs="Arial Unicode MS"/>
      <w:sz w:val="22"/>
      <w:szCs w:val="22"/>
    </w:rPr>
  </w:style>
  <w:style w:type="paragraph" w:customStyle="1" w:styleId="Style3">
    <w:name w:val="Style3"/>
    <w:basedOn w:val="a"/>
    <w:rsid w:val="002D1997"/>
    <w:pPr>
      <w:widowControl w:val="0"/>
      <w:autoSpaceDE w:val="0"/>
      <w:spacing w:line="274" w:lineRule="exact"/>
    </w:pPr>
    <w:rPr>
      <w:rFonts w:ascii="Arial Unicode MS" w:eastAsia="Arial Unicode MS" w:hAnsi="Arial Unicode MS" w:cs="Arial Unicode MS"/>
    </w:rPr>
  </w:style>
  <w:style w:type="paragraph" w:customStyle="1" w:styleId="Style5">
    <w:name w:val="Style5"/>
    <w:basedOn w:val="a"/>
    <w:rsid w:val="002D1997"/>
    <w:pPr>
      <w:widowControl w:val="0"/>
      <w:autoSpaceDE w:val="0"/>
      <w:spacing w:line="274" w:lineRule="exact"/>
      <w:jc w:val="both"/>
    </w:pPr>
    <w:rPr>
      <w:rFonts w:ascii="Arial Unicode MS" w:eastAsia="Arial Unicode MS" w:hAnsi="Arial Unicode MS" w:cs="Arial Unicode MS"/>
    </w:rPr>
  </w:style>
  <w:style w:type="paragraph" w:customStyle="1" w:styleId="Style21">
    <w:name w:val="Style21"/>
    <w:basedOn w:val="a"/>
    <w:rsid w:val="002D1997"/>
    <w:pPr>
      <w:widowControl w:val="0"/>
      <w:autoSpaceDE w:val="0"/>
      <w:spacing w:line="286" w:lineRule="exact"/>
      <w:ind w:hanging="358"/>
      <w:jc w:val="both"/>
    </w:pPr>
    <w:rPr>
      <w:rFonts w:ascii="Arial Unicode MS" w:eastAsia="Arial Unicode MS" w:hAnsi="Arial Unicode MS" w:cs="Arial Unicode MS"/>
    </w:rPr>
  </w:style>
  <w:style w:type="paragraph" w:customStyle="1" w:styleId="Style25">
    <w:name w:val="Style25"/>
    <w:basedOn w:val="a"/>
    <w:rsid w:val="002D1997"/>
    <w:pPr>
      <w:widowControl w:val="0"/>
      <w:autoSpaceDE w:val="0"/>
      <w:spacing w:line="267" w:lineRule="exact"/>
      <w:ind w:hanging="257"/>
      <w:jc w:val="both"/>
    </w:pPr>
    <w:rPr>
      <w:rFonts w:ascii="Arial Unicode MS" w:eastAsia="Arial Unicode MS" w:hAnsi="Arial Unicode MS" w:cs="Arial Unicode MS"/>
    </w:rPr>
  </w:style>
  <w:style w:type="paragraph" w:customStyle="1" w:styleId="Style35">
    <w:name w:val="Style35"/>
    <w:basedOn w:val="a"/>
    <w:rsid w:val="002D1997"/>
    <w:pPr>
      <w:widowControl w:val="0"/>
      <w:autoSpaceDE w:val="0"/>
      <w:spacing w:line="259" w:lineRule="exact"/>
      <w:ind w:hanging="272"/>
      <w:jc w:val="both"/>
    </w:pPr>
    <w:rPr>
      <w:rFonts w:ascii="Arial Unicode MS" w:eastAsia="Arial Unicode MS" w:hAnsi="Arial Unicode MS" w:cs="Arial Unicode MS"/>
    </w:rPr>
  </w:style>
  <w:style w:type="paragraph" w:customStyle="1" w:styleId="Style41">
    <w:name w:val="Style41"/>
    <w:basedOn w:val="a"/>
    <w:rsid w:val="002D1997"/>
    <w:pPr>
      <w:widowControl w:val="0"/>
      <w:autoSpaceDE w:val="0"/>
      <w:spacing w:line="265" w:lineRule="exact"/>
      <w:ind w:hanging="167"/>
      <w:jc w:val="both"/>
    </w:pPr>
    <w:rPr>
      <w:rFonts w:ascii="Arial Unicode MS" w:eastAsia="Arial Unicode MS" w:hAnsi="Arial Unicode MS" w:cs="Arial Unicode MS"/>
    </w:rPr>
  </w:style>
  <w:style w:type="paragraph" w:customStyle="1" w:styleId="Style51">
    <w:name w:val="Style51"/>
    <w:basedOn w:val="a"/>
    <w:rsid w:val="002D1997"/>
    <w:pPr>
      <w:widowControl w:val="0"/>
      <w:autoSpaceDE w:val="0"/>
      <w:spacing w:line="277" w:lineRule="exact"/>
      <w:jc w:val="both"/>
    </w:pPr>
    <w:rPr>
      <w:rFonts w:ascii="Arial Unicode MS" w:eastAsia="Arial Unicode MS" w:hAnsi="Arial Unicode MS" w:cs="Arial Unicode MS"/>
    </w:rPr>
  </w:style>
  <w:style w:type="character" w:customStyle="1" w:styleId="FontStyle23">
    <w:name w:val="Font Style23"/>
    <w:rsid w:val="002D1997"/>
    <w:rPr>
      <w:rFonts w:ascii="Calibri" w:hAnsi="Calibri" w:cs="Calibri"/>
      <w:sz w:val="20"/>
      <w:szCs w:val="20"/>
    </w:rPr>
  </w:style>
  <w:style w:type="paragraph" w:customStyle="1" w:styleId="Style17">
    <w:name w:val="Style17"/>
    <w:basedOn w:val="a"/>
    <w:rsid w:val="002D1997"/>
    <w:pPr>
      <w:widowControl w:val="0"/>
      <w:autoSpaceDE w:val="0"/>
      <w:spacing w:line="281" w:lineRule="exact"/>
      <w:ind w:hanging="434"/>
    </w:pPr>
    <w:rPr>
      <w:rFonts w:ascii="Arial Unicode MS" w:eastAsia="Arial Unicode MS" w:hAnsi="Arial Unicode MS" w:cs="Arial Unicode MS"/>
    </w:rPr>
  </w:style>
  <w:style w:type="paragraph" w:customStyle="1" w:styleId="Style33">
    <w:name w:val="Style33"/>
    <w:basedOn w:val="a"/>
    <w:rsid w:val="002D1997"/>
    <w:pPr>
      <w:widowControl w:val="0"/>
      <w:autoSpaceDE w:val="0"/>
      <w:spacing w:line="274" w:lineRule="exact"/>
      <w:ind w:firstLine="710"/>
      <w:jc w:val="both"/>
    </w:pPr>
    <w:rPr>
      <w:rFonts w:ascii="Arial Unicode MS" w:eastAsia="Arial Unicode MS" w:hAnsi="Arial Unicode MS" w:cs="Arial Unicode MS"/>
    </w:rPr>
  </w:style>
  <w:style w:type="paragraph" w:customStyle="1" w:styleId="Style44">
    <w:name w:val="Style44"/>
    <w:basedOn w:val="a"/>
    <w:rsid w:val="002D1997"/>
    <w:pPr>
      <w:widowControl w:val="0"/>
      <w:autoSpaceDE w:val="0"/>
      <w:spacing w:line="272" w:lineRule="exact"/>
      <w:ind w:hanging="134"/>
    </w:pPr>
    <w:rPr>
      <w:rFonts w:ascii="Arial Unicode MS" w:eastAsia="Arial Unicode MS" w:hAnsi="Arial Unicode MS" w:cs="Arial Unicode MS"/>
    </w:rPr>
  </w:style>
  <w:style w:type="paragraph" w:customStyle="1" w:styleId="Style10">
    <w:name w:val="Style10"/>
    <w:basedOn w:val="a"/>
    <w:rsid w:val="002D1997"/>
    <w:pPr>
      <w:widowControl w:val="0"/>
      <w:autoSpaceDE w:val="0"/>
      <w:spacing w:line="269" w:lineRule="exact"/>
      <w:ind w:firstLine="625"/>
    </w:pPr>
    <w:rPr>
      <w:rFonts w:ascii="Garamond" w:hAnsi="Garamond" w:cs="Garamond"/>
    </w:rPr>
  </w:style>
  <w:style w:type="character" w:customStyle="1" w:styleId="FontStyle95">
    <w:name w:val="Font Style95"/>
    <w:rsid w:val="002D1997"/>
    <w:rPr>
      <w:rFonts w:ascii="Arial Unicode MS" w:eastAsia="Arial Unicode MS" w:hAnsi="Arial Unicode MS" w:cs="Arial Unicode MS"/>
      <w:b/>
      <w:bCs/>
      <w:sz w:val="24"/>
      <w:szCs w:val="24"/>
    </w:rPr>
  </w:style>
  <w:style w:type="character" w:customStyle="1" w:styleId="FontStyle87">
    <w:name w:val="Font Style87"/>
    <w:rsid w:val="002D1997"/>
    <w:rPr>
      <w:rFonts w:ascii="Arial Unicode MS" w:eastAsia="Arial Unicode MS" w:hAnsi="Arial Unicode MS" w:cs="Arial Unicode MS"/>
      <w:b/>
      <w:bCs/>
      <w:i/>
      <w:iCs/>
      <w:spacing w:val="20"/>
      <w:sz w:val="20"/>
      <w:szCs w:val="20"/>
    </w:rPr>
  </w:style>
  <w:style w:type="paragraph" w:customStyle="1" w:styleId="Style6">
    <w:name w:val="Style6"/>
    <w:basedOn w:val="a"/>
    <w:rsid w:val="002D1997"/>
    <w:pPr>
      <w:widowControl w:val="0"/>
      <w:autoSpaceDE w:val="0"/>
    </w:pPr>
    <w:rPr>
      <w:rFonts w:ascii="Arial Unicode MS" w:eastAsia="Arial Unicode MS" w:hAnsi="Arial Unicode MS" w:cs="Arial Unicode MS"/>
    </w:rPr>
  </w:style>
  <w:style w:type="paragraph" w:customStyle="1" w:styleId="Style49">
    <w:name w:val="Style49"/>
    <w:basedOn w:val="a"/>
    <w:rsid w:val="002D1997"/>
    <w:pPr>
      <w:widowControl w:val="0"/>
      <w:autoSpaceDE w:val="0"/>
      <w:spacing w:line="273" w:lineRule="exact"/>
      <w:ind w:firstLine="710"/>
      <w:jc w:val="both"/>
    </w:pPr>
    <w:rPr>
      <w:rFonts w:ascii="Arial Unicode MS" w:eastAsia="Arial Unicode MS" w:hAnsi="Arial Unicode MS" w:cs="Arial Unicode MS"/>
    </w:rPr>
  </w:style>
  <w:style w:type="paragraph" w:customStyle="1" w:styleId="Style14">
    <w:name w:val="Style14"/>
    <w:basedOn w:val="a"/>
    <w:rsid w:val="002D1997"/>
    <w:pPr>
      <w:widowControl w:val="0"/>
      <w:autoSpaceDE w:val="0"/>
      <w:spacing w:line="253" w:lineRule="exact"/>
      <w:jc w:val="both"/>
    </w:pPr>
    <w:rPr>
      <w:rFonts w:ascii="Arial Unicode MS" w:eastAsia="Arial Unicode MS" w:hAnsi="Arial Unicode MS" w:cs="Arial Unicode MS"/>
    </w:rPr>
  </w:style>
  <w:style w:type="paragraph" w:customStyle="1" w:styleId="Style54">
    <w:name w:val="Style54"/>
    <w:basedOn w:val="a"/>
    <w:rsid w:val="002D1997"/>
    <w:pPr>
      <w:widowControl w:val="0"/>
      <w:autoSpaceDE w:val="0"/>
      <w:spacing w:line="272" w:lineRule="exact"/>
      <w:jc w:val="both"/>
    </w:pPr>
    <w:rPr>
      <w:rFonts w:ascii="Arial Unicode MS" w:eastAsia="Arial Unicode MS" w:hAnsi="Arial Unicode MS" w:cs="Arial Unicode MS"/>
    </w:rPr>
  </w:style>
  <w:style w:type="paragraph" w:customStyle="1" w:styleId="Style19">
    <w:name w:val="Style19"/>
    <w:basedOn w:val="a"/>
    <w:rsid w:val="002D1997"/>
    <w:pPr>
      <w:widowControl w:val="0"/>
      <w:autoSpaceDE w:val="0"/>
      <w:spacing w:line="272" w:lineRule="exact"/>
      <w:ind w:firstLine="348"/>
      <w:jc w:val="both"/>
    </w:pPr>
    <w:rPr>
      <w:rFonts w:ascii="Arial Unicode MS" w:eastAsia="Arial Unicode MS" w:hAnsi="Arial Unicode MS" w:cs="Arial Unicode MS"/>
    </w:rPr>
  </w:style>
  <w:style w:type="paragraph" w:customStyle="1" w:styleId="Style23">
    <w:name w:val="Style23"/>
    <w:basedOn w:val="a"/>
    <w:rsid w:val="002D1997"/>
    <w:pPr>
      <w:widowControl w:val="0"/>
      <w:autoSpaceDE w:val="0"/>
      <w:spacing w:line="272" w:lineRule="exact"/>
      <w:ind w:firstLine="353"/>
      <w:jc w:val="both"/>
    </w:pPr>
    <w:rPr>
      <w:rFonts w:ascii="Arial Unicode MS" w:eastAsia="Arial Unicode MS" w:hAnsi="Arial Unicode MS" w:cs="Arial Unicode MS"/>
    </w:rPr>
  </w:style>
  <w:style w:type="paragraph" w:customStyle="1" w:styleId="Style12">
    <w:name w:val="Style12"/>
    <w:basedOn w:val="a"/>
    <w:rsid w:val="002D1997"/>
    <w:pPr>
      <w:widowControl w:val="0"/>
      <w:autoSpaceDE w:val="0"/>
      <w:spacing w:line="266" w:lineRule="exact"/>
      <w:ind w:firstLine="696"/>
      <w:jc w:val="both"/>
    </w:pPr>
    <w:rPr>
      <w:rFonts w:ascii="Garamond" w:hAnsi="Garamond" w:cs="Garamond"/>
    </w:rPr>
  </w:style>
  <w:style w:type="character" w:customStyle="1" w:styleId="aff1">
    <w:name w:val="Ανεπίλυτη αναφορά"/>
    <w:uiPriority w:val="99"/>
    <w:semiHidden/>
    <w:unhideWhenUsed/>
    <w:rsid w:val="002D1997"/>
    <w:rPr>
      <w:color w:val="605E5C"/>
      <w:shd w:val="clear" w:color="auto" w:fill="E1DFDD"/>
    </w:rPr>
  </w:style>
  <w:style w:type="paragraph" w:customStyle="1" w:styleId="Style1">
    <w:name w:val="Style1"/>
    <w:basedOn w:val="a"/>
    <w:qFormat/>
    <w:rsid w:val="00EC07DF"/>
    <w:pPr>
      <w:widowControl w:val="0"/>
      <w:suppressAutoHyphens w:val="0"/>
      <w:autoSpaceDE w:val="0"/>
      <w:autoSpaceDN w:val="0"/>
      <w:adjustRightInd w:val="0"/>
      <w:spacing w:line="243" w:lineRule="exact"/>
    </w:pPr>
    <w:rPr>
      <w:rFonts w:ascii="Calibri" w:hAnsi="Calibri"/>
      <w:lang w:eastAsia="el-GR"/>
    </w:rPr>
  </w:style>
  <w:style w:type="paragraph" w:styleId="28">
    <w:name w:val="List 2"/>
    <w:basedOn w:val="a"/>
    <w:uiPriority w:val="99"/>
    <w:unhideWhenUsed/>
    <w:rsid w:val="00EC07DF"/>
    <w:pPr>
      <w:ind w:left="566" w:hanging="283"/>
      <w:contextualSpacing/>
    </w:pPr>
  </w:style>
  <w:style w:type="paragraph" w:customStyle="1" w:styleId="DocumentMap">
    <w:name w:val="DocumentMap"/>
    <w:rsid w:val="003E0331"/>
    <w:pPr>
      <w:suppressAutoHyphens/>
    </w:pPr>
    <w:rPr>
      <w:rFonts w:ascii="Calibri" w:hAnsi="Calibri" w:cs="Calibri"/>
      <w:sz w:val="22"/>
      <w:szCs w:val="22"/>
    </w:rPr>
  </w:style>
  <w:style w:type="character" w:customStyle="1" w:styleId="markedcontent">
    <w:name w:val="markedcontent"/>
    <w:basedOn w:val="a0"/>
    <w:rsid w:val="00223043"/>
  </w:style>
  <w:style w:type="paragraph" w:customStyle="1" w:styleId="250">
    <w:name w:val="Σώμα κείμενου 25"/>
    <w:basedOn w:val="a"/>
    <w:rsid w:val="009E0D7D"/>
    <w:pPr>
      <w:jc w:val="both"/>
    </w:pPr>
    <w:rPr>
      <w:b/>
      <w:bCs/>
      <w:color w:val="00000A"/>
      <w:kern w:val="1"/>
      <w:lang w:eastAsia="el-GR"/>
    </w:rPr>
  </w:style>
  <w:style w:type="paragraph" w:customStyle="1" w:styleId="44">
    <w:name w:val="Παράγραφος λίστας4"/>
    <w:basedOn w:val="a"/>
    <w:rsid w:val="00A92ED1"/>
    <w:pPr>
      <w:ind w:left="720"/>
      <w:contextualSpacing/>
    </w:pPr>
    <w:rPr>
      <w:color w:val="00000A"/>
      <w:kern w:val="1"/>
      <w:lang w:eastAsia="el-GR"/>
    </w:rPr>
  </w:style>
  <w:style w:type="character" w:customStyle="1" w:styleId="1f0">
    <w:name w:val="Αριθμός σελίδας1"/>
    <w:basedOn w:val="a0"/>
    <w:rsid w:val="00531AE2"/>
  </w:style>
  <w:style w:type="paragraph" w:customStyle="1" w:styleId="29">
    <w:name w:val="Απλό κείμενο2"/>
    <w:basedOn w:val="a"/>
    <w:rsid w:val="00617D51"/>
    <w:rPr>
      <w:rFonts w:ascii="Courier New" w:hAnsi="Courier New" w:cs="Courier New"/>
      <w:color w:val="00000A"/>
      <w:kern w:val="2"/>
      <w:sz w:val="20"/>
      <w:szCs w:val="20"/>
      <w:lang w:eastAsia="el-GR"/>
    </w:rPr>
  </w:style>
  <w:style w:type="character" w:customStyle="1" w:styleId="2a">
    <w:name w:val="Αριθμός σελίδας2"/>
    <w:basedOn w:val="a0"/>
    <w:rsid w:val="00617D51"/>
  </w:style>
  <w:style w:type="paragraph" w:customStyle="1" w:styleId="36">
    <w:name w:val="Απλό κείμενο3"/>
    <w:basedOn w:val="a"/>
    <w:rsid w:val="00053E44"/>
    <w:pPr>
      <w:pBdr>
        <w:top w:val="none" w:sz="0" w:space="0" w:color="000000"/>
        <w:left w:val="none" w:sz="0" w:space="0" w:color="000000"/>
        <w:bottom w:val="none" w:sz="0" w:space="0" w:color="000000"/>
        <w:right w:val="none" w:sz="0" w:space="0" w:color="000000"/>
      </w:pBdr>
      <w:textAlignment w:val="baseline"/>
    </w:pPr>
    <w:rPr>
      <w:rFonts w:ascii="Courier New" w:hAnsi="Courier New" w:cs="Courier New"/>
      <w:color w:val="00000A"/>
      <w:kern w:val="2"/>
      <w:sz w:val="20"/>
      <w:szCs w:val="20"/>
      <w:lang w:eastAsia="el-GR"/>
    </w:rPr>
  </w:style>
  <w:style w:type="paragraph" w:customStyle="1" w:styleId="Web1">
    <w:name w:val="Κανονικό (Web)1"/>
    <w:basedOn w:val="a"/>
    <w:rsid w:val="000E7EC7"/>
    <w:pPr>
      <w:spacing w:before="100" w:after="142" w:line="288" w:lineRule="auto"/>
    </w:pPr>
    <w:rPr>
      <w:rFonts w:ascii="Liberation Serif" w:eastAsia="Arial Unicode MS" w:hAnsi="Liberation Serif"/>
      <w:kern w:val="2"/>
      <w:lang w:eastAsia="el-GR"/>
    </w:rPr>
  </w:style>
  <w:style w:type="character" w:customStyle="1" w:styleId="ListLabel779">
    <w:name w:val="ListLabel 779"/>
    <w:rsid w:val="005A5589"/>
    <w:rPr>
      <w:rFonts w:ascii="Arial" w:hAnsi="Arial" w:cs="OpenSymbol"/>
      <w:b w:val="0"/>
      <w:color w:val="000000"/>
      <w:sz w:val="22"/>
      <w:szCs w:val="20"/>
      <w:lang w:val="en-US"/>
    </w:rPr>
  </w:style>
  <w:style w:type="character" w:customStyle="1" w:styleId="ListLabel780">
    <w:name w:val="ListLabel 780"/>
    <w:rsid w:val="005A5589"/>
    <w:rPr>
      <w:rFonts w:cs="OpenSymbol"/>
    </w:rPr>
  </w:style>
  <w:style w:type="character" w:customStyle="1" w:styleId="ListLabel781">
    <w:name w:val="ListLabel 781"/>
    <w:rsid w:val="005A5589"/>
    <w:rPr>
      <w:rFonts w:cs="OpenSymbol"/>
    </w:rPr>
  </w:style>
  <w:style w:type="character" w:customStyle="1" w:styleId="ListLabel782">
    <w:name w:val="ListLabel 782"/>
    <w:rsid w:val="005A5589"/>
    <w:rPr>
      <w:rFonts w:cs="OpenSymbol"/>
      <w:color w:val="000000"/>
      <w:sz w:val="20"/>
      <w:szCs w:val="20"/>
      <w:lang w:val="en-US"/>
    </w:rPr>
  </w:style>
  <w:style w:type="character" w:customStyle="1" w:styleId="ListLabel783">
    <w:name w:val="ListLabel 783"/>
    <w:rsid w:val="005A5589"/>
    <w:rPr>
      <w:rFonts w:cs="OpenSymbol"/>
    </w:rPr>
  </w:style>
  <w:style w:type="character" w:customStyle="1" w:styleId="ListLabel784">
    <w:name w:val="ListLabel 784"/>
    <w:rsid w:val="005A5589"/>
    <w:rPr>
      <w:rFonts w:cs="OpenSymbol"/>
    </w:rPr>
  </w:style>
  <w:style w:type="character" w:customStyle="1" w:styleId="ListLabel785">
    <w:name w:val="ListLabel 785"/>
    <w:rsid w:val="005A5589"/>
    <w:rPr>
      <w:rFonts w:cs="OpenSymbol"/>
      <w:color w:val="000000"/>
      <w:sz w:val="20"/>
      <w:szCs w:val="20"/>
      <w:lang w:val="en-US"/>
    </w:rPr>
  </w:style>
  <w:style w:type="character" w:customStyle="1" w:styleId="ListLabel786">
    <w:name w:val="ListLabel 786"/>
    <w:rsid w:val="005A5589"/>
    <w:rPr>
      <w:rFonts w:cs="OpenSymbol"/>
    </w:rPr>
  </w:style>
  <w:style w:type="character" w:customStyle="1" w:styleId="ListLabel787">
    <w:name w:val="ListLabel 787"/>
    <w:rsid w:val="005A5589"/>
    <w:rPr>
      <w:rFonts w:cs="OpenSymbol"/>
    </w:rPr>
  </w:style>
  <w:style w:type="character" w:styleId="aff2">
    <w:name w:val="endnote reference"/>
    <w:uiPriority w:val="99"/>
    <w:semiHidden/>
    <w:unhideWhenUsed/>
    <w:rsid w:val="005A5589"/>
    <w:rPr>
      <w:vertAlign w:val="superscript"/>
    </w:rPr>
  </w:style>
  <w:style w:type="character" w:styleId="aff3">
    <w:name w:val="footnote reference"/>
    <w:rsid w:val="003A0B0A"/>
    <w:rPr>
      <w:vertAlign w:val="superscript"/>
    </w:rPr>
  </w:style>
  <w:style w:type="paragraph" w:customStyle="1" w:styleId="2b">
    <w:name w:val="Παράγραφος λίστας2"/>
    <w:basedOn w:val="a"/>
    <w:rsid w:val="00912562"/>
    <w:pPr>
      <w:widowControl w:val="0"/>
      <w:ind w:left="720"/>
      <w:contextualSpacing/>
    </w:pPr>
    <w:rPr>
      <w:rFonts w:eastAsia="SimSun" w:cs="Mangal"/>
      <w:kern w:val="1"/>
      <w:lang w:bidi="hi-IN"/>
    </w:rPr>
  </w:style>
</w:styles>
</file>

<file path=word/webSettings.xml><?xml version="1.0" encoding="utf-8"?>
<w:webSettings xmlns:r="http://schemas.openxmlformats.org/officeDocument/2006/relationships" xmlns:w="http://schemas.openxmlformats.org/wordprocessingml/2006/main">
  <w:divs>
    <w:div w:id="36787111">
      <w:bodyDiv w:val="1"/>
      <w:marLeft w:val="0"/>
      <w:marRight w:val="0"/>
      <w:marTop w:val="0"/>
      <w:marBottom w:val="0"/>
      <w:divBdr>
        <w:top w:val="none" w:sz="0" w:space="0" w:color="auto"/>
        <w:left w:val="none" w:sz="0" w:space="0" w:color="auto"/>
        <w:bottom w:val="none" w:sz="0" w:space="0" w:color="auto"/>
        <w:right w:val="none" w:sz="0" w:space="0" w:color="auto"/>
      </w:divBdr>
    </w:div>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232743917">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604533138">
      <w:bodyDiv w:val="1"/>
      <w:marLeft w:val="0"/>
      <w:marRight w:val="0"/>
      <w:marTop w:val="0"/>
      <w:marBottom w:val="0"/>
      <w:divBdr>
        <w:top w:val="none" w:sz="0" w:space="0" w:color="auto"/>
        <w:left w:val="none" w:sz="0" w:space="0" w:color="auto"/>
        <w:bottom w:val="none" w:sz="0" w:space="0" w:color="auto"/>
        <w:right w:val="none" w:sz="0" w:space="0" w:color="auto"/>
      </w:divBdr>
    </w:div>
    <w:div w:id="605115209">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23883496">
      <w:bodyDiv w:val="1"/>
      <w:marLeft w:val="0"/>
      <w:marRight w:val="0"/>
      <w:marTop w:val="0"/>
      <w:marBottom w:val="0"/>
      <w:divBdr>
        <w:top w:val="none" w:sz="0" w:space="0" w:color="auto"/>
        <w:left w:val="none" w:sz="0" w:space="0" w:color="auto"/>
        <w:bottom w:val="none" w:sz="0" w:space="0" w:color="auto"/>
        <w:right w:val="none" w:sz="0" w:space="0" w:color="auto"/>
      </w:divBdr>
    </w:div>
    <w:div w:id="1126314901">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199392680">
      <w:bodyDiv w:val="1"/>
      <w:marLeft w:val="0"/>
      <w:marRight w:val="0"/>
      <w:marTop w:val="0"/>
      <w:marBottom w:val="0"/>
      <w:divBdr>
        <w:top w:val="none" w:sz="0" w:space="0" w:color="auto"/>
        <w:left w:val="none" w:sz="0" w:space="0" w:color="auto"/>
        <w:bottom w:val="none" w:sz="0" w:space="0" w:color="auto"/>
        <w:right w:val="none" w:sz="0" w:space="0" w:color="auto"/>
      </w:divBdr>
    </w:div>
    <w:div w:id="1221094703">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78823392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FA6146-5B31-4B35-8CB8-BF51D24AF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2104</Words>
  <Characters>11363</Characters>
  <Application>Microsoft Office Word</Application>
  <DocSecurity>0</DocSecurity>
  <Lines>94</Lines>
  <Paragraphs>26</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13441</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7</cp:revision>
  <cp:lastPrinted>2024-12-09T11:27:00Z</cp:lastPrinted>
  <dcterms:created xsi:type="dcterms:W3CDTF">2024-12-24T06:29:00Z</dcterms:created>
  <dcterms:modified xsi:type="dcterms:W3CDTF">2024-12-30T10:15:00Z</dcterms:modified>
</cp:coreProperties>
</file>