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  </w:t>
      </w:r>
      <w:r w:rsidR="00097E2C">
        <w:rPr>
          <w:rFonts w:ascii="Arial" w:eastAsia="Arial" w:hAnsi="Arial" w:cs="Arial"/>
          <w:b/>
          <w:bCs/>
          <w:sz w:val="22"/>
          <w:szCs w:val="22"/>
        </w:rPr>
        <w:t>30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/1</w:t>
      </w:r>
      <w:r w:rsidR="00E46070" w:rsidRPr="00AC1BAA">
        <w:rPr>
          <w:rFonts w:ascii="Arial" w:eastAsia="Arial" w:hAnsi="Arial" w:cs="Arial"/>
          <w:b/>
          <w:bCs/>
          <w:sz w:val="22"/>
          <w:szCs w:val="22"/>
        </w:rPr>
        <w:t>2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AA1737">
        <w:rPr>
          <w:rFonts w:ascii="Arial" w:eastAsia="Arial" w:hAnsi="Arial" w:cs="Arial"/>
          <w:b/>
          <w:bCs/>
          <w:sz w:val="22"/>
          <w:szCs w:val="22"/>
        </w:rPr>
        <w:t>4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9D48C8">
        <w:rPr>
          <w:rFonts w:ascii="Arial" w:eastAsia="Arial" w:hAnsi="Arial" w:cs="Arial"/>
          <w:b/>
          <w:bCs/>
          <w:sz w:val="22"/>
          <w:szCs w:val="22"/>
        </w:rPr>
        <w:t>26346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E46070" w:rsidRPr="00AC1BAA">
        <w:rPr>
          <w:rFonts w:ascii="Arial" w:hAnsi="Arial" w:cs="Arial"/>
          <w:b/>
          <w:sz w:val="22"/>
          <w:szCs w:val="22"/>
        </w:rPr>
        <w:t>4</w:t>
      </w:r>
      <w:r w:rsidR="000F4595">
        <w:rPr>
          <w:rFonts w:ascii="Arial" w:hAnsi="Arial" w:cs="Arial"/>
          <w:b/>
          <w:sz w:val="22"/>
          <w:szCs w:val="22"/>
        </w:rPr>
        <w:t>5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AA1737">
        <w:rPr>
          <w:rFonts w:ascii="Arial" w:hAnsi="Arial" w:cs="Arial"/>
          <w:b/>
          <w:sz w:val="22"/>
          <w:szCs w:val="22"/>
        </w:rPr>
        <w:t>4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7A03AA">
        <w:rPr>
          <w:rFonts w:ascii="Arial" w:hAnsi="Arial" w:cs="Arial"/>
          <w:b/>
          <w:sz w:val="22"/>
          <w:szCs w:val="22"/>
        </w:rPr>
        <w:t>4</w:t>
      </w:r>
      <w:r w:rsidR="00F84167">
        <w:rPr>
          <w:rFonts w:ascii="Arial" w:hAnsi="Arial" w:cs="Arial"/>
          <w:b/>
          <w:sz w:val="22"/>
          <w:szCs w:val="22"/>
        </w:rPr>
        <w:t>9</w:t>
      </w:r>
      <w:r w:rsidR="00864EB0">
        <w:rPr>
          <w:rFonts w:ascii="Arial" w:hAnsi="Arial" w:cs="Arial"/>
          <w:b/>
          <w:sz w:val="22"/>
          <w:szCs w:val="22"/>
        </w:rPr>
        <w:t>6</w:t>
      </w:r>
    </w:p>
    <w:p w:rsidR="005E0F33" w:rsidRPr="005C055D" w:rsidRDefault="005E0F33">
      <w:pPr>
        <w:jc w:val="center"/>
        <w:rPr>
          <w:rFonts w:ascii="Arial" w:hAnsi="Arial" w:cs="Arial"/>
          <w:b/>
          <w:sz w:val="22"/>
          <w:szCs w:val="22"/>
        </w:rPr>
      </w:pPr>
    </w:p>
    <w:p w:rsidR="00097E2C" w:rsidRPr="00097E2C" w:rsidRDefault="00097E2C" w:rsidP="00097E2C">
      <w:pPr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097E2C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097E2C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097E2C">
        <w:rPr>
          <w:rFonts w:ascii="Arial" w:hAnsi="Arial" w:cs="Arial"/>
          <w:b/>
          <w:sz w:val="22"/>
          <w:szCs w:val="22"/>
        </w:rPr>
        <w:t>Λεβαδέων</w:t>
      </w:r>
      <w:proofErr w:type="spellEnd"/>
      <w:r>
        <w:rPr>
          <w:rFonts w:ascii="Arial" w:hAnsi="Arial" w:cs="Arial"/>
          <w:b/>
          <w:sz w:val="22"/>
          <w:szCs w:val="22"/>
        </w:rPr>
        <w:t>.</w:t>
      </w:r>
    </w:p>
    <w:p w:rsidR="00531AE2" w:rsidRPr="00AC1BAA" w:rsidRDefault="00053E44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  <w:r w:rsidRPr="00AC1BAA">
        <w:rPr>
          <w:rFonts w:ascii="Arial" w:hAnsi="Arial" w:cs="Arial"/>
          <w:b/>
          <w:color w:val="000000"/>
          <w:sz w:val="22"/>
          <w:szCs w:val="22"/>
        </w:rPr>
        <w:tab/>
      </w:r>
    </w:p>
    <w:p w:rsidR="00952C20" w:rsidRPr="00AC1BAA" w:rsidRDefault="0051690C" w:rsidP="00952C20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</w:t>
      </w:r>
      <w:r w:rsidR="00952C20" w:rsidRPr="00AC1BAA">
        <w:rPr>
          <w:rFonts w:ascii="Arial" w:hAnsi="Arial" w:cs="Arial"/>
          <w:sz w:val="22"/>
          <w:szCs w:val="22"/>
        </w:rPr>
        <w:t xml:space="preserve">Στη Λιβαδειά σήμερα  </w:t>
      </w:r>
      <w:r w:rsidR="00952C20">
        <w:rPr>
          <w:rFonts w:ascii="Arial" w:hAnsi="Arial" w:cs="Arial"/>
          <w:sz w:val="22"/>
          <w:szCs w:val="22"/>
        </w:rPr>
        <w:t>23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="00952C20" w:rsidRPr="00AC1BAA">
        <w:rPr>
          <w:rFonts w:ascii="Arial" w:hAnsi="Arial" w:cs="Arial"/>
          <w:sz w:val="22"/>
          <w:szCs w:val="22"/>
        </w:rPr>
        <w:t xml:space="preserve">   Δεκεμβρίου  2024  ημέρα  </w:t>
      </w:r>
      <w:r w:rsidR="00952C20">
        <w:rPr>
          <w:rFonts w:ascii="Arial" w:hAnsi="Arial" w:cs="Arial"/>
          <w:sz w:val="22"/>
          <w:szCs w:val="22"/>
        </w:rPr>
        <w:t xml:space="preserve">Δευτέρα </w:t>
      </w:r>
      <w:r w:rsidR="00952C20" w:rsidRPr="00AC1BAA">
        <w:rPr>
          <w:rFonts w:ascii="Arial" w:hAnsi="Arial" w:cs="Arial"/>
          <w:sz w:val="22"/>
          <w:szCs w:val="22"/>
        </w:rPr>
        <w:t xml:space="preserve"> και, ώρα 1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>.</w:t>
      </w:r>
      <w:r w:rsidR="00952C20">
        <w:rPr>
          <w:rFonts w:ascii="Arial" w:hAnsi="Arial" w:cs="Arial"/>
          <w:sz w:val="22"/>
          <w:szCs w:val="22"/>
        </w:rPr>
        <w:t>3</w:t>
      </w:r>
      <w:r w:rsidR="00952C20" w:rsidRPr="00AC1BAA">
        <w:rPr>
          <w:rFonts w:ascii="Arial" w:hAnsi="Arial" w:cs="Arial"/>
          <w:sz w:val="22"/>
          <w:szCs w:val="22"/>
        </w:rPr>
        <w:t xml:space="preserve">0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π.μ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 xml:space="preserve"> μετά την από  2</w:t>
      </w:r>
      <w:r w:rsidR="00952C20">
        <w:rPr>
          <w:rFonts w:ascii="Arial" w:hAnsi="Arial" w:cs="Arial"/>
          <w:sz w:val="22"/>
          <w:szCs w:val="22"/>
        </w:rPr>
        <w:t>5951</w:t>
      </w:r>
      <w:r w:rsidR="00952C20" w:rsidRPr="00AC1BAA">
        <w:rPr>
          <w:rFonts w:ascii="Arial" w:hAnsi="Arial" w:cs="Arial"/>
          <w:sz w:val="22"/>
          <w:szCs w:val="22"/>
        </w:rPr>
        <w:t>/</w:t>
      </w:r>
      <w:r w:rsidR="00952C20">
        <w:rPr>
          <w:rFonts w:ascii="Arial" w:hAnsi="Arial" w:cs="Arial"/>
          <w:sz w:val="22"/>
          <w:szCs w:val="22"/>
        </w:rPr>
        <w:t>19</w:t>
      </w:r>
      <w:r w:rsidR="00952C20" w:rsidRPr="00AC1BAA">
        <w:rPr>
          <w:rFonts w:ascii="Arial" w:hAnsi="Arial" w:cs="Arial"/>
          <w:sz w:val="22"/>
          <w:szCs w:val="22"/>
        </w:rPr>
        <w:t xml:space="preserve">-12-2024 έγγραφη πρόσκληση του  Προέδρου της (Δημάρχου </w:t>
      </w:r>
      <w:proofErr w:type="spellStart"/>
      <w:r w:rsidR="00952C20"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="00952C20" w:rsidRPr="00AC1BA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952C20"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="00952C20"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</w:t>
      </w:r>
      <w:r>
        <w:rPr>
          <w:rFonts w:ascii="Arial" w:hAnsi="Arial" w:cs="Arial"/>
          <w:sz w:val="22"/>
          <w:szCs w:val="22"/>
        </w:rPr>
        <w:t xml:space="preserve">πέντε </w:t>
      </w:r>
      <w:r w:rsidRPr="00AC1BAA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)  , ήτοι: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952C20" w:rsidRPr="00AC1BAA" w:rsidRDefault="00952C20" w:rsidP="00952C20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AC1BA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AC1BAA">
        <w:rPr>
          <w:rFonts w:ascii="Arial" w:hAnsi="Arial" w:cs="Arial"/>
          <w:sz w:val="22"/>
          <w:szCs w:val="22"/>
        </w:rPr>
        <w:t>Καραμάνης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(Πρόεδρος)  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  <w:r w:rsidRPr="004016E7">
        <w:rPr>
          <w:rFonts w:ascii="Arial" w:hAnsi="Arial" w:cs="Arial"/>
          <w:sz w:val="22"/>
          <w:szCs w:val="22"/>
        </w:rPr>
        <w:t xml:space="preserve">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              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4. Παπαβασιλείου Αικατερίνη</w:t>
      </w:r>
      <w:r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Pr="00AC1BAA">
        <w:rPr>
          <w:rFonts w:ascii="Arial" w:hAnsi="Arial" w:cs="Arial"/>
          <w:sz w:val="22"/>
          <w:szCs w:val="22"/>
        </w:rPr>
        <w:t>Αν και είχ</w:t>
      </w:r>
      <w:r>
        <w:rPr>
          <w:rFonts w:ascii="Arial" w:hAnsi="Arial" w:cs="Arial"/>
          <w:sz w:val="22"/>
          <w:szCs w:val="22"/>
        </w:rPr>
        <w:t xml:space="preserve">ε </w:t>
      </w:r>
      <w:r w:rsidRPr="00AC1BAA">
        <w:rPr>
          <w:rFonts w:ascii="Arial" w:hAnsi="Arial" w:cs="Arial"/>
          <w:sz w:val="22"/>
          <w:szCs w:val="22"/>
        </w:rPr>
        <w:t xml:space="preserve"> νόμιμα προσκληθεί                 </w:t>
      </w:r>
    </w:p>
    <w:p w:rsidR="00952C20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5.  </w:t>
      </w:r>
      <w:proofErr w:type="spellStart"/>
      <w:r w:rsidRPr="00AC1BAA">
        <w:rPr>
          <w:rFonts w:ascii="Arial" w:hAnsi="Arial" w:cs="Arial"/>
          <w:sz w:val="22"/>
          <w:szCs w:val="22"/>
        </w:rPr>
        <w:t>Μίχας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</w:t>
      </w:r>
    </w:p>
    <w:p w:rsidR="00952C20" w:rsidRPr="00AC1BAA" w:rsidRDefault="00952C20" w:rsidP="00952C2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(προσήλθε στο 2</w:t>
      </w:r>
      <w:r w:rsidRPr="005351EF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AC1BAA">
        <w:rPr>
          <w:rFonts w:ascii="Arial" w:hAnsi="Arial" w:cs="Arial"/>
          <w:sz w:val="22"/>
          <w:szCs w:val="22"/>
        </w:rPr>
        <w:t xml:space="preserve">  </w:t>
      </w:r>
    </w:p>
    <w:p w:rsidR="00952C20" w:rsidRPr="00AC1BAA" w:rsidRDefault="00952C20" w:rsidP="00952C20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</w:t>
      </w:r>
    </w:p>
    <w:p w:rsidR="00952C20" w:rsidRPr="00AC1BAA" w:rsidRDefault="00952C20" w:rsidP="00952C20">
      <w:pPr>
        <w:pStyle w:val="af1"/>
        <w:tabs>
          <w:tab w:val="clear" w:pos="4153"/>
          <w:tab w:val="clear" w:pos="8306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Ο Πρόεδρος της Δημοτικής  Επιτροπής εισηγούμενος το  </w:t>
      </w:r>
      <w:r w:rsidR="00C22F34">
        <w:rPr>
          <w:rFonts w:ascii="Arial" w:eastAsia="Arial" w:hAnsi="Arial" w:cs="Arial"/>
          <w:sz w:val="22"/>
          <w:szCs w:val="22"/>
        </w:rPr>
        <w:t>1</w:t>
      </w:r>
      <w:r w:rsidR="00864EB0">
        <w:rPr>
          <w:rFonts w:ascii="Arial" w:eastAsia="Arial" w:hAnsi="Arial" w:cs="Arial"/>
          <w:sz w:val="22"/>
          <w:szCs w:val="22"/>
        </w:rPr>
        <w:t>1</w:t>
      </w:r>
      <w:r w:rsidRPr="00AC1BA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AC1BAA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3625B6">
        <w:rPr>
          <w:rFonts w:ascii="Arial" w:eastAsia="Arial" w:hAnsi="Arial" w:cs="Arial"/>
          <w:sz w:val="22"/>
          <w:szCs w:val="22"/>
          <w:lang w:val="en-US"/>
        </w:rPr>
        <w:t>o</w:t>
      </w:r>
      <w:r w:rsidRPr="00AC1BAA">
        <w:rPr>
          <w:rFonts w:ascii="Arial" w:eastAsia="Arial" w:hAnsi="Arial" w:cs="Arial"/>
          <w:sz w:val="22"/>
          <w:szCs w:val="22"/>
        </w:rPr>
        <w:t xml:space="preserve">  </w:t>
      </w:r>
      <w:proofErr w:type="spellStart"/>
      <w:r w:rsidRPr="00AC1BAA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AC1BAA">
        <w:rPr>
          <w:rFonts w:ascii="Arial" w:eastAsia="Arial" w:hAnsi="Arial" w:cs="Arial"/>
          <w:sz w:val="22"/>
          <w:szCs w:val="22"/>
        </w:rPr>
        <w:t>. 2</w:t>
      </w:r>
      <w:r>
        <w:rPr>
          <w:rFonts w:ascii="Arial" w:eastAsia="Arial" w:hAnsi="Arial" w:cs="Arial"/>
          <w:sz w:val="22"/>
          <w:szCs w:val="22"/>
        </w:rPr>
        <w:t>5</w:t>
      </w:r>
      <w:r w:rsidR="00864EB0">
        <w:rPr>
          <w:rFonts w:ascii="Arial" w:eastAsia="Arial" w:hAnsi="Arial" w:cs="Arial"/>
          <w:sz w:val="22"/>
          <w:szCs w:val="22"/>
        </w:rPr>
        <w:t>695</w:t>
      </w:r>
      <w:r w:rsidRPr="00AC1BAA">
        <w:rPr>
          <w:rFonts w:ascii="Arial" w:eastAsia="Arial" w:hAnsi="Arial" w:cs="Arial"/>
          <w:sz w:val="22"/>
          <w:szCs w:val="22"/>
        </w:rPr>
        <w:t>/</w:t>
      </w:r>
      <w:r w:rsidR="00097E2C">
        <w:rPr>
          <w:rFonts w:ascii="Arial" w:eastAsia="Arial" w:hAnsi="Arial" w:cs="Arial"/>
          <w:sz w:val="22"/>
          <w:szCs w:val="22"/>
        </w:rPr>
        <w:t>1</w:t>
      </w:r>
      <w:r w:rsidR="00E60526">
        <w:rPr>
          <w:rFonts w:ascii="Arial" w:eastAsia="Arial" w:hAnsi="Arial" w:cs="Arial"/>
          <w:sz w:val="22"/>
          <w:szCs w:val="22"/>
        </w:rPr>
        <w:t>7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="003625B6">
        <w:rPr>
          <w:rFonts w:ascii="Arial" w:eastAsia="Arial" w:hAnsi="Arial" w:cs="Arial"/>
          <w:sz w:val="22"/>
          <w:szCs w:val="22"/>
        </w:rPr>
        <w:t xml:space="preserve">έγγραφο </w:t>
      </w:r>
      <w:r w:rsidR="003625B6" w:rsidRPr="00C22F34">
        <w:rPr>
          <w:rFonts w:ascii="Arial" w:eastAsia="Arial" w:hAnsi="Arial" w:cs="Arial"/>
          <w:sz w:val="22"/>
          <w:szCs w:val="22"/>
        </w:rPr>
        <w:t xml:space="preserve"> </w:t>
      </w:r>
      <w:r w:rsidR="003625B6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3625B6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3625B6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3625B6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3625B6"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</w:t>
      </w:r>
      <w:r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οποία</w:t>
      </w:r>
      <w:r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AC1BAA">
        <w:rPr>
          <w:rFonts w:ascii="Arial" w:hAnsi="Arial" w:cs="Arial"/>
          <w:sz w:val="22"/>
          <w:szCs w:val="22"/>
        </w:rPr>
        <w:t>τα παρακάτω:</w:t>
      </w:r>
      <w:r w:rsidRPr="00AC1BAA">
        <w:rPr>
          <w:rFonts w:ascii="Arial" w:eastAsia="Arial" w:hAnsi="Arial" w:cs="Arial"/>
          <w:sz w:val="22"/>
          <w:szCs w:val="22"/>
        </w:rPr>
        <w:t xml:space="preserve">   </w:t>
      </w:r>
    </w:p>
    <w:p w:rsidR="00E60526" w:rsidRPr="00E60526" w:rsidRDefault="00097E2C" w:rsidP="00E60526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Arial" w:eastAsia="Tahoma" w:hAnsi="Arial" w:cs="Arial"/>
          <w:i/>
          <w:spacing w:val="-3"/>
          <w:sz w:val="22"/>
          <w:szCs w:val="22"/>
        </w:rPr>
        <w:t xml:space="preserve">      </w:t>
      </w:r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υπ. </w:t>
      </w:r>
      <w:proofErr w:type="spellStart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>αρίθμ</w:t>
      </w:r>
      <w:proofErr w:type="spellEnd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 xml:space="preserve">. </w:t>
      </w:r>
      <w:proofErr w:type="spellStart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>πρωτ</w:t>
      </w:r>
      <w:proofErr w:type="spellEnd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="00E60526" w:rsidRPr="00E60526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="00E60526" w:rsidRPr="00E60526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E60526" w:rsidRPr="00E60526" w:rsidRDefault="00E60526" w:rsidP="00E60526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E60526" w:rsidRPr="00E60526" w:rsidRDefault="00E60526" w:rsidP="00E60526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E60526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E60526" w:rsidRPr="00E60526" w:rsidRDefault="00E60526" w:rsidP="00E60526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Παρακαλούμε όπως εγκρίνετε την κίνηση του υπηρεσιακού οχήματος , με </w:t>
      </w:r>
      <w:proofErr w:type="spellStart"/>
      <w:r w:rsidRPr="00E60526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60526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proofErr w:type="spellStart"/>
      <w:r w:rsidRPr="00E60526">
        <w:rPr>
          <w:rFonts w:ascii="Arial" w:eastAsia="Tahoma" w:hAnsi="Arial" w:cs="Arial"/>
          <w:bCs/>
          <w:i/>
          <w:sz w:val="22"/>
          <w:szCs w:val="22"/>
        </w:rPr>
        <w:t>Μητρατζούλη</w:t>
      </w:r>
      <w:proofErr w:type="spellEnd"/>
      <w:r w:rsidRPr="00E60526">
        <w:rPr>
          <w:rFonts w:ascii="Arial" w:eastAsia="Tahoma" w:hAnsi="Arial" w:cs="Arial"/>
          <w:bCs/>
          <w:i/>
          <w:sz w:val="22"/>
          <w:szCs w:val="22"/>
        </w:rPr>
        <w:t xml:space="preserve"> Ηλία </w:t>
      </w:r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E60526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E60526">
        <w:rPr>
          <w:rFonts w:ascii="Arial" w:hAnsi="Arial" w:cs="Arial"/>
          <w:bCs/>
          <w:i/>
          <w:spacing w:val="-3"/>
          <w:sz w:val="22"/>
          <w:szCs w:val="22"/>
        </w:rPr>
        <w:t xml:space="preserve">ΑΘΗΝΑ 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E60526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E60526">
        <w:rPr>
          <w:rFonts w:ascii="Arial" w:hAnsi="Arial" w:cs="Arial"/>
          <w:bCs/>
          <w:i/>
          <w:spacing w:val="-3"/>
          <w:sz w:val="22"/>
          <w:szCs w:val="22"/>
        </w:rPr>
        <w:t>18/12/2024,</w:t>
      </w:r>
      <w:r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E60526">
        <w:rPr>
          <w:rFonts w:ascii="Arial" w:hAnsi="Arial" w:cs="Arial"/>
          <w:bCs/>
          <w:i/>
          <w:spacing w:val="-3"/>
          <w:sz w:val="22"/>
          <w:szCs w:val="22"/>
        </w:rPr>
        <w:t xml:space="preserve">στο ΥΠΟΥΡΓΕΙΟ ΕΣΩΤΕΡΙΚΩΝ  μετά από ιδία συνεννόηση . </w:t>
      </w:r>
    </w:p>
    <w:p w:rsidR="00791389" w:rsidRPr="00A43509" w:rsidRDefault="0051690C" w:rsidP="00E60526">
      <w:pPr>
        <w:jc w:val="both"/>
        <w:rPr>
          <w:rFonts w:ascii="Arial" w:hAnsi="Arial" w:cs="Arial"/>
          <w:i/>
          <w:sz w:val="22"/>
          <w:szCs w:val="22"/>
        </w:rPr>
      </w:pPr>
      <w:r w:rsidRPr="00A43509">
        <w:rPr>
          <w:rFonts w:ascii="Arial" w:hAnsi="Arial" w:cs="Arial"/>
          <w:i/>
          <w:sz w:val="22"/>
          <w:szCs w:val="22"/>
        </w:rPr>
        <w:t xml:space="preserve">                                                      </w:t>
      </w:r>
      <w:r w:rsidR="00791389" w:rsidRPr="00A43509">
        <w:rPr>
          <w:rFonts w:ascii="Arial" w:hAnsi="Arial" w:cs="Arial"/>
          <w:i/>
          <w:sz w:val="22"/>
          <w:szCs w:val="22"/>
        </w:rPr>
        <w:t xml:space="preserve">                                       </w:t>
      </w:r>
    </w:p>
    <w:p w:rsidR="00C23A1D" w:rsidRPr="00AC1BAA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791389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 :</w:t>
      </w:r>
    </w:p>
    <w:p w:rsidR="005E447C" w:rsidRPr="00AC1BAA" w:rsidRDefault="005E447C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BA5C06" w:rsidRPr="00C35157" w:rsidRDefault="00F83ACA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-</w:t>
      </w:r>
      <w:r w:rsidR="00BA5C06" w:rsidRPr="00BA5C06">
        <w:rPr>
          <w:rFonts w:ascii="Arial" w:hAnsi="Arial" w:cs="Arial"/>
          <w:sz w:val="22"/>
          <w:szCs w:val="22"/>
        </w:rPr>
        <w:t xml:space="preserve"> </w:t>
      </w:r>
      <w:r w:rsidR="00BA5C06" w:rsidRPr="00C35157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BA5C06" w:rsidRDefault="00BA5C06" w:rsidP="00BA5C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lastRenderedPageBreak/>
        <w:t xml:space="preserve"> -Τις διατάξεις του   άρθρου 74</w:t>
      </w:r>
      <w:r w:rsidRPr="00C35157">
        <w:rPr>
          <w:rFonts w:ascii="Arial" w:hAnsi="Arial" w:cs="Arial"/>
          <w:sz w:val="22"/>
          <w:szCs w:val="22"/>
          <w:vertAlign w:val="superscript"/>
        </w:rPr>
        <w:t>Α</w:t>
      </w:r>
      <w:r w:rsidRPr="00C35157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6C5F43" w:rsidRPr="006C5F43" w:rsidRDefault="00595546" w:rsidP="006C5F43">
      <w:pPr>
        <w:suppressAutoHyphens w:val="0"/>
        <w:rPr>
          <w:rFonts w:ascii="Arial" w:hAnsi="Arial" w:cs="Arial"/>
          <w:sz w:val="22"/>
          <w:szCs w:val="22"/>
        </w:rPr>
      </w:pPr>
      <w:r w:rsidRPr="006C5F43">
        <w:rPr>
          <w:rFonts w:ascii="Arial" w:hAnsi="Arial" w:cs="Arial"/>
          <w:sz w:val="22"/>
          <w:szCs w:val="22"/>
        </w:rPr>
        <w:t>-</w:t>
      </w:r>
      <w:r w:rsidR="006C5F43" w:rsidRPr="006C5F43">
        <w:rPr>
          <w:rFonts w:ascii="Arial" w:hAnsi="Arial" w:cs="Arial"/>
          <w:sz w:val="22"/>
          <w:szCs w:val="22"/>
        </w:rPr>
        <w:t xml:space="preserve"> Την παρ. 3 του άρθρου 174 του Ν. 3463/06</w:t>
      </w:r>
    </w:p>
    <w:p w:rsidR="003625B6" w:rsidRPr="009D684B" w:rsidRDefault="003625B6" w:rsidP="003625B6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  <w:lang w:val="en-US"/>
        </w:rPr>
        <w:t>o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sz w:val="22"/>
          <w:szCs w:val="22"/>
        </w:rPr>
        <w:t>2</w:t>
      </w:r>
      <w:r>
        <w:rPr>
          <w:rFonts w:ascii="Arial" w:eastAsia="Arial" w:hAnsi="Arial" w:cs="Arial"/>
          <w:sz w:val="22"/>
          <w:szCs w:val="22"/>
        </w:rPr>
        <w:t>5</w:t>
      </w:r>
      <w:r w:rsidR="00E60526">
        <w:rPr>
          <w:rFonts w:ascii="Arial" w:eastAsia="Arial" w:hAnsi="Arial" w:cs="Arial"/>
          <w:sz w:val="22"/>
          <w:szCs w:val="22"/>
        </w:rPr>
        <w:t>695</w:t>
      </w:r>
      <w:r>
        <w:rPr>
          <w:rFonts w:ascii="Arial" w:eastAsia="Arial" w:hAnsi="Arial" w:cs="Arial"/>
          <w:sz w:val="22"/>
          <w:szCs w:val="22"/>
        </w:rPr>
        <w:t>/1</w:t>
      </w:r>
      <w:r w:rsidR="00E60526">
        <w:rPr>
          <w:rFonts w:ascii="Arial" w:eastAsia="Arial" w:hAnsi="Arial" w:cs="Arial"/>
          <w:sz w:val="22"/>
          <w:szCs w:val="22"/>
        </w:rPr>
        <w:t>7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3625B6" w:rsidRPr="009D684B" w:rsidRDefault="003625B6" w:rsidP="003625B6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3625B6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3625B6" w:rsidRPr="009D684B" w:rsidRDefault="003625B6" w:rsidP="003625B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3625B6" w:rsidRPr="009D684B" w:rsidRDefault="003625B6" w:rsidP="003625B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946D39" w:rsidRPr="00946D39" w:rsidRDefault="003625B6" w:rsidP="00946D39">
      <w:pPr>
        <w:jc w:val="both"/>
        <w:rPr>
          <w:rFonts w:ascii="Arial" w:hAnsi="Arial" w:cs="Arial"/>
          <w:spacing w:val="-3"/>
          <w:sz w:val="22"/>
          <w:szCs w:val="22"/>
        </w:rPr>
      </w:pPr>
      <w:r w:rsidRPr="00C22F34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C22F34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946D39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946D39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946D39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946D39">
        <w:rPr>
          <w:rFonts w:ascii="Arial" w:hAnsi="Arial" w:cs="Arial"/>
          <w:spacing w:val="-3"/>
          <w:sz w:val="22"/>
          <w:szCs w:val="22"/>
        </w:rPr>
        <w:t xml:space="preserve"> </w:t>
      </w:r>
      <w:r w:rsidRPr="00946D39">
        <w:rPr>
          <w:rFonts w:ascii="Arial" w:hAnsi="Arial" w:cs="Arial"/>
          <w:bCs/>
          <w:spacing w:val="-3"/>
          <w:sz w:val="22"/>
          <w:szCs w:val="22"/>
        </w:rPr>
        <w:t>ΚΗΗ 9112 , κυβισμού 999 κ.ε.</w:t>
      </w:r>
      <w:r w:rsidRPr="00946D39">
        <w:rPr>
          <w:rFonts w:ascii="Arial" w:hAnsi="Arial" w:cs="Arial"/>
          <w:spacing w:val="-3"/>
          <w:sz w:val="22"/>
          <w:szCs w:val="22"/>
        </w:rPr>
        <w:t xml:space="preserve"> και οδηγό τον </w:t>
      </w:r>
      <w:proofErr w:type="spellStart"/>
      <w:r w:rsidRPr="00946D39">
        <w:rPr>
          <w:rFonts w:ascii="Arial" w:eastAsia="Tahoma" w:hAnsi="Arial" w:cs="Arial"/>
          <w:bCs/>
          <w:sz w:val="22"/>
          <w:szCs w:val="22"/>
        </w:rPr>
        <w:t>Μητρατζούλη</w:t>
      </w:r>
      <w:proofErr w:type="spellEnd"/>
      <w:r w:rsidRPr="00946D39">
        <w:rPr>
          <w:rFonts w:ascii="Arial" w:eastAsia="Tahoma" w:hAnsi="Arial" w:cs="Arial"/>
          <w:bCs/>
          <w:sz w:val="22"/>
          <w:szCs w:val="22"/>
        </w:rPr>
        <w:t xml:space="preserve"> Ηλία </w:t>
      </w:r>
      <w:r w:rsidRPr="00946D39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</w:t>
      </w:r>
      <w:r w:rsidR="00946D39" w:rsidRPr="00946D39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946D39" w:rsidRPr="00946D39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r w:rsidR="00946D39" w:rsidRPr="00946D39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946D39" w:rsidRPr="00946D39">
        <w:rPr>
          <w:rFonts w:ascii="Arial" w:hAnsi="Arial" w:cs="Arial"/>
          <w:bCs/>
          <w:spacing w:val="-3"/>
          <w:sz w:val="22"/>
          <w:szCs w:val="22"/>
        </w:rPr>
        <w:t xml:space="preserve">ΑΘΗΝΑ </w:t>
      </w:r>
      <w:r w:rsidR="00946D39" w:rsidRPr="00946D39">
        <w:rPr>
          <w:rFonts w:ascii="Arial" w:hAnsi="Arial" w:cs="Arial"/>
          <w:spacing w:val="-3"/>
          <w:sz w:val="22"/>
          <w:szCs w:val="22"/>
        </w:rPr>
        <w:t xml:space="preserve"> την </w:t>
      </w:r>
      <w:r w:rsidR="00946D39" w:rsidRPr="00946D39">
        <w:rPr>
          <w:rFonts w:ascii="Arial" w:hAnsi="Arial" w:cs="Arial"/>
          <w:bCs/>
          <w:spacing w:val="-3"/>
          <w:sz w:val="22"/>
          <w:szCs w:val="22"/>
        </w:rPr>
        <w:t xml:space="preserve">18/12/2024, στο ΥΠΟΥΡΓΕΙΟ ΕΣΩΤΕΡΙΚΩΝ  </w:t>
      </w:r>
      <w:r w:rsidR="00946D39">
        <w:rPr>
          <w:rFonts w:ascii="Arial" w:hAnsi="Arial" w:cs="Arial"/>
          <w:bCs/>
          <w:spacing w:val="-3"/>
          <w:sz w:val="22"/>
          <w:szCs w:val="22"/>
        </w:rPr>
        <w:t xml:space="preserve">έπειτα </w:t>
      </w:r>
      <w:r w:rsidR="00946D39" w:rsidRPr="00946D39">
        <w:rPr>
          <w:rFonts w:ascii="Arial" w:hAnsi="Arial" w:cs="Arial"/>
          <w:bCs/>
          <w:spacing w:val="-3"/>
          <w:sz w:val="22"/>
          <w:szCs w:val="22"/>
        </w:rPr>
        <w:t xml:space="preserve"> από ιδία συνεννόηση . </w:t>
      </w:r>
    </w:p>
    <w:p w:rsidR="00FA010A" w:rsidRDefault="00FA010A" w:rsidP="00946D39">
      <w:pPr>
        <w:jc w:val="both"/>
        <w:rPr>
          <w:rFonts w:ascii="Arial" w:hAnsi="Arial" w:cs="Arial"/>
          <w:sz w:val="22"/>
          <w:szCs w:val="22"/>
        </w:rPr>
      </w:pPr>
    </w:p>
    <w:p w:rsidR="00FA010A" w:rsidRPr="00FA010A" w:rsidRDefault="00FA010A" w:rsidP="00FA010A">
      <w:pPr>
        <w:pStyle w:val="af1"/>
        <w:tabs>
          <w:tab w:val="clear" w:pos="4153"/>
          <w:tab w:val="clear" w:pos="8306"/>
        </w:tabs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3C7944" w:rsidRPr="00261E54">
        <w:rPr>
          <w:rFonts w:ascii="Arial" w:hAnsi="Arial" w:cs="Arial"/>
          <w:b/>
          <w:sz w:val="22"/>
          <w:szCs w:val="22"/>
        </w:rPr>
        <w:t>4</w:t>
      </w:r>
      <w:r w:rsidR="00F84167">
        <w:rPr>
          <w:rFonts w:ascii="Arial" w:hAnsi="Arial" w:cs="Arial"/>
          <w:b/>
          <w:sz w:val="22"/>
          <w:szCs w:val="22"/>
        </w:rPr>
        <w:t>9</w:t>
      </w:r>
      <w:r w:rsidR="00864EB0">
        <w:rPr>
          <w:rFonts w:ascii="Arial" w:hAnsi="Arial" w:cs="Arial"/>
          <w:b/>
          <w:sz w:val="22"/>
          <w:szCs w:val="22"/>
        </w:rPr>
        <w:t>6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0F10CD" w:rsidRPr="00261E54">
        <w:rPr>
          <w:rFonts w:ascii="Arial" w:hAnsi="Arial" w:cs="Arial"/>
          <w:b/>
          <w:sz w:val="22"/>
          <w:szCs w:val="22"/>
        </w:rPr>
        <w:t>4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95546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95546" w:rsidRPr="00AC1BAA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3C7944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Παπαβασιλείου  Αικατερίνη</w:t>
      </w:r>
    </w:p>
    <w:p w:rsidR="003C7944" w:rsidRPr="00AC1BAA" w:rsidRDefault="003C7944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>Μίχας Δημήτριος</w:t>
      </w:r>
    </w:p>
    <w:p w:rsidR="003C7944" w:rsidRPr="003625B6" w:rsidRDefault="003625B6" w:rsidP="003625B6">
      <w:pPr>
        <w:pStyle w:val="af9"/>
        <w:numPr>
          <w:ilvl w:val="0"/>
          <w:numId w:val="3"/>
        </w:num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proofErr w:type="spellStart"/>
      <w:r w:rsidRPr="003625B6">
        <w:rPr>
          <w:rFonts w:ascii="Arial" w:eastAsia="Arial" w:hAnsi="Arial" w:cs="Arial"/>
          <w:sz w:val="22"/>
          <w:szCs w:val="22"/>
        </w:rPr>
        <w:t>Τ</w:t>
      </w:r>
      <w:r>
        <w:rPr>
          <w:rFonts w:ascii="Arial" w:eastAsia="Arial" w:hAnsi="Arial" w:cs="Arial"/>
          <w:sz w:val="22"/>
          <w:szCs w:val="22"/>
        </w:rPr>
        <w:t>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Ιωάννης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="003625B6">
        <w:rPr>
          <w:rFonts w:ascii="Arial" w:hAnsi="Arial" w:cs="Arial"/>
          <w:sz w:val="22"/>
          <w:szCs w:val="22"/>
        </w:rPr>
        <w:t>30</w:t>
      </w:r>
      <w:r w:rsidR="00C56724"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-12-2024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F0C" w:rsidRDefault="001A4F0C">
      <w:r>
        <w:separator/>
      </w:r>
    </w:p>
  </w:endnote>
  <w:endnote w:type="continuationSeparator" w:id="0">
    <w:p w:rsidR="001A4F0C" w:rsidRDefault="001A4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F0C" w:rsidRDefault="001A4F0C">
      <w:r>
        <w:separator/>
      </w:r>
    </w:p>
  </w:footnote>
  <w:footnote w:type="continuationSeparator" w:id="0">
    <w:p w:rsidR="001A4F0C" w:rsidRDefault="001A4F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D24AE6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D24AE6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D48C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E17A22"/>
    <w:multiLevelType w:val="hybridMultilevel"/>
    <w:tmpl w:val="7D629D40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3ED64CED"/>
    <w:multiLevelType w:val="hybridMultilevel"/>
    <w:tmpl w:val="DD3241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ED058D4"/>
    <w:multiLevelType w:val="hybridMultilevel"/>
    <w:tmpl w:val="3B021C06"/>
    <w:lvl w:ilvl="0" w:tplc="E8D26E56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0"/>
  </w:num>
  <w:num w:numId="5">
    <w:abstractNumId w:val="13"/>
  </w:num>
  <w:num w:numId="6">
    <w:abstractNumId w:val="8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1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91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6288"/>
    <w:rsid w:val="00066579"/>
    <w:rsid w:val="00067258"/>
    <w:rsid w:val="00071F38"/>
    <w:rsid w:val="00071FA5"/>
    <w:rsid w:val="00073C15"/>
    <w:rsid w:val="00073F74"/>
    <w:rsid w:val="000773A4"/>
    <w:rsid w:val="0008151C"/>
    <w:rsid w:val="00095407"/>
    <w:rsid w:val="0009572E"/>
    <w:rsid w:val="00097687"/>
    <w:rsid w:val="000979BD"/>
    <w:rsid w:val="00097E2C"/>
    <w:rsid w:val="000A5014"/>
    <w:rsid w:val="000A6145"/>
    <w:rsid w:val="000B247B"/>
    <w:rsid w:val="000B28A3"/>
    <w:rsid w:val="000B2F4A"/>
    <w:rsid w:val="000B32D2"/>
    <w:rsid w:val="000B4F9B"/>
    <w:rsid w:val="000C2D8A"/>
    <w:rsid w:val="000C30B5"/>
    <w:rsid w:val="000C3CCB"/>
    <w:rsid w:val="000D0CBF"/>
    <w:rsid w:val="000D7650"/>
    <w:rsid w:val="000E1831"/>
    <w:rsid w:val="000E1B84"/>
    <w:rsid w:val="000E2771"/>
    <w:rsid w:val="000E3782"/>
    <w:rsid w:val="000E7EC7"/>
    <w:rsid w:val="000F10CD"/>
    <w:rsid w:val="000F4595"/>
    <w:rsid w:val="00106413"/>
    <w:rsid w:val="00106EC7"/>
    <w:rsid w:val="001074BF"/>
    <w:rsid w:val="00113E80"/>
    <w:rsid w:val="00114DF6"/>
    <w:rsid w:val="00115196"/>
    <w:rsid w:val="001151E6"/>
    <w:rsid w:val="0011744E"/>
    <w:rsid w:val="00120C06"/>
    <w:rsid w:val="001227CC"/>
    <w:rsid w:val="00125FF6"/>
    <w:rsid w:val="001313E0"/>
    <w:rsid w:val="0013147B"/>
    <w:rsid w:val="00132B33"/>
    <w:rsid w:val="001330DC"/>
    <w:rsid w:val="001346AB"/>
    <w:rsid w:val="00135C95"/>
    <w:rsid w:val="00144DB6"/>
    <w:rsid w:val="0014555E"/>
    <w:rsid w:val="001459CD"/>
    <w:rsid w:val="00145EE5"/>
    <w:rsid w:val="00147D42"/>
    <w:rsid w:val="00150D03"/>
    <w:rsid w:val="001510BA"/>
    <w:rsid w:val="00155779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2AEC"/>
    <w:rsid w:val="00183B22"/>
    <w:rsid w:val="00190EE2"/>
    <w:rsid w:val="00196C95"/>
    <w:rsid w:val="001A1E4B"/>
    <w:rsid w:val="001A4D79"/>
    <w:rsid w:val="001A4EF0"/>
    <w:rsid w:val="001A4F0C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E01CA"/>
    <w:rsid w:val="001E11DA"/>
    <w:rsid w:val="001E4D4C"/>
    <w:rsid w:val="001E5700"/>
    <w:rsid w:val="001F3477"/>
    <w:rsid w:val="001F7DF2"/>
    <w:rsid w:val="00204658"/>
    <w:rsid w:val="00204BBB"/>
    <w:rsid w:val="00213ABC"/>
    <w:rsid w:val="00220033"/>
    <w:rsid w:val="00220115"/>
    <w:rsid w:val="00223043"/>
    <w:rsid w:val="00226747"/>
    <w:rsid w:val="002365ED"/>
    <w:rsid w:val="002374D7"/>
    <w:rsid w:val="0024342D"/>
    <w:rsid w:val="00244F33"/>
    <w:rsid w:val="002531A7"/>
    <w:rsid w:val="00253B9E"/>
    <w:rsid w:val="002549B6"/>
    <w:rsid w:val="0025504C"/>
    <w:rsid w:val="00256D3C"/>
    <w:rsid w:val="00256DBE"/>
    <w:rsid w:val="00261E54"/>
    <w:rsid w:val="00262B0C"/>
    <w:rsid w:val="00264794"/>
    <w:rsid w:val="00266049"/>
    <w:rsid w:val="00267D28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0A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5753"/>
    <w:rsid w:val="00354467"/>
    <w:rsid w:val="00354A9F"/>
    <w:rsid w:val="00354BBD"/>
    <w:rsid w:val="003625B6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6936"/>
    <w:rsid w:val="003F2FD5"/>
    <w:rsid w:val="003F345B"/>
    <w:rsid w:val="003F36E8"/>
    <w:rsid w:val="003F6754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05AD"/>
    <w:rsid w:val="004A1682"/>
    <w:rsid w:val="004A4FD6"/>
    <w:rsid w:val="004A6A11"/>
    <w:rsid w:val="004A6ABB"/>
    <w:rsid w:val="004B2E58"/>
    <w:rsid w:val="004B6E7B"/>
    <w:rsid w:val="004B7126"/>
    <w:rsid w:val="004D22B1"/>
    <w:rsid w:val="004D2C5B"/>
    <w:rsid w:val="004D38A5"/>
    <w:rsid w:val="004D550E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B42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5546"/>
    <w:rsid w:val="0059652D"/>
    <w:rsid w:val="005A2181"/>
    <w:rsid w:val="005A5589"/>
    <w:rsid w:val="005A7C2D"/>
    <w:rsid w:val="005B145F"/>
    <w:rsid w:val="005B5048"/>
    <w:rsid w:val="005B55CE"/>
    <w:rsid w:val="005C055D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3044"/>
    <w:rsid w:val="005F79F8"/>
    <w:rsid w:val="005F7FB2"/>
    <w:rsid w:val="006005C4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37B36"/>
    <w:rsid w:val="00645374"/>
    <w:rsid w:val="00645DC7"/>
    <w:rsid w:val="00652820"/>
    <w:rsid w:val="00656B89"/>
    <w:rsid w:val="00663A0C"/>
    <w:rsid w:val="006718C4"/>
    <w:rsid w:val="00674096"/>
    <w:rsid w:val="006774C7"/>
    <w:rsid w:val="00680776"/>
    <w:rsid w:val="0068281C"/>
    <w:rsid w:val="006854B1"/>
    <w:rsid w:val="006908AC"/>
    <w:rsid w:val="006A654E"/>
    <w:rsid w:val="006B0FD2"/>
    <w:rsid w:val="006B28C7"/>
    <w:rsid w:val="006C10D0"/>
    <w:rsid w:val="006C12E9"/>
    <w:rsid w:val="006C1CE4"/>
    <w:rsid w:val="006C20D0"/>
    <w:rsid w:val="006C4110"/>
    <w:rsid w:val="006C444B"/>
    <w:rsid w:val="006C5F43"/>
    <w:rsid w:val="006D1419"/>
    <w:rsid w:val="006D2251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171C"/>
    <w:rsid w:val="007970C0"/>
    <w:rsid w:val="00797659"/>
    <w:rsid w:val="00797D8A"/>
    <w:rsid w:val="007A03AA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08AE"/>
    <w:rsid w:val="0083305C"/>
    <w:rsid w:val="00833173"/>
    <w:rsid w:val="008352F9"/>
    <w:rsid w:val="00844CF2"/>
    <w:rsid w:val="00846B24"/>
    <w:rsid w:val="00851763"/>
    <w:rsid w:val="008624CB"/>
    <w:rsid w:val="008633AE"/>
    <w:rsid w:val="00864EB0"/>
    <w:rsid w:val="00865E2F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24DF8"/>
    <w:rsid w:val="00931460"/>
    <w:rsid w:val="00931D2E"/>
    <w:rsid w:val="009346A4"/>
    <w:rsid w:val="00940CB0"/>
    <w:rsid w:val="00942669"/>
    <w:rsid w:val="009433B3"/>
    <w:rsid w:val="00946ABE"/>
    <w:rsid w:val="00946D39"/>
    <w:rsid w:val="00952C20"/>
    <w:rsid w:val="00954DB1"/>
    <w:rsid w:val="00955EC6"/>
    <w:rsid w:val="0095620F"/>
    <w:rsid w:val="009576A7"/>
    <w:rsid w:val="009606C3"/>
    <w:rsid w:val="0096073A"/>
    <w:rsid w:val="00961EBF"/>
    <w:rsid w:val="009654D4"/>
    <w:rsid w:val="00971AC1"/>
    <w:rsid w:val="00972D10"/>
    <w:rsid w:val="00973976"/>
    <w:rsid w:val="00980554"/>
    <w:rsid w:val="0098363B"/>
    <w:rsid w:val="00984106"/>
    <w:rsid w:val="0098515A"/>
    <w:rsid w:val="00992519"/>
    <w:rsid w:val="00995C43"/>
    <w:rsid w:val="009A047A"/>
    <w:rsid w:val="009A1139"/>
    <w:rsid w:val="009A541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8C8"/>
    <w:rsid w:val="009D4B51"/>
    <w:rsid w:val="009D531A"/>
    <w:rsid w:val="009D5331"/>
    <w:rsid w:val="009D77FF"/>
    <w:rsid w:val="009E0D7D"/>
    <w:rsid w:val="009F3590"/>
    <w:rsid w:val="009F4B5B"/>
    <w:rsid w:val="00A050F8"/>
    <w:rsid w:val="00A06A8A"/>
    <w:rsid w:val="00A078D6"/>
    <w:rsid w:val="00A1137C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3509"/>
    <w:rsid w:val="00A45396"/>
    <w:rsid w:val="00A5231B"/>
    <w:rsid w:val="00A54613"/>
    <w:rsid w:val="00A568A4"/>
    <w:rsid w:val="00A634CD"/>
    <w:rsid w:val="00A67893"/>
    <w:rsid w:val="00A70A16"/>
    <w:rsid w:val="00A7271C"/>
    <w:rsid w:val="00A7365F"/>
    <w:rsid w:val="00A743A8"/>
    <w:rsid w:val="00A80F1E"/>
    <w:rsid w:val="00A8137D"/>
    <w:rsid w:val="00A868BC"/>
    <w:rsid w:val="00A86B9D"/>
    <w:rsid w:val="00A873E0"/>
    <w:rsid w:val="00A911B6"/>
    <w:rsid w:val="00A92ED1"/>
    <w:rsid w:val="00A948B7"/>
    <w:rsid w:val="00A96DAA"/>
    <w:rsid w:val="00A9783D"/>
    <w:rsid w:val="00AA1737"/>
    <w:rsid w:val="00AA3775"/>
    <w:rsid w:val="00AA40CD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3A8A"/>
    <w:rsid w:val="00AC58D6"/>
    <w:rsid w:val="00AC6527"/>
    <w:rsid w:val="00AC662B"/>
    <w:rsid w:val="00AD0CDD"/>
    <w:rsid w:val="00AD43CA"/>
    <w:rsid w:val="00AD6589"/>
    <w:rsid w:val="00AD6747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4A5"/>
    <w:rsid w:val="00B54D43"/>
    <w:rsid w:val="00B55AB6"/>
    <w:rsid w:val="00B57620"/>
    <w:rsid w:val="00B63B8F"/>
    <w:rsid w:val="00B66A85"/>
    <w:rsid w:val="00B67969"/>
    <w:rsid w:val="00B71C1B"/>
    <w:rsid w:val="00B7535A"/>
    <w:rsid w:val="00B777F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2C55"/>
    <w:rsid w:val="00BA43E7"/>
    <w:rsid w:val="00BA4881"/>
    <w:rsid w:val="00BA5C06"/>
    <w:rsid w:val="00BA766C"/>
    <w:rsid w:val="00BB5451"/>
    <w:rsid w:val="00BB7805"/>
    <w:rsid w:val="00BC4511"/>
    <w:rsid w:val="00BC4B26"/>
    <w:rsid w:val="00BD1BEC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309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2F34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56724"/>
    <w:rsid w:val="00C623E6"/>
    <w:rsid w:val="00C65C37"/>
    <w:rsid w:val="00C675EA"/>
    <w:rsid w:val="00C737D9"/>
    <w:rsid w:val="00C75A37"/>
    <w:rsid w:val="00C812E2"/>
    <w:rsid w:val="00C81B65"/>
    <w:rsid w:val="00C86044"/>
    <w:rsid w:val="00C86721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CF5034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4AE6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65DF2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C5"/>
    <w:rsid w:val="00DB2DA0"/>
    <w:rsid w:val="00DB4A49"/>
    <w:rsid w:val="00DC2A3B"/>
    <w:rsid w:val="00DC3A6E"/>
    <w:rsid w:val="00DD0156"/>
    <w:rsid w:val="00DD0523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50DE"/>
    <w:rsid w:val="00DF614A"/>
    <w:rsid w:val="00DF6BA9"/>
    <w:rsid w:val="00DF737C"/>
    <w:rsid w:val="00E06157"/>
    <w:rsid w:val="00E0792A"/>
    <w:rsid w:val="00E209C0"/>
    <w:rsid w:val="00E24E61"/>
    <w:rsid w:val="00E254EC"/>
    <w:rsid w:val="00E257F0"/>
    <w:rsid w:val="00E2646B"/>
    <w:rsid w:val="00E270B5"/>
    <w:rsid w:val="00E33462"/>
    <w:rsid w:val="00E34D19"/>
    <w:rsid w:val="00E35054"/>
    <w:rsid w:val="00E36069"/>
    <w:rsid w:val="00E367EE"/>
    <w:rsid w:val="00E4380B"/>
    <w:rsid w:val="00E44FF7"/>
    <w:rsid w:val="00E46070"/>
    <w:rsid w:val="00E46A8D"/>
    <w:rsid w:val="00E56368"/>
    <w:rsid w:val="00E60526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2478"/>
    <w:rsid w:val="00E93B49"/>
    <w:rsid w:val="00E945AD"/>
    <w:rsid w:val="00EA0FD0"/>
    <w:rsid w:val="00EA7E43"/>
    <w:rsid w:val="00EB0776"/>
    <w:rsid w:val="00EB112C"/>
    <w:rsid w:val="00EB2A5A"/>
    <w:rsid w:val="00EB6795"/>
    <w:rsid w:val="00EC07DF"/>
    <w:rsid w:val="00EC13A7"/>
    <w:rsid w:val="00EC32E9"/>
    <w:rsid w:val="00EC5AA0"/>
    <w:rsid w:val="00EC5BFD"/>
    <w:rsid w:val="00EC75D1"/>
    <w:rsid w:val="00ED0103"/>
    <w:rsid w:val="00ED3BDA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60159"/>
    <w:rsid w:val="00F62440"/>
    <w:rsid w:val="00F63D9F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4167"/>
    <w:rsid w:val="00F85874"/>
    <w:rsid w:val="00F87DFB"/>
    <w:rsid w:val="00F91B83"/>
    <w:rsid w:val="00F92332"/>
    <w:rsid w:val="00F93349"/>
    <w:rsid w:val="00F95F4D"/>
    <w:rsid w:val="00F975E7"/>
    <w:rsid w:val="00FA010A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91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3625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E2F8C-82ED-482A-9D66-1E23812B6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840</Words>
  <Characters>4541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5371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2024-12-24T07:15:00Z</cp:lastPrinted>
  <dcterms:created xsi:type="dcterms:W3CDTF">2024-12-27T11:52:00Z</dcterms:created>
  <dcterms:modified xsi:type="dcterms:W3CDTF">2024-12-30T06:55:00Z</dcterms:modified>
</cp:coreProperties>
</file>