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CE5665" w:rsidRDefault="00B07AFA" w:rsidP="00E94339">
      <w:pPr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E5665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CE5665" w:rsidRDefault="0060642B" w:rsidP="00E94339">
      <w:pPr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475E92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D26F8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30</w:t>
      </w:r>
      <w:r w:rsidR="00EB024F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3B127A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</w:t>
      </w:r>
      <w:r w:rsidR="00FF026B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5</w:t>
      </w:r>
      <w:r w:rsidR="001669FC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B65F9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187286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5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D1028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EB024F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7143D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10833</w:t>
      </w:r>
      <w:r w:rsidR="00FF026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CE5665" w:rsidRDefault="0060642B" w:rsidP="00E9433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5665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ΠΡΟΣΚΛΗΣΗ</w:t>
      </w:r>
    </w:p>
    <w:p w:rsidR="00A4667C" w:rsidRPr="00CE5665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CE5665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CE5665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CE5665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>ΠΡΟΣ:  Α) Τ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o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Δήμαρχο </w:t>
      </w:r>
      <w:proofErr w:type="spellStart"/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:  </w:t>
      </w:r>
      <w:r w:rsidR="00641DF7" w:rsidRPr="00CE5665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ΔΗΜΗΤΡΙΟ Κ. ΚΑΡΑΜΑΝΗ  </w:t>
      </w:r>
    </w:p>
    <w:p w:rsidR="00A4667C" w:rsidRPr="00CE5665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CE5665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        </w:t>
      </w:r>
    </w:p>
    <w:p w:rsidR="00A4667C" w:rsidRPr="00CE5665" w:rsidRDefault="0060642B" w:rsidP="00E94339">
      <w:pPr>
        <w:rPr>
          <w:rFonts w:asciiTheme="minorHAnsi" w:eastAsia="Arial" w:hAnsiTheme="minorHAnsi" w:cstheme="minorHAnsi"/>
          <w:b/>
          <w:sz w:val="22"/>
          <w:szCs w:val="22"/>
        </w:rPr>
      </w:pPr>
      <w:r w:rsidRPr="00CE5665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CE5665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</w:p>
    <w:p w:rsidR="00073AC3" w:rsidRPr="00CE5665" w:rsidRDefault="00073AC3" w:rsidP="00E9433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80" w:type="dxa"/>
        <w:tblCellSpacing w:w="56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3"/>
        <w:gridCol w:w="4373"/>
        <w:gridCol w:w="304"/>
      </w:tblGrid>
      <w:tr w:rsidR="00D96C93" w:rsidRPr="00CE5665" w:rsidTr="002A7ED7">
        <w:trPr>
          <w:trHeight w:val="390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454E8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</w:t>
            </w:r>
            <w:r w:rsidR="00D96C93" w:rsidRPr="00CE566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3D01F5" w:rsidRPr="00CE5665" w:rsidRDefault="003D01F5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ΤΑΓΚΑΛΕΓΚΑΣ ΙΩΑΝΝΗΣ ΤΟΥ ΔΗΜΗΤΡΙΟΥ 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CE5665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CE5665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CE5665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CE5665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CE5665" w:rsidRDefault="00D96C93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DB0AAF" w:rsidTr="002A7ED7">
        <w:trPr>
          <w:gridAfter w:val="1"/>
          <w:wAfter w:w="141" w:type="dxa"/>
          <w:trHeight w:val="227"/>
          <w:tblCellSpacing w:w="56" w:type="dxa"/>
        </w:trPr>
        <w:tc>
          <w:tcPr>
            <w:tcW w:w="9639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DB0AAF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</w:pPr>
                  <w:r w:rsidRPr="00DB0AAF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DB0AAF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DB0AAF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DB0AAF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DB0AAF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DB0AAF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DB0AAF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DB0AAF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2A7ED7" w:rsidRPr="00DB0AAF" w:rsidRDefault="002A7ED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2A7ED7" w:rsidRPr="00DB0AAF" w:rsidRDefault="002A7ED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DB0AAF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lastRenderedPageBreak/>
                    <w:t>Δ.Ε ΧΑΙΡΩΝΕΙΑΣ</w:t>
                  </w: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C12A17" w:rsidRPr="00DB0AAF" w:rsidRDefault="00CB39A9" w:rsidP="00BE6C93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 xml:space="preserve">    </w:t>
            </w:r>
          </w:p>
          <w:p w:rsidR="006A1226" w:rsidRDefault="00CB39A9" w:rsidP="00BE6C93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9603D1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τακτική</w:t>
            </w:r>
            <w:r w:rsidR="00CC4967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0B5759" w:rsidRPr="0025575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(</w:t>
            </w:r>
            <w:r w:rsidR="00FF026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0B5759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Δια ζώσης </w:t>
            </w:r>
            <w:r w:rsidR="000B575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FF026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0B5759" w:rsidRPr="0025575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)</w:t>
            </w:r>
            <w:r w:rsidR="000B5759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0B5759" w:rsidRPr="000B575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9603D1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συνεδρίαση του Δημοτικού Συμβουλίου </w:t>
            </w:r>
            <w:r w:rsidR="009603D1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FA3B3B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που</w:t>
            </w:r>
            <w:r w:rsidR="00BC2F17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="00BC2F17" w:rsidRPr="00DB0AAF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DB0A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2009B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0B575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n-US"/>
              </w:rPr>
              <w:t>TETA</w:t>
            </w:r>
            <w:r w:rsidR="000B575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Ρ</w:t>
            </w:r>
            <w:r w:rsidR="000B575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n-US"/>
              </w:rPr>
              <w:t>TH</w:t>
            </w:r>
            <w:r w:rsidR="000B5759" w:rsidRPr="000B575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5B1AFB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FF026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4</w:t>
            </w:r>
            <w:r w:rsidR="00FC7C76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/</w:t>
            </w:r>
            <w:r w:rsidR="00EB024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6</w:t>
            </w:r>
            <w:r w:rsidR="00FC7C76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/</w:t>
            </w:r>
            <w:r w:rsidR="005B1AFB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2025 </w:t>
            </w:r>
            <w:r w:rsidR="009D5B92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και ώρα </w:t>
            </w:r>
            <w:r w:rsidR="0084156D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1</w:t>
            </w:r>
            <w:r w:rsidR="00DE64E9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9</w:t>
            </w:r>
            <w:r w:rsidR="009D5B92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</w:t>
            </w:r>
            <w:r w:rsidR="00DE64E9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9D5B92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785802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7C4B0B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785802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BC2F17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="00BC2F17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 διατάξεων  του άρθρου 74 του Ν. 4555/2018 (αντικατάσταση του άρθρου 67</w:t>
            </w:r>
            <w:r w:rsidR="009F2005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A1226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Ν. 3852/2010, όπως τροποποιήθηκε και ισχύει με το άρθρο 6 του Ν. 5056/2023</w:t>
            </w:r>
            <w:r w:rsidR="002859DF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καθώς και αυτές της </w:t>
            </w:r>
            <w:proofErr w:type="spellStart"/>
            <w:r w:rsidR="002859DF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εγκ</w:t>
            </w:r>
            <w:proofErr w:type="spellEnd"/>
            <w:r w:rsidR="002859DF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. 98/2024 </w:t>
            </w:r>
            <w:r w:rsidR="005B2C36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ΥΠ.ΕΣ (9ΝΚ846ΜΤΛ6-Π6Λ)</w:t>
            </w:r>
            <w:r w:rsidR="007C4B0B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5B2C36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με τα</w:t>
            </w:r>
            <w:r w:rsidR="002859DF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παρακάτω </w:t>
            </w:r>
            <w:r w:rsidR="00355E75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2859DF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θέμα</w:t>
            </w:r>
            <w:r w:rsidR="00355E75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τα </w:t>
            </w:r>
            <w:r w:rsidR="002859DF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συζήτησης </w:t>
            </w:r>
            <w:r w:rsidR="00BC2F17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  <w:r w:rsidR="005A2B93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p w:rsidR="000B5759" w:rsidRPr="00DB0AAF" w:rsidRDefault="000B5759" w:rsidP="00BE6C93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tbl>
            <w:tblPr>
              <w:tblW w:w="923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238"/>
            </w:tblGrid>
            <w:tr w:rsidR="006A1226" w:rsidRPr="00DB0AAF" w:rsidTr="007777CE">
              <w:trPr>
                <w:trHeight w:val="23"/>
              </w:trPr>
              <w:tc>
                <w:tcPr>
                  <w:tcW w:w="9238" w:type="dxa"/>
                  <w:shd w:val="clear" w:color="auto" w:fill="FFFFFF"/>
                </w:tcPr>
                <w:p w:rsidR="009603D1" w:rsidRPr="00DB0AAF" w:rsidRDefault="006A1226" w:rsidP="007777CE">
                  <w:pPr>
                    <w:widowControl w:val="0"/>
                    <w:tabs>
                      <w:tab w:val="left" w:pos="6350"/>
                      <w:tab w:val="left" w:pos="8388"/>
                    </w:tabs>
                    <w:snapToGrid w:val="0"/>
                    <w:spacing w:line="276" w:lineRule="auto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B0AAF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9603D1" w:rsidRPr="00DB0AAF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</w:t>
                  </w:r>
                  <w:r w:rsidR="009603D1" w:rsidRPr="00DB0AA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ΠΡΟΕΔΡΟΥ του ΔΗΜΟΤΙΚΟΥ ΣΥΜΒΟΥΛΙΟΥ : </w:t>
                  </w:r>
                  <w:proofErr w:type="spellStart"/>
                  <w:r w:rsidR="009603D1" w:rsidRPr="00DB0AA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κας</w:t>
                  </w:r>
                  <w:proofErr w:type="spellEnd"/>
                  <w:r w:rsidR="009603D1" w:rsidRPr="00DB0AA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.</w:t>
                  </w:r>
                  <w:r w:rsidR="009603D1" w:rsidRPr="00DB0AAF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9603D1" w:rsidRPr="00DB0AAF" w:rsidRDefault="00FE2546" w:rsidP="007777C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B0AA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    </w:t>
                  </w:r>
                  <w:r w:rsidRPr="00DB0AA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</w:t>
                  </w:r>
                  <w:r w:rsidR="009603D1" w:rsidRPr="00DB0AA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ΔΗΜΑΡΧΟΥ ΛΕΒΑΔΕΩΝ:   κ. ΔΗΜΗΤΡΙΟΥ Κ.  ΚΑΡΑΜΑΝΗ   </w:t>
                  </w:r>
                  <w:r w:rsidR="009603D1" w:rsidRPr="00DB0AAF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9603D1" w:rsidRPr="00DB0AAF" w:rsidRDefault="009603D1" w:rsidP="007777C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9603D1" w:rsidRPr="00F54F36" w:rsidRDefault="009603D1" w:rsidP="00680C64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B0AAF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ΘΕΜΑΤΑ ΗΜΕΡΗΣΙΑΣ ΔΙΑΤΑΞΗΣ</w:t>
                  </w:r>
                </w:p>
                <w:p w:rsidR="00005EDC" w:rsidRPr="00F54F36" w:rsidRDefault="00005EDC" w:rsidP="007777CE">
                  <w:pPr>
                    <w:widowControl w:val="0"/>
                    <w:snapToGrid w:val="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FF026B" w:rsidRDefault="00FF026B" w:rsidP="00FF026B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 w:rsidRPr="008A1093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  <w:lang w:val="en-US"/>
                    </w:rPr>
                    <w:t>I</w:t>
                  </w:r>
                  <w:r w:rsidRPr="008A1093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. ΘΕΜΑΤΑ   Δ/ΝΣΗΣ</w:t>
                  </w:r>
                  <w:r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 xml:space="preserve"> </w:t>
                  </w:r>
                  <w:r w:rsidRPr="00D1028D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ΟΙΚΟΝΟΜΙΚΩΝ ΥΠΗΡΕΣΙΩΝ</w:t>
                  </w:r>
                </w:p>
                <w:p w:rsidR="00FF026B" w:rsidRPr="00FF026B" w:rsidRDefault="00FF026B" w:rsidP="00FF026B">
                  <w:pPr>
                    <w:pStyle w:val="ab"/>
                    <w:rPr>
                      <w:rFonts w:cs="Calibri"/>
                      <w:b/>
                    </w:rPr>
                  </w:pPr>
                </w:p>
                <w:p w:rsidR="009850FE" w:rsidRPr="00164791" w:rsidRDefault="009850FE" w:rsidP="006A577B">
                  <w:pPr>
                    <w:pStyle w:val="90"/>
                    <w:numPr>
                      <w:ilvl w:val="0"/>
                      <w:numId w:val="11"/>
                    </w:num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835B6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Λήψη  Απόφασης περί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«</w:t>
                  </w:r>
                  <w:r w:rsidRPr="007835B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Έγκρισης</w:t>
                  </w:r>
                  <w:r w:rsidR="0090254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της  </w:t>
                  </w:r>
                  <w:proofErr w:type="spellStart"/>
                  <w:r w:rsidRPr="0016479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΄</w:t>
                  </w:r>
                  <w:r w:rsidRPr="00AE5F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Εκθεσης</w:t>
                  </w:r>
                  <w:proofErr w:type="spellEnd"/>
                  <w:r w:rsidRPr="00AE5F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αποτελεσμάτων εκτέλεσης προϋπολογισμού </w:t>
                  </w:r>
                  <w:proofErr w:type="spellStart"/>
                  <w:r w:rsidRPr="00AE5F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Α΄τριμήνου</w:t>
                  </w:r>
                  <w:proofErr w:type="spellEnd"/>
                  <w:r w:rsidRPr="00AE5F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2025.</w:t>
                  </w:r>
                  <w:r w:rsidRPr="00AE5FA5">
                    <w:rPr>
                      <w:rFonts w:ascii="Calibri" w:hAnsi="Calibri" w:cs="Calibri"/>
                      <w:sz w:val="22"/>
                      <w:szCs w:val="22"/>
                    </w:rPr>
                    <w:t xml:space="preserve"> (189/2025 Απόφαση Δ.Ε)</w:t>
                  </w:r>
                  <w:r w:rsidR="00AE5FA5" w:rsidRPr="00AE5FA5">
                    <w:rPr>
                      <w:rFonts w:ascii="Calibri" w:hAnsi="Calibri" w:cs="Calibri"/>
                      <w:sz w:val="22"/>
                      <w:szCs w:val="22"/>
                    </w:rPr>
                    <w:t>»</w:t>
                  </w:r>
                </w:p>
                <w:p w:rsidR="009850FE" w:rsidRDefault="009850FE" w:rsidP="009850FE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D1028D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D1028D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</w:t>
                  </w:r>
                  <w:r w:rsidRPr="00655381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Αντιδήμαρχος  Οικονομικών  Υπηρεσιών   </w:t>
                  </w:r>
                  <w:r w:rsidRPr="00655381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κ. </w:t>
                  </w:r>
                  <w:proofErr w:type="spellStart"/>
                  <w:r w:rsidRPr="00655381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>Καλλιαντάσης</w:t>
                  </w:r>
                  <w:proofErr w:type="spellEnd"/>
                  <w:r w:rsidRPr="00655381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Χρήστος</w:t>
                  </w:r>
                </w:p>
                <w:p w:rsidR="009850FE" w:rsidRPr="009850FE" w:rsidRDefault="009850FE" w:rsidP="009850FE">
                  <w:pPr>
                    <w:ind w:left="471"/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0B5759" w:rsidRPr="006A577B" w:rsidRDefault="00431CE0" w:rsidP="006A577B">
                  <w:pPr>
                    <w:pStyle w:val="a4"/>
                    <w:numPr>
                      <w:ilvl w:val="0"/>
                      <w:numId w:val="11"/>
                    </w:numPr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A577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Λήψη  Απόφασης περί </w:t>
                  </w:r>
                  <w:r w:rsidR="0053003A" w:rsidRPr="006A577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6A577B">
                    <w:rPr>
                      <w:rFonts w:asciiTheme="minorHAnsi" w:hAnsiTheme="minorHAnsi" w:cstheme="minorHAnsi"/>
                      <w:sz w:val="22"/>
                      <w:szCs w:val="22"/>
                    </w:rPr>
                    <w:t>«</w:t>
                  </w:r>
                  <w:r w:rsidR="00EB024F" w:rsidRPr="006A577B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Ανανέωσης-επέκτασης της σύμβασης για την εκμίσθωση Σχολικού Κυλικείου   του 3</w:t>
                  </w:r>
                  <w:r w:rsidR="00EB024F" w:rsidRPr="006A577B">
                    <w:rPr>
                      <w:rFonts w:asciiTheme="minorHAnsi" w:hAnsiTheme="minorHAnsi" w:cstheme="minorHAnsi"/>
                      <w:sz w:val="22"/>
                      <w:szCs w:val="22"/>
                      <w:vertAlign w:val="superscript"/>
                    </w:rPr>
                    <w:t>ου</w:t>
                  </w:r>
                  <w:r w:rsidR="00EB024F" w:rsidRPr="006A577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Γυμνασίου Λιβαδειάς μεταξύ  του Δήμου </w:t>
                  </w:r>
                  <w:proofErr w:type="spellStart"/>
                  <w:r w:rsidR="00EB024F" w:rsidRPr="006A577B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Λεβαδέων</w:t>
                  </w:r>
                  <w:proofErr w:type="spellEnd"/>
                  <w:r w:rsidR="00EB024F" w:rsidRPr="006A577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και της </w:t>
                  </w:r>
                  <w:proofErr w:type="spellStart"/>
                  <w:r w:rsidR="00EB024F" w:rsidRPr="006A577B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κας</w:t>
                  </w:r>
                  <w:proofErr w:type="spellEnd"/>
                  <w:r w:rsidR="00EB024F" w:rsidRPr="006A577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</w:t>
                  </w:r>
                  <w:proofErr w:type="spellStart"/>
                  <w:r w:rsidR="00EB024F" w:rsidRPr="006A577B">
                    <w:rPr>
                      <w:rFonts w:asciiTheme="minorHAnsi" w:hAnsiTheme="minorHAnsi" w:cstheme="minorHAnsi"/>
                      <w:sz w:val="22"/>
                      <w:szCs w:val="22"/>
                    </w:rPr>
                    <w:t>Νταραδήμου</w:t>
                  </w:r>
                  <w:proofErr w:type="spellEnd"/>
                  <w:r w:rsidR="00EB024F" w:rsidRPr="006A577B">
                    <w:rPr>
                      <w:rFonts w:asciiTheme="minorHAnsi" w:hAnsiTheme="minorHAnsi" w:cstheme="minorHAnsi"/>
                      <w:sz w:val="22"/>
                      <w:szCs w:val="22"/>
                    </w:rPr>
                    <w:t>-</w:t>
                  </w:r>
                  <w:proofErr w:type="spellStart"/>
                  <w:r w:rsidR="00EB024F" w:rsidRPr="006A577B">
                    <w:rPr>
                      <w:rFonts w:asciiTheme="minorHAnsi" w:hAnsiTheme="minorHAnsi" w:cstheme="minorHAnsi"/>
                      <w:sz w:val="22"/>
                      <w:szCs w:val="22"/>
                    </w:rPr>
                    <w:t>Τόλια</w:t>
                  </w:r>
                  <w:proofErr w:type="spellEnd"/>
                  <w:r w:rsidR="00EB024F" w:rsidRPr="006A577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Ζωής</w:t>
                  </w:r>
                  <w:r w:rsidR="0053003A" w:rsidRPr="006A577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»</w:t>
                  </w:r>
                  <w:r w:rsidR="000B5759" w:rsidRPr="006A577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.</w:t>
                  </w:r>
                </w:p>
                <w:p w:rsidR="00431CE0" w:rsidRDefault="00431CE0" w:rsidP="00431CE0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D102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Pr="00D1028D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D1028D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</w:t>
                  </w:r>
                  <w:r w:rsidR="000B5759" w:rsidRPr="00655381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Αντιδήμαρχος  Οικονομικών  Υπηρεσιών   </w:t>
                  </w:r>
                  <w:r w:rsidR="000B5759" w:rsidRPr="00655381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κ. </w:t>
                  </w:r>
                  <w:proofErr w:type="spellStart"/>
                  <w:r w:rsidR="000B5759" w:rsidRPr="00655381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>Καλλιαντάσης</w:t>
                  </w:r>
                  <w:proofErr w:type="spellEnd"/>
                  <w:r w:rsidR="000B5759" w:rsidRPr="00655381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Χρήστος</w:t>
                  </w:r>
                </w:p>
                <w:p w:rsidR="00AE5FA5" w:rsidRDefault="00AE5FA5" w:rsidP="00431CE0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</w:p>
                <w:p w:rsidR="00AA57D6" w:rsidRPr="00AE5FA5" w:rsidRDefault="00AA57D6" w:rsidP="00AA57D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 w:rsidRPr="00AE5FA5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</w:t>
                  </w:r>
                  <w:r w:rsidR="00263F7F" w:rsidRPr="00AE5FA5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</w:t>
                  </w:r>
                  <w:r w:rsidRPr="00AE5FA5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 . ΘΕΜΑΤΑ  Δ/ΝΣΗΣ </w:t>
                  </w:r>
                  <w:r w:rsidR="00FF026B" w:rsidRPr="00AE5FA5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ΠΟΛΕΟΔΟΜΙΑΣ</w:t>
                  </w:r>
                </w:p>
                <w:p w:rsidR="00087AEC" w:rsidRPr="007835B6" w:rsidRDefault="00087AEC" w:rsidP="00AA57D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highlight w:val="yellow"/>
                      <w:u w:val="single"/>
                      <w:shd w:val="clear" w:color="auto" w:fill="FFFFFF"/>
                    </w:rPr>
                  </w:pPr>
                </w:p>
                <w:p w:rsidR="00FF263F" w:rsidRPr="00AE5FA5" w:rsidRDefault="00FF263F" w:rsidP="00FF263F">
                  <w:pPr>
                    <w:pStyle w:val="a8"/>
                    <w:numPr>
                      <w:ilvl w:val="0"/>
                      <w:numId w:val="11"/>
                    </w:numPr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eastAsia="Calibri" w:hAnsiTheme="minorHAnsi" w:cstheme="minorHAnsi"/>
                      <w:bCs/>
                      <w:iCs/>
                      <w:kern w:val="2"/>
                      <w:sz w:val="22"/>
                      <w:szCs w:val="22"/>
                      <w:lang w:bidi="hi-IN"/>
                    </w:rPr>
                  </w:pPr>
                  <w:r w:rsidRPr="006A577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Λήψη </w:t>
                  </w:r>
                  <w:r w:rsidRPr="006A577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Απόφασης περί 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«</w:t>
                  </w:r>
                  <w:r w:rsidRPr="00AE5FA5">
                    <w:rPr>
                      <w:rFonts w:asciiTheme="minorHAnsi" w:eastAsia="Calibri" w:hAnsiTheme="minorHAnsi" w:cstheme="minorHAnsi"/>
                      <w:bCs/>
                      <w:iCs/>
                      <w:kern w:val="2"/>
                      <w:sz w:val="22"/>
                      <w:szCs w:val="22"/>
                      <w:lang w:bidi="hi-IN"/>
                    </w:rPr>
                    <w:t xml:space="preserve">Απ’ ευθείας αγορά ακινήτου επί της οδού Χρήστου Παλαιολόγου (πρώην Αισχύλου) του Δήμου </w:t>
                  </w:r>
                  <w:proofErr w:type="spellStart"/>
                  <w:r w:rsidRPr="00AE5FA5">
                    <w:rPr>
                      <w:rFonts w:asciiTheme="minorHAnsi" w:eastAsia="Calibri" w:hAnsiTheme="minorHAnsi" w:cstheme="minorHAnsi"/>
                      <w:bCs/>
                      <w:iCs/>
                      <w:kern w:val="2"/>
                      <w:sz w:val="22"/>
                      <w:szCs w:val="22"/>
                      <w:lang w:bidi="hi-IN"/>
                    </w:rPr>
                    <w:t>Λεβαδέων</w:t>
                  </w:r>
                  <w:proofErr w:type="spellEnd"/>
                  <w:r w:rsidRPr="00AE5FA5">
                    <w:rPr>
                      <w:rFonts w:asciiTheme="minorHAnsi" w:eastAsia="Calibri" w:hAnsiTheme="minorHAnsi" w:cstheme="minorHAnsi"/>
                      <w:bCs/>
                      <w:iCs/>
                      <w:kern w:val="2"/>
                      <w:sz w:val="22"/>
                      <w:szCs w:val="22"/>
                      <w:lang w:bidi="hi-IN"/>
                    </w:rPr>
                    <w:t xml:space="preserve"> (ιδιοκτησίας κληρονόμων Χαράλαμπου </w:t>
                  </w:r>
                  <w:proofErr w:type="spellStart"/>
                  <w:r w:rsidRPr="00AE5FA5">
                    <w:rPr>
                      <w:rFonts w:asciiTheme="minorHAnsi" w:eastAsia="Calibri" w:hAnsiTheme="minorHAnsi" w:cstheme="minorHAnsi"/>
                      <w:bCs/>
                      <w:iCs/>
                      <w:kern w:val="2"/>
                      <w:sz w:val="22"/>
                      <w:szCs w:val="22"/>
                      <w:lang w:bidi="hi-IN"/>
                    </w:rPr>
                    <w:t>Βλάχου</w:t>
                  </w:r>
                  <w:proofErr w:type="spellEnd"/>
                  <w:r w:rsidRPr="00AE5FA5">
                    <w:rPr>
                      <w:rFonts w:asciiTheme="minorHAnsi" w:eastAsia="Calibri" w:hAnsiTheme="minorHAnsi" w:cstheme="minorHAnsi"/>
                      <w:bCs/>
                      <w:iCs/>
                      <w:kern w:val="2"/>
                      <w:sz w:val="22"/>
                      <w:szCs w:val="22"/>
                      <w:lang w:bidi="hi-IN"/>
                    </w:rPr>
                    <w:t>)»</w:t>
                  </w:r>
                </w:p>
                <w:p w:rsidR="00E474CC" w:rsidRDefault="00E474CC" w:rsidP="00E474CC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102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Pr="00FF263F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FF263F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</w:t>
                  </w:r>
                  <w:r w:rsidRPr="00FF263F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Αντιδήμαρχος    </w:t>
                  </w:r>
                  <w:r w:rsidR="00FF026B" w:rsidRPr="00FF263F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Πολεοδομικού Σχεδιασμού </w:t>
                  </w:r>
                  <w:r w:rsidRPr="00FF263F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 κ. Λιανός Γεώργιος</w:t>
                  </w:r>
                  <w:r w:rsidRPr="00D102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:rsidR="00650145" w:rsidRDefault="00650145" w:rsidP="00650145">
                  <w:pPr>
                    <w:pStyle w:val="a8"/>
                    <w:numPr>
                      <w:ilvl w:val="0"/>
                      <w:numId w:val="11"/>
                    </w:numPr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eastAsia="Calibri" w:hAnsiTheme="minorHAnsi" w:cstheme="minorHAnsi"/>
                      <w:bCs/>
                      <w:iCs/>
                      <w:kern w:val="2"/>
                      <w:sz w:val="22"/>
                      <w:szCs w:val="22"/>
                      <w:lang w:bidi="hi-IN"/>
                    </w:rPr>
                  </w:pPr>
                  <w:r w:rsidRPr="006A577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Λήψη  Απόφασης περί </w:t>
                  </w:r>
                  <w:r w:rsidRPr="00AE5F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«</w:t>
                  </w:r>
                  <w:r w:rsidRPr="00AE5FA5">
                    <w:rPr>
                      <w:rFonts w:asciiTheme="minorHAnsi" w:eastAsia="Calibri" w:hAnsiTheme="minorHAnsi" w:cstheme="minorHAnsi"/>
                      <w:bCs/>
                      <w:iCs/>
                      <w:kern w:val="2"/>
                      <w:sz w:val="22"/>
                      <w:szCs w:val="22"/>
                      <w:lang w:bidi="hi-IN"/>
                    </w:rPr>
                    <w:t xml:space="preserve">Απ’ ευθείας αγορά ακινήτου στη θέση </w:t>
                  </w:r>
                  <w:proofErr w:type="spellStart"/>
                  <w:r w:rsidRPr="00AE5FA5">
                    <w:rPr>
                      <w:rFonts w:asciiTheme="minorHAnsi" w:eastAsia="Calibri" w:hAnsiTheme="minorHAnsi" w:cstheme="minorHAnsi"/>
                      <w:bCs/>
                      <w:iCs/>
                      <w:kern w:val="2"/>
                      <w:sz w:val="22"/>
                      <w:szCs w:val="22"/>
                      <w:lang w:bidi="hi-IN"/>
                    </w:rPr>
                    <w:t>Ταμπάχνα</w:t>
                  </w:r>
                  <w:proofErr w:type="spellEnd"/>
                  <w:r w:rsidRPr="00AE5FA5">
                    <w:rPr>
                      <w:rFonts w:asciiTheme="minorHAnsi" w:eastAsia="Calibri" w:hAnsiTheme="minorHAnsi" w:cstheme="minorHAnsi"/>
                      <w:bCs/>
                      <w:iCs/>
                      <w:kern w:val="2"/>
                      <w:sz w:val="22"/>
                      <w:szCs w:val="22"/>
                      <w:lang w:bidi="hi-IN"/>
                    </w:rPr>
                    <w:t xml:space="preserve"> ιδιοκτησίας </w:t>
                  </w:r>
                  <w:proofErr w:type="spellStart"/>
                  <w:r w:rsidRPr="00AE5FA5">
                    <w:rPr>
                      <w:rFonts w:asciiTheme="minorHAnsi" w:eastAsia="Calibri" w:hAnsiTheme="minorHAnsi" w:cstheme="minorHAnsi"/>
                      <w:bCs/>
                      <w:iCs/>
                      <w:kern w:val="2"/>
                      <w:sz w:val="22"/>
                      <w:szCs w:val="22"/>
                      <w:lang w:bidi="hi-IN"/>
                    </w:rPr>
                    <w:t>Δημ</w:t>
                  </w:r>
                  <w:proofErr w:type="spellEnd"/>
                  <w:r w:rsidRPr="00AE5FA5">
                    <w:rPr>
                      <w:rFonts w:asciiTheme="minorHAnsi" w:eastAsia="Calibri" w:hAnsiTheme="minorHAnsi" w:cstheme="minorHAnsi"/>
                      <w:bCs/>
                      <w:iCs/>
                      <w:kern w:val="2"/>
                      <w:sz w:val="22"/>
                      <w:szCs w:val="22"/>
                      <w:lang w:bidi="hi-IN"/>
                    </w:rPr>
                    <w:t>. Ψαρόμυαλου»</w:t>
                  </w:r>
                </w:p>
                <w:p w:rsidR="00650145" w:rsidRDefault="00650145" w:rsidP="00650145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D1028D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D1028D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</w:t>
                  </w:r>
                  <w:r w:rsidRPr="00FF263F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Αντιδήμαρχος    Πολεοδομικού Σχεδιασμού </w:t>
                  </w:r>
                  <w:r w:rsidRPr="00FF263F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 κ. Λιανός Γεώργιος</w:t>
                  </w:r>
                </w:p>
                <w:p w:rsidR="00B50538" w:rsidRDefault="00B50538" w:rsidP="00E474CC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:rsidR="00650145" w:rsidRPr="007143D4" w:rsidRDefault="00650145" w:rsidP="00E474CC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:rsidR="00B50538" w:rsidRDefault="00733816" w:rsidP="00B50538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lastRenderedPageBreak/>
                    <w:t>Ι</w:t>
                  </w:r>
                  <w:r w:rsidR="00B50538" w:rsidRPr="00D1028D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</w:t>
                  </w:r>
                  <w:r w:rsidR="00B50538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</w:t>
                  </w:r>
                  <w:r w:rsidR="00B50538" w:rsidRPr="00D1028D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 . ΘΕΜΑΤΑ  Δ/ΝΣΗΣ </w:t>
                  </w:r>
                  <w:r w:rsidR="00B50538" w:rsidRPr="00D1028D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>ΤΕΧΝΙΚΩΝ ΥΠΗΡΕΣΙΩΝ</w:t>
                  </w:r>
                </w:p>
                <w:p w:rsidR="008A1093" w:rsidRDefault="008A1093" w:rsidP="00B50538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</w:p>
                <w:p w:rsidR="006A577B" w:rsidRPr="00AE5FA5" w:rsidRDefault="006A577B" w:rsidP="00BE6C93">
                  <w:pPr>
                    <w:pStyle w:val="a4"/>
                    <w:numPr>
                      <w:ilvl w:val="0"/>
                      <w:numId w:val="11"/>
                    </w:numPr>
                    <w:spacing w:beforeLines="40" w:afterLines="40"/>
                    <w:jc w:val="both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6A577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Λήψη </w:t>
                  </w:r>
                  <w:r w:rsidRPr="006A577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Απόφασης περί </w:t>
                  </w:r>
                  <w:r w:rsidRPr="00AE5F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«Τροποποίησης του Τεχνικού Προγράμματος Εκτελεστέων Έργων </w:t>
                  </w:r>
                  <w:r w:rsidRPr="00AE5FA5">
                    <w:rPr>
                      <w:rStyle w:val="a5"/>
                      <w:rFonts w:asciiTheme="minorHAnsi" w:hAnsiTheme="minorHAnsi" w:cstheme="minorHAnsi"/>
                      <w:sz w:val="22"/>
                      <w:szCs w:val="22"/>
                    </w:rPr>
                    <w:t xml:space="preserve"> οικον. Έτους 2025</w:t>
                  </w:r>
                  <w:r w:rsidRPr="00AE5FA5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Δήμου </w:t>
                  </w:r>
                  <w:proofErr w:type="spellStart"/>
                  <w:r w:rsidRPr="00AE5FA5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Λεβαδέων</w:t>
                  </w:r>
                  <w:proofErr w:type="spellEnd"/>
                  <w:r w:rsidRPr="00AE5FA5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»</w:t>
                  </w:r>
                  <w:r w:rsidRPr="00AE5F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AE5FA5">
                    <w:rPr>
                      <w:rFonts w:ascii="Calibri" w:hAnsi="Calibri" w:cs="Calibri"/>
                      <w:sz w:val="22"/>
                      <w:szCs w:val="22"/>
                    </w:rPr>
                    <w:t>(195/2025 Απόφαση Δ.Ε)</w:t>
                  </w:r>
                </w:p>
                <w:p w:rsidR="006A577B" w:rsidRPr="00D1028D" w:rsidRDefault="006A577B" w:rsidP="006A577B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1028D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D1028D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</w:t>
                  </w:r>
                  <w:r w:rsidRPr="00D1028D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Αντιδήμαρχος    </w:t>
                  </w:r>
                  <w:r w:rsidRPr="00D1028D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Τεχνικών  Υπηρεσιών  κ. Λιανός Γεώργιος</w:t>
                  </w:r>
                  <w:r w:rsidRPr="00D102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:rsidR="006A577B" w:rsidRPr="006A577B" w:rsidRDefault="006A577B" w:rsidP="00BE6C93">
                  <w:pPr>
                    <w:spacing w:beforeLines="40" w:afterLines="40"/>
                    <w:ind w:left="438"/>
                    <w:jc w:val="both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</w:p>
                <w:p w:rsidR="00F70898" w:rsidRDefault="00B50538" w:rsidP="006A577B">
                  <w:pPr>
                    <w:pStyle w:val="a8"/>
                    <w:numPr>
                      <w:ilvl w:val="0"/>
                      <w:numId w:val="11"/>
                    </w:numPr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szCs w:val="24"/>
                    </w:rPr>
                  </w:pPr>
                  <w:r w:rsidRPr="00E474CC">
                    <w:rPr>
                      <w:rFonts w:asciiTheme="minorHAnsi" w:hAnsiTheme="minorHAnsi" w:cstheme="minorHAnsi"/>
                    </w:rPr>
                    <w:t>Λήψη  Απόφασης περί</w:t>
                  </w:r>
                  <w:r w:rsidRPr="00D1028D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AE5FA5">
                    <w:rPr>
                      <w:rFonts w:asciiTheme="minorHAnsi" w:hAnsiTheme="minorHAnsi" w:cstheme="minorHAnsi"/>
                    </w:rPr>
                    <w:t>«</w:t>
                  </w:r>
                  <w:r w:rsidR="007835B6" w:rsidRPr="00AE5F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Έγκρισης  Παράτασης του έργου «Ασφαλτόστρωση τμήματος δημοτικής οδού  Παναγία </w:t>
                  </w:r>
                  <w:proofErr w:type="spellStart"/>
                  <w:r w:rsidR="007835B6" w:rsidRPr="00AE5F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Καλαμιώτισσα</w:t>
                  </w:r>
                  <w:proofErr w:type="spellEnd"/>
                  <w:r w:rsidR="007835B6" w:rsidRPr="00AE5FA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– Αγία Άννα»</w:t>
                  </w:r>
                </w:p>
                <w:p w:rsidR="00B50538" w:rsidRPr="00D1028D" w:rsidRDefault="00B50538" w:rsidP="00B50538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1028D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D1028D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</w:t>
                  </w:r>
                  <w:r w:rsidRPr="00D1028D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Αντιδήμαρχος    </w:t>
                  </w:r>
                  <w:r w:rsidRPr="00D1028D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Τεχνικών  Υπηρεσιών  κ. Λιανός Γεώργιος</w:t>
                  </w:r>
                  <w:r w:rsidRPr="00D102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:rsidR="00B50538" w:rsidRPr="007835B6" w:rsidRDefault="00B50538" w:rsidP="00E474CC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szCs w:val="24"/>
                      <w:highlight w:val="yellow"/>
                    </w:rPr>
                  </w:pPr>
                </w:p>
                <w:p w:rsidR="008A1093" w:rsidRPr="00D1028D" w:rsidRDefault="00FF263F" w:rsidP="00B50538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:rsidR="008A1093" w:rsidRPr="00DB0AAF" w:rsidRDefault="00733816" w:rsidP="008A1093">
                  <w:pPr>
                    <w:pStyle w:val="a7"/>
                    <w:ind w:left="723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  <w:r w:rsidRPr="00DB0AAF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Ι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  <w:lang w:val="en-US"/>
                    </w:rPr>
                    <w:t>V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.</w:t>
                  </w:r>
                  <w:r w:rsidR="008A1093" w:rsidRPr="00DB0AAF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 ΘΕΜΑΤΑ  Δ/ΝΣΗΣ  ΚΟΙΝΩΝΙΚΗΣ ΠΡΟΣΤΑΣΙΑΣ </w:t>
                  </w:r>
                  <w:r w:rsidR="008A1093" w:rsidRPr="00DB0AAF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,ΠΑΙΔΕΙΑΣ &amp; ΔΙΑ ΒΙΟΥ ΜΑΘΗΣΗΣ</w:t>
                  </w:r>
                </w:p>
                <w:p w:rsidR="007835B6" w:rsidRPr="00AE5FA5" w:rsidRDefault="007835B6" w:rsidP="007934F2">
                  <w:pPr>
                    <w:pStyle w:val="a8"/>
                    <w:numPr>
                      <w:ilvl w:val="0"/>
                      <w:numId w:val="11"/>
                    </w:numPr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B571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Λήψη απόφασης </w:t>
                  </w:r>
                  <w:r w:rsidRPr="0053003A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του Δημοτικού Συμβουλίου περί </w:t>
                  </w:r>
                  <w:r w:rsidRPr="0053003A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AE5FA5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>«Λ</w:t>
                  </w:r>
                  <w:r w:rsidRPr="00AE5F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ύσης σύμβασης  απασχολούμενου  με σύμβαση μίσθωσης έργου στο Πρόγραμμα Στεγαστικής Συνδρομής «ΚΑΛΥΨΗ»</w:t>
                  </w:r>
                </w:p>
                <w:p w:rsidR="007835B6" w:rsidRDefault="007835B6" w:rsidP="007835B6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ind w:left="471" w:firstLine="0"/>
                    <w:jc w:val="left"/>
                    <w:textAlignment w:val="baseline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DB0AAF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C43E86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Αντιδήμαρχος    </w:t>
                  </w:r>
                  <w:r w:rsidRPr="00DB0AAF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Κοινωνικής Προστασίας   </w:t>
                  </w:r>
                  <w:r w:rsidRPr="00C43E86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κα . </w:t>
                  </w:r>
                  <w:r w:rsidRPr="00DB0AAF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Αικατερίνη Παπαβασιλείου</w:t>
                  </w:r>
                </w:p>
                <w:p w:rsidR="007835B6" w:rsidRPr="00324077" w:rsidRDefault="007835B6" w:rsidP="007835B6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ind w:left="471" w:firstLine="0"/>
                    <w:jc w:val="left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7835B6" w:rsidRPr="007934F2" w:rsidRDefault="007835B6" w:rsidP="007934F2">
                  <w:pPr>
                    <w:pStyle w:val="a4"/>
                    <w:numPr>
                      <w:ilvl w:val="0"/>
                      <w:numId w:val="11"/>
                    </w:numPr>
                    <w:tabs>
                      <w:tab w:val="left" w:pos="1418"/>
                      <w:tab w:val="center" w:pos="1701"/>
                      <w:tab w:val="left" w:pos="2552"/>
                      <w:tab w:val="left" w:pos="5103"/>
                    </w:tabs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7934F2">
                    <w:rPr>
                      <w:rFonts w:ascii="Calibri" w:hAnsi="Calibri" w:cs="Calibri"/>
                      <w:sz w:val="22"/>
                      <w:szCs w:val="22"/>
                    </w:rPr>
                    <w:t xml:space="preserve">Λήψη απόφασης </w:t>
                  </w:r>
                  <w:r w:rsidRPr="007934F2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>του Δημοτικού Συμβουλίου περί «Τ</w:t>
                  </w:r>
                  <w:r w:rsidRPr="007934F2">
                    <w:rPr>
                      <w:rFonts w:ascii="Calibri" w:hAnsi="Calibri" w:cs="Calibri"/>
                      <w:sz w:val="22"/>
                      <w:szCs w:val="22"/>
                    </w:rPr>
                    <w:t>ροποποίησης  σύμβασης  απασχολούμενου  με σύμβαση μίσθωσης έργου στο πλαίσιο υλοποίησης του προγράμματος  Στεγαστικής Συνδρομής «ΚΑΛΥΨΗ».</w:t>
                  </w:r>
                </w:p>
                <w:p w:rsidR="008A1093" w:rsidRDefault="007835B6" w:rsidP="007835B6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ind w:left="360" w:firstLine="0"/>
                    <w:jc w:val="left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</w:pPr>
                  <w:r w:rsidRPr="00DB0AAF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C43E86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Αντιδήμαρχος    </w:t>
                  </w:r>
                  <w:r w:rsidRPr="00DB0AAF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Κοινωνικής Προστασίας   </w:t>
                  </w:r>
                  <w:r w:rsidRPr="00C43E86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κα . </w:t>
                  </w:r>
                  <w:r w:rsidRPr="00DB0AAF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Αικατερίνη Παπαβασιλείου</w:t>
                  </w:r>
                </w:p>
                <w:p w:rsidR="007835B6" w:rsidRPr="00DB0AAF" w:rsidRDefault="007835B6" w:rsidP="008A1093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ind w:left="360" w:firstLine="0"/>
                    <w:jc w:val="left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</w:pPr>
                </w:p>
                <w:p w:rsidR="008A1093" w:rsidRPr="00324077" w:rsidRDefault="00EB024F" w:rsidP="007934F2">
                  <w:pPr>
                    <w:pStyle w:val="a8"/>
                    <w:numPr>
                      <w:ilvl w:val="0"/>
                      <w:numId w:val="11"/>
                    </w:numPr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53003A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Λήψη απόφασης του Δημοτικού Συμβουλίου περί </w:t>
                  </w:r>
                  <w:r w:rsidRPr="0053003A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AE5FA5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>«</w:t>
                  </w:r>
                  <w:r w:rsidRPr="00AE5FA5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Μίσθωση</w:t>
                  </w:r>
                  <w:r w:rsidRPr="00AE5FA5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ς</w:t>
                  </w:r>
                  <w:r w:rsidRPr="00AE5FA5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ακινήτου  για τη στέγαση του Δ’ Βρεφονηπιακού Σταθμού Δήμου </w:t>
                  </w:r>
                  <w:proofErr w:type="spellStart"/>
                  <w:r w:rsidRPr="00AE5FA5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Λεβαδέων</w:t>
                  </w:r>
                  <w:proofErr w:type="spellEnd"/>
                  <w:r w:rsidRPr="00AE5FA5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»</w:t>
                  </w:r>
                </w:p>
                <w:p w:rsidR="00324077" w:rsidRDefault="007835B6" w:rsidP="00324077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ind w:left="471" w:firstLine="0"/>
                    <w:jc w:val="left"/>
                    <w:textAlignment w:val="baseline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DB0AAF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C43E86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Αντιδήμαρχος    </w:t>
                  </w:r>
                  <w:r w:rsidRPr="00DB0AAF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Κοινωνικής Προστασίας   </w:t>
                  </w:r>
                  <w:r w:rsidRPr="00C43E86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κα . </w:t>
                  </w:r>
                  <w:r w:rsidRPr="00DB0AAF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Αικατερίνη Παπαβασιλείου</w:t>
                  </w:r>
                </w:p>
                <w:p w:rsidR="00EB024F" w:rsidRPr="00AE5FA5" w:rsidRDefault="00EB024F" w:rsidP="007934F2">
                  <w:pPr>
                    <w:pStyle w:val="a8"/>
                    <w:numPr>
                      <w:ilvl w:val="0"/>
                      <w:numId w:val="11"/>
                    </w:numPr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3003A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Λήψη απόφασης του Δημοτικού Συμβουλίου περί </w:t>
                  </w:r>
                  <w:r w:rsidRPr="0053003A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AE5FA5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« </w:t>
                  </w:r>
                  <w:r w:rsidRPr="00AE5FA5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Μίσθωσης ακινήτου  για τη στέγαση του ΚΑΠΗ  Δαύλειας Δήμου </w:t>
                  </w:r>
                  <w:proofErr w:type="spellStart"/>
                  <w:r w:rsidRPr="00AE5FA5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Λεβαδέων</w:t>
                  </w:r>
                  <w:proofErr w:type="spellEnd"/>
                  <w:r w:rsidRPr="00AE5FA5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»</w:t>
                  </w:r>
                </w:p>
                <w:p w:rsidR="007835B6" w:rsidRDefault="007835B6" w:rsidP="007835B6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ind w:left="471" w:firstLine="0"/>
                    <w:jc w:val="left"/>
                    <w:textAlignment w:val="baseline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DB0AAF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C43E86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Αντιδήμαρχος    </w:t>
                  </w:r>
                  <w:r w:rsidRPr="00DB0AAF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Κοινωνικής Προστασίας   </w:t>
                  </w:r>
                  <w:r w:rsidRPr="00C43E86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κα . </w:t>
                  </w:r>
                  <w:r w:rsidRPr="00DB0AAF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Αικατερίνη Παπαβασιλείου</w:t>
                  </w:r>
                </w:p>
                <w:p w:rsidR="007835B6" w:rsidRDefault="007835B6" w:rsidP="007835B6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ind w:left="471" w:firstLine="0"/>
                    <w:jc w:val="left"/>
                    <w:textAlignment w:val="baseline"/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</w:p>
                <w:p w:rsidR="00EB024F" w:rsidRPr="00AE5FA5" w:rsidRDefault="00EB024F" w:rsidP="007934F2">
                  <w:pPr>
                    <w:pStyle w:val="a8"/>
                    <w:numPr>
                      <w:ilvl w:val="0"/>
                      <w:numId w:val="11"/>
                    </w:numPr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53003A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Λήψη απόφασης του Δημοτικού Συμβουλίου περί </w:t>
                  </w:r>
                  <w:r w:rsidRPr="0053003A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AE5FA5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>«</w:t>
                  </w:r>
                  <w:r w:rsidRPr="00AE5FA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 xml:space="preserve">Παροχή αιγίδας του Δήμου </w:t>
                  </w:r>
                  <w:proofErr w:type="spellStart"/>
                  <w:r w:rsidRPr="00AE5FA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Λεβαδέων</w:t>
                  </w:r>
                  <w:proofErr w:type="spellEnd"/>
                  <w:r w:rsidRPr="00AE5FA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 xml:space="preserve"> στην υλοποίηση δράσεων από την Τ.ΟΜ.Υ. Λιβαδειάς</w:t>
                  </w:r>
                  <w:r w:rsidRPr="00AE5FA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»</w:t>
                  </w:r>
                </w:p>
                <w:p w:rsidR="007835B6" w:rsidRDefault="007835B6" w:rsidP="007835B6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ind w:left="471" w:firstLine="0"/>
                    <w:jc w:val="left"/>
                    <w:textAlignment w:val="baseline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DB0AAF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C43E86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Αντιδήμαρχος    </w:t>
                  </w:r>
                  <w:r w:rsidRPr="00DB0AAF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Κοινωνικής Προστασίας   </w:t>
                  </w:r>
                  <w:r w:rsidRPr="00C43E86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κα . </w:t>
                  </w:r>
                  <w:r w:rsidRPr="00DB0AAF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Αικατερίνη Παπαβασιλείου</w:t>
                  </w:r>
                </w:p>
                <w:p w:rsidR="007835B6" w:rsidRDefault="007835B6" w:rsidP="007835B6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ind w:left="471" w:firstLine="0"/>
                    <w:jc w:val="left"/>
                    <w:textAlignment w:val="baseline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  <w:p w:rsidR="00D52525" w:rsidRPr="00AE5FA5" w:rsidRDefault="00D52525" w:rsidP="007934F2">
                  <w:pPr>
                    <w:pStyle w:val="a4"/>
                    <w:numPr>
                      <w:ilvl w:val="0"/>
                      <w:numId w:val="11"/>
                    </w:numPr>
                    <w:spacing w:line="36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53003A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Λήψη απόφασης του Δημοτικού Συμβουλίου περί </w:t>
                  </w:r>
                  <w:r w:rsidRPr="0053003A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AE5FA5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>«</w:t>
                  </w:r>
                  <w:r w:rsidRPr="00AE5FA5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Δημιουργία και Τήρηση Μητρώου Νέων – Σύσταση Συμβουλίου Νέων του Δήμου</w:t>
                  </w:r>
                  <w:r w:rsidRPr="00AE5FA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»</w:t>
                  </w:r>
                </w:p>
                <w:p w:rsidR="00D52525" w:rsidRDefault="00D52525" w:rsidP="00D52525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ind w:left="780" w:firstLine="0"/>
                    <w:jc w:val="left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</w:pPr>
                  <w:r w:rsidRPr="00DB0AAF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DB0AAF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</w:t>
                  </w:r>
                  <w:r w:rsidRPr="00DB0AAF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Αντιδήμαρχος</w:t>
                  </w:r>
                  <w:r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</w:t>
                  </w:r>
                  <w:r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με αρμοδιότητες του Τμήματος Παιδείας και Δια Βίου Μάθησης</w:t>
                  </w:r>
                  <w:r w:rsidRPr="00DB0AAF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</w:t>
                  </w:r>
                  <w:r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</w:t>
                  </w:r>
                  <w:r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Αγωγής της Δ/</w:t>
                  </w:r>
                  <w:proofErr w:type="spellStart"/>
                  <w:r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νσης</w:t>
                  </w:r>
                  <w:proofErr w:type="spellEnd"/>
                  <w:r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</w:t>
                  </w:r>
                  <w:r w:rsidRPr="00DB0AAF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Κοινωνικής Προστασίας  </w:t>
                  </w:r>
                  <w:r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, Παιδείας &amp; Δια Βίου Μάθησης</w:t>
                  </w:r>
                  <w:r w:rsidRPr="00DB0AAF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  κ. </w:t>
                  </w:r>
                  <w:r w:rsidRPr="00DB0AAF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</w:t>
                  </w:r>
                  <w:proofErr w:type="spellStart"/>
                  <w:r w:rsidRPr="00DB0AAF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>Αγνιάδης</w:t>
                  </w:r>
                  <w:proofErr w:type="spellEnd"/>
                  <w:r w:rsidRPr="00DB0AAF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Παναγιώτης (Νότης)</w:t>
                  </w:r>
                </w:p>
                <w:p w:rsidR="00D52525" w:rsidRPr="00D52525" w:rsidRDefault="00D52525" w:rsidP="00D52525">
                  <w:pPr>
                    <w:spacing w:line="360" w:lineRule="auto"/>
                    <w:ind w:left="471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</w:p>
                <w:p w:rsidR="007835B6" w:rsidRPr="00AE5FA5" w:rsidRDefault="007835B6" w:rsidP="007934F2">
                  <w:pPr>
                    <w:pStyle w:val="a4"/>
                    <w:numPr>
                      <w:ilvl w:val="0"/>
                      <w:numId w:val="11"/>
                    </w:numPr>
                    <w:spacing w:line="36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53003A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Λήψη απόφασης του Δημοτικού Συμβουλίου περί </w:t>
                  </w:r>
                  <w:r w:rsidRPr="0053003A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AE5FA5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>«</w:t>
                  </w:r>
                  <w:r w:rsidRPr="00AE5FA5">
                    <w:rPr>
                      <w:rFonts w:ascii="Calibri" w:hAnsi="Calibri" w:cs="Calibri"/>
                      <w:sz w:val="22"/>
                      <w:szCs w:val="22"/>
                    </w:rPr>
                    <w:t xml:space="preserve">Συγκρότηση ειδικής επιτροπής επιλογής αιτήσεων εγγραφής και επανεγγραφής βρεφών και νηπίων  για τους Παιδικούς και Βρεφονηπιακούς σταθμούς του Δήμου </w:t>
                  </w:r>
                  <w:proofErr w:type="spellStart"/>
                  <w:r w:rsidRPr="00AE5FA5">
                    <w:rPr>
                      <w:rFonts w:ascii="Calibri" w:hAnsi="Calibri" w:cs="Calibri"/>
                      <w:sz w:val="22"/>
                      <w:szCs w:val="22"/>
                    </w:rPr>
                    <w:t>Λεβαδέων</w:t>
                  </w:r>
                  <w:proofErr w:type="spellEnd"/>
                  <w:r w:rsidRPr="00AE5FA5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»</w:t>
                  </w:r>
                </w:p>
                <w:p w:rsidR="007835B6" w:rsidRDefault="007835B6" w:rsidP="007835B6">
                  <w:pPr>
                    <w:ind w:left="438"/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</w:pPr>
                  <w:r w:rsidRPr="00DB0AAF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DB0AAF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Pr="00DB0AAF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</w:t>
                  </w:r>
                  <w:r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με αρμοδιότητες του Τμήματος Προσχολικής Αγωγής της Δ/</w:t>
                  </w:r>
                  <w:proofErr w:type="spellStart"/>
                  <w:r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νσης</w:t>
                  </w:r>
                  <w:proofErr w:type="spellEnd"/>
                  <w:r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</w:t>
                  </w:r>
                  <w:r w:rsidRPr="00DB0AAF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Κοινωνικής Προστασίας  </w:t>
                  </w:r>
                  <w:r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, Παιδείας &amp; Δια Βίου Μάθησης </w:t>
                  </w:r>
                  <w:r w:rsidRPr="00DB0AAF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</w:t>
                  </w:r>
                  <w:r w:rsidRPr="00DB0AAF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κ. </w:t>
                  </w:r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Κατής Χαράλαμπος</w:t>
                  </w:r>
                </w:p>
                <w:p w:rsidR="00F70898" w:rsidRPr="00DB0AAF" w:rsidRDefault="00733816" w:rsidP="00F70898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ind w:left="370" w:firstLine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lastRenderedPageBreak/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  <w:lang w:val="en-US"/>
                    </w:rPr>
                    <w:t>V</w:t>
                  </w:r>
                  <w:r w:rsidR="008A1093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.</w:t>
                  </w:r>
                  <w:r w:rsidR="00F70898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 xml:space="preserve"> </w:t>
                  </w:r>
                  <w:r w:rsidR="00F70898" w:rsidRPr="00DB0AAF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ΘΕΜΑΤΑ ΑΥΤΟΤΕΛΟΥΣ ΤΜΗΜΑΤΟΣ ΠΟΛΙΤΙΣΜΟΥ ,ΑΘΛΗΤΙΣΜΟΥ ΚΑΙ ΤΟΥΡΙΣΜΟΥ</w:t>
                  </w:r>
                </w:p>
                <w:p w:rsidR="00EB024F" w:rsidRPr="00902545" w:rsidRDefault="00EB024F" w:rsidP="007934F2">
                  <w:pPr>
                    <w:pStyle w:val="a8"/>
                    <w:numPr>
                      <w:ilvl w:val="0"/>
                      <w:numId w:val="11"/>
                    </w:numPr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02545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Λήψη απόφασης του Δημοτικού Συμβουλίου περί </w:t>
                  </w:r>
                  <w:r w:rsidRPr="00902545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902545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>«</w:t>
                  </w:r>
                  <w:r w:rsidRPr="00902545">
                    <w:rPr>
                      <w:rStyle w:val="a5"/>
                      <w:rFonts w:asciiTheme="minorHAnsi" w:hAnsiTheme="minorHAnsi" w:cstheme="minorHAnsi"/>
                      <w:b w:val="0"/>
                      <w:color w:val="000000"/>
                      <w:sz w:val="22"/>
                      <w:szCs w:val="22"/>
                    </w:rPr>
                    <w:t xml:space="preserve">Πραγματοποίησης  </w:t>
                  </w:r>
                  <w:proofErr w:type="spellStart"/>
                  <w:r w:rsidRPr="00902545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συνδιοργάνωσης</w:t>
                  </w:r>
                  <w:proofErr w:type="spellEnd"/>
                  <w:r w:rsidRPr="00902545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Αθλητικής εκδήλωσης, </w:t>
                  </w:r>
                  <w:proofErr w:type="spellStart"/>
                  <w:r w:rsidRPr="00902545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>Livadia</w:t>
                  </w:r>
                  <w:proofErr w:type="spellEnd"/>
                  <w:r w:rsidRPr="0090254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902545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>night</w:t>
                  </w:r>
                  <w:r w:rsidRPr="0090254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902545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>run</w:t>
                  </w:r>
                  <w:r w:rsidRPr="0090254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&amp; </w:t>
                  </w:r>
                  <w:proofErr w:type="spellStart"/>
                  <w:r w:rsidRPr="00902545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>Levados</w:t>
                  </w:r>
                  <w:proofErr w:type="spellEnd"/>
                  <w:r w:rsidRPr="0090254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902545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>mountain</w:t>
                  </w:r>
                  <w:r w:rsidRPr="0090254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902545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>bike</w:t>
                  </w:r>
                  <w:r w:rsidRPr="0090254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2025 </w:t>
                  </w:r>
                  <w:r w:rsidRPr="00902545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του Δήμου </w:t>
                  </w:r>
                  <w:proofErr w:type="spellStart"/>
                  <w:r w:rsidRPr="00902545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Λεβαδέων</w:t>
                  </w:r>
                  <w:proofErr w:type="spellEnd"/>
                  <w:r w:rsidRPr="00902545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με τον αθλητικό σύλλογο Α. Κ. Ο.  Λιβαδειάς, το Σάββατο 14 &amp; την Κυριακή 15 Ιουνίου 2025»</w:t>
                  </w:r>
                </w:p>
                <w:p w:rsidR="00F70898" w:rsidRPr="00902545" w:rsidRDefault="00F70898" w:rsidP="00F70898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ind w:left="780" w:firstLine="0"/>
                    <w:jc w:val="left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</w:pPr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</w:t>
                  </w:r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Αντιδήμαρχος </w:t>
                  </w:r>
                  <w:r w:rsidRPr="00902545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D52525" w:rsidRPr="00902545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>Πολιτισμού,</w:t>
                  </w:r>
                  <w:r w:rsidR="00902545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D52525" w:rsidRPr="00902545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Αθλητισμού </w:t>
                  </w:r>
                  <w:r w:rsidRPr="00902545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 κ. </w:t>
                  </w:r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</w:t>
                  </w:r>
                  <w:proofErr w:type="spellStart"/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>Αγνιάδης</w:t>
                  </w:r>
                  <w:proofErr w:type="spellEnd"/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Παναγιώτης (Νότης)</w:t>
                  </w:r>
                </w:p>
                <w:p w:rsidR="00650145" w:rsidRPr="00902545" w:rsidRDefault="00BE6C93" w:rsidP="007934F2">
                  <w:pPr>
                    <w:pStyle w:val="a4"/>
                    <w:numPr>
                      <w:ilvl w:val="0"/>
                      <w:numId w:val="11"/>
                    </w:numPr>
                    <w:spacing w:beforeLines="40" w:afterLines="40"/>
                    <w:ind w:left="740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  <w:r w:rsidRPr="00902545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Λήψη απόφασης του Δημοτικού Συμβουλίου περί </w:t>
                  </w:r>
                  <w:r w:rsidRPr="00902545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 xml:space="preserve"> «</w:t>
                  </w:r>
                  <w:r w:rsidRPr="00902545">
                    <w:rPr>
                      <w:rStyle w:val="a5"/>
                      <w:rFonts w:asciiTheme="minorHAnsi" w:hAnsiTheme="minorHAnsi" w:cstheme="minorHAnsi"/>
                      <w:b w:val="0"/>
                      <w:color w:val="000000"/>
                      <w:sz w:val="22"/>
                      <w:szCs w:val="22"/>
                    </w:rPr>
                    <w:t xml:space="preserve">Πραγματοποίησης </w:t>
                  </w:r>
                  <w:proofErr w:type="spellStart"/>
                  <w:r w:rsidRPr="00902545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συνδιοργάνωσης</w:t>
                  </w:r>
                  <w:proofErr w:type="spellEnd"/>
                  <w:r w:rsidRPr="00902545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90254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των εκδηλώσεων του τετραήμερου φεστιβάλ </w:t>
                  </w:r>
                  <w:r w:rsidRPr="00902545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«</w:t>
                  </w:r>
                  <w:r w:rsidRPr="00902545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val="en-US"/>
                    </w:rPr>
                    <w:t>Town</w:t>
                  </w:r>
                  <w:r w:rsidRPr="00902545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</w:t>
                  </w:r>
                  <w:r w:rsidRPr="00902545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val="en-US"/>
                    </w:rPr>
                    <w:t>by</w:t>
                  </w:r>
                  <w:r w:rsidRPr="00902545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</w:t>
                  </w:r>
                  <w:r w:rsidRPr="00902545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val="en-US"/>
                    </w:rPr>
                    <w:t>the</w:t>
                  </w:r>
                  <w:r w:rsidRPr="00902545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</w:t>
                  </w:r>
                  <w:r w:rsidRPr="00902545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val="en-US"/>
                    </w:rPr>
                    <w:t>river</w:t>
                  </w:r>
                  <w:r w:rsidRPr="00902545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» </w:t>
                  </w:r>
                  <w:r w:rsidRPr="0090254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του Δήμου </w:t>
                  </w:r>
                  <w:proofErr w:type="spellStart"/>
                  <w:r w:rsidRPr="0090254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Λεβαδέων</w:t>
                  </w:r>
                  <w:proofErr w:type="spellEnd"/>
                  <w:r w:rsidRPr="0090254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σε συνεργασία με τον Πολιτιστικό - Καλλιτεχνικό σύλλογο Λιβαδειάς «ΑΝΑΠΝΟΗ»</w:t>
                  </w:r>
                </w:p>
                <w:p w:rsidR="00BE6C93" w:rsidRPr="00902545" w:rsidRDefault="00BE6C93" w:rsidP="00BE6C93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ind w:left="780" w:firstLine="0"/>
                    <w:jc w:val="left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</w:pPr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</w:t>
                  </w:r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Αντιδήμαρχος </w:t>
                  </w:r>
                  <w:r w:rsidRPr="00902545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 Πολιτισμού,</w:t>
                  </w:r>
                  <w:r w:rsidR="00902545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902545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Αθλητισμού  κ. </w:t>
                  </w:r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</w:t>
                  </w:r>
                  <w:proofErr w:type="spellStart"/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>Αγνιάδης</w:t>
                  </w:r>
                  <w:proofErr w:type="spellEnd"/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Παναγιώτης (Νότης)</w:t>
                  </w:r>
                </w:p>
                <w:p w:rsidR="00BE6C93" w:rsidRPr="00902545" w:rsidRDefault="00BE6C93" w:rsidP="007934F2">
                  <w:pPr>
                    <w:pStyle w:val="a4"/>
                    <w:numPr>
                      <w:ilvl w:val="0"/>
                      <w:numId w:val="11"/>
                    </w:numPr>
                    <w:spacing w:beforeLines="40" w:afterLines="40"/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</w:pPr>
                  <w:r w:rsidRPr="00902545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Λήψη απόφασης του Δημοτικού Συμβουλίου περί </w:t>
                  </w:r>
                  <w:r w:rsidRPr="00902545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902545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>«</w:t>
                  </w:r>
                  <w:r w:rsidRPr="00902545">
                    <w:rPr>
                      <w:rStyle w:val="a5"/>
                      <w:rFonts w:asciiTheme="minorHAnsi" w:hAnsiTheme="minorHAnsi" w:cstheme="minorHAnsi"/>
                      <w:b w:val="0"/>
                      <w:color w:val="000000"/>
                      <w:sz w:val="22"/>
                      <w:szCs w:val="22"/>
                    </w:rPr>
                    <w:t>Πραγματοποίησης</w:t>
                  </w:r>
                  <w:r w:rsidRPr="00902545">
                    <w:rPr>
                      <w:rStyle w:val="a5"/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02545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συνδιοργάνωσης</w:t>
                  </w:r>
                  <w:proofErr w:type="spellEnd"/>
                  <w:r w:rsidRPr="00902545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συναυλίας με την Ελληνική Ομάδα Έρευνας &amp; Διάσωσης και τον Πολιτιστικό Καλλιτεχνικό Σύλλογο «ΑΝΑΠΝΟΗ»</w:t>
                  </w:r>
                </w:p>
                <w:p w:rsidR="00E60C99" w:rsidRPr="00902545" w:rsidRDefault="00E60C99" w:rsidP="00E60C99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ind w:left="780" w:firstLine="0"/>
                    <w:jc w:val="left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</w:pPr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</w:t>
                  </w:r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Αντιδήμαρχος </w:t>
                  </w:r>
                  <w:r w:rsidRPr="00902545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 Πολιτισμού,</w:t>
                  </w:r>
                  <w:r w:rsidR="00902545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902545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Αθλητισμού  κ. </w:t>
                  </w:r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</w:t>
                  </w:r>
                  <w:proofErr w:type="spellStart"/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>Αγνιάδης</w:t>
                  </w:r>
                  <w:proofErr w:type="spellEnd"/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Παναγιώτης (Νότης)</w:t>
                  </w:r>
                </w:p>
                <w:p w:rsidR="00E60C99" w:rsidRPr="00902545" w:rsidRDefault="00902545" w:rsidP="007934F2">
                  <w:pPr>
                    <w:pStyle w:val="a8"/>
                    <w:numPr>
                      <w:ilvl w:val="0"/>
                      <w:numId w:val="11"/>
                    </w:numPr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</w:pPr>
                  <w:r w:rsidRPr="00902545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Λήψη απόφασης του Δημοτικού Συμβουλίου περί </w:t>
                  </w:r>
                  <w:r w:rsidRPr="00902545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 xml:space="preserve"> «</w:t>
                  </w:r>
                  <w:r w:rsidR="00E60C99" w:rsidRPr="00902545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Πραγματοποίηση</w:t>
                  </w:r>
                  <w:r w:rsidRPr="00902545">
                    <w:rPr>
                      <w:rFonts w:asciiTheme="minorHAnsi" w:hAnsiTheme="minorHAnsi" w:cstheme="minorHAnsi"/>
                      <w:sz w:val="22"/>
                      <w:szCs w:val="22"/>
                    </w:rPr>
                    <w:t>ς</w:t>
                  </w:r>
                  <w:r w:rsidR="00E60C99" w:rsidRPr="0090254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E60C99" w:rsidRPr="00902545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συνδιοργάνωσης</w:t>
                  </w:r>
                  <w:proofErr w:type="spellEnd"/>
                  <w:r w:rsidR="00E60C99" w:rsidRPr="0090254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μουσικοχορευτικής εκδήλωσης με τον Όμιλο Δράσεων και Πολιτισμού «ΧΟΡΟΝΟΣ»</w:t>
                  </w:r>
                </w:p>
                <w:p w:rsidR="00E60C99" w:rsidRDefault="00E60C99" w:rsidP="00E60C99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ind w:left="780" w:firstLine="0"/>
                    <w:jc w:val="left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</w:pPr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</w:t>
                  </w:r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Αντιδήμαρχος </w:t>
                  </w:r>
                  <w:r w:rsidRPr="00902545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 Πολιτισμού,</w:t>
                  </w:r>
                  <w:r w:rsidR="00902545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902545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Αθλητισμού  κ. </w:t>
                  </w:r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</w:t>
                  </w:r>
                  <w:proofErr w:type="spellStart"/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>Αγνιάδης</w:t>
                  </w:r>
                  <w:proofErr w:type="spellEnd"/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Παναγιώτης (Νότης)</w:t>
                  </w:r>
                </w:p>
                <w:p w:rsidR="006A2192" w:rsidRPr="00902545" w:rsidRDefault="006A2192" w:rsidP="007934F2">
                  <w:pPr>
                    <w:pStyle w:val="a8"/>
                    <w:numPr>
                      <w:ilvl w:val="0"/>
                      <w:numId w:val="11"/>
                    </w:numPr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</w:pPr>
                  <w:r w:rsidRPr="00902545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Λήψη απόφασης του Δημοτικού Συμβουλίου περί </w:t>
                  </w:r>
                  <w:r w:rsidRPr="00902545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 xml:space="preserve"> «</w:t>
                  </w:r>
                  <w:r w:rsidRPr="0090254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Πραγματοποίησης </w:t>
                  </w:r>
                  <w:proofErr w:type="spellStart"/>
                  <w:r w:rsidRPr="00902545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συνδιοργάνωσης</w:t>
                  </w:r>
                  <w:proofErr w:type="spellEnd"/>
                  <w:r w:rsidRPr="0090254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μουσικ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ής </w:t>
                  </w:r>
                  <w:r w:rsidRPr="0090254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εκδήλωσης με τον 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Χορευτικό Λαογραφικό </w:t>
                  </w:r>
                  <w:proofErr w:type="spellStart"/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Ομιλο</w:t>
                  </w:r>
                  <w:proofErr w:type="spellEnd"/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Λιβαδειάς </w:t>
                  </w:r>
                  <w:r w:rsidRPr="00902545">
                    <w:rPr>
                      <w:rFonts w:asciiTheme="minorHAnsi" w:hAnsiTheme="minorHAnsi" w:cstheme="minorHAnsi"/>
                      <w:sz w:val="22"/>
                      <w:szCs w:val="22"/>
                    </w:rPr>
                    <w:t>»</w:t>
                  </w:r>
                </w:p>
                <w:p w:rsidR="006A2192" w:rsidRDefault="006A2192" w:rsidP="006A2192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ind w:left="780" w:firstLine="0"/>
                    <w:jc w:val="left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</w:pPr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</w:t>
                  </w:r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Αντιδήμαρχος </w:t>
                  </w:r>
                  <w:r w:rsidRPr="00902545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 Πολιτισμού,</w:t>
                  </w:r>
                  <w:r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902545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Αθλητισμού  κ. </w:t>
                  </w:r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</w:t>
                  </w:r>
                  <w:proofErr w:type="spellStart"/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>Αγνιάδης</w:t>
                  </w:r>
                  <w:proofErr w:type="spellEnd"/>
                  <w:r w:rsidRPr="0090254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Παναγιώτης (Νότης)</w:t>
                  </w:r>
                </w:p>
                <w:p w:rsidR="00E60C99" w:rsidRPr="00E60C99" w:rsidRDefault="00E60C99" w:rsidP="00E60C99">
                  <w:pPr>
                    <w:spacing w:beforeLines="40" w:afterLines="40"/>
                    <w:ind w:left="471"/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</w:pPr>
                </w:p>
                <w:p w:rsidR="004048CE" w:rsidRDefault="00733816" w:rsidP="00BE6C93">
                  <w:pPr>
                    <w:tabs>
                      <w:tab w:val="num" w:pos="370"/>
                    </w:tabs>
                    <w:spacing w:beforeLines="40" w:afterLines="40"/>
                    <w:ind w:left="370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  <w:lang w:val="en-US"/>
                    </w:rPr>
                    <w:t>V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Ι</w:t>
                  </w:r>
                  <w:r w:rsidR="00AE5FA5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.</w:t>
                  </w:r>
                  <w:r w:rsidR="00B123DC" w:rsidRPr="006A577B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ΓΕΝΙΚΑ ΘΕΜΑΤΑ</w:t>
                  </w:r>
                </w:p>
                <w:p w:rsidR="00B123DC" w:rsidRPr="00AE5FA5" w:rsidRDefault="00B123DC" w:rsidP="007934F2">
                  <w:pPr>
                    <w:pStyle w:val="a4"/>
                    <w:numPr>
                      <w:ilvl w:val="0"/>
                      <w:numId w:val="11"/>
                    </w:numPr>
                    <w:spacing w:beforeLines="40" w:afterLines="4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AE5FA5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Συζήτηση – έκδοση ψηφίσματος στήριξης  του Δημοτικού Συμβουλίου  επί αιτήματος εργαζομένων στο Δημόσιο Τομέα και στους ΟΤΑ</w:t>
                  </w:r>
                </w:p>
              </w:tc>
            </w:tr>
          </w:tbl>
          <w:p w:rsidR="001E7EED" w:rsidRPr="00DB0AAF" w:rsidRDefault="001E7EED" w:rsidP="001E7EED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438" w:firstLine="0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40123" w:rsidRPr="00CE5665" w:rsidRDefault="00B41614" w:rsidP="00E94339">
      <w:pPr>
        <w:widowControl w:val="0"/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 xml:space="preserve"> </w:t>
      </w:r>
      <w:r w:rsidR="00D40123" w:rsidRPr="00CE5665">
        <w:rPr>
          <w:rFonts w:asciiTheme="minorHAnsi" w:eastAsia="Arial" w:hAnsiTheme="minorHAnsi" w:cstheme="minorHAnsi"/>
          <w:b/>
          <w:bCs/>
          <w:sz w:val="22"/>
          <w:szCs w:val="22"/>
        </w:rPr>
        <w:t>Η  ΠΡΟΕΔΡΟΣ ΤΟΥ ΔΗΜΟΤΙΚΟΥ ΣΥΜΒΟΥΛΙΟΥ</w:t>
      </w:r>
    </w:p>
    <w:p w:rsidR="00790913" w:rsidRPr="00CE5665" w:rsidRDefault="00790913" w:rsidP="00E94339">
      <w:pPr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77254F" w:rsidRDefault="00721904" w:rsidP="00E71284">
      <w:pPr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  <w:r w:rsidRPr="00CE5665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3B127A" w:rsidRPr="00CE5665" w:rsidRDefault="003B127A" w:rsidP="003B127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E5665">
        <w:rPr>
          <w:rFonts w:asciiTheme="minorHAnsi" w:hAnsiTheme="minorHAnsi" w:cstheme="minorHAnsi"/>
          <w:sz w:val="22"/>
          <w:szCs w:val="22"/>
        </w:rPr>
        <w:t xml:space="preserve">ΕΠΙΣΗΣ ΚΑΛΟΥΝΤΑΙ (Βάσει του άρθρου 69 του ν. 3852/2010  καθώς και του άρθρου 4 του  </w:t>
      </w:r>
      <w:r w:rsidRPr="00CE5665">
        <w:rPr>
          <w:rFonts w:asciiTheme="minorHAnsi" w:hAnsiTheme="minorHAnsi" w:cstheme="minorHAnsi"/>
          <w:bCs/>
          <w:sz w:val="22"/>
          <w:szCs w:val="22"/>
        </w:rPr>
        <w:t xml:space="preserve"> Κανονισμού Λειτουργίας Δημοτικού Συμβουλίου </w:t>
      </w:r>
      <w:proofErr w:type="spellStart"/>
      <w:r w:rsidRPr="00CE5665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Pr="00CE5665">
        <w:rPr>
          <w:rFonts w:asciiTheme="minorHAnsi" w:hAnsiTheme="minorHAnsi" w:cstheme="minorHAnsi"/>
          <w:bCs/>
          <w:sz w:val="22"/>
          <w:szCs w:val="22"/>
        </w:rPr>
        <w:t>) οι κατωτέρω:</w:t>
      </w:r>
    </w:p>
    <w:p w:rsidR="003B127A" w:rsidRPr="00CE5665" w:rsidRDefault="003B127A" w:rsidP="003B127A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8A1093" w:rsidRPr="00CE5665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8A1093" w:rsidRDefault="008A1093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8A1093" w:rsidRDefault="008A1093" w:rsidP="008A1093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>Προϊστ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αμένη Δ/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Οικονομικών Υπηρεσιών                               κα 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Ζώνα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Γεωργία</w:t>
            </w:r>
          </w:p>
        </w:tc>
      </w:tr>
      <w:tr w:rsidR="00AE5FA5" w:rsidRPr="00CE5665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AE5FA5" w:rsidRDefault="00AE5FA5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AE5FA5" w:rsidRDefault="00AE5FA5" w:rsidP="000D6967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>Προϊστ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αμένη Δ/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Πολεοδομίας                                                  κα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Μαριδάκη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Δέσποινα </w:t>
            </w:r>
          </w:p>
        </w:tc>
      </w:tr>
      <w:tr w:rsidR="00961615" w:rsidRPr="00CE5665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961615" w:rsidRPr="00961615" w:rsidRDefault="00961615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</w:p>
        </w:tc>
        <w:tc>
          <w:tcPr>
            <w:tcW w:w="17522" w:type="dxa"/>
            <w:shd w:val="clear" w:color="auto" w:fill="FFFFFF"/>
          </w:tcPr>
          <w:p w:rsidR="00961615" w:rsidRDefault="00961615" w:rsidP="000D6967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Προϊστάμενος Δ/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Τεχνικών  Υπηρεσιών                               </w:t>
            </w:r>
            <w:r w:rsidR="008A109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κ. 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Νταλιάνης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Χρήστος</w:t>
            </w:r>
          </w:p>
        </w:tc>
      </w:tr>
      <w:tr w:rsidR="001E7EED" w:rsidRPr="00CE5665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1E7EED" w:rsidRPr="00961615" w:rsidRDefault="001E7EED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1E7EED" w:rsidRDefault="00E470F8" w:rsidP="008A1093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>Προϊστ</w:t>
            </w:r>
            <w:r w:rsidR="008A1093">
              <w:rPr>
                <w:rFonts w:asciiTheme="minorHAnsi" w:eastAsia="Arial" w:hAnsiTheme="minorHAnsi" w:cstheme="minorHAnsi"/>
                <w:sz w:val="22"/>
                <w:szCs w:val="22"/>
              </w:rPr>
              <w:t>αμένη Δ/</w:t>
            </w:r>
            <w:proofErr w:type="spellStart"/>
            <w:r w:rsidR="008A1093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="008A109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Κοινωνικής Προστασίας ……             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</w:t>
            </w:r>
            <w:r w:rsidR="008A109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κα </w:t>
            </w:r>
            <w:r w:rsidR="008A1093">
              <w:rPr>
                <w:rFonts w:asciiTheme="minorHAnsi" w:eastAsia="Arial" w:hAnsiTheme="minorHAnsi" w:cstheme="minorHAnsi"/>
                <w:sz w:val="22"/>
                <w:szCs w:val="22"/>
              </w:rPr>
              <w:t>Παπαγεωργίου Μαρία</w:t>
            </w:r>
          </w:p>
        </w:tc>
      </w:tr>
      <w:tr w:rsidR="003B127A" w:rsidRPr="00C15CA0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3B127A" w:rsidRPr="008B2E00" w:rsidRDefault="00961615" w:rsidP="008A10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="008A109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7522" w:type="dxa"/>
            <w:shd w:val="clear" w:color="auto" w:fill="FFFFFF"/>
          </w:tcPr>
          <w:p w:rsidR="003B127A" w:rsidRPr="00961615" w:rsidRDefault="00282C4A" w:rsidP="002F55CB">
            <w:pPr>
              <w:pStyle w:val="a4"/>
              <w:numPr>
                <w:ilvl w:val="0"/>
                <w:numId w:val="3"/>
              </w:numPr>
              <w:spacing w:before="57" w:after="57"/>
              <w:ind w:left="-622" w:firstLine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>Προϊστ</w:t>
            </w:r>
            <w:r w:rsidR="00146E2E"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άμενος </w:t>
            </w:r>
            <w:r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</w:t>
            </w:r>
            <w:proofErr w:type="spellStart"/>
            <w:r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>Αυτ.Τμήματος</w:t>
            </w:r>
            <w:proofErr w:type="spellEnd"/>
            <w:r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="00186F21"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Πολιτισμού, Αθλητισμού &amp; Τουρισμού </w:t>
            </w:r>
            <w:r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κ. </w:t>
            </w:r>
            <w:proofErr w:type="spellStart"/>
            <w:r w:rsidR="00186F21"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>Σταματάκη</w:t>
            </w:r>
            <w:r w:rsidR="00961615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proofErr w:type="spellEnd"/>
            <w:r w:rsidR="00186F21"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Ανδρέα</w:t>
            </w:r>
            <w:r w:rsidR="00961615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</w:p>
        </w:tc>
      </w:tr>
    </w:tbl>
    <w:p w:rsidR="003B127A" w:rsidRPr="00C52A9C" w:rsidRDefault="00AA57D6" w:rsidP="00431CE0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ectPr w:rsidR="003B127A" w:rsidRPr="00C52A9C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FF9" w:rsidRDefault="007C3FF9" w:rsidP="005E5D39">
      <w:r>
        <w:separator/>
      </w:r>
    </w:p>
  </w:endnote>
  <w:endnote w:type="continuationSeparator" w:id="0">
    <w:p w:rsidR="007C3FF9" w:rsidRDefault="007C3FF9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0D6967" w:rsidRDefault="000D6967">
        <w:pPr>
          <w:pStyle w:val="aa"/>
          <w:jc w:val="center"/>
        </w:pPr>
        <w:r>
          <w:t>[</w:t>
        </w:r>
        <w:fldSimple w:instr=" PAGE   \* MERGEFORMAT ">
          <w:r w:rsidR="00A5264E">
            <w:rPr>
              <w:noProof/>
            </w:rPr>
            <w:t>4</w:t>
          </w:r>
        </w:fldSimple>
        <w:r>
          <w:t>]</w:t>
        </w:r>
      </w:p>
    </w:sdtContent>
  </w:sdt>
  <w:p w:rsidR="000D6967" w:rsidRDefault="000D696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FF9" w:rsidRDefault="007C3FF9" w:rsidP="005E5D39">
      <w:r>
        <w:separator/>
      </w:r>
    </w:p>
  </w:footnote>
  <w:footnote w:type="continuationSeparator" w:id="0">
    <w:p w:rsidR="007C3FF9" w:rsidRDefault="007C3FF9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471125E"/>
    <w:multiLevelType w:val="hybridMultilevel"/>
    <w:tmpl w:val="BAC462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7C209D"/>
    <w:multiLevelType w:val="hybridMultilevel"/>
    <w:tmpl w:val="94786D18"/>
    <w:lvl w:ilvl="0" w:tplc="1CCAD800">
      <w:start w:val="1"/>
      <w:numFmt w:val="decimal"/>
      <w:lvlText w:val="%1."/>
      <w:lvlJc w:val="left"/>
      <w:pPr>
        <w:ind w:left="798" w:hanging="360"/>
      </w:pPr>
      <w:rPr>
        <w:rFonts w:asciiTheme="minorHAnsi" w:eastAsia="Arial" w:hAnsiTheme="minorHAnsi" w:cstheme="minorHAnsi" w:hint="default"/>
        <w:b/>
        <w:i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9C7920"/>
    <w:multiLevelType w:val="hybridMultilevel"/>
    <w:tmpl w:val="DC0AF4C6"/>
    <w:lvl w:ilvl="0" w:tplc="639EFC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14A7244"/>
    <w:multiLevelType w:val="hybridMultilevel"/>
    <w:tmpl w:val="05BAF4E8"/>
    <w:lvl w:ilvl="0" w:tplc="F0AC9F84">
      <w:start w:val="1"/>
      <w:numFmt w:val="decimal"/>
      <w:lvlText w:val="%1."/>
      <w:lvlJc w:val="left"/>
      <w:pPr>
        <w:ind w:left="831" w:hanging="360"/>
      </w:pPr>
      <w:rPr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551" w:hanging="360"/>
      </w:pPr>
    </w:lvl>
    <w:lvl w:ilvl="2" w:tplc="0408001B" w:tentative="1">
      <w:start w:val="1"/>
      <w:numFmt w:val="lowerRoman"/>
      <w:lvlText w:val="%3."/>
      <w:lvlJc w:val="right"/>
      <w:pPr>
        <w:ind w:left="2271" w:hanging="180"/>
      </w:pPr>
    </w:lvl>
    <w:lvl w:ilvl="3" w:tplc="0408000F" w:tentative="1">
      <w:start w:val="1"/>
      <w:numFmt w:val="decimal"/>
      <w:lvlText w:val="%4."/>
      <w:lvlJc w:val="left"/>
      <w:pPr>
        <w:ind w:left="2991" w:hanging="360"/>
      </w:pPr>
    </w:lvl>
    <w:lvl w:ilvl="4" w:tplc="04080019" w:tentative="1">
      <w:start w:val="1"/>
      <w:numFmt w:val="lowerLetter"/>
      <w:lvlText w:val="%5."/>
      <w:lvlJc w:val="left"/>
      <w:pPr>
        <w:ind w:left="3711" w:hanging="360"/>
      </w:pPr>
    </w:lvl>
    <w:lvl w:ilvl="5" w:tplc="0408001B" w:tentative="1">
      <w:start w:val="1"/>
      <w:numFmt w:val="lowerRoman"/>
      <w:lvlText w:val="%6."/>
      <w:lvlJc w:val="right"/>
      <w:pPr>
        <w:ind w:left="4431" w:hanging="180"/>
      </w:pPr>
    </w:lvl>
    <w:lvl w:ilvl="6" w:tplc="0408000F" w:tentative="1">
      <w:start w:val="1"/>
      <w:numFmt w:val="decimal"/>
      <w:lvlText w:val="%7."/>
      <w:lvlJc w:val="left"/>
      <w:pPr>
        <w:ind w:left="5151" w:hanging="360"/>
      </w:pPr>
    </w:lvl>
    <w:lvl w:ilvl="7" w:tplc="04080019" w:tentative="1">
      <w:start w:val="1"/>
      <w:numFmt w:val="lowerLetter"/>
      <w:lvlText w:val="%8."/>
      <w:lvlJc w:val="left"/>
      <w:pPr>
        <w:ind w:left="5871" w:hanging="360"/>
      </w:pPr>
    </w:lvl>
    <w:lvl w:ilvl="8" w:tplc="0408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2">
    <w:nsid w:val="26083B27"/>
    <w:multiLevelType w:val="hybridMultilevel"/>
    <w:tmpl w:val="A7B8C670"/>
    <w:lvl w:ilvl="0" w:tplc="55E0CC18">
      <w:start w:val="5"/>
      <w:numFmt w:val="decimal"/>
      <w:lvlText w:val="%1."/>
      <w:lvlJc w:val="left"/>
      <w:pPr>
        <w:ind w:left="798" w:hanging="360"/>
      </w:pPr>
      <w:rPr>
        <w:rFonts w:hint="default"/>
        <w:b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518" w:hanging="360"/>
      </w:pPr>
    </w:lvl>
    <w:lvl w:ilvl="2" w:tplc="0408001B" w:tentative="1">
      <w:start w:val="1"/>
      <w:numFmt w:val="lowerRoman"/>
      <w:lvlText w:val="%3."/>
      <w:lvlJc w:val="right"/>
      <w:pPr>
        <w:ind w:left="2238" w:hanging="180"/>
      </w:pPr>
    </w:lvl>
    <w:lvl w:ilvl="3" w:tplc="0408000F" w:tentative="1">
      <w:start w:val="1"/>
      <w:numFmt w:val="decimal"/>
      <w:lvlText w:val="%4."/>
      <w:lvlJc w:val="left"/>
      <w:pPr>
        <w:ind w:left="2958" w:hanging="360"/>
      </w:pPr>
    </w:lvl>
    <w:lvl w:ilvl="4" w:tplc="04080019" w:tentative="1">
      <w:start w:val="1"/>
      <w:numFmt w:val="lowerLetter"/>
      <w:lvlText w:val="%5."/>
      <w:lvlJc w:val="left"/>
      <w:pPr>
        <w:ind w:left="3678" w:hanging="360"/>
      </w:pPr>
    </w:lvl>
    <w:lvl w:ilvl="5" w:tplc="0408001B" w:tentative="1">
      <w:start w:val="1"/>
      <w:numFmt w:val="lowerRoman"/>
      <w:lvlText w:val="%6."/>
      <w:lvlJc w:val="right"/>
      <w:pPr>
        <w:ind w:left="4398" w:hanging="180"/>
      </w:pPr>
    </w:lvl>
    <w:lvl w:ilvl="6" w:tplc="0408000F" w:tentative="1">
      <w:start w:val="1"/>
      <w:numFmt w:val="decimal"/>
      <w:lvlText w:val="%7."/>
      <w:lvlJc w:val="left"/>
      <w:pPr>
        <w:ind w:left="5118" w:hanging="360"/>
      </w:pPr>
    </w:lvl>
    <w:lvl w:ilvl="7" w:tplc="04080019" w:tentative="1">
      <w:start w:val="1"/>
      <w:numFmt w:val="lowerLetter"/>
      <w:lvlText w:val="%8."/>
      <w:lvlJc w:val="left"/>
      <w:pPr>
        <w:ind w:left="5838" w:hanging="360"/>
      </w:pPr>
    </w:lvl>
    <w:lvl w:ilvl="8" w:tplc="0408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3">
    <w:nsid w:val="369247FD"/>
    <w:multiLevelType w:val="hybridMultilevel"/>
    <w:tmpl w:val="2B34E506"/>
    <w:lvl w:ilvl="0" w:tplc="0408000F">
      <w:start w:val="1"/>
      <w:numFmt w:val="decimal"/>
      <w:lvlText w:val="%1."/>
      <w:lvlJc w:val="left"/>
      <w:pPr>
        <w:ind w:left="831" w:hanging="360"/>
      </w:pPr>
    </w:lvl>
    <w:lvl w:ilvl="1" w:tplc="04080019" w:tentative="1">
      <w:start w:val="1"/>
      <w:numFmt w:val="lowerLetter"/>
      <w:lvlText w:val="%2."/>
      <w:lvlJc w:val="left"/>
      <w:pPr>
        <w:ind w:left="1551" w:hanging="360"/>
      </w:pPr>
    </w:lvl>
    <w:lvl w:ilvl="2" w:tplc="0408001B" w:tentative="1">
      <w:start w:val="1"/>
      <w:numFmt w:val="lowerRoman"/>
      <w:lvlText w:val="%3."/>
      <w:lvlJc w:val="right"/>
      <w:pPr>
        <w:ind w:left="2271" w:hanging="180"/>
      </w:pPr>
    </w:lvl>
    <w:lvl w:ilvl="3" w:tplc="0408000F" w:tentative="1">
      <w:start w:val="1"/>
      <w:numFmt w:val="decimal"/>
      <w:lvlText w:val="%4."/>
      <w:lvlJc w:val="left"/>
      <w:pPr>
        <w:ind w:left="2991" w:hanging="360"/>
      </w:pPr>
    </w:lvl>
    <w:lvl w:ilvl="4" w:tplc="04080019" w:tentative="1">
      <w:start w:val="1"/>
      <w:numFmt w:val="lowerLetter"/>
      <w:lvlText w:val="%5."/>
      <w:lvlJc w:val="left"/>
      <w:pPr>
        <w:ind w:left="3711" w:hanging="360"/>
      </w:pPr>
    </w:lvl>
    <w:lvl w:ilvl="5" w:tplc="0408001B" w:tentative="1">
      <w:start w:val="1"/>
      <w:numFmt w:val="lowerRoman"/>
      <w:lvlText w:val="%6."/>
      <w:lvlJc w:val="right"/>
      <w:pPr>
        <w:ind w:left="4431" w:hanging="180"/>
      </w:pPr>
    </w:lvl>
    <w:lvl w:ilvl="6" w:tplc="0408000F" w:tentative="1">
      <w:start w:val="1"/>
      <w:numFmt w:val="decimal"/>
      <w:lvlText w:val="%7."/>
      <w:lvlJc w:val="left"/>
      <w:pPr>
        <w:ind w:left="5151" w:hanging="360"/>
      </w:pPr>
    </w:lvl>
    <w:lvl w:ilvl="7" w:tplc="04080019" w:tentative="1">
      <w:start w:val="1"/>
      <w:numFmt w:val="lowerLetter"/>
      <w:lvlText w:val="%8."/>
      <w:lvlJc w:val="left"/>
      <w:pPr>
        <w:ind w:left="5871" w:hanging="360"/>
      </w:pPr>
    </w:lvl>
    <w:lvl w:ilvl="8" w:tplc="0408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4">
    <w:nsid w:val="36EA68A1"/>
    <w:multiLevelType w:val="hybridMultilevel"/>
    <w:tmpl w:val="870A018E"/>
    <w:lvl w:ilvl="0" w:tplc="3DC2BCB4">
      <w:start w:val="1"/>
      <w:numFmt w:val="decimal"/>
      <w:lvlText w:val="%1."/>
      <w:lvlJc w:val="left"/>
      <w:pPr>
        <w:ind w:left="1236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78" w:hanging="360"/>
      </w:pPr>
    </w:lvl>
    <w:lvl w:ilvl="2" w:tplc="0408001B" w:tentative="1">
      <w:start w:val="1"/>
      <w:numFmt w:val="lowerRoman"/>
      <w:lvlText w:val="%3."/>
      <w:lvlJc w:val="right"/>
      <w:pPr>
        <w:ind w:left="2598" w:hanging="180"/>
      </w:pPr>
    </w:lvl>
    <w:lvl w:ilvl="3" w:tplc="0408000F" w:tentative="1">
      <w:start w:val="1"/>
      <w:numFmt w:val="decimal"/>
      <w:lvlText w:val="%4."/>
      <w:lvlJc w:val="left"/>
      <w:pPr>
        <w:ind w:left="3318" w:hanging="360"/>
      </w:pPr>
    </w:lvl>
    <w:lvl w:ilvl="4" w:tplc="04080019" w:tentative="1">
      <w:start w:val="1"/>
      <w:numFmt w:val="lowerLetter"/>
      <w:lvlText w:val="%5."/>
      <w:lvlJc w:val="left"/>
      <w:pPr>
        <w:ind w:left="4038" w:hanging="360"/>
      </w:pPr>
    </w:lvl>
    <w:lvl w:ilvl="5" w:tplc="0408001B" w:tentative="1">
      <w:start w:val="1"/>
      <w:numFmt w:val="lowerRoman"/>
      <w:lvlText w:val="%6."/>
      <w:lvlJc w:val="right"/>
      <w:pPr>
        <w:ind w:left="4758" w:hanging="180"/>
      </w:pPr>
    </w:lvl>
    <w:lvl w:ilvl="6" w:tplc="0408000F" w:tentative="1">
      <w:start w:val="1"/>
      <w:numFmt w:val="decimal"/>
      <w:lvlText w:val="%7."/>
      <w:lvlJc w:val="left"/>
      <w:pPr>
        <w:ind w:left="5478" w:hanging="360"/>
      </w:pPr>
    </w:lvl>
    <w:lvl w:ilvl="7" w:tplc="04080019" w:tentative="1">
      <w:start w:val="1"/>
      <w:numFmt w:val="lowerLetter"/>
      <w:lvlText w:val="%8."/>
      <w:lvlJc w:val="left"/>
      <w:pPr>
        <w:ind w:left="6198" w:hanging="360"/>
      </w:pPr>
    </w:lvl>
    <w:lvl w:ilvl="8" w:tplc="0408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15">
    <w:nsid w:val="4038631A"/>
    <w:multiLevelType w:val="hybridMultilevel"/>
    <w:tmpl w:val="2BF6EB0A"/>
    <w:lvl w:ilvl="0" w:tplc="3DC2BCB4">
      <w:start w:val="1"/>
      <w:numFmt w:val="decimal"/>
      <w:lvlText w:val="%1."/>
      <w:lvlJc w:val="left"/>
      <w:pPr>
        <w:ind w:left="798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6">
    <w:nsid w:val="4A7A63DC"/>
    <w:multiLevelType w:val="hybridMultilevel"/>
    <w:tmpl w:val="30F80D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62081D"/>
    <w:multiLevelType w:val="hybridMultilevel"/>
    <w:tmpl w:val="E820BF2A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8">
    <w:nsid w:val="57DD713E"/>
    <w:multiLevelType w:val="hybridMultilevel"/>
    <w:tmpl w:val="CF08F3E2"/>
    <w:lvl w:ilvl="0" w:tplc="200CEA2A">
      <w:start w:val="6"/>
      <w:numFmt w:val="decimal"/>
      <w:lvlText w:val="%1."/>
      <w:lvlJc w:val="left"/>
      <w:pPr>
        <w:ind w:left="831" w:hanging="360"/>
      </w:pPr>
      <w:rPr>
        <w:rFonts w:asciiTheme="minorHAnsi" w:hAnsiTheme="minorHAnsi" w:cstheme="minorHAns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551" w:hanging="360"/>
      </w:pPr>
    </w:lvl>
    <w:lvl w:ilvl="2" w:tplc="0408001B" w:tentative="1">
      <w:start w:val="1"/>
      <w:numFmt w:val="lowerRoman"/>
      <w:lvlText w:val="%3."/>
      <w:lvlJc w:val="right"/>
      <w:pPr>
        <w:ind w:left="2271" w:hanging="180"/>
      </w:pPr>
    </w:lvl>
    <w:lvl w:ilvl="3" w:tplc="0408000F" w:tentative="1">
      <w:start w:val="1"/>
      <w:numFmt w:val="decimal"/>
      <w:lvlText w:val="%4."/>
      <w:lvlJc w:val="left"/>
      <w:pPr>
        <w:ind w:left="2991" w:hanging="360"/>
      </w:pPr>
    </w:lvl>
    <w:lvl w:ilvl="4" w:tplc="04080019" w:tentative="1">
      <w:start w:val="1"/>
      <w:numFmt w:val="lowerLetter"/>
      <w:lvlText w:val="%5."/>
      <w:lvlJc w:val="left"/>
      <w:pPr>
        <w:ind w:left="3711" w:hanging="360"/>
      </w:pPr>
    </w:lvl>
    <w:lvl w:ilvl="5" w:tplc="0408001B" w:tentative="1">
      <w:start w:val="1"/>
      <w:numFmt w:val="lowerRoman"/>
      <w:lvlText w:val="%6."/>
      <w:lvlJc w:val="right"/>
      <w:pPr>
        <w:ind w:left="4431" w:hanging="180"/>
      </w:pPr>
    </w:lvl>
    <w:lvl w:ilvl="6" w:tplc="0408000F" w:tentative="1">
      <w:start w:val="1"/>
      <w:numFmt w:val="decimal"/>
      <w:lvlText w:val="%7."/>
      <w:lvlJc w:val="left"/>
      <w:pPr>
        <w:ind w:left="5151" w:hanging="360"/>
      </w:pPr>
    </w:lvl>
    <w:lvl w:ilvl="7" w:tplc="04080019" w:tentative="1">
      <w:start w:val="1"/>
      <w:numFmt w:val="lowerLetter"/>
      <w:lvlText w:val="%8."/>
      <w:lvlJc w:val="left"/>
      <w:pPr>
        <w:ind w:left="5871" w:hanging="360"/>
      </w:pPr>
    </w:lvl>
    <w:lvl w:ilvl="8" w:tplc="0408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9">
    <w:nsid w:val="638B179B"/>
    <w:multiLevelType w:val="hybridMultilevel"/>
    <w:tmpl w:val="A7C472E0"/>
    <w:lvl w:ilvl="0" w:tplc="0408000F">
      <w:start w:val="1"/>
      <w:numFmt w:val="decimal"/>
      <w:lvlText w:val="%1."/>
      <w:lvlJc w:val="left"/>
      <w:pPr>
        <w:ind w:left="893" w:hanging="360"/>
      </w:pPr>
    </w:lvl>
    <w:lvl w:ilvl="1" w:tplc="04080019" w:tentative="1">
      <w:start w:val="1"/>
      <w:numFmt w:val="lowerLetter"/>
      <w:lvlText w:val="%2."/>
      <w:lvlJc w:val="left"/>
      <w:pPr>
        <w:ind w:left="1613" w:hanging="360"/>
      </w:pPr>
    </w:lvl>
    <w:lvl w:ilvl="2" w:tplc="0408001B" w:tentative="1">
      <w:start w:val="1"/>
      <w:numFmt w:val="lowerRoman"/>
      <w:lvlText w:val="%3."/>
      <w:lvlJc w:val="right"/>
      <w:pPr>
        <w:ind w:left="2333" w:hanging="180"/>
      </w:pPr>
    </w:lvl>
    <w:lvl w:ilvl="3" w:tplc="0408000F" w:tentative="1">
      <w:start w:val="1"/>
      <w:numFmt w:val="decimal"/>
      <w:lvlText w:val="%4."/>
      <w:lvlJc w:val="left"/>
      <w:pPr>
        <w:ind w:left="3053" w:hanging="360"/>
      </w:pPr>
    </w:lvl>
    <w:lvl w:ilvl="4" w:tplc="04080019" w:tentative="1">
      <w:start w:val="1"/>
      <w:numFmt w:val="lowerLetter"/>
      <w:lvlText w:val="%5."/>
      <w:lvlJc w:val="left"/>
      <w:pPr>
        <w:ind w:left="3773" w:hanging="360"/>
      </w:pPr>
    </w:lvl>
    <w:lvl w:ilvl="5" w:tplc="0408001B" w:tentative="1">
      <w:start w:val="1"/>
      <w:numFmt w:val="lowerRoman"/>
      <w:lvlText w:val="%6."/>
      <w:lvlJc w:val="right"/>
      <w:pPr>
        <w:ind w:left="4493" w:hanging="180"/>
      </w:pPr>
    </w:lvl>
    <w:lvl w:ilvl="6" w:tplc="0408000F" w:tentative="1">
      <w:start w:val="1"/>
      <w:numFmt w:val="decimal"/>
      <w:lvlText w:val="%7."/>
      <w:lvlJc w:val="left"/>
      <w:pPr>
        <w:ind w:left="5213" w:hanging="360"/>
      </w:pPr>
    </w:lvl>
    <w:lvl w:ilvl="7" w:tplc="04080019" w:tentative="1">
      <w:start w:val="1"/>
      <w:numFmt w:val="lowerLetter"/>
      <w:lvlText w:val="%8."/>
      <w:lvlJc w:val="left"/>
      <w:pPr>
        <w:ind w:left="5933" w:hanging="360"/>
      </w:pPr>
    </w:lvl>
    <w:lvl w:ilvl="8" w:tplc="0408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20">
    <w:nsid w:val="672E14B2"/>
    <w:multiLevelType w:val="hybridMultilevel"/>
    <w:tmpl w:val="331E7A5C"/>
    <w:lvl w:ilvl="0" w:tplc="3DC2BCB4">
      <w:start w:val="1"/>
      <w:numFmt w:val="decimal"/>
      <w:lvlText w:val="%1."/>
      <w:lvlJc w:val="left"/>
      <w:pPr>
        <w:ind w:left="798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21">
    <w:nsid w:val="675F0647"/>
    <w:multiLevelType w:val="hybridMultilevel"/>
    <w:tmpl w:val="9D8A46D8"/>
    <w:lvl w:ilvl="0" w:tplc="1BBC4E9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4A256B"/>
    <w:multiLevelType w:val="hybridMultilevel"/>
    <w:tmpl w:val="0BC01D4C"/>
    <w:lvl w:ilvl="0" w:tplc="D0CCD17C">
      <w:start w:val="5"/>
      <w:numFmt w:val="decimal"/>
      <w:lvlText w:val="%1."/>
      <w:lvlJc w:val="left"/>
      <w:pPr>
        <w:ind w:left="1442" w:hanging="360"/>
      </w:pPr>
      <w:rPr>
        <w:rFonts w:asciiTheme="minorHAnsi" w:hAnsiTheme="minorHAnsi" w:cstheme="minorHAnsi" w:hint="default"/>
        <w:b/>
        <w:u w:val="none"/>
      </w:r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3">
    <w:nsid w:val="6C816162"/>
    <w:multiLevelType w:val="hybridMultilevel"/>
    <w:tmpl w:val="6994C4F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0C1472"/>
    <w:multiLevelType w:val="hybridMultilevel"/>
    <w:tmpl w:val="3DEE6300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num w:numId="1">
    <w:abstractNumId w:val="8"/>
  </w:num>
  <w:num w:numId="2">
    <w:abstractNumId w:val="15"/>
  </w:num>
  <w:num w:numId="3">
    <w:abstractNumId w:val="16"/>
  </w:num>
  <w:num w:numId="4">
    <w:abstractNumId w:val="22"/>
  </w:num>
  <w:num w:numId="5">
    <w:abstractNumId w:val="21"/>
  </w:num>
  <w:num w:numId="6">
    <w:abstractNumId w:val="20"/>
  </w:num>
  <w:num w:numId="7">
    <w:abstractNumId w:val="14"/>
  </w:num>
  <w:num w:numId="8">
    <w:abstractNumId w:val="9"/>
  </w:num>
  <w:num w:numId="9">
    <w:abstractNumId w:val="23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8"/>
  </w:num>
  <w:num w:numId="15">
    <w:abstractNumId w:val="19"/>
  </w:num>
  <w:num w:numId="16">
    <w:abstractNumId w:val="17"/>
  </w:num>
  <w:num w:numId="17">
    <w:abstractNumId w:val="2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2227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29D"/>
    <w:rsid w:val="00000836"/>
    <w:rsid w:val="0000111B"/>
    <w:rsid w:val="000018AF"/>
    <w:rsid w:val="00002700"/>
    <w:rsid w:val="00005E79"/>
    <w:rsid w:val="00005EDC"/>
    <w:rsid w:val="00006407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BDD"/>
    <w:rsid w:val="00022798"/>
    <w:rsid w:val="00025C38"/>
    <w:rsid w:val="00026220"/>
    <w:rsid w:val="00026742"/>
    <w:rsid w:val="00027633"/>
    <w:rsid w:val="00027DA9"/>
    <w:rsid w:val="00032FBB"/>
    <w:rsid w:val="0003409F"/>
    <w:rsid w:val="00035486"/>
    <w:rsid w:val="00035D37"/>
    <w:rsid w:val="00035F35"/>
    <w:rsid w:val="000362FE"/>
    <w:rsid w:val="00041B3B"/>
    <w:rsid w:val="00042423"/>
    <w:rsid w:val="00042BDE"/>
    <w:rsid w:val="00043C28"/>
    <w:rsid w:val="00043F2D"/>
    <w:rsid w:val="00044241"/>
    <w:rsid w:val="00044D49"/>
    <w:rsid w:val="000450A5"/>
    <w:rsid w:val="00045F02"/>
    <w:rsid w:val="00045F68"/>
    <w:rsid w:val="00046738"/>
    <w:rsid w:val="0004746B"/>
    <w:rsid w:val="0005070F"/>
    <w:rsid w:val="0005515D"/>
    <w:rsid w:val="000551DA"/>
    <w:rsid w:val="0005722A"/>
    <w:rsid w:val="00061B7C"/>
    <w:rsid w:val="00062A70"/>
    <w:rsid w:val="00062A86"/>
    <w:rsid w:val="00064316"/>
    <w:rsid w:val="0006636E"/>
    <w:rsid w:val="00070A6F"/>
    <w:rsid w:val="00071BC1"/>
    <w:rsid w:val="00071D5E"/>
    <w:rsid w:val="00073AC3"/>
    <w:rsid w:val="00073DD0"/>
    <w:rsid w:val="00074643"/>
    <w:rsid w:val="00077275"/>
    <w:rsid w:val="000807EE"/>
    <w:rsid w:val="00082E7E"/>
    <w:rsid w:val="0008360C"/>
    <w:rsid w:val="00083744"/>
    <w:rsid w:val="00084776"/>
    <w:rsid w:val="0008735A"/>
    <w:rsid w:val="00087AEC"/>
    <w:rsid w:val="000949C1"/>
    <w:rsid w:val="000951B0"/>
    <w:rsid w:val="000A05CC"/>
    <w:rsid w:val="000A18D8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3720"/>
    <w:rsid w:val="000B37B6"/>
    <w:rsid w:val="000B50A0"/>
    <w:rsid w:val="000B5759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283"/>
    <w:rsid w:val="000C5361"/>
    <w:rsid w:val="000C5A87"/>
    <w:rsid w:val="000C65E6"/>
    <w:rsid w:val="000C74B8"/>
    <w:rsid w:val="000D1864"/>
    <w:rsid w:val="000D22D6"/>
    <w:rsid w:val="000D320F"/>
    <w:rsid w:val="000D45FE"/>
    <w:rsid w:val="000D6830"/>
    <w:rsid w:val="000D6967"/>
    <w:rsid w:val="000D7218"/>
    <w:rsid w:val="000E0B20"/>
    <w:rsid w:val="000E32AC"/>
    <w:rsid w:val="000E4BC2"/>
    <w:rsid w:val="000E51AA"/>
    <w:rsid w:val="000E569C"/>
    <w:rsid w:val="000E7F7C"/>
    <w:rsid w:val="000F4E02"/>
    <w:rsid w:val="000F4F5B"/>
    <w:rsid w:val="00100890"/>
    <w:rsid w:val="00101199"/>
    <w:rsid w:val="0010142F"/>
    <w:rsid w:val="001033DA"/>
    <w:rsid w:val="00104E89"/>
    <w:rsid w:val="00105EAC"/>
    <w:rsid w:val="001077C3"/>
    <w:rsid w:val="00110708"/>
    <w:rsid w:val="00112B30"/>
    <w:rsid w:val="0011454F"/>
    <w:rsid w:val="00116AB2"/>
    <w:rsid w:val="00116ECC"/>
    <w:rsid w:val="001177B8"/>
    <w:rsid w:val="00122139"/>
    <w:rsid w:val="00122641"/>
    <w:rsid w:val="00126E45"/>
    <w:rsid w:val="00126E55"/>
    <w:rsid w:val="00127B99"/>
    <w:rsid w:val="00127C99"/>
    <w:rsid w:val="001300E3"/>
    <w:rsid w:val="0013202E"/>
    <w:rsid w:val="00133E2C"/>
    <w:rsid w:val="00134A1E"/>
    <w:rsid w:val="00134F2A"/>
    <w:rsid w:val="001407F8"/>
    <w:rsid w:val="00141D59"/>
    <w:rsid w:val="00144338"/>
    <w:rsid w:val="00145B00"/>
    <w:rsid w:val="00145DB4"/>
    <w:rsid w:val="001469D1"/>
    <w:rsid w:val="00146B4F"/>
    <w:rsid w:val="00146E2E"/>
    <w:rsid w:val="00150E21"/>
    <w:rsid w:val="00151758"/>
    <w:rsid w:val="001605DE"/>
    <w:rsid w:val="00161245"/>
    <w:rsid w:val="0016169F"/>
    <w:rsid w:val="00163110"/>
    <w:rsid w:val="00164A6E"/>
    <w:rsid w:val="001653A3"/>
    <w:rsid w:val="00165996"/>
    <w:rsid w:val="00165FF8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6CAE"/>
    <w:rsid w:val="00186F21"/>
    <w:rsid w:val="00187286"/>
    <w:rsid w:val="00191499"/>
    <w:rsid w:val="001916A5"/>
    <w:rsid w:val="00191D72"/>
    <w:rsid w:val="00195185"/>
    <w:rsid w:val="00195EC9"/>
    <w:rsid w:val="0019684B"/>
    <w:rsid w:val="001A2993"/>
    <w:rsid w:val="001A2AD3"/>
    <w:rsid w:val="001A2C70"/>
    <w:rsid w:val="001A42D1"/>
    <w:rsid w:val="001A531C"/>
    <w:rsid w:val="001A7A62"/>
    <w:rsid w:val="001B1BC6"/>
    <w:rsid w:val="001B28B0"/>
    <w:rsid w:val="001B454A"/>
    <w:rsid w:val="001B4BFB"/>
    <w:rsid w:val="001B553B"/>
    <w:rsid w:val="001B5CE8"/>
    <w:rsid w:val="001C08E8"/>
    <w:rsid w:val="001C4175"/>
    <w:rsid w:val="001C42DD"/>
    <w:rsid w:val="001D0DD5"/>
    <w:rsid w:val="001D0E69"/>
    <w:rsid w:val="001D1210"/>
    <w:rsid w:val="001D2C1B"/>
    <w:rsid w:val="001D592C"/>
    <w:rsid w:val="001D6AE7"/>
    <w:rsid w:val="001D744A"/>
    <w:rsid w:val="001E16D8"/>
    <w:rsid w:val="001E1913"/>
    <w:rsid w:val="001E1FD5"/>
    <w:rsid w:val="001E2397"/>
    <w:rsid w:val="001E62A5"/>
    <w:rsid w:val="001E7EED"/>
    <w:rsid w:val="001F0918"/>
    <w:rsid w:val="001F2173"/>
    <w:rsid w:val="001F289D"/>
    <w:rsid w:val="001F3211"/>
    <w:rsid w:val="001F3598"/>
    <w:rsid w:val="001F3707"/>
    <w:rsid w:val="001F3A61"/>
    <w:rsid w:val="001F4F81"/>
    <w:rsid w:val="001F6878"/>
    <w:rsid w:val="001F6EA3"/>
    <w:rsid w:val="00201095"/>
    <w:rsid w:val="002014C5"/>
    <w:rsid w:val="00201E85"/>
    <w:rsid w:val="00202332"/>
    <w:rsid w:val="002033F4"/>
    <w:rsid w:val="0020498C"/>
    <w:rsid w:val="00204EFD"/>
    <w:rsid w:val="00206473"/>
    <w:rsid w:val="00206C93"/>
    <w:rsid w:val="00210DFB"/>
    <w:rsid w:val="00212894"/>
    <w:rsid w:val="002137D6"/>
    <w:rsid w:val="00213A30"/>
    <w:rsid w:val="00213D78"/>
    <w:rsid w:val="00215C15"/>
    <w:rsid w:val="00215F7F"/>
    <w:rsid w:val="00216EF9"/>
    <w:rsid w:val="0022109E"/>
    <w:rsid w:val="00222E2A"/>
    <w:rsid w:val="0022615C"/>
    <w:rsid w:val="0022664E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45D48"/>
    <w:rsid w:val="00250D02"/>
    <w:rsid w:val="002529E3"/>
    <w:rsid w:val="0025336D"/>
    <w:rsid w:val="0025362F"/>
    <w:rsid w:val="00253803"/>
    <w:rsid w:val="00253EBD"/>
    <w:rsid w:val="0025575A"/>
    <w:rsid w:val="00256213"/>
    <w:rsid w:val="00256507"/>
    <w:rsid w:val="00257E06"/>
    <w:rsid w:val="00263F7F"/>
    <w:rsid w:val="002669A9"/>
    <w:rsid w:val="00266FFA"/>
    <w:rsid w:val="00267428"/>
    <w:rsid w:val="00267B9F"/>
    <w:rsid w:val="00267C5E"/>
    <w:rsid w:val="00270874"/>
    <w:rsid w:val="00272C65"/>
    <w:rsid w:val="00274548"/>
    <w:rsid w:val="00275DA8"/>
    <w:rsid w:val="00276D6B"/>
    <w:rsid w:val="002802B4"/>
    <w:rsid w:val="002803F4"/>
    <w:rsid w:val="002816DF"/>
    <w:rsid w:val="0028172D"/>
    <w:rsid w:val="00281A2F"/>
    <w:rsid w:val="00282C4A"/>
    <w:rsid w:val="00282D5B"/>
    <w:rsid w:val="00283ED1"/>
    <w:rsid w:val="00285909"/>
    <w:rsid w:val="002859DF"/>
    <w:rsid w:val="002902A6"/>
    <w:rsid w:val="002913E8"/>
    <w:rsid w:val="002939E7"/>
    <w:rsid w:val="00293F00"/>
    <w:rsid w:val="00295CEA"/>
    <w:rsid w:val="00297190"/>
    <w:rsid w:val="00297849"/>
    <w:rsid w:val="00297D80"/>
    <w:rsid w:val="002A10EE"/>
    <w:rsid w:val="002A1742"/>
    <w:rsid w:val="002A1CAF"/>
    <w:rsid w:val="002A361C"/>
    <w:rsid w:val="002A7A59"/>
    <w:rsid w:val="002A7ED7"/>
    <w:rsid w:val="002B16A2"/>
    <w:rsid w:val="002B5147"/>
    <w:rsid w:val="002B6EBD"/>
    <w:rsid w:val="002B793A"/>
    <w:rsid w:val="002C043F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239B"/>
    <w:rsid w:val="002F4BE5"/>
    <w:rsid w:val="002F55CB"/>
    <w:rsid w:val="002F57B3"/>
    <w:rsid w:val="002F59DD"/>
    <w:rsid w:val="003004E8"/>
    <w:rsid w:val="00301DB2"/>
    <w:rsid w:val="00302E1C"/>
    <w:rsid w:val="00303D34"/>
    <w:rsid w:val="003055DB"/>
    <w:rsid w:val="0030584F"/>
    <w:rsid w:val="0030623B"/>
    <w:rsid w:val="0030719B"/>
    <w:rsid w:val="00310AC5"/>
    <w:rsid w:val="00311486"/>
    <w:rsid w:val="00311ACD"/>
    <w:rsid w:val="003156EC"/>
    <w:rsid w:val="003158F9"/>
    <w:rsid w:val="00315A2E"/>
    <w:rsid w:val="003160A2"/>
    <w:rsid w:val="00316ED5"/>
    <w:rsid w:val="00317E6B"/>
    <w:rsid w:val="00320739"/>
    <w:rsid w:val="003208B6"/>
    <w:rsid w:val="00323281"/>
    <w:rsid w:val="003237AE"/>
    <w:rsid w:val="00324077"/>
    <w:rsid w:val="0032420E"/>
    <w:rsid w:val="003257D8"/>
    <w:rsid w:val="00325C64"/>
    <w:rsid w:val="00327AA0"/>
    <w:rsid w:val="0033095D"/>
    <w:rsid w:val="00330F9D"/>
    <w:rsid w:val="00330FD9"/>
    <w:rsid w:val="003321D6"/>
    <w:rsid w:val="00332CB4"/>
    <w:rsid w:val="003366C2"/>
    <w:rsid w:val="00340F24"/>
    <w:rsid w:val="00341B34"/>
    <w:rsid w:val="00342839"/>
    <w:rsid w:val="00343F43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2F1B"/>
    <w:rsid w:val="00354107"/>
    <w:rsid w:val="00354D85"/>
    <w:rsid w:val="003553B6"/>
    <w:rsid w:val="0035546A"/>
    <w:rsid w:val="00355BC4"/>
    <w:rsid w:val="00355E75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71727"/>
    <w:rsid w:val="00371B5A"/>
    <w:rsid w:val="00375E8D"/>
    <w:rsid w:val="0037620B"/>
    <w:rsid w:val="00376CCA"/>
    <w:rsid w:val="00380037"/>
    <w:rsid w:val="00380CFA"/>
    <w:rsid w:val="00380F0E"/>
    <w:rsid w:val="00387087"/>
    <w:rsid w:val="00390DD9"/>
    <w:rsid w:val="0039126B"/>
    <w:rsid w:val="003918B6"/>
    <w:rsid w:val="003922CC"/>
    <w:rsid w:val="003924A3"/>
    <w:rsid w:val="00392DE2"/>
    <w:rsid w:val="003936BB"/>
    <w:rsid w:val="00393800"/>
    <w:rsid w:val="00395049"/>
    <w:rsid w:val="00395552"/>
    <w:rsid w:val="003974C9"/>
    <w:rsid w:val="003A100D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127A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7D17"/>
    <w:rsid w:val="003D01F5"/>
    <w:rsid w:val="003D0389"/>
    <w:rsid w:val="003D2C28"/>
    <w:rsid w:val="003D5927"/>
    <w:rsid w:val="003D7398"/>
    <w:rsid w:val="003D7553"/>
    <w:rsid w:val="003E050D"/>
    <w:rsid w:val="003E099A"/>
    <w:rsid w:val="003E2D31"/>
    <w:rsid w:val="003E439F"/>
    <w:rsid w:val="003E4B33"/>
    <w:rsid w:val="003E4E66"/>
    <w:rsid w:val="003E5239"/>
    <w:rsid w:val="003E6993"/>
    <w:rsid w:val="003E6D29"/>
    <w:rsid w:val="003E6E31"/>
    <w:rsid w:val="003E7A85"/>
    <w:rsid w:val="003F0AD8"/>
    <w:rsid w:val="003F1477"/>
    <w:rsid w:val="003F2B71"/>
    <w:rsid w:val="003F33BC"/>
    <w:rsid w:val="003F359F"/>
    <w:rsid w:val="003F3E78"/>
    <w:rsid w:val="003F5BEF"/>
    <w:rsid w:val="003F7D79"/>
    <w:rsid w:val="00400D6A"/>
    <w:rsid w:val="00401F5E"/>
    <w:rsid w:val="004048C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8A5"/>
    <w:rsid w:val="00430E99"/>
    <w:rsid w:val="00430EBC"/>
    <w:rsid w:val="00430F01"/>
    <w:rsid w:val="00431CE0"/>
    <w:rsid w:val="00431DEB"/>
    <w:rsid w:val="00432129"/>
    <w:rsid w:val="004341DB"/>
    <w:rsid w:val="00435F3D"/>
    <w:rsid w:val="00437F18"/>
    <w:rsid w:val="0044241E"/>
    <w:rsid w:val="004435F2"/>
    <w:rsid w:val="00443657"/>
    <w:rsid w:val="00445116"/>
    <w:rsid w:val="00445F68"/>
    <w:rsid w:val="00446433"/>
    <w:rsid w:val="0044724A"/>
    <w:rsid w:val="00450282"/>
    <w:rsid w:val="004511C0"/>
    <w:rsid w:val="00451E19"/>
    <w:rsid w:val="0045346E"/>
    <w:rsid w:val="00455192"/>
    <w:rsid w:val="0045637A"/>
    <w:rsid w:val="004564EF"/>
    <w:rsid w:val="00460373"/>
    <w:rsid w:val="00470141"/>
    <w:rsid w:val="00470262"/>
    <w:rsid w:val="00470900"/>
    <w:rsid w:val="00470C14"/>
    <w:rsid w:val="00471355"/>
    <w:rsid w:val="0047178A"/>
    <w:rsid w:val="00472588"/>
    <w:rsid w:val="00472C9A"/>
    <w:rsid w:val="00475E92"/>
    <w:rsid w:val="00476CA0"/>
    <w:rsid w:val="004772F3"/>
    <w:rsid w:val="0047745D"/>
    <w:rsid w:val="004778CB"/>
    <w:rsid w:val="004804F5"/>
    <w:rsid w:val="004805BA"/>
    <w:rsid w:val="00482D71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1FF"/>
    <w:rsid w:val="004A04D8"/>
    <w:rsid w:val="004A07D0"/>
    <w:rsid w:val="004A25EE"/>
    <w:rsid w:val="004A6DAB"/>
    <w:rsid w:val="004B065A"/>
    <w:rsid w:val="004B0A1A"/>
    <w:rsid w:val="004B1800"/>
    <w:rsid w:val="004B283C"/>
    <w:rsid w:val="004B3A03"/>
    <w:rsid w:val="004B4A8E"/>
    <w:rsid w:val="004B5B9D"/>
    <w:rsid w:val="004C0A26"/>
    <w:rsid w:val="004C102B"/>
    <w:rsid w:val="004C2A0E"/>
    <w:rsid w:val="004D18D8"/>
    <w:rsid w:val="004D4098"/>
    <w:rsid w:val="004D47CE"/>
    <w:rsid w:val="004E157F"/>
    <w:rsid w:val="004E5137"/>
    <w:rsid w:val="004E6418"/>
    <w:rsid w:val="004E71B4"/>
    <w:rsid w:val="004E71D9"/>
    <w:rsid w:val="004F58B5"/>
    <w:rsid w:val="004F646B"/>
    <w:rsid w:val="004F78AF"/>
    <w:rsid w:val="0050035E"/>
    <w:rsid w:val="0050064D"/>
    <w:rsid w:val="00500FBC"/>
    <w:rsid w:val="0050121B"/>
    <w:rsid w:val="00502220"/>
    <w:rsid w:val="0050482D"/>
    <w:rsid w:val="005061FA"/>
    <w:rsid w:val="005075C1"/>
    <w:rsid w:val="00507D33"/>
    <w:rsid w:val="0051028A"/>
    <w:rsid w:val="00511650"/>
    <w:rsid w:val="00511BE8"/>
    <w:rsid w:val="00511DC2"/>
    <w:rsid w:val="005124C9"/>
    <w:rsid w:val="00512B2B"/>
    <w:rsid w:val="0051451B"/>
    <w:rsid w:val="005154B1"/>
    <w:rsid w:val="005167D3"/>
    <w:rsid w:val="00521202"/>
    <w:rsid w:val="00522382"/>
    <w:rsid w:val="0052255A"/>
    <w:rsid w:val="00523504"/>
    <w:rsid w:val="005252E7"/>
    <w:rsid w:val="005268A6"/>
    <w:rsid w:val="0053003A"/>
    <w:rsid w:val="00531360"/>
    <w:rsid w:val="00531930"/>
    <w:rsid w:val="00532064"/>
    <w:rsid w:val="0053396A"/>
    <w:rsid w:val="00534605"/>
    <w:rsid w:val="00535DD1"/>
    <w:rsid w:val="005417A6"/>
    <w:rsid w:val="00541B64"/>
    <w:rsid w:val="005450A4"/>
    <w:rsid w:val="00546781"/>
    <w:rsid w:val="00547237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DB1"/>
    <w:rsid w:val="00560E07"/>
    <w:rsid w:val="0056109C"/>
    <w:rsid w:val="005611E1"/>
    <w:rsid w:val="00562389"/>
    <w:rsid w:val="005637D9"/>
    <w:rsid w:val="00563B01"/>
    <w:rsid w:val="0056474F"/>
    <w:rsid w:val="005653A4"/>
    <w:rsid w:val="00565D42"/>
    <w:rsid w:val="005701EB"/>
    <w:rsid w:val="00572A99"/>
    <w:rsid w:val="00573EC4"/>
    <w:rsid w:val="0057677D"/>
    <w:rsid w:val="00577670"/>
    <w:rsid w:val="005819F8"/>
    <w:rsid w:val="00586194"/>
    <w:rsid w:val="005865A6"/>
    <w:rsid w:val="00591A62"/>
    <w:rsid w:val="0059215E"/>
    <w:rsid w:val="00593690"/>
    <w:rsid w:val="00593AB3"/>
    <w:rsid w:val="00593E62"/>
    <w:rsid w:val="00594E5D"/>
    <w:rsid w:val="00595419"/>
    <w:rsid w:val="005976CE"/>
    <w:rsid w:val="005A18A6"/>
    <w:rsid w:val="005A2B93"/>
    <w:rsid w:val="005A4D32"/>
    <w:rsid w:val="005A614A"/>
    <w:rsid w:val="005A6160"/>
    <w:rsid w:val="005A66E0"/>
    <w:rsid w:val="005B104E"/>
    <w:rsid w:val="005B1AFB"/>
    <w:rsid w:val="005B25E5"/>
    <w:rsid w:val="005B2B9E"/>
    <w:rsid w:val="005B2C36"/>
    <w:rsid w:val="005B3FD0"/>
    <w:rsid w:val="005B4BB1"/>
    <w:rsid w:val="005B50DC"/>
    <w:rsid w:val="005B53DC"/>
    <w:rsid w:val="005B6280"/>
    <w:rsid w:val="005B65F9"/>
    <w:rsid w:val="005B7F47"/>
    <w:rsid w:val="005C0B0C"/>
    <w:rsid w:val="005C0E48"/>
    <w:rsid w:val="005C3C71"/>
    <w:rsid w:val="005C66D6"/>
    <w:rsid w:val="005C6918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6DE"/>
    <w:rsid w:val="005F5A89"/>
    <w:rsid w:val="005F647C"/>
    <w:rsid w:val="005F6E35"/>
    <w:rsid w:val="005F71F4"/>
    <w:rsid w:val="005F7223"/>
    <w:rsid w:val="005F7BA1"/>
    <w:rsid w:val="00600AF0"/>
    <w:rsid w:val="0060170E"/>
    <w:rsid w:val="00601859"/>
    <w:rsid w:val="00602E68"/>
    <w:rsid w:val="006034FD"/>
    <w:rsid w:val="006041FF"/>
    <w:rsid w:val="006044A4"/>
    <w:rsid w:val="00604F2E"/>
    <w:rsid w:val="00605EC7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0FFA"/>
    <w:rsid w:val="006216BC"/>
    <w:rsid w:val="006222F1"/>
    <w:rsid w:val="00622CC5"/>
    <w:rsid w:val="006231CD"/>
    <w:rsid w:val="00627A16"/>
    <w:rsid w:val="00627F87"/>
    <w:rsid w:val="006304C0"/>
    <w:rsid w:val="00630631"/>
    <w:rsid w:val="00632ED4"/>
    <w:rsid w:val="0063431E"/>
    <w:rsid w:val="006362BD"/>
    <w:rsid w:val="006379E1"/>
    <w:rsid w:val="00641731"/>
    <w:rsid w:val="00641DF7"/>
    <w:rsid w:val="00644DB2"/>
    <w:rsid w:val="00645822"/>
    <w:rsid w:val="0064670F"/>
    <w:rsid w:val="00646B35"/>
    <w:rsid w:val="00650145"/>
    <w:rsid w:val="00650F46"/>
    <w:rsid w:val="00650FDC"/>
    <w:rsid w:val="0065138B"/>
    <w:rsid w:val="00652B83"/>
    <w:rsid w:val="00653795"/>
    <w:rsid w:val="0065482E"/>
    <w:rsid w:val="00656B5C"/>
    <w:rsid w:val="00660148"/>
    <w:rsid w:val="00660F71"/>
    <w:rsid w:val="006620B3"/>
    <w:rsid w:val="0066693B"/>
    <w:rsid w:val="00666A80"/>
    <w:rsid w:val="00666C68"/>
    <w:rsid w:val="00672789"/>
    <w:rsid w:val="00673505"/>
    <w:rsid w:val="00674CC6"/>
    <w:rsid w:val="00675088"/>
    <w:rsid w:val="00676F9B"/>
    <w:rsid w:val="00677E69"/>
    <w:rsid w:val="00680C64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2DA"/>
    <w:rsid w:val="00691359"/>
    <w:rsid w:val="0069307B"/>
    <w:rsid w:val="006938D6"/>
    <w:rsid w:val="00694D83"/>
    <w:rsid w:val="006959BA"/>
    <w:rsid w:val="006A0DE5"/>
    <w:rsid w:val="006A0EBF"/>
    <w:rsid w:val="006A1226"/>
    <w:rsid w:val="006A2192"/>
    <w:rsid w:val="006A4574"/>
    <w:rsid w:val="006A4A0A"/>
    <w:rsid w:val="006A577B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36B2"/>
    <w:rsid w:val="006B430A"/>
    <w:rsid w:val="006B6E1D"/>
    <w:rsid w:val="006B7B3C"/>
    <w:rsid w:val="006B7E49"/>
    <w:rsid w:val="006C1853"/>
    <w:rsid w:val="006C2A55"/>
    <w:rsid w:val="006C2AD4"/>
    <w:rsid w:val="006C31F5"/>
    <w:rsid w:val="006C48B6"/>
    <w:rsid w:val="006C7206"/>
    <w:rsid w:val="006C78F2"/>
    <w:rsid w:val="006C79E4"/>
    <w:rsid w:val="006D1833"/>
    <w:rsid w:val="006D278E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EF2"/>
    <w:rsid w:val="006F4785"/>
    <w:rsid w:val="006F5416"/>
    <w:rsid w:val="006F57C7"/>
    <w:rsid w:val="006F7187"/>
    <w:rsid w:val="006F76A3"/>
    <w:rsid w:val="00700FE7"/>
    <w:rsid w:val="00701B38"/>
    <w:rsid w:val="007029A1"/>
    <w:rsid w:val="0070363B"/>
    <w:rsid w:val="00704BD6"/>
    <w:rsid w:val="00705E5C"/>
    <w:rsid w:val="00707AD1"/>
    <w:rsid w:val="00710152"/>
    <w:rsid w:val="007103EC"/>
    <w:rsid w:val="0071116F"/>
    <w:rsid w:val="00711711"/>
    <w:rsid w:val="00713609"/>
    <w:rsid w:val="007143D4"/>
    <w:rsid w:val="00716F30"/>
    <w:rsid w:val="00716FE5"/>
    <w:rsid w:val="00717327"/>
    <w:rsid w:val="00717832"/>
    <w:rsid w:val="007204AD"/>
    <w:rsid w:val="00720E48"/>
    <w:rsid w:val="00721904"/>
    <w:rsid w:val="00724888"/>
    <w:rsid w:val="00725CDC"/>
    <w:rsid w:val="00731D35"/>
    <w:rsid w:val="0073224F"/>
    <w:rsid w:val="0073372F"/>
    <w:rsid w:val="00733816"/>
    <w:rsid w:val="00733B6B"/>
    <w:rsid w:val="00736EF3"/>
    <w:rsid w:val="007409D5"/>
    <w:rsid w:val="0074187D"/>
    <w:rsid w:val="00744627"/>
    <w:rsid w:val="00745C0D"/>
    <w:rsid w:val="0074633D"/>
    <w:rsid w:val="007464FB"/>
    <w:rsid w:val="00747067"/>
    <w:rsid w:val="00747B59"/>
    <w:rsid w:val="007504AE"/>
    <w:rsid w:val="00751ECC"/>
    <w:rsid w:val="00754042"/>
    <w:rsid w:val="00754A21"/>
    <w:rsid w:val="00757767"/>
    <w:rsid w:val="00761506"/>
    <w:rsid w:val="00761FA6"/>
    <w:rsid w:val="00762B44"/>
    <w:rsid w:val="00763621"/>
    <w:rsid w:val="00763E1E"/>
    <w:rsid w:val="00764D7C"/>
    <w:rsid w:val="00766FFE"/>
    <w:rsid w:val="007704BA"/>
    <w:rsid w:val="00770559"/>
    <w:rsid w:val="0077254F"/>
    <w:rsid w:val="00776B36"/>
    <w:rsid w:val="007777CE"/>
    <w:rsid w:val="00780F09"/>
    <w:rsid w:val="0078107C"/>
    <w:rsid w:val="0078137E"/>
    <w:rsid w:val="00781DF8"/>
    <w:rsid w:val="0078299D"/>
    <w:rsid w:val="00782B90"/>
    <w:rsid w:val="007835B6"/>
    <w:rsid w:val="007836FC"/>
    <w:rsid w:val="007846E7"/>
    <w:rsid w:val="00784C14"/>
    <w:rsid w:val="00785802"/>
    <w:rsid w:val="00785E4E"/>
    <w:rsid w:val="00785E8C"/>
    <w:rsid w:val="00790913"/>
    <w:rsid w:val="00791599"/>
    <w:rsid w:val="00791C79"/>
    <w:rsid w:val="007934F2"/>
    <w:rsid w:val="007956AB"/>
    <w:rsid w:val="00796755"/>
    <w:rsid w:val="007A0EB8"/>
    <w:rsid w:val="007A2A62"/>
    <w:rsid w:val="007A30A9"/>
    <w:rsid w:val="007A72CC"/>
    <w:rsid w:val="007B62B6"/>
    <w:rsid w:val="007B7C1C"/>
    <w:rsid w:val="007C1BEB"/>
    <w:rsid w:val="007C257E"/>
    <w:rsid w:val="007C3FF9"/>
    <w:rsid w:val="007C4967"/>
    <w:rsid w:val="007C4B0B"/>
    <w:rsid w:val="007C5658"/>
    <w:rsid w:val="007C5CB0"/>
    <w:rsid w:val="007C64EC"/>
    <w:rsid w:val="007D01D5"/>
    <w:rsid w:val="007D51E4"/>
    <w:rsid w:val="007D669C"/>
    <w:rsid w:val="007D7048"/>
    <w:rsid w:val="007D744D"/>
    <w:rsid w:val="007D7F80"/>
    <w:rsid w:val="007E164A"/>
    <w:rsid w:val="007E33C5"/>
    <w:rsid w:val="007E419E"/>
    <w:rsid w:val="007E4976"/>
    <w:rsid w:val="007E4CA7"/>
    <w:rsid w:val="007E5568"/>
    <w:rsid w:val="007E63B4"/>
    <w:rsid w:val="007E76ED"/>
    <w:rsid w:val="007F1059"/>
    <w:rsid w:val="007F211F"/>
    <w:rsid w:val="007F2528"/>
    <w:rsid w:val="007F555C"/>
    <w:rsid w:val="007F6C9D"/>
    <w:rsid w:val="0080067F"/>
    <w:rsid w:val="00800ED3"/>
    <w:rsid w:val="008013AF"/>
    <w:rsid w:val="00802705"/>
    <w:rsid w:val="00803B5F"/>
    <w:rsid w:val="00804F07"/>
    <w:rsid w:val="008054DB"/>
    <w:rsid w:val="00806328"/>
    <w:rsid w:val="00811CDA"/>
    <w:rsid w:val="00820170"/>
    <w:rsid w:val="00820D68"/>
    <w:rsid w:val="008211D6"/>
    <w:rsid w:val="008220E0"/>
    <w:rsid w:val="008249D8"/>
    <w:rsid w:val="0082614A"/>
    <w:rsid w:val="00826D3D"/>
    <w:rsid w:val="0082749A"/>
    <w:rsid w:val="0082768B"/>
    <w:rsid w:val="008308A4"/>
    <w:rsid w:val="008316B0"/>
    <w:rsid w:val="00831FDB"/>
    <w:rsid w:val="00833473"/>
    <w:rsid w:val="008334F1"/>
    <w:rsid w:val="008357EA"/>
    <w:rsid w:val="00835DF0"/>
    <w:rsid w:val="008365A6"/>
    <w:rsid w:val="0084156D"/>
    <w:rsid w:val="008417B5"/>
    <w:rsid w:val="0084189B"/>
    <w:rsid w:val="008420D5"/>
    <w:rsid w:val="00843BCA"/>
    <w:rsid w:val="008446F6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766DF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955CB"/>
    <w:rsid w:val="008A0965"/>
    <w:rsid w:val="008A1093"/>
    <w:rsid w:val="008A4540"/>
    <w:rsid w:val="008A524E"/>
    <w:rsid w:val="008B09B5"/>
    <w:rsid w:val="008B0BBC"/>
    <w:rsid w:val="008B2E00"/>
    <w:rsid w:val="008B3054"/>
    <w:rsid w:val="008B33E6"/>
    <w:rsid w:val="008B4F3F"/>
    <w:rsid w:val="008B5499"/>
    <w:rsid w:val="008B5CD2"/>
    <w:rsid w:val="008B67DE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D52BB"/>
    <w:rsid w:val="008D7BA0"/>
    <w:rsid w:val="008E1293"/>
    <w:rsid w:val="008E1513"/>
    <w:rsid w:val="008E1DF4"/>
    <w:rsid w:val="008E3689"/>
    <w:rsid w:val="008E3830"/>
    <w:rsid w:val="008E4E09"/>
    <w:rsid w:val="008E5EDD"/>
    <w:rsid w:val="008E70F1"/>
    <w:rsid w:val="008F0ADB"/>
    <w:rsid w:val="008F161C"/>
    <w:rsid w:val="008F218A"/>
    <w:rsid w:val="008F249E"/>
    <w:rsid w:val="008F2FC3"/>
    <w:rsid w:val="008F3C7D"/>
    <w:rsid w:val="009023F7"/>
    <w:rsid w:val="00902545"/>
    <w:rsid w:val="0090304D"/>
    <w:rsid w:val="0090669E"/>
    <w:rsid w:val="009068F2"/>
    <w:rsid w:val="009104B7"/>
    <w:rsid w:val="009109DD"/>
    <w:rsid w:val="00915842"/>
    <w:rsid w:val="00916AE7"/>
    <w:rsid w:val="00917117"/>
    <w:rsid w:val="00917619"/>
    <w:rsid w:val="0092009B"/>
    <w:rsid w:val="009201E5"/>
    <w:rsid w:val="00920CFF"/>
    <w:rsid w:val="00924857"/>
    <w:rsid w:val="00930A5B"/>
    <w:rsid w:val="00931527"/>
    <w:rsid w:val="009320B8"/>
    <w:rsid w:val="00932284"/>
    <w:rsid w:val="009372A5"/>
    <w:rsid w:val="00937EEF"/>
    <w:rsid w:val="00941EDB"/>
    <w:rsid w:val="009431DB"/>
    <w:rsid w:val="009454C4"/>
    <w:rsid w:val="00945DFC"/>
    <w:rsid w:val="00946C53"/>
    <w:rsid w:val="009510BB"/>
    <w:rsid w:val="0095147C"/>
    <w:rsid w:val="009532D4"/>
    <w:rsid w:val="009532DE"/>
    <w:rsid w:val="00954749"/>
    <w:rsid w:val="00956B77"/>
    <w:rsid w:val="00956E37"/>
    <w:rsid w:val="009603D1"/>
    <w:rsid w:val="009606B3"/>
    <w:rsid w:val="00960B2E"/>
    <w:rsid w:val="00961615"/>
    <w:rsid w:val="00961F93"/>
    <w:rsid w:val="00962D30"/>
    <w:rsid w:val="009655AD"/>
    <w:rsid w:val="00965E03"/>
    <w:rsid w:val="009665BE"/>
    <w:rsid w:val="009670EF"/>
    <w:rsid w:val="00970D2F"/>
    <w:rsid w:val="00975876"/>
    <w:rsid w:val="00976645"/>
    <w:rsid w:val="00976C2E"/>
    <w:rsid w:val="00981537"/>
    <w:rsid w:val="009830A7"/>
    <w:rsid w:val="009849C9"/>
    <w:rsid w:val="00984EFA"/>
    <w:rsid w:val="009850FE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4F41"/>
    <w:rsid w:val="009A6251"/>
    <w:rsid w:val="009A79DB"/>
    <w:rsid w:val="009B2DB0"/>
    <w:rsid w:val="009B35B2"/>
    <w:rsid w:val="009C0287"/>
    <w:rsid w:val="009C30CA"/>
    <w:rsid w:val="009C3BEF"/>
    <w:rsid w:val="009D2433"/>
    <w:rsid w:val="009D26A9"/>
    <w:rsid w:val="009D3151"/>
    <w:rsid w:val="009D3456"/>
    <w:rsid w:val="009D3F8B"/>
    <w:rsid w:val="009D404F"/>
    <w:rsid w:val="009D5B92"/>
    <w:rsid w:val="009D7C0A"/>
    <w:rsid w:val="009E0ACD"/>
    <w:rsid w:val="009E0B47"/>
    <w:rsid w:val="009E109A"/>
    <w:rsid w:val="009E2207"/>
    <w:rsid w:val="009E2ED2"/>
    <w:rsid w:val="009E3D22"/>
    <w:rsid w:val="009E639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0742D"/>
    <w:rsid w:val="00A07914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103"/>
    <w:rsid w:val="00A436FA"/>
    <w:rsid w:val="00A44D26"/>
    <w:rsid w:val="00A45B71"/>
    <w:rsid w:val="00A4667C"/>
    <w:rsid w:val="00A46978"/>
    <w:rsid w:val="00A5264E"/>
    <w:rsid w:val="00A5384F"/>
    <w:rsid w:val="00A5590B"/>
    <w:rsid w:val="00A55D02"/>
    <w:rsid w:val="00A56ADE"/>
    <w:rsid w:val="00A624A4"/>
    <w:rsid w:val="00A65671"/>
    <w:rsid w:val="00A67B2B"/>
    <w:rsid w:val="00A71C92"/>
    <w:rsid w:val="00A813D4"/>
    <w:rsid w:val="00A81BC3"/>
    <w:rsid w:val="00A81F33"/>
    <w:rsid w:val="00A83474"/>
    <w:rsid w:val="00A8446A"/>
    <w:rsid w:val="00A86570"/>
    <w:rsid w:val="00A865D6"/>
    <w:rsid w:val="00A93848"/>
    <w:rsid w:val="00A953D2"/>
    <w:rsid w:val="00AA113B"/>
    <w:rsid w:val="00AA1184"/>
    <w:rsid w:val="00AA1498"/>
    <w:rsid w:val="00AA178B"/>
    <w:rsid w:val="00AA19F2"/>
    <w:rsid w:val="00AA1E2D"/>
    <w:rsid w:val="00AA3482"/>
    <w:rsid w:val="00AA4873"/>
    <w:rsid w:val="00AA57D6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D66A8"/>
    <w:rsid w:val="00AE1C67"/>
    <w:rsid w:val="00AE1FD5"/>
    <w:rsid w:val="00AE40CE"/>
    <w:rsid w:val="00AE5FA5"/>
    <w:rsid w:val="00AE6E8F"/>
    <w:rsid w:val="00AE6F30"/>
    <w:rsid w:val="00AE7645"/>
    <w:rsid w:val="00AF1A19"/>
    <w:rsid w:val="00AF1BB7"/>
    <w:rsid w:val="00B00B3E"/>
    <w:rsid w:val="00B01620"/>
    <w:rsid w:val="00B03A75"/>
    <w:rsid w:val="00B04377"/>
    <w:rsid w:val="00B04661"/>
    <w:rsid w:val="00B057E1"/>
    <w:rsid w:val="00B05A97"/>
    <w:rsid w:val="00B07AFA"/>
    <w:rsid w:val="00B11C04"/>
    <w:rsid w:val="00B123DC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6B63"/>
    <w:rsid w:val="00B37618"/>
    <w:rsid w:val="00B40406"/>
    <w:rsid w:val="00B41208"/>
    <w:rsid w:val="00B41614"/>
    <w:rsid w:val="00B418EF"/>
    <w:rsid w:val="00B41CA4"/>
    <w:rsid w:val="00B43866"/>
    <w:rsid w:val="00B46AF2"/>
    <w:rsid w:val="00B46B0A"/>
    <w:rsid w:val="00B47992"/>
    <w:rsid w:val="00B50538"/>
    <w:rsid w:val="00B56CCF"/>
    <w:rsid w:val="00B56E27"/>
    <w:rsid w:val="00B56FA5"/>
    <w:rsid w:val="00B64689"/>
    <w:rsid w:val="00B64BDD"/>
    <w:rsid w:val="00B657A1"/>
    <w:rsid w:val="00B65B2D"/>
    <w:rsid w:val="00B6641C"/>
    <w:rsid w:val="00B70147"/>
    <w:rsid w:val="00B71855"/>
    <w:rsid w:val="00B72FAD"/>
    <w:rsid w:val="00B756C8"/>
    <w:rsid w:val="00B7749E"/>
    <w:rsid w:val="00B803EF"/>
    <w:rsid w:val="00B81965"/>
    <w:rsid w:val="00B82140"/>
    <w:rsid w:val="00B8314E"/>
    <w:rsid w:val="00B83980"/>
    <w:rsid w:val="00B85E9B"/>
    <w:rsid w:val="00B90981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173F"/>
    <w:rsid w:val="00BA20D9"/>
    <w:rsid w:val="00BA3742"/>
    <w:rsid w:val="00BA689E"/>
    <w:rsid w:val="00BA795E"/>
    <w:rsid w:val="00BB06AE"/>
    <w:rsid w:val="00BB2541"/>
    <w:rsid w:val="00BB47AD"/>
    <w:rsid w:val="00BB49C1"/>
    <w:rsid w:val="00BB7019"/>
    <w:rsid w:val="00BC0749"/>
    <w:rsid w:val="00BC1061"/>
    <w:rsid w:val="00BC1FAE"/>
    <w:rsid w:val="00BC2D06"/>
    <w:rsid w:val="00BC2F17"/>
    <w:rsid w:val="00BC3549"/>
    <w:rsid w:val="00BC5EEE"/>
    <w:rsid w:val="00BC68CC"/>
    <w:rsid w:val="00BC7295"/>
    <w:rsid w:val="00BC7CB0"/>
    <w:rsid w:val="00BD3219"/>
    <w:rsid w:val="00BD3A52"/>
    <w:rsid w:val="00BD3BDF"/>
    <w:rsid w:val="00BD5A1D"/>
    <w:rsid w:val="00BD69FF"/>
    <w:rsid w:val="00BD71A3"/>
    <w:rsid w:val="00BD7409"/>
    <w:rsid w:val="00BE080F"/>
    <w:rsid w:val="00BE0A99"/>
    <w:rsid w:val="00BE40CC"/>
    <w:rsid w:val="00BE695D"/>
    <w:rsid w:val="00BE6C93"/>
    <w:rsid w:val="00BF0E6C"/>
    <w:rsid w:val="00BF1C08"/>
    <w:rsid w:val="00BF5821"/>
    <w:rsid w:val="00BF6CAE"/>
    <w:rsid w:val="00BF7509"/>
    <w:rsid w:val="00BF767B"/>
    <w:rsid w:val="00C01464"/>
    <w:rsid w:val="00C01568"/>
    <w:rsid w:val="00C01E7C"/>
    <w:rsid w:val="00C0246A"/>
    <w:rsid w:val="00C02C8F"/>
    <w:rsid w:val="00C03603"/>
    <w:rsid w:val="00C07D26"/>
    <w:rsid w:val="00C100F6"/>
    <w:rsid w:val="00C104F0"/>
    <w:rsid w:val="00C12234"/>
    <w:rsid w:val="00C12A17"/>
    <w:rsid w:val="00C143C1"/>
    <w:rsid w:val="00C143CC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368"/>
    <w:rsid w:val="00C32A57"/>
    <w:rsid w:val="00C33ED2"/>
    <w:rsid w:val="00C3626A"/>
    <w:rsid w:val="00C37A1C"/>
    <w:rsid w:val="00C37A55"/>
    <w:rsid w:val="00C400F2"/>
    <w:rsid w:val="00C4134B"/>
    <w:rsid w:val="00C42406"/>
    <w:rsid w:val="00C42E18"/>
    <w:rsid w:val="00C449E1"/>
    <w:rsid w:val="00C45173"/>
    <w:rsid w:val="00C46006"/>
    <w:rsid w:val="00C466ED"/>
    <w:rsid w:val="00C478B3"/>
    <w:rsid w:val="00C523C6"/>
    <w:rsid w:val="00C52A9C"/>
    <w:rsid w:val="00C52BA2"/>
    <w:rsid w:val="00C55B74"/>
    <w:rsid w:val="00C5690D"/>
    <w:rsid w:val="00C5783B"/>
    <w:rsid w:val="00C57F0E"/>
    <w:rsid w:val="00C61D74"/>
    <w:rsid w:val="00C62671"/>
    <w:rsid w:val="00C67AA9"/>
    <w:rsid w:val="00C70021"/>
    <w:rsid w:val="00C7044C"/>
    <w:rsid w:val="00C7048B"/>
    <w:rsid w:val="00C72A58"/>
    <w:rsid w:val="00C75189"/>
    <w:rsid w:val="00C75F22"/>
    <w:rsid w:val="00C77EB2"/>
    <w:rsid w:val="00C83AB9"/>
    <w:rsid w:val="00C84C77"/>
    <w:rsid w:val="00C87666"/>
    <w:rsid w:val="00C876C9"/>
    <w:rsid w:val="00C9037E"/>
    <w:rsid w:val="00C93679"/>
    <w:rsid w:val="00C948F2"/>
    <w:rsid w:val="00CA1654"/>
    <w:rsid w:val="00CA363A"/>
    <w:rsid w:val="00CA3649"/>
    <w:rsid w:val="00CA7905"/>
    <w:rsid w:val="00CA7F4F"/>
    <w:rsid w:val="00CB0540"/>
    <w:rsid w:val="00CB0696"/>
    <w:rsid w:val="00CB13CB"/>
    <w:rsid w:val="00CB1A5F"/>
    <w:rsid w:val="00CB3588"/>
    <w:rsid w:val="00CB39A9"/>
    <w:rsid w:val="00CB3C29"/>
    <w:rsid w:val="00CB6047"/>
    <w:rsid w:val="00CB6725"/>
    <w:rsid w:val="00CB6738"/>
    <w:rsid w:val="00CB7D91"/>
    <w:rsid w:val="00CC2343"/>
    <w:rsid w:val="00CC28ED"/>
    <w:rsid w:val="00CC2BF6"/>
    <w:rsid w:val="00CC4967"/>
    <w:rsid w:val="00CC55FA"/>
    <w:rsid w:val="00CC639E"/>
    <w:rsid w:val="00CC7562"/>
    <w:rsid w:val="00CC779D"/>
    <w:rsid w:val="00CD44E6"/>
    <w:rsid w:val="00CD5294"/>
    <w:rsid w:val="00CD6031"/>
    <w:rsid w:val="00CD6CAA"/>
    <w:rsid w:val="00CE19A5"/>
    <w:rsid w:val="00CE2926"/>
    <w:rsid w:val="00CE396B"/>
    <w:rsid w:val="00CE4F53"/>
    <w:rsid w:val="00CE5665"/>
    <w:rsid w:val="00CF06EC"/>
    <w:rsid w:val="00CF1898"/>
    <w:rsid w:val="00CF48C2"/>
    <w:rsid w:val="00CF50FF"/>
    <w:rsid w:val="00CF6B04"/>
    <w:rsid w:val="00D00490"/>
    <w:rsid w:val="00D02572"/>
    <w:rsid w:val="00D03729"/>
    <w:rsid w:val="00D0633F"/>
    <w:rsid w:val="00D1028D"/>
    <w:rsid w:val="00D10665"/>
    <w:rsid w:val="00D11EF6"/>
    <w:rsid w:val="00D11F43"/>
    <w:rsid w:val="00D13649"/>
    <w:rsid w:val="00D14B6B"/>
    <w:rsid w:val="00D21241"/>
    <w:rsid w:val="00D22E02"/>
    <w:rsid w:val="00D2309A"/>
    <w:rsid w:val="00D24190"/>
    <w:rsid w:val="00D2448B"/>
    <w:rsid w:val="00D25D0C"/>
    <w:rsid w:val="00D26F67"/>
    <w:rsid w:val="00D26F89"/>
    <w:rsid w:val="00D2743B"/>
    <w:rsid w:val="00D31632"/>
    <w:rsid w:val="00D33180"/>
    <w:rsid w:val="00D33430"/>
    <w:rsid w:val="00D33767"/>
    <w:rsid w:val="00D34EF1"/>
    <w:rsid w:val="00D35E40"/>
    <w:rsid w:val="00D372FB"/>
    <w:rsid w:val="00D37708"/>
    <w:rsid w:val="00D40123"/>
    <w:rsid w:val="00D454E8"/>
    <w:rsid w:val="00D45F18"/>
    <w:rsid w:val="00D45F61"/>
    <w:rsid w:val="00D47BAA"/>
    <w:rsid w:val="00D51990"/>
    <w:rsid w:val="00D52525"/>
    <w:rsid w:val="00D530A2"/>
    <w:rsid w:val="00D54165"/>
    <w:rsid w:val="00D543B1"/>
    <w:rsid w:val="00D60E88"/>
    <w:rsid w:val="00D61A2C"/>
    <w:rsid w:val="00D6489A"/>
    <w:rsid w:val="00D65AA3"/>
    <w:rsid w:val="00D672CB"/>
    <w:rsid w:val="00D6793D"/>
    <w:rsid w:val="00D75188"/>
    <w:rsid w:val="00D75C2A"/>
    <w:rsid w:val="00D75E4A"/>
    <w:rsid w:val="00D75F35"/>
    <w:rsid w:val="00D769C9"/>
    <w:rsid w:val="00D77077"/>
    <w:rsid w:val="00D77C9D"/>
    <w:rsid w:val="00D80ADA"/>
    <w:rsid w:val="00D8137A"/>
    <w:rsid w:val="00D83539"/>
    <w:rsid w:val="00D8372A"/>
    <w:rsid w:val="00D8752F"/>
    <w:rsid w:val="00D91F82"/>
    <w:rsid w:val="00D92145"/>
    <w:rsid w:val="00D92210"/>
    <w:rsid w:val="00D9658B"/>
    <w:rsid w:val="00D96B78"/>
    <w:rsid w:val="00D96C93"/>
    <w:rsid w:val="00DA1261"/>
    <w:rsid w:val="00DA1607"/>
    <w:rsid w:val="00DA3CF3"/>
    <w:rsid w:val="00DA5B27"/>
    <w:rsid w:val="00DA5CD1"/>
    <w:rsid w:val="00DB0AAF"/>
    <w:rsid w:val="00DB0B02"/>
    <w:rsid w:val="00DB1B6B"/>
    <w:rsid w:val="00DB2696"/>
    <w:rsid w:val="00DB64E6"/>
    <w:rsid w:val="00DB7648"/>
    <w:rsid w:val="00DC03AD"/>
    <w:rsid w:val="00DC3C5F"/>
    <w:rsid w:val="00DC3FB8"/>
    <w:rsid w:val="00DC508A"/>
    <w:rsid w:val="00DC719C"/>
    <w:rsid w:val="00DC7BFF"/>
    <w:rsid w:val="00DD157C"/>
    <w:rsid w:val="00DD2878"/>
    <w:rsid w:val="00DD32AF"/>
    <w:rsid w:val="00DD6E43"/>
    <w:rsid w:val="00DD7316"/>
    <w:rsid w:val="00DD784A"/>
    <w:rsid w:val="00DE1C5B"/>
    <w:rsid w:val="00DE2F60"/>
    <w:rsid w:val="00DE551C"/>
    <w:rsid w:val="00DE575D"/>
    <w:rsid w:val="00DE63A8"/>
    <w:rsid w:val="00DE6476"/>
    <w:rsid w:val="00DE64E9"/>
    <w:rsid w:val="00DF0FD2"/>
    <w:rsid w:val="00DF34CF"/>
    <w:rsid w:val="00DF34D7"/>
    <w:rsid w:val="00DF681A"/>
    <w:rsid w:val="00DF7244"/>
    <w:rsid w:val="00DF7F5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08D"/>
    <w:rsid w:val="00E14216"/>
    <w:rsid w:val="00E159B7"/>
    <w:rsid w:val="00E17C8C"/>
    <w:rsid w:val="00E17D53"/>
    <w:rsid w:val="00E20890"/>
    <w:rsid w:val="00E228FF"/>
    <w:rsid w:val="00E25C2F"/>
    <w:rsid w:val="00E274C3"/>
    <w:rsid w:val="00E3023A"/>
    <w:rsid w:val="00E316B4"/>
    <w:rsid w:val="00E332A8"/>
    <w:rsid w:val="00E33B6A"/>
    <w:rsid w:val="00E35873"/>
    <w:rsid w:val="00E3619E"/>
    <w:rsid w:val="00E368AF"/>
    <w:rsid w:val="00E416CF"/>
    <w:rsid w:val="00E428AB"/>
    <w:rsid w:val="00E44290"/>
    <w:rsid w:val="00E44BB7"/>
    <w:rsid w:val="00E45B8D"/>
    <w:rsid w:val="00E470F8"/>
    <w:rsid w:val="00E474CC"/>
    <w:rsid w:val="00E47AA8"/>
    <w:rsid w:val="00E52618"/>
    <w:rsid w:val="00E54383"/>
    <w:rsid w:val="00E5439A"/>
    <w:rsid w:val="00E54650"/>
    <w:rsid w:val="00E54CFD"/>
    <w:rsid w:val="00E557B8"/>
    <w:rsid w:val="00E5638F"/>
    <w:rsid w:val="00E5714B"/>
    <w:rsid w:val="00E60C99"/>
    <w:rsid w:val="00E6179C"/>
    <w:rsid w:val="00E61ADA"/>
    <w:rsid w:val="00E640DF"/>
    <w:rsid w:val="00E646A5"/>
    <w:rsid w:val="00E661F8"/>
    <w:rsid w:val="00E673B5"/>
    <w:rsid w:val="00E7082C"/>
    <w:rsid w:val="00E71284"/>
    <w:rsid w:val="00E71DD8"/>
    <w:rsid w:val="00E776CC"/>
    <w:rsid w:val="00E83245"/>
    <w:rsid w:val="00E8585F"/>
    <w:rsid w:val="00E90A6E"/>
    <w:rsid w:val="00E914F9"/>
    <w:rsid w:val="00E9317B"/>
    <w:rsid w:val="00E932EE"/>
    <w:rsid w:val="00E93D48"/>
    <w:rsid w:val="00E94339"/>
    <w:rsid w:val="00E94D92"/>
    <w:rsid w:val="00E95C6A"/>
    <w:rsid w:val="00E963A5"/>
    <w:rsid w:val="00E96D1B"/>
    <w:rsid w:val="00E976A6"/>
    <w:rsid w:val="00E976E2"/>
    <w:rsid w:val="00EA06C4"/>
    <w:rsid w:val="00EA11DA"/>
    <w:rsid w:val="00EA185F"/>
    <w:rsid w:val="00EA4A22"/>
    <w:rsid w:val="00EA6C40"/>
    <w:rsid w:val="00EA7E11"/>
    <w:rsid w:val="00EA7E76"/>
    <w:rsid w:val="00EB024F"/>
    <w:rsid w:val="00EB1239"/>
    <w:rsid w:val="00EB1A69"/>
    <w:rsid w:val="00EB78BE"/>
    <w:rsid w:val="00EC11B6"/>
    <w:rsid w:val="00EC15A8"/>
    <w:rsid w:val="00EC287D"/>
    <w:rsid w:val="00ED00B7"/>
    <w:rsid w:val="00ED3933"/>
    <w:rsid w:val="00ED7652"/>
    <w:rsid w:val="00EE0125"/>
    <w:rsid w:val="00EE027D"/>
    <w:rsid w:val="00EE0EDB"/>
    <w:rsid w:val="00EE107C"/>
    <w:rsid w:val="00EE305F"/>
    <w:rsid w:val="00EE35D0"/>
    <w:rsid w:val="00EE3D66"/>
    <w:rsid w:val="00EF205C"/>
    <w:rsid w:val="00EF22CB"/>
    <w:rsid w:val="00EF3908"/>
    <w:rsid w:val="00EF3C82"/>
    <w:rsid w:val="00EF4A75"/>
    <w:rsid w:val="00EF6191"/>
    <w:rsid w:val="00F00F35"/>
    <w:rsid w:val="00F0229D"/>
    <w:rsid w:val="00F02427"/>
    <w:rsid w:val="00F03A1A"/>
    <w:rsid w:val="00F051CB"/>
    <w:rsid w:val="00F05CDB"/>
    <w:rsid w:val="00F05DDC"/>
    <w:rsid w:val="00F168DF"/>
    <w:rsid w:val="00F17145"/>
    <w:rsid w:val="00F2180F"/>
    <w:rsid w:val="00F248DD"/>
    <w:rsid w:val="00F27407"/>
    <w:rsid w:val="00F27602"/>
    <w:rsid w:val="00F317CC"/>
    <w:rsid w:val="00F33A46"/>
    <w:rsid w:val="00F36C42"/>
    <w:rsid w:val="00F37FD3"/>
    <w:rsid w:val="00F4198B"/>
    <w:rsid w:val="00F42514"/>
    <w:rsid w:val="00F42A55"/>
    <w:rsid w:val="00F44D80"/>
    <w:rsid w:val="00F4536C"/>
    <w:rsid w:val="00F471E0"/>
    <w:rsid w:val="00F47C6B"/>
    <w:rsid w:val="00F5163B"/>
    <w:rsid w:val="00F54C13"/>
    <w:rsid w:val="00F54F36"/>
    <w:rsid w:val="00F55708"/>
    <w:rsid w:val="00F5706A"/>
    <w:rsid w:val="00F57796"/>
    <w:rsid w:val="00F61847"/>
    <w:rsid w:val="00F61AE0"/>
    <w:rsid w:val="00F61C0D"/>
    <w:rsid w:val="00F62FD9"/>
    <w:rsid w:val="00F6413E"/>
    <w:rsid w:val="00F64919"/>
    <w:rsid w:val="00F65B89"/>
    <w:rsid w:val="00F65EBB"/>
    <w:rsid w:val="00F66483"/>
    <w:rsid w:val="00F67EF2"/>
    <w:rsid w:val="00F70898"/>
    <w:rsid w:val="00F73136"/>
    <w:rsid w:val="00F73698"/>
    <w:rsid w:val="00F74318"/>
    <w:rsid w:val="00F748AE"/>
    <w:rsid w:val="00F768EF"/>
    <w:rsid w:val="00F77157"/>
    <w:rsid w:val="00F775BA"/>
    <w:rsid w:val="00F82272"/>
    <w:rsid w:val="00F870A5"/>
    <w:rsid w:val="00F938A0"/>
    <w:rsid w:val="00F95078"/>
    <w:rsid w:val="00F95349"/>
    <w:rsid w:val="00F96122"/>
    <w:rsid w:val="00F963AA"/>
    <w:rsid w:val="00F96F9B"/>
    <w:rsid w:val="00FA0CB9"/>
    <w:rsid w:val="00FA3B3B"/>
    <w:rsid w:val="00FA4888"/>
    <w:rsid w:val="00FA5F03"/>
    <w:rsid w:val="00FA6DDB"/>
    <w:rsid w:val="00FB0B12"/>
    <w:rsid w:val="00FB1E46"/>
    <w:rsid w:val="00FB25B2"/>
    <w:rsid w:val="00FB3326"/>
    <w:rsid w:val="00FC1E3B"/>
    <w:rsid w:val="00FC24C6"/>
    <w:rsid w:val="00FC2BD8"/>
    <w:rsid w:val="00FC3D91"/>
    <w:rsid w:val="00FC5EDF"/>
    <w:rsid w:val="00FC7C76"/>
    <w:rsid w:val="00FD0956"/>
    <w:rsid w:val="00FD2114"/>
    <w:rsid w:val="00FD326F"/>
    <w:rsid w:val="00FD3828"/>
    <w:rsid w:val="00FD3844"/>
    <w:rsid w:val="00FD546C"/>
    <w:rsid w:val="00FD57F6"/>
    <w:rsid w:val="00FD5BC5"/>
    <w:rsid w:val="00FD6C56"/>
    <w:rsid w:val="00FD7ABF"/>
    <w:rsid w:val="00FE1353"/>
    <w:rsid w:val="00FE2546"/>
    <w:rsid w:val="00FE2668"/>
    <w:rsid w:val="00FE26CC"/>
    <w:rsid w:val="00FE347A"/>
    <w:rsid w:val="00FE565D"/>
    <w:rsid w:val="00FE630D"/>
    <w:rsid w:val="00FE7157"/>
    <w:rsid w:val="00FE75E9"/>
    <w:rsid w:val="00FF026B"/>
    <w:rsid w:val="00FF0EB5"/>
    <w:rsid w:val="00FF263F"/>
    <w:rsid w:val="00FF2B58"/>
    <w:rsid w:val="00FF452E"/>
    <w:rsid w:val="00FF50A3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22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1z3">
    <w:name w:val="WW8Num1z3"/>
    <w:rsid w:val="00026220"/>
  </w:style>
  <w:style w:type="character" w:customStyle="1" w:styleId="WW8Num2z4">
    <w:name w:val="WW8Num2z4"/>
    <w:rsid w:val="00C75F22"/>
  </w:style>
  <w:style w:type="paragraph" w:customStyle="1" w:styleId="90">
    <w:name w:val="Παράγραφος λίστας9"/>
    <w:basedOn w:val="a"/>
    <w:rsid w:val="009850FE"/>
    <w:pPr>
      <w:suppressAutoHyphens/>
      <w:ind w:left="720"/>
      <w:contextualSpacing/>
    </w:pPr>
    <w:rPr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D9C8E9-89B5-4754-A282-20554FDCA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5</Pages>
  <Words>1384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8844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17</cp:revision>
  <cp:lastPrinted>2025-05-30T10:17:00Z</cp:lastPrinted>
  <dcterms:created xsi:type="dcterms:W3CDTF">2025-05-28T07:06:00Z</dcterms:created>
  <dcterms:modified xsi:type="dcterms:W3CDTF">2025-05-30T11:22:00Z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