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2B6B0C">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642E44">
        <w:rPr>
          <w:rFonts w:ascii="Arial" w:hAnsi="Arial" w:cs="Arial"/>
          <w:b/>
          <w:sz w:val="22"/>
          <w:szCs w:val="22"/>
        </w:rPr>
        <w:t>20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42E44">
        <w:rPr>
          <w:rFonts w:ascii="Arial" w:hAnsi="Arial" w:cs="Arial"/>
          <w:b/>
          <w:sz w:val="22"/>
          <w:szCs w:val="22"/>
        </w:rPr>
        <w:t>17</w:t>
      </w:r>
      <w:r w:rsidR="002B6B0C">
        <w:rPr>
          <w:rFonts w:ascii="Arial" w:hAnsi="Arial" w:cs="Arial"/>
          <w:b/>
          <w:sz w:val="22"/>
          <w:szCs w:val="22"/>
        </w:rPr>
        <w:t>5</w:t>
      </w:r>
    </w:p>
    <w:p w:rsidR="005E0F33" w:rsidRPr="00AC1BAA" w:rsidRDefault="005E0F33">
      <w:pPr>
        <w:jc w:val="center"/>
        <w:rPr>
          <w:rFonts w:ascii="Arial" w:hAnsi="Arial" w:cs="Arial"/>
          <w:b/>
          <w:sz w:val="22"/>
          <w:szCs w:val="22"/>
        </w:rPr>
      </w:pPr>
    </w:p>
    <w:p w:rsidR="002B6B0C" w:rsidRPr="002B6B0C" w:rsidRDefault="002B6B0C" w:rsidP="002B6B0C">
      <w:pPr>
        <w:jc w:val="both"/>
        <w:rPr>
          <w:rFonts w:ascii="Arial" w:hAnsi="Arial" w:cs="Arial"/>
          <w:b/>
          <w:sz w:val="22"/>
          <w:szCs w:val="22"/>
        </w:rPr>
      </w:pPr>
      <w:r w:rsidRPr="002B6B0C">
        <w:rPr>
          <w:rFonts w:ascii="Arial" w:hAnsi="Arial" w:cs="Arial"/>
          <w:b/>
          <w:sz w:val="22"/>
          <w:szCs w:val="22"/>
        </w:rPr>
        <w:t>Έγκριση 1</w:t>
      </w:r>
      <w:r w:rsidRPr="002B6B0C">
        <w:rPr>
          <w:rFonts w:ascii="Arial" w:hAnsi="Arial" w:cs="Arial"/>
          <w:b/>
          <w:sz w:val="22"/>
          <w:szCs w:val="22"/>
          <w:vertAlign w:val="superscript"/>
        </w:rPr>
        <w:t>ου</w:t>
      </w:r>
      <w:r w:rsidRPr="002B6B0C">
        <w:rPr>
          <w:rFonts w:ascii="Arial" w:hAnsi="Arial" w:cs="Arial"/>
          <w:b/>
          <w:sz w:val="22"/>
          <w:szCs w:val="22"/>
        </w:rPr>
        <w:t xml:space="preserve"> πρακτικού αξιολόγησης δικαιολογητικών συμμετοχής - τεχνικών προσφορών,   2</w:t>
      </w:r>
      <w:r w:rsidRPr="002B6B0C">
        <w:rPr>
          <w:rFonts w:ascii="Arial" w:hAnsi="Arial" w:cs="Arial"/>
          <w:b/>
          <w:sz w:val="22"/>
          <w:szCs w:val="22"/>
          <w:vertAlign w:val="superscript"/>
        </w:rPr>
        <w:t>ου</w:t>
      </w:r>
      <w:r w:rsidRPr="002B6B0C">
        <w:rPr>
          <w:rFonts w:ascii="Arial" w:hAnsi="Arial" w:cs="Arial"/>
          <w:b/>
          <w:sz w:val="22"/>
          <w:szCs w:val="22"/>
        </w:rPr>
        <w:t xml:space="preserve"> πρακτικού αξιολόγησης οικονομικών προσφορών και ανάδειξης προσωρινού αναδόχου   του ανοικτού ηλεκτρονικού διαγωνισμού «κάτω των ορίων» με τίτλο : «</w:t>
      </w:r>
      <w:r w:rsidRPr="002B6B0C">
        <w:rPr>
          <w:rFonts w:ascii="Arial" w:hAnsi="Arial" w:cs="Arial"/>
          <w:b/>
          <w:color w:val="000000"/>
          <w:sz w:val="22"/>
          <w:szCs w:val="22"/>
        </w:rPr>
        <w:t>ΠΡΟΜΗΘΕΙΑ ΕΙΔΩΝ ΚΑΘΑΡΙΟΤΗΤΑΣ ΚΑΙ ΕΥΠΡΕΠΙΣΜΟΥ ΤΩΝ ΣΧΟΛΙΚΩΝ ΜΟΝΑΔΩΝ ΤΟΥ ΔΗΜΟΥ ΛΕΒΑΔΕΩΝ ΓΙΑ ΕΙΚΟΣΙ (20) ΜΗΝΕΣ</w:t>
      </w:r>
      <w:r w:rsidRPr="002B6B0C">
        <w:rPr>
          <w:rFonts w:ascii="Arial" w:hAnsi="Arial" w:cs="Arial"/>
          <w:b/>
          <w:sz w:val="22"/>
          <w:szCs w:val="22"/>
        </w:rPr>
        <w:t>».</w:t>
      </w:r>
    </w:p>
    <w:p w:rsidR="002B6B0C" w:rsidRPr="002B6B0C" w:rsidRDefault="002B6B0C" w:rsidP="002B6B0C">
      <w:pPr>
        <w:jc w:val="both"/>
        <w:rPr>
          <w:rFonts w:ascii="Arial" w:hAnsi="Arial" w:cs="Arial"/>
          <w:sz w:val="22"/>
          <w:szCs w:val="22"/>
        </w:rPr>
      </w:pP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w:t>
      </w:r>
      <w:r w:rsidR="00642E44">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w:t>
      </w:r>
      <w:proofErr w:type="spellStart"/>
      <w:r w:rsidR="00642E44">
        <w:rPr>
          <w:rFonts w:ascii="Arial" w:hAnsi="Arial" w:cs="Arial"/>
          <w:sz w:val="22"/>
          <w:szCs w:val="22"/>
        </w:rPr>
        <w:t>Μαϊου</w:t>
      </w:r>
      <w:proofErr w:type="spellEnd"/>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642E44">
        <w:rPr>
          <w:rFonts w:ascii="Arial" w:hAnsi="Arial" w:cs="Arial"/>
          <w:sz w:val="22"/>
          <w:szCs w:val="22"/>
        </w:rPr>
        <w:t>9400</w:t>
      </w:r>
      <w:r w:rsidRPr="00AC1BAA">
        <w:rPr>
          <w:rFonts w:ascii="Arial" w:hAnsi="Arial" w:cs="Arial"/>
          <w:sz w:val="22"/>
          <w:szCs w:val="22"/>
        </w:rPr>
        <w:t>/</w:t>
      </w:r>
      <w:r w:rsidR="00C67B2B">
        <w:rPr>
          <w:rFonts w:ascii="Arial" w:hAnsi="Arial" w:cs="Arial"/>
          <w:sz w:val="22"/>
          <w:szCs w:val="22"/>
        </w:rPr>
        <w:t>1</w:t>
      </w:r>
      <w:r w:rsidR="00642E44">
        <w:rPr>
          <w:rFonts w:ascii="Arial" w:hAnsi="Arial" w:cs="Arial"/>
          <w:sz w:val="22"/>
          <w:szCs w:val="22"/>
        </w:rPr>
        <w:t>5</w:t>
      </w:r>
      <w:r w:rsidRPr="00AC1BAA">
        <w:rPr>
          <w:rFonts w:ascii="Arial" w:hAnsi="Arial" w:cs="Arial"/>
          <w:sz w:val="22"/>
          <w:szCs w:val="22"/>
        </w:rPr>
        <w:t>-</w:t>
      </w:r>
      <w:r w:rsidR="00C67B2B">
        <w:rPr>
          <w:rFonts w:ascii="Arial" w:hAnsi="Arial" w:cs="Arial"/>
          <w:sz w:val="22"/>
          <w:szCs w:val="22"/>
        </w:rPr>
        <w:t>0</w:t>
      </w:r>
      <w:r w:rsidR="00642E44">
        <w:rPr>
          <w:rFonts w:ascii="Arial" w:hAnsi="Arial" w:cs="Arial"/>
          <w:sz w:val="22"/>
          <w:szCs w:val="22"/>
        </w:rPr>
        <w:t>5</w:t>
      </w:r>
      <w:r w:rsidRPr="00AC1BAA">
        <w:rPr>
          <w:rFonts w:ascii="Arial" w:hAnsi="Arial" w:cs="Arial"/>
          <w:sz w:val="22"/>
          <w:szCs w:val="22"/>
        </w:rPr>
        <w:t>-202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696C24" w:rsidRPr="00696C24" w:rsidRDefault="0051690C" w:rsidP="00696C24">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w:t>
      </w:r>
      <w:r w:rsidR="00696C24" w:rsidRPr="00696C24">
        <w:rPr>
          <w:rFonts w:ascii="Arial" w:hAnsi="Arial" w:cs="Arial"/>
          <w:b/>
          <w:sz w:val="22"/>
          <w:szCs w:val="22"/>
        </w:rPr>
        <w:t xml:space="preserve">ΠΑΡΟΝΤΕΣ                                                                 </w:t>
      </w:r>
      <w:r w:rsidR="003A3FBE">
        <w:rPr>
          <w:rFonts w:ascii="Arial" w:hAnsi="Arial" w:cs="Arial"/>
          <w:b/>
          <w:sz w:val="22"/>
          <w:szCs w:val="22"/>
        </w:rPr>
        <w:t>ΑΠΟΝΤΕΣ</w:t>
      </w:r>
      <w:r w:rsidR="00696C24" w:rsidRPr="00696C24">
        <w:rPr>
          <w:rFonts w:ascii="Arial" w:hAnsi="Arial" w:cs="Arial"/>
          <w:b/>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color w:val="000000"/>
          <w:sz w:val="22"/>
          <w:szCs w:val="22"/>
        </w:rPr>
        <w:t xml:space="preserve">     </w:t>
      </w:r>
      <w:r w:rsidRPr="00696C24">
        <w:rPr>
          <w:rFonts w:ascii="Arial" w:hAnsi="Arial" w:cs="Arial"/>
          <w:sz w:val="22"/>
          <w:szCs w:val="22"/>
        </w:rPr>
        <w:t xml:space="preserve"> 1. </w:t>
      </w:r>
      <w:proofErr w:type="spellStart"/>
      <w:r w:rsidRPr="00696C24">
        <w:rPr>
          <w:rFonts w:ascii="Arial" w:hAnsi="Arial" w:cs="Arial"/>
          <w:sz w:val="22"/>
          <w:szCs w:val="22"/>
        </w:rPr>
        <w:t>Καραμάνης</w:t>
      </w:r>
      <w:proofErr w:type="spellEnd"/>
      <w:r w:rsidRPr="00696C24">
        <w:rPr>
          <w:rFonts w:ascii="Arial" w:hAnsi="Arial" w:cs="Arial"/>
          <w:sz w:val="22"/>
          <w:szCs w:val="22"/>
        </w:rPr>
        <w:t xml:space="preserve"> Δημήτριος </w:t>
      </w:r>
      <w:r w:rsidR="003A3FBE">
        <w:rPr>
          <w:rFonts w:ascii="Arial" w:hAnsi="Arial" w:cs="Arial"/>
          <w:sz w:val="22"/>
          <w:szCs w:val="22"/>
        </w:rPr>
        <w:t xml:space="preserve">                                            1. </w:t>
      </w:r>
      <w:proofErr w:type="spellStart"/>
      <w:r w:rsidR="003A3FBE">
        <w:rPr>
          <w:rFonts w:ascii="Arial" w:hAnsi="Arial" w:cs="Arial"/>
          <w:sz w:val="22"/>
          <w:szCs w:val="22"/>
        </w:rPr>
        <w:t>Ταγκαλέγκας</w:t>
      </w:r>
      <w:proofErr w:type="spellEnd"/>
      <w:r w:rsidR="003A3FBE">
        <w:rPr>
          <w:rFonts w:ascii="Arial" w:hAnsi="Arial" w:cs="Arial"/>
          <w:sz w:val="22"/>
          <w:szCs w:val="22"/>
        </w:rPr>
        <w:t xml:space="preserve"> Ιωάννης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2. </w:t>
      </w:r>
      <w:proofErr w:type="spellStart"/>
      <w:r w:rsidRPr="00696C24">
        <w:rPr>
          <w:rFonts w:ascii="Arial" w:hAnsi="Arial" w:cs="Arial"/>
          <w:sz w:val="22"/>
          <w:szCs w:val="22"/>
        </w:rPr>
        <w:t>Τουμαράς</w:t>
      </w:r>
      <w:proofErr w:type="spellEnd"/>
      <w:r w:rsidRPr="00696C24">
        <w:rPr>
          <w:rFonts w:ascii="Arial" w:hAnsi="Arial" w:cs="Arial"/>
          <w:sz w:val="22"/>
          <w:szCs w:val="22"/>
        </w:rPr>
        <w:t xml:space="preserve"> Βασίλειος                                                   </w:t>
      </w:r>
      <w:r w:rsidR="003A3FBE">
        <w:rPr>
          <w:rFonts w:ascii="Arial" w:hAnsi="Arial" w:cs="Arial"/>
          <w:sz w:val="22"/>
          <w:szCs w:val="22"/>
        </w:rPr>
        <w:t>Αν και είχε νόμιμα προσκληθεί</w:t>
      </w:r>
      <w:r w:rsidRPr="00696C24">
        <w:rPr>
          <w:rFonts w:ascii="Arial" w:hAnsi="Arial" w:cs="Arial"/>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3. </w:t>
      </w:r>
      <w:proofErr w:type="spellStart"/>
      <w:r w:rsidRPr="00696C24">
        <w:rPr>
          <w:rFonts w:ascii="Arial" w:hAnsi="Arial" w:cs="Arial"/>
          <w:sz w:val="22"/>
          <w:szCs w:val="22"/>
        </w:rPr>
        <w:t>Αγνιάδης</w:t>
      </w:r>
      <w:proofErr w:type="spellEnd"/>
      <w:r w:rsidRPr="00696C24">
        <w:rPr>
          <w:rFonts w:ascii="Arial" w:hAnsi="Arial" w:cs="Arial"/>
          <w:sz w:val="22"/>
          <w:szCs w:val="22"/>
        </w:rPr>
        <w:t xml:space="preserve">  Παναγιώτης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4. </w:t>
      </w:r>
      <w:proofErr w:type="spellStart"/>
      <w:r w:rsidRPr="00696C24">
        <w:rPr>
          <w:rFonts w:ascii="Arial" w:hAnsi="Arial" w:cs="Arial"/>
          <w:sz w:val="22"/>
          <w:szCs w:val="22"/>
        </w:rPr>
        <w:t>Καλλιαντάσης</w:t>
      </w:r>
      <w:proofErr w:type="spellEnd"/>
      <w:r w:rsidRPr="00696C24">
        <w:rPr>
          <w:rFonts w:ascii="Arial" w:hAnsi="Arial" w:cs="Arial"/>
          <w:sz w:val="22"/>
          <w:szCs w:val="22"/>
        </w:rPr>
        <w:t xml:space="preserve"> Χρήστος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5. </w:t>
      </w:r>
      <w:proofErr w:type="spellStart"/>
      <w:r w:rsidR="003A3FBE">
        <w:rPr>
          <w:rFonts w:ascii="Arial" w:hAnsi="Arial" w:cs="Arial"/>
          <w:sz w:val="22"/>
          <w:szCs w:val="22"/>
        </w:rPr>
        <w:t>Τόλιας</w:t>
      </w:r>
      <w:proofErr w:type="spellEnd"/>
      <w:r w:rsidR="003A3FBE">
        <w:rPr>
          <w:rFonts w:ascii="Arial" w:hAnsi="Arial" w:cs="Arial"/>
          <w:sz w:val="22"/>
          <w:szCs w:val="22"/>
        </w:rPr>
        <w:t xml:space="preserve"> Δημήτριος – αν/</w:t>
      </w:r>
      <w:proofErr w:type="spellStart"/>
      <w:r w:rsidR="003A3FBE">
        <w:rPr>
          <w:rFonts w:ascii="Arial" w:hAnsi="Arial" w:cs="Arial"/>
          <w:sz w:val="22"/>
          <w:szCs w:val="22"/>
        </w:rPr>
        <w:t>κό</w:t>
      </w:r>
      <w:proofErr w:type="spellEnd"/>
      <w:r w:rsidR="003A3FBE">
        <w:rPr>
          <w:rFonts w:ascii="Arial" w:hAnsi="Arial" w:cs="Arial"/>
          <w:sz w:val="22"/>
          <w:szCs w:val="22"/>
        </w:rPr>
        <w:t xml:space="preserve"> μέλος  κ. </w:t>
      </w:r>
      <w:r w:rsidRPr="00696C24">
        <w:rPr>
          <w:rFonts w:ascii="Arial" w:hAnsi="Arial" w:cs="Arial"/>
          <w:sz w:val="22"/>
          <w:szCs w:val="22"/>
        </w:rPr>
        <w:t>Παπαβασιλείου Αικατερίνη</w:t>
      </w:r>
      <w:r w:rsidR="003A3FBE">
        <w:rPr>
          <w:rFonts w:ascii="Arial" w:hAnsi="Arial" w:cs="Arial"/>
          <w:sz w:val="22"/>
          <w:szCs w:val="22"/>
        </w:rPr>
        <w:t>ς</w:t>
      </w:r>
    </w:p>
    <w:p w:rsidR="008331D9" w:rsidRDefault="00642E44" w:rsidP="00696C24">
      <w:pPr>
        <w:pStyle w:val="35"/>
        <w:ind w:left="284"/>
        <w:jc w:val="both"/>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8331D9" w:rsidRDefault="008331D9" w:rsidP="00696C24">
      <w:pPr>
        <w:pStyle w:val="35"/>
        <w:ind w:left="284"/>
        <w:jc w:val="both"/>
        <w:rPr>
          <w:rFonts w:ascii="Arial" w:hAnsi="Arial" w:cs="Arial"/>
          <w:sz w:val="22"/>
          <w:szCs w:val="22"/>
        </w:rPr>
      </w:pPr>
    </w:p>
    <w:p w:rsidR="00696C24" w:rsidRPr="00696C24" w:rsidRDefault="00642E44" w:rsidP="00696C24">
      <w:pPr>
        <w:pStyle w:val="35"/>
        <w:ind w:left="284"/>
        <w:jc w:val="both"/>
        <w:rPr>
          <w:rFonts w:ascii="Arial" w:hAnsi="Arial" w:cs="Arial"/>
          <w:sz w:val="22"/>
          <w:szCs w:val="22"/>
        </w:rPr>
      </w:pPr>
      <w:r>
        <w:rPr>
          <w:rFonts w:ascii="Arial" w:hAnsi="Arial" w:cs="Arial"/>
          <w:sz w:val="22"/>
          <w:szCs w:val="22"/>
        </w:rPr>
        <w:t xml:space="preserve"> </w:t>
      </w:r>
    </w:p>
    <w:p w:rsidR="00C67B2B" w:rsidRDefault="00C67B2B" w:rsidP="00C67B2B">
      <w:pPr>
        <w:tabs>
          <w:tab w:val="left" w:pos="0"/>
        </w:tabs>
        <w:ind w:right="-1091"/>
        <w:rPr>
          <w:rFonts w:ascii="Arial" w:eastAsia="Arial" w:hAnsi="Arial" w:cs="Arial"/>
          <w:sz w:val="22"/>
          <w:szCs w:val="22"/>
        </w:rPr>
      </w:pPr>
      <w:r>
        <w:rPr>
          <w:rFonts w:ascii="Arial" w:eastAsia="Arial" w:hAnsi="Arial" w:cs="Arial"/>
          <w:sz w:val="22"/>
          <w:szCs w:val="22"/>
        </w:rPr>
        <w:t xml:space="preserve">    </w:t>
      </w:r>
      <w:r w:rsidRPr="008C19E4">
        <w:rPr>
          <w:rFonts w:eastAsia="Arial"/>
          <w:sz w:val="22"/>
          <w:szCs w:val="22"/>
        </w:rPr>
        <w:t xml:space="preserve">   </w:t>
      </w:r>
      <w:r w:rsidRPr="00963196">
        <w:rPr>
          <w:rFonts w:ascii="Arial" w:eastAsia="Arial" w:hAnsi="Arial" w:cs="Arial"/>
          <w:sz w:val="22"/>
          <w:szCs w:val="22"/>
        </w:rPr>
        <w:t xml:space="preserve">Ο Πρόεδρος της Δημοτικής  Επιτροπής εισηγούμενος το  </w:t>
      </w:r>
      <w:r w:rsidR="002B6B0C">
        <w:rPr>
          <w:rFonts w:ascii="Arial" w:eastAsia="Arial" w:hAnsi="Arial" w:cs="Arial"/>
          <w:sz w:val="22"/>
          <w:szCs w:val="22"/>
        </w:rPr>
        <w:t>2</w:t>
      </w:r>
      <w:r w:rsidRPr="00963196">
        <w:rPr>
          <w:rFonts w:ascii="Arial" w:eastAsia="Arial" w:hAnsi="Arial" w:cs="Arial"/>
          <w:sz w:val="22"/>
          <w:szCs w:val="22"/>
          <w:vertAlign w:val="superscript"/>
        </w:rPr>
        <w:t>ο</w:t>
      </w:r>
      <w:r w:rsidRPr="00963196">
        <w:rPr>
          <w:rFonts w:ascii="Arial" w:eastAsia="Arial" w:hAnsi="Arial" w:cs="Arial"/>
          <w:sz w:val="22"/>
          <w:szCs w:val="22"/>
        </w:rPr>
        <w:t xml:space="preserve"> θέμα της ημερήσιας διάταξης </w:t>
      </w:r>
    </w:p>
    <w:p w:rsidR="00DF6439" w:rsidRDefault="00C67B2B" w:rsidP="00C67B2B">
      <w:pPr>
        <w:tabs>
          <w:tab w:val="left" w:pos="0"/>
        </w:tabs>
        <w:ind w:right="-1091"/>
        <w:rPr>
          <w:rFonts w:ascii="Arial" w:eastAsia="Arial" w:hAnsi="Arial" w:cs="Arial"/>
          <w:sz w:val="22"/>
          <w:szCs w:val="22"/>
        </w:rPr>
      </w:pPr>
      <w:r w:rsidRPr="00963196">
        <w:rPr>
          <w:rFonts w:ascii="Arial" w:eastAsia="Arial" w:hAnsi="Arial" w:cs="Arial"/>
          <w:sz w:val="22"/>
          <w:szCs w:val="22"/>
        </w:rPr>
        <w:t xml:space="preserve">έθεσε 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sidR="00642E44">
        <w:rPr>
          <w:rFonts w:ascii="Arial" w:eastAsia="Arial" w:hAnsi="Arial" w:cs="Arial"/>
          <w:sz w:val="22"/>
          <w:szCs w:val="22"/>
        </w:rPr>
        <w:t xml:space="preserve"> 9391</w:t>
      </w:r>
      <w:r w:rsidRPr="00963196">
        <w:rPr>
          <w:rFonts w:ascii="Arial" w:eastAsia="Arial" w:hAnsi="Arial" w:cs="Arial"/>
          <w:sz w:val="22"/>
          <w:szCs w:val="22"/>
        </w:rPr>
        <w:t>/</w:t>
      </w:r>
      <w:r w:rsidR="000020FF">
        <w:rPr>
          <w:rFonts w:ascii="Arial" w:eastAsia="Arial" w:hAnsi="Arial" w:cs="Arial"/>
          <w:sz w:val="22"/>
          <w:szCs w:val="22"/>
        </w:rPr>
        <w:t>1</w:t>
      </w:r>
      <w:r w:rsidR="00642E44">
        <w:rPr>
          <w:rFonts w:ascii="Arial" w:eastAsia="Arial" w:hAnsi="Arial" w:cs="Arial"/>
          <w:sz w:val="22"/>
          <w:szCs w:val="22"/>
        </w:rPr>
        <w:t>5</w:t>
      </w:r>
      <w:r w:rsidRPr="00963196">
        <w:rPr>
          <w:rFonts w:ascii="Arial" w:eastAsia="Arial" w:hAnsi="Arial" w:cs="Arial"/>
          <w:sz w:val="22"/>
          <w:szCs w:val="22"/>
        </w:rPr>
        <w:t>-0</w:t>
      </w:r>
      <w:r w:rsidR="00642E44">
        <w:rPr>
          <w:rFonts w:ascii="Arial" w:eastAsia="Arial" w:hAnsi="Arial" w:cs="Arial"/>
          <w:sz w:val="22"/>
          <w:szCs w:val="22"/>
        </w:rPr>
        <w:t>5</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sidR="00DF6439">
        <w:rPr>
          <w:rFonts w:ascii="Arial" w:eastAsia="Arial" w:hAnsi="Arial" w:cs="Arial"/>
          <w:sz w:val="22"/>
          <w:szCs w:val="22"/>
        </w:rPr>
        <w:t>του Τμήματος</w:t>
      </w:r>
      <w:r w:rsidR="002B6B0C">
        <w:rPr>
          <w:rFonts w:ascii="Arial" w:eastAsia="Arial" w:hAnsi="Arial" w:cs="Arial"/>
          <w:sz w:val="22"/>
          <w:szCs w:val="22"/>
        </w:rPr>
        <w:t xml:space="preserve"> </w:t>
      </w:r>
    </w:p>
    <w:p w:rsidR="00C67B2B" w:rsidRDefault="002B6B0C" w:rsidP="00C67B2B">
      <w:pPr>
        <w:tabs>
          <w:tab w:val="left" w:pos="0"/>
        </w:tabs>
        <w:ind w:right="-1091"/>
        <w:rPr>
          <w:rFonts w:ascii="Arial" w:hAnsi="Arial" w:cs="Arial"/>
          <w:sz w:val="22"/>
          <w:szCs w:val="22"/>
        </w:rPr>
      </w:pPr>
      <w:r>
        <w:rPr>
          <w:rFonts w:ascii="Arial" w:eastAsia="Arial" w:hAnsi="Arial" w:cs="Arial"/>
          <w:sz w:val="22"/>
          <w:szCs w:val="22"/>
        </w:rPr>
        <w:t xml:space="preserve">Προϋπολογισμού Λογιστηρίου &amp; Προμηθειών   </w:t>
      </w:r>
      <w:r w:rsidR="00C67B2B" w:rsidRPr="001C5C43">
        <w:rPr>
          <w:rFonts w:ascii="Arial" w:eastAsia="Verdana" w:hAnsi="Arial" w:cs="Arial"/>
          <w:color w:val="000000"/>
          <w:sz w:val="22"/>
          <w:szCs w:val="22"/>
        </w:rPr>
        <w:t>τ</w:t>
      </w:r>
      <w:r w:rsidR="00C67B2B" w:rsidRPr="001C5C43">
        <w:rPr>
          <w:rFonts w:ascii="Arial" w:hAnsi="Arial" w:cs="Arial"/>
          <w:sz w:val="22"/>
          <w:szCs w:val="22"/>
        </w:rPr>
        <w:t xml:space="preserve">ου Δήμου </w:t>
      </w:r>
      <w:proofErr w:type="spellStart"/>
      <w:r w:rsidR="00C67B2B" w:rsidRPr="001C5C43">
        <w:rPr>
          <w:rFonts w:ascii="Arial" w:hAnsi="Arial" w:cs="Arial"/>
          <w:sz w:val="22"/>
          <w:szCs w:val="22"/>
        </w:rPr>
        <w:t>Λεβαδέων</w:t>
      </w:r>
      <w:proofErr w:type="spellEnd"/>
      <w:r w:rsidR="00C67B2B">
        <w:rPr>
          <w:rFonts w:ascii="Arial" w:hAnsi="Arial" w:cs="Arial"/>
          <w:sz w:val="22"/>
          <w:szCs w:val="22"/>
        </w:rPr>
        <w:t xml:space="preserve"> στην οποία αναφέρονται:</w:t>
      </w:r>
    </w:p>
    <w:p w:rsidR="002B6B0C" w:rsidRDefault="002B6B0C" w:rsidP="00C67B2B">
      <w:pPr>
        <w:tabs>
          <w:tab w:val="left" w:pos="0"/>
        </w:tabs>
        <w:ind w:right="-1091"/>
        <w:rPr>
          <w:rFonts w:ascii="Arial" w:hAnsi="Arial" w:cs="Arial"/>
          <w:sz w:val="22"/>
          <w:szCs w:val="22"/>
        </w:rPr>
      </w:pPr>
    </w:p>
    <w:p w:rsidR="002B6B0C" w:rsidRPr="002B6B0C" w:rsidRDefault="002B6B0C" w:rsidP="002B6B0C">
      <w:pPr>
        <w:jc w:val="both"/>
        <w:rPr>
          <w:rFonts w:ascii="Arial" w:hAnsi="Arial" w:cs="Arial"/>
          <w:i/>
          <w:sz w:val="22"/>
          <w:szCs w:val="22"/>
        </w:rPr>
      </w:pPr>
      <w:r w:rsidRPr="00C65F5C">
        <w:rPr>
          <w:rFonts w:ascii="Calibri" w:hAnsi="Calibri" w:cs="Calibri"/>
          <w:sz w:val="22"/>
          <w:szCs w:val="22"/>
        </w:rPr>
        <w:t xml:space="preserve">   </w:t>
      </w:r>
      <w:r w:rsidRPr="002B6B0C">
        <w:rPr>
          <w:rFonts w:ascii="Arial" w:hAnsi="Arial" w:cs="Arial"/>
          <w:i/>
          <w:sz w:val="22"/>
          <w:szCs w:val="22"/>
        </w:rPr>
        <w:t xml:space="preserve">Σύμφωνα με : </w:t>
      </w:r>
    </w:p>
    <w:p w:rsidR="002B6B0C" w:rsidRPr="002B6B0C" w:rsidRDefault="002B6B0C" w:rsidP="002B6B0C">
      <w:pPr>
        <w:jc w:val="both"/>
        <w:rPr>
          <w:rStyle w:val="a5"/>
          <w:rFonts w:ascii="Arial" w:hAnsi="Arial" w:cs="Arial"/>
          <w:b w:val="0"/>
          <w:bCs w:val="0"/>
          <w:i/>
          <w:sz w:val="22"/>
          <w:szCs w:val="22"/>
        </w:rPr>
      </w:pPr>
    </w:p>
    <w:p w:rsidR="002B6B0C" w:rsidRPr="00DF6439" w:rsidRDefault="002B6B0C" w:rsidP="002B6B0C">
      <w:pPr>
        <w:pStyle w:val="af9"/>
        <w:numPr>
          <w:ilvl w:val="0"/>
          <w:numId w:val="16"/>
        </w:numPr>
        <w:jc w:val="both"/>
        <w:rPr>
          <w:rFonts w:ascii="Arial" w:hAnsi="Arial" w:cs="Arial"/>
          <w:i/>
          <w:sz w:val="22"/>
          <w:szCs w:val="22"/>
        </w:rPr>
      </w:pPr>
      <w:r w:rsidRPr="00DF6439">
        <w:rPr>
          <w:rStyle w:val="a5"/>
          <w:rFonts w:ascii="Arial" w:eastAsia="Arial Unicode MS" w:hAnsi="Arial" w:cs="Arial"/>
          <w:b w:val="0"/>
          <w:i/>
          <w:sz w:val="22"/>
          <w:szCs w:val="22"/>
        </w:rPr>
        <w:t xml:space="preserve">τον </w:t>
      </w:r>
      <w:proofErr w:type="spellStart"/>
      <w:r w:rsidRPr="00DF6439">
        <w:rPr>
          <w:rStyle w:val="a5"/>
          <w:rFonts w:ascii="Arial" w:eastAsia="Arial Unicode MS" w:hAnsi="Arial" w:cs="Arial"/>
          <w:b w:val="0"/>
          <w:i/>
          <w:sz w:val="22"/>
          <w:szCs w:val="22"/>
        </w:rPr>
        <w:t>Nόμο</w:t>
      </w:r>
      <w:proofErr w:type="spellEnd"/>
      <w:r w:rsidRPr="00DF6439">
        <w:rPr>
          <w:rStyle w:val="a5"/>
          <w:rFonts w:ascii="Arial" w:eastAsia="Arial Unicode MS" w:hAnsi="Arial" w:cs="Arial"/>
          <w:b w:val="0"/>
          <w:i/>
          <w:sz w:val="22"/>
          <w:szCs w:val="22"/>
        </w:rPr>
        <w:t xml:space="preserve"> υπ’ </w:t>
      </w:r>
      <w:proofErr w:type="spellStart"/>
      <w:r w:rsidRPr="00DF6439">
        <w:rPr>
          <w:rStyle w:val="a5"/>
          <w:rFonts w:ascii="Arial" w:eastAsia="Arial Unicode MS" w:hAnsi="Arial" w:cs="Arial"/>
          <w:b w:val="0"/>
          <w:i/>
          <w:sz w:val="22"/>
          <w:szCs w:val="22"/>
        </w:rPr>
        <w:t>αριθμ</w:t>
      </w:r>
      <w:proofErr w:type="spellEnd"/>
      <w:r w:rsidRPr="00DF6439">
        <w:rPr>
          <w:rStyle w:val="a5"/>
          <w:rFonts w:ascii="Arial" w:eastAsia="Arial Unicode MS" w:hAnsi="Arial" w:cs="Arial"/>
          <w:b w:val="0"/>
          <w:i/>
          <w:sz w:val="22"/>
          <w:szCs w:val="22"/>
        </w:rPr>
        <w:t>. 5056 ΦΕΚ Α 163/6.10.2023 «</w:t>
      </w:r>
      <w:r w:rsidRPr="00DF6439">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DF6439">
        <w:rPr>
          <w:rFonts w:ascii="Arial" w:hAnsi="Arial" w:cs="Arial"/>
          <w:bCs/>
          <w:i/>
          <w:sz w:val="22"/>
          <w:szCs w:val="22"/>
        </w:rPr>
        <w:t>Αρμοδιότητες Δημοτικής Επιτροπής Προσθήκη άρθρου 74 Α στον ν. 3852/2010 ,</w:t>
      </w:r>
    </w:p>
    <w:p w:rsidR="002B6B0C" w:rsidRPr="00DF6439" w:rsidRDefault="002B6B0C" w:rsidP="002B6B0C">
      <w:pPr>
        <w:pStyle w:val="af9"/>
        <w:numPr>
          <w:ilvl w:val="0"/>
          <w:numId w:val="16"/>
        </w:numPr>
        <w:jc w:val="both"/>
        <w:rPr>
          <w:rFonts w:ascii="Arial" w:hAnsi="Arial" w:cs="Arial"/>
          <w:i/>
          <w:sz w:val="22"/>
          <w:szCs w:val="22"/>
        </w:rPr>
      </w:pPr>
      <w:r w:rsidRPr="00DF6439">
        <w:rPr>
          <w:rFonts w:ascii="Arial" w:hAnsi="Arial" w:cs="Arial"/>
          <w:bCs/>
          <w:i/>
          <w:kern w:val="32"/>
          <w:sz w:val="22"/>
          <w:szCs w:val="22"/>
        </w:rPr>
        <w:t xml:space="preserve">τις διατάξεις του Ν. 4412/2016 και τα άρθρα της </w:t>
      </w:r>
      <w:proofErr w:type="spellStart"/>
      <w:r w:rsidRPr="00DF6439">
        <w:rPr>
          <w:rFonts w:ascii="Arial" w:hAnsi="Arial" w:cs="Arial"/>
          <w:bCs/>
          <w:i/>
          <w:kern w:val="32"/>
          <w:sz w:val="22"/>
          <w:szCs w:val="22"/>
        </w:rPr>
        <w:t>υπ΄</w:t>
      </w:r>
      <w:proofErr w:type="spellEnd"/>
      <w:r w:rsidRPr="00DF6439">
        <w:rPr>
          <w:rFonts w:ascii="Arial" w:hAnsi="Arial" w:cs="Arial"/>
          <w:bCs/>
          <w:i/>
          <w:kern w:val="32"/>
          <w:sz w:val="22"/>
          <w:szCs w:val="22"/>
        </w:rPr>
        <w:t xml:space="preserve"> </w:t>
      </w:r>
      <w:proofErr w:type="spellStart"/>
      <w:r w:rsidRPr="00DF6439">
        <w:rPr>
          <w:rFonts w:ascii="Arial" w:hAnsi="Arial" w:cs="Arial"/>
          <w:bCs/>
          <w:i/>
          <w:kern w:val="32"/>
          <w:sz w:val="22"/>
          <w:szCs w:val="22"/>
        </w:rPr>
        <w:t>αριθμ</w:t>
      </w:r>
      <w:proofErr w:type="spellEnd"/>
      <w:r w:rsidRPr="00DF6439">
        <w:rPr>
          <w:rFonts w:ascii="Arial" w:hAnsi="Arial" w:cs="Arial"/>
          <w:bCs/>
          <w:i/>
          <w:kern w:val="32"/>
          <w:sz w:val="22"/>
          <w:szCs w:val="22"/>
        </w:rPr>
        <w:t xml:space="preserve">. 17258/06-09-2024 Διακήρυξης Δήμου </w:t>
      </w:r>
      <w:proofErr w:type="spellStart"/>
      <w:r w:rsidRPr="00DF6439">
        <w:rPr>
          <w:rFonts w:ascii="Arial" w:hAnsi="Arial" w:cs="Arial"/>
          <w:bCs/>
          <w:i/>
          <w:kern w:val="32"/>
          <w:sz w:val="22"/>
          <w:szCs w:val="22"/>
        </w:rPr>
        <w:t>Λεβαδέων</w:t>
      </w:r>
      <w:proofErr w:type="spellEnd"/>
      <w:r w:rsidRPr="00DF6439">
        <w:rPr>
          <w:rFonts w:ascii="Arial" w:hAnsi="Arial" w:cs="Arial"/>
          <w:bCs/>
          <w:i/>
          <w:kern w:val="32"/>
          <w:sz w:val="22"/>
          <w:szCs w:val="22"/>
        </w:rPr>
        <w:t xml:space="preserve">  : 2.4.3 «Περιεχόμενο φακέλου – Δικαιολογητικά Συμμετοχής – Τεχνική Προσφορά» , 2.4.4 «Περιεχόμενο φακέλου – Οικονομική Προσφορά – Τρόπος σύνταξης και υποβολής οικονομικών προσφορών» και 3.1.2 «Αξιολόγηση Προσφορών»</w:t>
      </w:r>
    </w:p>
    <w:p w:rsidR="002B6B0C" w:rsidRPr="00DF6439" w:rsidRDefault="002B6B0C" w:rsidP="002B6B0C">
      <w:pPr>
        <w:pStyle w:val="af9"/>
        <w:numPr>
          <w:ilvl w:val="0"/>
          <w:numId w:val="16"/>
        </w:numPr>
        <w:jc w:val="both"/>
        <w:rPr>
          <w:rFonts w:ascii="Arial" w:hAnsi="Arial" w:cs="Arial"/>
          <w:i/>
          <w:sz w:val="22"/>
          <w:szCs w:val="22"/>
        </w:rPr>
      </w:pPr>
      <w:r w:rsidRPr="00DF6439">
        <w:rPr>
          <w:rFonts w:ascii="Arial" w:hAnsi="Arial" w:cs="Arial"/>
          <w:bCs/>
          <w:i/>
          <w:kern w:val="32"/>
          <w:sz w:val="22"/>
          <w:szCs w:val="22"/>
        </w:rPr>
        <w:t xml:space="preserve"> </w:t>
      </w:r>
      <w:r w:rsidRPr="00DF6439">
        <w:rPr>
          <w:rFonts w:ascii="Arial" w:hAnsi="Arial" w:cs="Arial"/>
          <w:bCs/>
          <w:i/>
          <w:kern w:val="32"/>
          <w:sz w:val="22"/>
          <w:szCs w:val="22"/>
          <w:u w:val="single"/>
        </w:rPr>
        <w:t xml:space="preserve"> το παρακάτω Ιστορικό Δημοπράτησης :</w:t>
      </w:r>
    </w:p>
    <w:p w:rsidR="002B6B0C" w:rsidRPr="00DF6439" w:rsidRDefault="002B6B0C" w:rsidP="002B6B0C">
      <w:pPr>
        <w:jc w:val="both"/>
        <w:rPr>
          <w:rFonts w:ascii="Arial" w:hAnsi="Arial" w:cs="Arial"/>
          <w:i/>
          <w:sz w:val="22"/>
          <w:szCs w:val="22"/>
        </w:rPr>
      </w:pPr>
      <w:r w:rsidRPr="00DF6439">
        <w:rPr>
          <w:rFonts w:ascii="Arial" w:hAnsi="Arial" w:cs="Arial"/>
          <w:i/>
          <w:sz w:val="22"/>
          <w:szCs w:val="22"/>
        </w:rPr>
        <w:lastRenderedPageBreak/>
        <w:t xml:space="preserve">      Την 4</w:t>
      </w:r>
      <w:r w:rsidRPr="00DF6439">
        <w:rPr>
          <w:rFonts w:ascii="Arial" w:hAnsi="Arial" w:cs="Arial"/>
          <w:i/>
          <w:sz w:val="22"/>
          <w:szCs w:val="22"/>
          <w:vertAlign w:val="superscript"/>
        </w:rPr>
        <w:t>η</w:t>
      </w:r>
      <w:r w:rsidRPr="00DF6439">
        <w:rPr>
          <w:rFonts w:ascii="Arial" w:hAnsi="Arial" w:cs="Arial"/>
          <w:i/>
          <w:sz w:val="22"/>
          <w:szCs w:val="22"/>
        </w:rPr>
        <w:t xml:space="preserve"> του μηνός Απριλίου</w:t>
      </w:r>
      <w:r w:rsidRPr="00DF6439">
        <w:rPr>
          <w:rFonts w:ascii="Arial" w:hAnsi="Arial" w:cs="Arial"/>
          <w:i/>
          <w:spacing w:val="40"/>
          <w:sz w:val="22"/>
          <w:szCs w:val="22"/>
        </w:rPr>
        <w:t xml:space="preserve"> </w:t>
      </w:r>
      <w:r w:rsidRPr="00DF6439">
        <w:rPr>
          <w:rFonts w:ascii="Arial" w:hAnsi="Arial" w:cs="Arial"/>
          <w:i/>
          <w:sz w:val="22"/>
          <w:szCs w:val="22"/>
        </w:rPr>
        <w:t>2025 ημέρα Παρασκευή, διενεργήθηκε ανοικτός ηλεκτρονικός διαγωνισμός «κάτω των ορίων» βάσει των διατάξεων του Ν.4412/16, από</w:t>
      </w:r>
      <w:r w:rsidRPr="00DF6439">
        <w:rPr>
          <w:rFonts w:ascii="Arial" w:hAnsi="Arial" w:cs="Arial"/>
          <w:i/>
          <w:spacing w:val="-2"/>
          <w:sz w:val="22"/>
          <w:szCs w:val="22"/>
        </w:rPr>
        <w:t xml:space="preserve"> </w:t>
      </w:r>
      <w:r w:rsidRPr="00DF6439">
        <w:rPr>
          <w:rFonts w:ascii="Arial" w:hAnsi="Arial" w:cs="Arial"/>
          <w:i/>
          <w:sz w:val="22"/>
          <w:szCs w:val="22"/>
        </w:rPr>
        <w:t>την ορισθείσα επιτροπή διενέργειας διαγωνισμών και αξιολόγησης προσφορών με την υπ’ αριθ. 500/2024 απόφαση της Δημοτικής Επιτροπής (ΑΔΑ:6ΝΞ7ΩΛΗ-ΦΑ1) με κριτήριο κατακύρωσης την πλέον συμφέρουσα από οικονομική άποψη προσφορά βάσει της χαμηλότερης τιμής</w:t>
      </w:r>
      <w:r w:rsidRPr="00DF6439">
        <w:rPr>
          <w:rFonts w:ascii="Arial" w:hAnsi="Arial" w:cs="Arial"/>
          <w:i/>
          <w:spacing w:val="40"/>
          <w:sz w:val="22"/>
          <w:szCs w:val="22"/>
        </w:rPr>
        <w:t xml:space="preserve"> </w:t>
      </w:r>
      <w:r w:rsidRPr="00DF6439">
        <w:rPr>
          <w:rFonts w:ascii="Arial" w:hAnsi="Arial" w:cs="Arial"/>
          <w:i/>
          <w:sz w:val="22"/>
          <w:szCs w:val="22"/>
        </w:rPr>
        <w:t xml:space="preserve">, για την </w:t>
      </w:r>
      <w:r w:rsidRPr="00DF6439">
        <w:rPr>
          <w:rFonts w:ascii="Arial" w:hAnsi="Arial" w:cs="Arial"/>
          <w:i/>
          <w:color w:val="000000"/>
          <w:sz w:val="22"/>
          <w:szCs w:val="22"/>
        </w:rPr>
        <w:t xml:space="preserve">Προμήθεια Ειδών  Καθαριότητας και Ευπρεπισμού των Σχολικών  Μονάδων  του Δήμου </w:t>
      </w:r>
      <w:proofErr w:type="spellStart"/>
      <w:r w:rsidRPr="00DF6439">
        <w:rPr>
          <w:rFonts w:ascii="Arial" w:hAnsi="Arial" w:cs="Arial"/>
          <w:i/>
          <w:color w:val="000000"/>
          <w:sz w:val="22"/>
          <w:szCs w:val="22"/>
        </w:rPr>
        <w:t>Λεβαδέων</w:t>
      </w:r>
      <w:proofErr w:type="spellEnd"/>
      <w:r w:rsidRPr="00DF6439">
        <w:rPr>
          <w:rFonts w:ascii="Arial" w:hAnsi="Arial" w:cs="Arial"/>
          <w:i/>
          <w:color w:val="000000"/>
          <w:sz w:val="22"/>
          <w:szCs w:val="22"/>
        </w:rPr>
        <w:t xml:space="preserve"> για είκοσι (20) μήνες,</w:t>
      </w:r>
      <w:r w:rsidRPr="00DF6439">
        <w:rPr>
          <w:rFonts w:ascii="Arial" w:hAnsi="Arial" w:cs="Arial"/>
          <w:i/>
          <w:sz w:val="22"/>
          <w:szCs w:val="22"/>
        </w:rPr>
        <w:t xml:space="preserve"> σύμφωνα με τα οριζόμενα στην υπ’ αριθ. 5033/17-03-2025 διακήρυξη (ΑΔΑΜ: 24PROC016479509 2025-03-17</w:t>
      </w:r>
      <w:r w:rsidRPr="00DF6439">
        <w:rPr>
          <w:rFonts w:ascii="Arial" w:hAnsi="Arial" w:cs="Arial"/>
          <w:i/>
          <w:spacing w:val="-2"/>
          <w:sz w:val="22"/>
          <w:szCs w:val="22"/>
        </w:rPr>
        <w:t>).</w:t>
      </w:r>
    </w:p>
    <w:p w:rsidR="002B6B0C" w:rsidRPr="00DF6439" w:rsidRDefault="002B6B0C" w:rsidP="002B6B0C">
      <w:pPr>
        <w:jc w:val="both"/>
        <w:rPr>
          <w:rFonts w:ascii="Arial" w:hAnsi="Arial" w:cs="Arial"/>
          <w:i/>
          <w:sz w:val="22"/>
          <w:szCs w:val="22"/>
        </w:rPr>
      </w:pPr>
      <w:r w:rsidRPr="00DF6439">
        <w:rPr>
          <w:rFonts w:ascii="Arial" w:hAnsi="Arial" w:cs="Arial"/>
          <w:i/>
          <w:sz w:val="22"/>
          <w:szCs w:val="22"/>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DF6439">
          <w:rPr>
            <w:rFonts w:ascii="Arial" w:hAnsi="Arial" w:cs="Arial"/>
            <w:i/>
            <w:color w:val="0000FF"/>
            <w:sz w:val="22"/>
            <w:szCs w:val="22"/>
            <w:u w:val="single" w:color="0000FF"/>
          </w:rPr>
          <w:t>www.eprocurement.gov.gr</w:t>
        </w:r>
      </w:hyperlink>
      <w:r w:rsidRPr="00DF6439">
        <w:rPr>
          <w:rFonts w:ascii="Arial" w:hAnsi="Arial" w:cs="Arial"/>
          <w:i/>
          <w:color w:val="0000FF"/>
          <w:sz w:val="22"/>
          <w:szCs w:val="22"/>
        </w:rPr>
        <w:t xml:space="preserve"> </w:t>
      </w:r>
      <w:r w:rsidRPr="00DF6439">
        <w:rPr>
          <w:rFonts w:ascii="Arial" w:hAnsi="Arial" w:cs="Arial"/>
          <w:i/>
          <w:sz w:val="22"/>
          <w:szCs w:val="22"/>
        </w:rPr>
        <w:t>όπου έλαβε αριθμό συστήματος 367581.</w:t>
      </w:r>
    </w:p>
    <w:p w:rsidR="002B6B0C" w:rsidRPr="00DF6439" w:rsidRDefault="002B6B0C" w:rsidP="002B6B0C">
      <w:pPr>
        <w:jc w:val="both"/>
        <w:rPr>
          <w:rFonts w:ascii="Arial" w:hAnsi="Arial" w:cs="Arial"/>
          <w:i/>
          <w:spacing w:val="-2"/>
          <w:sz w:val="22"/>
          <w:szCs w:val="22"/>
        </w:rPr>
      </w:pPr>
      <w:r w:rsidRPr="00DF6439">
        <w:rPr>
          <w:rFonts w:ascii="Arial" w:hAnsi="Arial" w:cs="Arial"/>
          <w:i/>
          <w:sz w:val="22"/>
          <w:szCs w:val="22"/>
        </w:rPr>
        <w:t>Σύμφωνα</w:t>
      </w:r>
      <w:r w:rsidRPr="00DF6439">
        <w:rPr>
          <w:rFonts w:ascii="Arial" w:hAnsi="Arial" w:cs="Arial"/>
          <w:i/>
          <w:spacing w:val="39"/>
          <w:sz w:val="22"/>
          <w:szCs w:val="22"/>
        </w:rPr>
        <w:t xml:space="preserve"> </w:t>
      </w:r>
      <w:r w:rsidRPr="00DF6439">
        <w:rPr>
          <w:rFonts w:ascii="Arial" w:hAnsi="Arial" w:cs="Arial"/>
          <w:i/>
          <w:sz w:val="22"/>
          <w:szCs w:val="22"/>
        </w:rPr>
        <w:t>με</w:t>
      </w:r>
      <w:r w:rsidRPr="00DF6439">
        <w:rPr>
          <w:rFonts w:ascii="Arial" w:hAnsi="Arial" w:cs="Arial"/>
          <w:i/>
          <w:spacing w:val="41"/>
          <w:sz w:val="22"/>
          <w:szCs w:val="22"/>
        </w:rPr>
        <w:t xml:space="preserve"> </w:t>
      </w:r>
      <w:r w:rsidRPr="00DF6439">
        <w:rPr>
          <w:rFonts w:ascii="Arial" w:hAnsi="Arial" w:cs="Arial"/>
          <w:i/>
          <w:sz w:val="22"/>
          <w:szCs w:val="22"/>
        </w:rPr>
        <w:t>το</w:t>
      </w:r>
      <w:r w:rsidRPr="00DF6439">
        <w:rPr>
          <w:rFonts w:ascii="Arial" w:hAnsi="Arial" w:cs="Arial"/>
          <w:i/>
          <w:spacing w:val="42"/>
          <w:sz w:val="22"/>
          <w:szCs w:val="22"/>
        </w:rPr>
        <w:t xml:space="preserve"> </w:t>
      </w:r>
      <w:r w:rsidRPr="00DF6439">
        <w:rPr>
          <w:rFonts w:ascii="Arial" w:hAnsi="Arial" w:cs="Arial"/>
          <w:i/>
          <w:sz w:val="22"/>
          <w:szCs w:val="22"/>
        </w:rPr>
        <w:t>άρθρο</w:t>
      </w:r>
      <w:r w:rsidRPr="00DF6439">
        <w:rPr>
          <w:rFonts w:ascii="Arial" w:hAnsi="Arial" w:cs="Arial"/>
          <w:i/>
          <w:spacing w:val="43"/>
          <w:sz w:val="22"/>
          <w:szCs w:val="22"/>
        </w:rPr>
        <w:t xml:space="preserve"> </w:t>
      </w:r>
      <w:r w:rsidRPr="00DF6439">
        <w:rPr>
          <w:rFonts w:ascii="Arial" w:hAnsi="Arial" w:cs="Arial"/>
          <w:i/>
          <w:sz w:val="22"/>
          <w:szCs w:val="22"/>
        </w:rPr>
        <w:t>3.1.1</w:t>
      </w:r>
      <w:r w:rsidRPr="00DF6439">
        <w:rPr>
          <w:rFonts w:ascii="Arial" w:hAnsi="Arial" w:cs="Arial"/>
          <w:i/>
          <w:spacing w:val="42"/>
          <w:sz w:val="22"/>
          <w:szCs w:val="22"/>
        </w:rPr>
        <w:t xml:space="preserve"> </w:t>
      </w:r>
      <w:r w:rsidRPr="00DF6439">
        <w:rPr>
          <w:rFonts w:ascii="Arial" w:hAnsi="Arial" w:cs="Arial"/>
          <w:i/>
          <w:sz w:val="22"/>
          <w:szCs w:val="22"/>
        </w:rPr>
        <w:t>της</w:t>
      </w:r>
      <w:r w:rsidRPr="00DF6439">
        <w:rPr>
          <w:rFonts w:ascii="Arial" w:hAnsi="Arial" w:cs="Arial"/>
          <w:i/>
          <w:spacing w:val="43"/>
          <w:sz w:val="22"/>
          <w:szCs w:val="22"/>
        </w:rPr>
        <w:t xml:space="preserve"> </w:t>
      </w:r>
      <w:r w:rsidRPr="00DF6439">
        <w:rPr>
          <w:rFonts w:ascii="Arial" w:hAnsi="Arial" w:cs="Arial"/>
          <w:i/>
          <w:sz w:val="22"/>
          <w:szCs w:val="22"/>
        </w:rPr>
        <w:t>διακήρυξης,</w:t>
      </w:r>
      <w:r w:rsidRPr="00DF6439">
        <w:rPr>
          <w:rFonts w:ascii="Arial" w:hAnsi="Arial" w:cs="Arial"/>
          <w:i/>
          <w:spacing w:val="43"/>
          <w:sz w:val="22"/>
          <w:szCs w:val="22"/>
        </w:rPr>
        <w:t xml:space="preserve"> </w:t>
      </w:r>
      <w:r w:rsidRPr="00DF6439">
        <w:rPr>
          <w:rFonts w:ascii="Arial" w:hAnsi="Arial" w:cs="Arial"/>
          <w:i/>
          <w:sz w:val="22"/>
          <w:szCs w:val="22"/>
        </w:rPr>
        <w:t>η</w:t>
      </w:r>
      <w:r w:rsidRPr="00DF6439">
        <w:rPr>
          <w:rFonts w:ascii="Arial" w:hAnsi="Arial" w:cs="Arial"/>
          <w:i/>
          <w:spacing w:val="40"/>
          <w:sz w:val="22"/>
          <w:szCs w:val="22"/>
        </w:rPr>
        <w:t xml:space="preserve"> </w:t>
      </w:r>
      <w:r w:rsidRPr="00DF6439">
        <w:rPr>
          <w:rFonts w:ascii="Arial" w:hAnsi="Arial" w:cs="Arial"/>
          <w:i/>
          <w:sz w:val="22"/>
          <w:szCs w:val="22"/>
        </w:rPr>
        <w:t>ηλεκτρονική</w:t>
      </w:r>
      <w:r w:rsidRPr="00DF6439">
        <w:rPr>
          <w:rFonts w:ascii="Arial" w:hAnsi="Arial" w:cs="Arial"/>
          <w:i/>
          <w:spacing w:val="42"/>
          <w:sz w:val="22"/>
          <w:szCs w:val="22"/>
        </w:rPr>
        <w:t xml:space="preserve"> </w:t>
      </w:r>
      <w:r w:rsidRPr="00DF6439">
        <w:rPr>
          <w:rFonts w:ascii="Arial" w:hAnsi="Arial" w:cs="Arial"/>
          <w:i/>
          <w:sz w:val="22"/>
          <w:szCs w:val="22"/>
        </w:rPr>
        <w:t>αποσφράγιση</w:t>
      </w:r>
      <w:r w:rsidRPr="00DF6439">
        <w:rPr>
          <w:rFonts w:ascii="Arial" w:hAnsi="Arial" w:cs="Arial"/>
          <w:i/>
          <w:spacing w:val="42"/>
          <w:sz w:val="22"/>
          <w:szCs w:val="22"/>
        </w:rPr>
        <w:t xml:space="preserve"> </w:t>
      </w:r>
      <w:r w:rsidRPr="00DF6439">
        <w:rPr>
          <w:rFonts w:ascii="Arial" w:hAnsi="Arial" w:cs="Arial"/>
          <w:i/>
          <w:sz w:val="22"/>
          <w:szCs w:val="22"/>
        </w:rPr>
        <w:t>των</w:t>
      </w:r>
      <w:r w:rsidRPr="00DF6439">
        <w:rPr>
          <w:rFonts w:ascii="Arial" w:hAnsi="Arial" w:cs="Arial"/>
          <w:i/>
          <w:spacing w:val="43"/>
          <w:sz w:val="22"/>
          <w:szCs w:val="22"/>
        </w:rPr>
        <w:t xml:space="preserve"> </w:t>
      </w:r>
      <w:r w:rsidRPr="00DF6439">
        <w:rPr>
          <w:rFonts w:ascii="Arial" w:hAnsi="Arial" w:cs="Arial"/>
          <w:i/>
          <w:spacing w:val="-2"/>
          <w:sz w:val="22"/>
          <w:szCs w:val="22"/>
        </w:rPr>
        <w:t>(υπό)φακέλων</w:t>
      </w:r>
    </w:p>
    <w:p w:rsidR="002B6B0C" w:rsidRPr="00DF6439" w:rsidRDefault="002B6B0C" w:rsidP="002B6B0C">
      <w:pPr>
        <w:jc w:val="both"/>
        <w:rPr>
          <w:rFonts w:ascii="Arial" w:hAnsi="Arial" w:cs="Arial"/>
          <w:i/>
          <w:sz w:val="22"/>
          <w:szCs w:val="22"/>
        </w:rPr>
      </w:pPr>
      <w:r w:rsidRPr="00DF6439">
        <w:rPr>
          <w:rFonts w:ascii="Arial" w:hAnsi="Arial" w:cs="Arial"/>
          <w:i/>
          <w:spacing w:val="-2"/>
          <w:sz w:val="22"/>
          <w:szCs w:val="22"/>
        </w:rPr>
        <w:t xml:space="preserve"> </w:t>
      </w:r>
      <w:r w:rsidRPr="00DF6439">
        <w:rPr>
          <w:rFonts w:ascii="Arial" w:hAnsi="Arial" w:cs="Arial"/>
          <w:i/>
          <w:sz w:val="22"/>
          <w:szCs w:val="22"/>
        </w:rPr>
        <w:t xml:space="preserve">«Δικαιολογητικά Συμμετοχής – Τεχνική Προσφορά» και «Οικονομική Προσφορά»,  έγινε την 10η μηνός Απριλίου 2025 ημέρα Πέμπτη και ώρα 10:00 </w:t>
      </w:r>
      <w:proofErr w:type="spellStart"/>
      <w:r w:rsidRPr="00DF6439">
        <w:rPr>
          <w:rFonts w:ascii="Arial" w:hAnsi="Arial" w:cs="Arial"/>
          <w:i/>
          <w:sz w:val="22"/>
          <w:szCs w:val="22"/>
        </w:rPr>
        <w:t>π.μ</w:t>
      </w:r>
      <w:proofErr w:type="spellEnd"/>
      <w:r w:rsidRPr="00DF6439">
        <w:rPr>
          <w:rFonts w:ascii="Arial" w:hAnsi="Arial" w:cs="Arial"/>
          <w:i/>
          <w:sz w:val="22"/>
          <w:szCs w:val="22"/>
        </w:rPr>
        <w:t>.</w:t>
      </w:r>
    </w:p>
    <w:p w:rsidR="002B6B0C" w:rsidRPr="00DF6439" w:rsidRDefault="002B6B0C" w:rsidP="002B6B0C">
      <w:pPr>
        <w:jc w:val="both"/>
        <w:rPr>
          <w:rFonts w:ascii="Arial" w:eastAsia="FreeSans" w:hAnsi="Arial" w:cs="Arial"/>
          <w:i/>
          <w:sz w:val="22"/>
          <w:szCs w:val="22"/>
        </w:rPr>
      </w:pPr>
      <w:r w:rsidRPr="00DF6439">
        <w:rPr>
          <w:rFonts w:ascii="Arial" w:hAnsi="Arial" w:cs="Arial"/>
          <w:i/>
          <w:sz w:val="22"/>
          <w:szCs w:val="22"/>
        </w:rPr>
        <w:t>Σύμφωνα με το από 09/05/2025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w:t>
      </w:r>
      <w:r w:rsidRPr="00DF6439">
        <w:rPr>
          <w:rFonts w:ascii="Arial" w:hAnsi="Arial" w:cs="Arial"/>
          <w:i/>
          <w:spacing w:val="40"/>
          <w:sz w:val="22"/>
          <w:szCs w:val="22"/>
        </w:rPr>
        <w:t xml:space="preserve"> </w:t>
      </w:r>
      <w:hyperlink r:id="rId9">
        <w:r w:rsidRPr="00DF6439">
          <w:rPr>
            <w:rFonts w:ascii="Arial" w:hAnsi="Arial" w:cs="Arial"/>
            <w:i/>
            <w:color w:val="0000FF"/>
            <w:sz w:val="22"/>
            <w:szCs w:val="22"/>
            <w:u w:val="single" w:color="0000FF"/>
          </w:rPr>
          <w:t>www.eprocurement.gov.gr</w:t>
        </w:r>
      </w:hyperlink>
      <w:r w:rsidRPr="00DF6439">
        <w:rPr>
          <w:rFonts w:ascii="Arial" w:hAnsi="Arial" w:cs="Arial"/>
          <w:i/>
          <w:color w:val="0000FF"/>
          <w:sz w:val="22"/>
          <w:szCs w:val="22"/>
        </w:rPr>
        <w:t xml:space="preserve"> </w:t>
      </w:r>
      <w:r w:rsidRPr="00DF6439">
        <w:rPr>
          <w:rFonts w:ascii="Arial" w:hAnsi="Arial" w:cs="Arial"/>
          <w:i/>
          <w:sz w:val="22"/>
          <w:szCs w:val="22"/>
        </w:rPr>
        <w:t xml:space="preserve">και προέβησαν στην ηλεκτρονική αποσφράγιση των </w:t>
      </w:r>
      <w:proofErr w:type="spellStart"/>
      <w:r w:rsidRPr="00DF6439">
        <w:rPr>
          <w:rFonts w:ascii="Arial" w:hAnsi="Arial" w:cs="Arial"/>
          <w:i/>
          <w:sz w:val="22"/>
          <w:szCs w:val="22"/>
        </w:rPr>
        <w:t>υποφακέλων</w:t>
      </w:r>
      <w:proofErr w:type="spellEnd"/>
      <w:r w:rsidRPr="00DF6439">
        <w:rPr>
          <w:rFonts w:ascii="Arial" w:hAnsi="Arial" w:cs="Arial"/>
          <w:i/>
          <w:sz w:val="22"/>
          <w:szCs w:val="22"/>
        </w:rPr>
        <w:t xml:space="preserve"> με την ένδειξη «Δικαιολογητικά Συμμετοχής – Τεχνική Προσφορά» και «Οικονομική Προσφορά». Διαπιστώθηκε ότι έχει υποβληθεί ηλεκτρονικά μια (1)</w:t>
      </w:r>
      <w:r w:rsidRPr="00DF6439">
        <w:rPr>
          <w:rFonts w:ascii="Arial" w:hAnsi="Arial" w:cs="Arial"/>
          <w:i/>
          <w:spacing w:val="40"/>
          <w:sz w:val="22"/>
          <w:szCs w:val="22"/>
        </w:rPr>
        <w:t xml:space="preserve"> </w:t>
      </w:r>
      <w:r w:rsidRPr="00DF6439">
        <w:rPr>
          <w:rFonts w:ascii="Arial" w:hAnsi="Arial" w:cs="Arial"/>
          <w:i/>
          <w:sz w:val="22"/>
          <w:szCs w:val="22"/>
        </w:rPr>
        <w:t>προσφορά του κάτωθι οικονομικού φορέα:</w:t>
      </w:r>
      <w:r w:rsidRPr="00DF6439">
        <w:rPr>
          <w:rFonts w:ascii="Arial" w:eastAsia="FreeSans" w:hAnsi="Arial" w:cs="Arial"/>
          <w:i/>
          <w:sz w:val="22"/>
          <w:szCs w:val="22"/>
        </w:rPr>
        <w:t xml:space="preserve"> </w:t>
      </w:r>
    </w:p>
    <w:p w:rsidR="002B6B0C" w:rsidRPr="00DF6439" w:rsidRDefault="002B6B0C" w:rsidP="002B6B0C">
      <w:pPr>
        <w:pStyle w:val="Web"/>
        <w:numPr>
          <w:ilvl w:val="0"/>
          <w:numId w:val="14"/>
        </w:numPr>
        <w:suppressAutoHyphens w:val="0"/>
        <w:spacing w:before="100" w:beforeAutospacing="1" w:after="0"/>
        <w:rPr>
          <w:rFonts w:ascii="Arial" w:hAnsi="Arial" w:cs="Arial"/>
          <w:i/>
          <w:sz w:val="22"/>
          <w:szCs w:val="22"/>
        </w:rPr>
      </w:pPr>
      <w:r w:rsidRPr="00DF6439">
        <w:rPr>
          <w:rFonts w:ascii="Arial" w:hAnsi="Arial" w:cs="Arial"/>
          <w:i/>
          <w:color w:val="000000"/>
          <w:sz w:val="22"/>
          <w:szCs w:val="22"/>
        </w:rPr>
        <w:t xml:space="preserve">Επωνυμία: </w:t>
      </w:r>
      <w:r w:rsidRPr="00DF6439">
        <w:rPr>
          <w:rFonts w:ascii="Arial" w:hAnsi="Arial" w:cs="Arial"/>
          <w:bCs/>
          <w:i/>
          <w:color w:val="000000"/>
          <w:sz w:val="22"/>
          <w:szCs w:val="22"/>
        </w:rPr>
        <w:t>DAILY FRESH ΟΛΟΚΛΗΡΩΜΕΝΑ ΣΥΣΤΗΜΑΤΑ ΚΑΘΑΡΙΣΜΟΥ ΙΚΕ (Ιδιωτική Κεφαλαιουχική Εταιρεία)</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Οδός και αριθμός: ΕΛ ΒΕΝΙΖΕΛΟΥ 47</w:t>
      </w:r>
    </w:p>
    <w:p w:rsidR="002B6B0C" w:rsidRPr="00DF6439" w:rsidRDefault="002B6B0C" w:rsidP="002B6B0C">
      <w:pPr>
        <w:pStyle w:val="Web"/>
        <w:spacing w:after="0"/>
        <w:rPr>
          <w:rFonts w:ascii="Arial" w:hAnsi="Arial" w:cs="Arial"/>
          <w:i/>
          <w:sz w:val="22"/>
          <w:szCs w:val="22"/>
        </w:rPr>
      </w:pPr>
      <w:proofErr w:type="spellStart"/>
      <w:r w:rsidRPr="00DF6439">
        <w:rPr>
          <w:rFonts w:ascii="Arial" w:hAnsi="Arial" w:cs="Arial"/>
          <w:i/>
          <w:color w:val="000000"/>
          <w:sz w:val="22"/>
          <w:szCs w:val="22"/>
        </w:rPr>
        <w:t>Ταχ</w:t>
      </w:r>
      <w:proofErr w:type="spellEnd"/>
      <w:r w:rsidRPr="00DF6439">
        <w:rPr>
          <w:rFonts w:ascii="Arial" w:hAnsi="Arial" w:cs="Arial"/>
          <w:i/>
          <w:color w:val="000000"/>
          <w:sz w:val="22"/>
          <w:szCs w:val="22"/>
        </w:rPr>
        <w:t>. κωδ.: 19200</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Πόλη: ΕΛΕΥΣΙΝΑ</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Χώρα: Ελλάδα</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Αρμόδιος ή αρμόδιοι επικοινωνίας: ΜΑΡΑΓΚΟΥ ΧΡΙΣΤΙΝΑ</w:t>
      </w:r>
    </w:p>
    <w:p w:rsidR="002B6B0C" w:rsidRPr="00DF6439" w:rsidRDefault="002B6B0C" w:rsidP="002B6B0C">
      <w:pPr>
        <w:pStyle w:val="Web"/>
        <w:spacing w:after="0"/>
        <w:rPr>
          <w:rFonts w:ascii="Arial" w:hAnsi="Arial" w:cs="Arial"/>
          <w:i/>
          <w:sz w:val="22"/>
          <w:szCs w:val="22"/>
        </w:rPr>
      </w:pPr>
      <w:proofErr w:type="spellStart"/>
      <w:r w:rsidRPr="00DF6439">
        <w:rPr>
          <w:rFonts w:ascii="Arial" w:hAnsi="Arial" w:cs="Arial"/>
          <w:i/>
          <w:color w:val="000000"/>
          <w:sz w:val="22"/>
          <w:szCs w:val="22"/>
        </w:rPr>
        <w:t>Ηλ</w:t>
      </w:r>
      <w:proofErr w:type="spellEnd"/>
      <w:r w:rsidRPr="00DF6439">
        <w:rPr>
          <w:rFonts w:ascii="Arial" w:hAnsi="Arial" w:cs="Arial"/>
          <w:i/>
          <w:color w:val="000000"/>
          <w:sz w:val="22"/>
          <w:szCs w:val="22"/>
        </w:rPr>
        <w:t xml:space="preserve">. </w:t>
      </w:r>
      <w:proofErr w:type="spellStart"/>
      <w:r w:rsidRPr="00DF6439">
        <w:rPr>
          <w:rFonts w:ascii="Arial" w:hAnsi="Arial" w:cs="Arial"/>
          <w:i/>
          <w:color w:val="000000"/>
          <w:sz w:val="22"/>
          <w:szCs w:val="22"/>
        </w:rPr>
        <w:t>ταχ</w:t>
      </w:r>
      <w:proofErr w:type="spellEnd"/>
      <w:r w:rsidRPr="00DF6439">
        <w:rPr>
          <w:rFonts w:ascii="Arial" w:hAnsi="Arial" w:cs="Arial"/>
          <w:i/>
          <w:color w:val="000000"/>
          <w:sz w:val="22"/>
          <w:szCs w:val="22"/>
        </w:rPr>
        <w:t>/</w:t>
      </w:r>
      <w:proofErr w:type="spellStart"/>
      <w:r w:rsidRPr="00DF6439">
        <w:rPr>
          <w:rFonts w:ascii="Arial" w:hAnsi="Arial" w:cs="Arial"/>
          <w:i/>
          <w:color w:val="000000"/>
          <w:sz w:val="22"/>
          <w:szCs w:val="22"/>
        </w:rPr>
        <w:t>μείο</w:t>
      </w:r>
      <w:proofErr w:type="spellEnd"/>
      <w:r w:rsidRPr="00DF6439">
        <w:rPr>
          <w:rFonts w:ascii="Arial" w:hAnsi="Arial" w:cs="Arial"/>
          <w:i/>
          <w:color w:val="000000"/>
          <w:sz w:val="22"/>
          <w:szCs w:val="22"/>
        </w:rPr>
        <w:t>: cleanbydailyfresh@gmail.com</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Τηλέφωνο: 2105560198</w:t>
      </w:r>
    </w:p>
    <w:p w:rsidR="002B6B0C" w:rsidRPr="00DF6439" w:rsidRDefault="002B6B0C" w:rsidP="002B6B0C">
      <w:pPr>
        <w:pStyle w:val="Web"/>
        <w:spacing w:after="0"/>
        <w:rPr>
          <w:rFonts w:ascii="Arial" w:hAnsi="Arial" w:cs="Arial"/>
          <w:i/>
          <w:sz w:val="22"/>
          <w:szCs w:val="22"/>
        </w:rPr>
      </w:pPr>
      <w:r w:rsidRPr="00DF6439">
        <w:rPr>
          <w:rFonts w:ascii="Arial" w:hAnsi="Arial" w:cs="Arial"/>
          <w:i/>
          <w:color w:val="000000"/>
          <w:sz w:val="22"/>
          <w:szCs w:val="22"/>
        </w:rPr>
        <w:t>Α.Φ.Μ.: 800713272</w:t>
      </w:r>
    </w:p>
    <w:p w:rsidR="002B6B0C" w:rsidRPr="00DF6439" w:rsidRDefault="002B6B0C" w:rsidP="002B6B0C">
      <w:pPr>
        <w:pStyle w:val="Web"/>
        <w:spacing w:after="0"/>
        <w:rPr>
          <w:rFonts w:ascii="Arial" w:hAnsi="Arial" w:cs="Arial"/>
          <w:i/>
          <w:sz w:val="22"/>
          <w:szCs w:val="22"/>
        </w:rPr>
      </w:pPr>
      <w:r w:rsidRPr="00DF6439">
        <w:rPr>
          <w:rFonts w:ascii="Arial" w:hAnsi="Arial" w:cs="Arial"/>
          <w:bCs/>
          <w:i/>
          <w:iCs/>
          <w:color w:val="000000"/>
          <w:sz w:val="22"/>
          <w:szCs w:val="22"/>
        </w:rPr>
        <w:t>Α/Α ΥΠΟΒΟΛΗΣ 446177</w:t>
      </w:r>
    </w:p>
    <w:p w:rsidR="002B6B0C" w:rsidRPr="00DF6439" w:rsidRDefault="002B6B0C" w:rsidP="002B6B0C">
      <w:pPr>
        <w:jc w:val="both"/>
        <w:rPr>
          <w:rFonts w:ascii="Arial" w:eastAsia="FreeSans" w:hAnsi="Arial" w:cs="Arial"/>
          <w:i/>
          <w:sz w:val="22"/>
          <w:szCs w:val="22"/>
        </w:rPr>
      </w:pPr>
    </w:p>
    <w:p w:rsidR="002B6B0C" w:rsidRPr="00DF6439" w:rsidRDefault="002B6B0C" w:rsidP="002B6B0C">
      <w:pPr>
        <w:jc w:val="both"/>
        <w:rPr>
          <w:rFonts w:ascii="Arial" w:hAnsi="Arial" w:cs="Arial"/>
          <w:i/>
          <w:sz w:val="22"/>
          <w:szCs w:val="22"/>
        </w:rPr>
      </w:pPr>
    </w:p>
    <w:p w:rsidR="002B6B0C" w:rsidRPr="00DF6439" w:rsidRDefault="002B6B0C" w:rsidP="002B6B0C">
      <w:pPr>
        <w:jc w:val="both"/>
        <w:rPr>
          <w:rFonts w:ascii="Arial" w:hAnsi="Arial" w:cs="Arial"/>
          <w:i/>
          <w:sz w:val="22"/>
          <w:szCs w:val="22"/>
        </w:rPr>
      </w:pPr>
      <w:r w:rsidRPr="00DF6439">
        <w:rPr>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2B6B0C" w:rsidRPr="00DF6439" w:rsidRDefault="002B6B0C" w:rsidP="002B6B0C">
      <w:pPr>
        <w:jc w:val="both"/>
        <w:rPr>
          <w:rFonts w:ascii="Arial" w:hAnsi="Arial" w:cs="Arial"/>
          <w:i/>
          <w:sz w:val="22"/>
          <w:szCs w:val="22"/>
        </w:rPr>
      </w:pPr>
      <w:r w:rsidRPr="00DF6439">
        <w:rPr>
          <w:rFonts w:ascii="Arial" w:hAnsi="Arial" w:cs="Arial"/>
          <w:i/>
          <w:sz w:val="22"/>
          <w:szCs w:val="22"/>
        </w:rPr>
        <w:t xml:space="preserve">      Μετά την ολοκλήρωση του έλεγχου , συνέταξε το </w:t>
      </w:r>
      <w:proofErr w:type="spellStart"/>
      <w:r w:rsidRPr="00DF6439">
        <w:rPr>
          <w:rFonts w:ascii="Arial" w:hAnsi="Arial" w:cs="Arial"/>
          <w:i/>
          <w:sz w:val="22"/>
          <w:szCs w:val="22"/>
        </w:rPr>
        <w:t>υπ΄</w:t>
      </w:r>
      <w:proofErr w:type="spellEnd"/>
      <w:r w:rsidRPr="00DF6439">
        <w:rPr>
          <w:rFonts w:ascii="Arial" w:hAnsi="Arial" w:cs="Arial"/>
          <w:i/>
          <w:sz w:val="22"/>
          <w:szCs w:val="22"/>
        </w:rPr>
        <w:t xml:space="preserve"> </w:t>
      </w:r>
      <w:proofErr w:type="spellStart"/>
      <w:r w:rsidRPr="00DF6439">
        <w:rPr>
          <w:rFonts w:ascii="Arial" w:hAnsi="Arial" w:cs="Arial"/>
          <w:i/>
          <w:sz w:val="22"/>
          <w:szCs w:val="22"/>
        </w:rPr>
        <w:t>αριθμ</w:t>
      </w:r>
      <w:proofErr w:type="spellEnd"/>
      <w:r w:rsidRPr="00DF6439">
        <w:rPr>
          <w:rFonts w:ascii="Arial" w:hAnsi="Arial" w:cs="Arial"/>
          <w:i/>
          <w:sz w:val="22"/>
          <w:szCs w:val="22"/>
        </w:rPr>
        <w:t xml:space="preserve">. </w:t>
      </w:r>
      <w:proofErr w:type="spellStart"/>
      <w:r w:rsidRPr="00DF6439">
        <w:rPr>
          <w:rFonts w:ascii="Arial" w:hAnsi="Arial" w:cs="Arial"/>
          <w:i/>
          <w:sz w:val="22"/>
          <w:szCs w:val="22"/>
        </w:rPr>
        <w:t>πρωτ</w:t>
      </w:r>
      <w:proofErr w:type="spellEnd"/>
      <w:r w:rsidRPr="00DF6439">
        <w:rPr>
          <w:rFonts w:ascii="Arial" w:hAnsi="Arial" w:cs="Arial"/>
          <w:i/>
          <w:sz w:val="22"/>
          <w:szCs w:val="22"/>
        </w:rPr>
        <w:t>. 8904/09-05-2025 1</w:t>
      </w:r>
      <w:r w:rsidRPr="00DF6439">
        <w:rPr>
          <w:rFonts w:ascii="Arial" w:hAnsi="Arial" w:cs="Arial"/>
          <w:i/>
          <w:sz w:val="22"/>
          <w:szCs w:val="22"/>
          <w:vertAlign w:val="superscript"/>
        </w:rPr>
        <w:t>ο</w:t>
      </w:r>
      <w:r w:rsidRPr="00DF6439">
        <w:rPr>
          <w:rFonts w:ascii="Arial" w:hAnsi="Arial" w:cs="Arial"/>
          <w:i/>
          <w:sz w:val="22"/>
          <w:szCs w:val="22"/>
        </w:rPr>
        <w:t xml:space="preserve"> Πρακτικό αξιολόγησης δικαιολογητικών συμμετοχής και τεχνικών προσφορών .</w:t>
      </w:r>
    </w:p>
    <w:p w:rsidR="002B6B0C" w:rsidRPr="00DF6439" w:rsidRDefault="002B6B0C" w:rsidP="002B6B0C">
      <w:pPr>
        <w:jc w:val="both"/>
        <w:rPr>
          <w:rFonts w:ascii="Arial" w:hAnsi="Arial" w:cs="Arial"/>
          <w:i/>
          <w:sz w:val="22"/>
          <w:szCs w:val="22"/>
        </w:rPr>
      </w:pPr>
      <w:r w:rsidRPr="00DF6439">
        <w:rPr>
          <w:rFonts w:ascii="Arial" w:hAnsi="Arial" w:cs="Arial"/>
          <w:i/>
          <w:sz w:val="22"/>
          <w:szCs w:val="22"/>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αποδεκτά και συνέταξε το </w:t>
      </w:r>
      <w:proofErr w:type="spellStart"/>
      <w:r w:rsidRPr="00DF6439">
        <w:rPr>
          <w:rFonts w:ascii="Arial" w:hAnsi="Arial" w:cs="Arial"/>
          <w:i/>
          <w:sz w:val="22"/>
          <w:szCs w:val="22"/>
        </w:rPr>
        <w:t>υπ΄αριθμ</w:t>
      </w:r>
      <w:proofErr w:type="spellEnd"/>
      <w:r w:rsidRPr="00DF6439">
        <w:rPr>
          <w:rFonts w:ascii="Arial" w:hAnsi="Arial" w:cs="Arial"/>
          <w:i/>
          <w:sz w:val="22"/>
          <w:szCs w:val="22"/>
        </w:rPr>
        <w:t xml:space="preserve">. </w:t>
      </w:r>
      <w:proofErr w:type="spellStart"/>
      <w:r w:rsidRPr="00DF6439">
        <w:rPr>
          <w:rFonts w:ascii="Arial" w:hAnsi="Arial" w:cs="Arial"/>
          <w:i/>
          <w:sz w:val="22"/>
          <w:szCs w:val="22"/>
        </w:rPr>
        <w:t>πρωτ</w:t>
      </w:r>
      <w:proofErr w:type="spellEnd"/>
      <w:r w:rsidRPr="00DF6439">
        <w:rPr>
          <w:rFonts w:ascii="Arial" w:hAnsi="Arial" w:cs="Arial"/>
          <w:i/>
          <w:sz w:val="22"/>
          <w:szCs w:val="22"/>
        </w:rPr>
        <w:t>. 8906/09-05-2025 2</w:t>
      </w:r>
      <w:r w:rsidRPr="00DF6439">
        <w:rPr>
          <w:rFonts w:ascii="Arial" w:hAnsi="Arial" w:cs="Arial"/>
          <w:i/>
          <w:sz w:val="22"/>
          <w:szCs w:val="22"/>
          <w:vertAlign w:val="superscript"/>
        </w:rPr>
        <w:t>ο</w:t>
      </w:r>
      <w:r w:rsidRPr="00DF6439">
        <w:rPr>
          <w:rFonts w:ascii="Arial" w:hAnsi="Arial" w:cs="Arial"/>
          <w:i/>
          <w:sz w:val="22"/>
          <w:szCs w:val="22"/>
        </w:rPr>
        <w:t xml:space="preserve"> Πρακτικό αξιολόγησης οικονομικών προσφορών  και  ανάδειξης των προσωρινών αναδόχων. </w:t>
      </w:r>
    </w:p>
    <w:p w:rsidR="002B6B0C" w:rsidRPr="00DF6439" w:rsidRDefault="002B6B0C" w:rsidP="002B6B0C">
      <w:pPr>
        <w:jc w:val="both"/>
        <w:rPr>
          <w:rFonts w:ascii="Arial" w:hAnsi="Arial" w:cs="Arial"/>
          <w:i/>
          <w:sz w:val="22"/>
          <w:szCs w:val="22"/>
        </w:rPr>
      </w:pPr>
    </w:p>
    <w:p w:rsidR="002B6B0C" w:rsidRPr="00DF6439" w:rsidRDefault="002B6B0C" w:rsidP="002B6B0C">
      <w:pPr>
        <w:jc w:val="both"/>
        <w:rPr>
          <w:rFonts w:ascii="Arial" w:hAnsi="Arial" w:cs="Arial"/>
          <w:bCs/>
          <w:i/>
          <w:kern w:val="32"/>
          <w:sz w:val="22"/>
          <w:szCs w:val="22"/>
        </w:rPr>
      </w:pPr>
      <w:r w:rsidRPr="00DF6439">
        <w:rPr>
          <w:rFonts w:ascii="Arial" w:hAnsi="Arial" w:cs="Arial"/>
          <w:bCs/>
          <w:i/>
          <w:kern w:val="32"/>
          <w:sz w:val="22"/>
          <w:szCs w:val="22"/>
        </w:rPr>
        <w:lastRenderedPageBreak/>
        <w:t xml:space="preserve"> Έχοντας υπόψη :</w:t>
      </w:r>
    </w:p>
    <w:p w:rsidR="002B6B0C" w:rsidRPr="00DF6439" w:rsidRDefault="002B6B0C" w:rsidP="002B6B0C">
      <w:pPr>
        <w:jc w:val="both"/>
        <w:rPr>
          <w:rFonts w:ascii="Arial" w:hAnsi="Arial" w:cs="Arial"/>
          <w:i/>
          <w:sz w:val="22"/>
          <w:szCs w:val="22"/>
        </w:rPr>
      </w:pPr>
    </w:p>
    <w:p w:rsidR="002B6B0C" w:rsidRPr="00DF6439" w:rsidRDefault="002B6B0C" w:rsidP="002B6B0C">
      <w:pPr>
        <w:jc w:val="both"/>
        <w:rPr>
          <w:rFonts w:ascii="Arial" w:hAnsi="Arial" w:cs="Arial"/>
          <w:i/>
          <w:sz w:val="22"/>
          <w:szCs w:val="22"/>
        </w:rPr>
      </w:pPr>
      <w:r w:rsidRPr="00DF6439">
        <w:rPr>
          <w:rFonts w:ascii="Arial" w:hAnsi="Arial" w:cs="Arial"/>
          <w:bCs/>
          <w:i/>
          <w:kern w:val="32"/>
          <w:sz w:val="22"/>
          <w:szCs w:val="22"/>
        </w:rPr>
        <w:t>Α) Τις διατάξεις όπως ισχύουν :</w:t>
      </w:r>
    </w:p>
    <w:p w:rsidR="002B6B0C" w:rsidRPr="00DF6439" w:rsidRDefault="002B6B0C" w:rsidP="002B6B0C">
      <w:pPr>
        <w:jc w:val="both"/>
        <w:rPr>
          <w:rFonts w:ascii="Arial" w:hAnsi="Arial" w:cs="Arial"/>
          <w:i/>
          <w:sz w:val="22"/>
          <w:szCs w:val="22"/>
        </w:rPr>
      </w:pPr>
      <w:r w:rsidRPr="00DF6439">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2B6B0C" w:rsidRPr="00DF6439" w:rsidRDefault="002B6B0C" w:rsidP="002B6B0C">
      <w:pPr>
        <w:jc w:val="both"/>
        <w:rPr>
          <w:rFonts w:ascii="Arial" w:hAnsi="Arial" w:cs="Arial"/>
          <w:i/>
          <w:sz w:val="22"/>
          <w:szCs w:val="22"/>
        </w:rPr>
      </w:pPr>
      <w:r w:rsidRPr="00DF6439">
        <w:rPr>
          <w:rFonts w:ascii="Arial" w:hAnsi="Arial" w:cs="Arial"/>
          <w:bCs/>
          <w:i/>
          <w:kern w:val="32"/>
          <w:sz w:val="22"/>
          <w:szCs w:val="22"/>
        </w:rPr>
        <w:t xml:space="preserve">2. Του Π.Δ. 80/2016 (Α΄145/05-08-16) «Ανάληψη υποχρεώσεων από τους </w:t>
      </w:r>
      <w:proofErr w:type="spellStart"/>
      <w:r w:rsidRPr="00DF6439">
        <w:rPr>
          <w:rFonts w:ascii="Arial" w:hAnsi="Arial" w:cs="Arial"/>
          <w:bCs/>
          <w:i/>
          <w:kern w:val="32"/>
          <w:sz w:val="22"/>
          <w:szCs w:val="22"/>
        </w:rPr>
        <w:t>Διατάκτες</w:t>
      </w:r>
      <w:proofErr w:type="spellEnd"/>
      <w:r w:rsidRPr="00DF6439">
        <w:rPr>
          <w:rFonts w:ascii="Arial" w:hAnsi="Arial" w:cs="Arial"/>
          <w:bCs/>
          <w:i/>
          <w:kern w:val="32"/>
          <w:sz w:val="22"/>
          <w:szCs w:val="22"/>
        </w:rPr>
        <w:t>»</w:t>
      </w:r>
    </w:p>
    <w:p w:rsidR="002B6B0C" w:rsidRPr="00DF6439" w:rsidRDefault="002B6B0C" w:rsidP="002B6B0C">
      <w:pPr>
        <w:jc w:val="both"/>
        <w:rPr>
          <w:rFonts w:ascii="Arial" w:hAnsi="Arial" w:cs="Arial"/>
          <w:i/>
          <w:sz w:val="22"/>
          <w:szCs w:val="22"/>
        </w:rPr>
      </w:pPr>
      <w:r w:rsidRPr="00DF6439">
        <w:rPr>
          <w:rFonts w:ascii="Arial" w:hAnsi="Arial" w:cs="Arial"/>
          <w:bCs/>
          <w:i/>
          <w:kern w:val="32"/>
          <w:sz w:val="22"/>
          <w:szCs w:val="22"/>
        </w:rPr>
        <w:t xml:space="preserve">3. Της </w:t>
      </w:r>
      <w:proofErr w:type="spellStart"/>
      <w:r w:rsidRPr="00DF6439">
        <w:rPr>
          <w:rFonts w:ascii="Arial" w:hAnsi="Arial" w:cs="Arial"/>
          <w:bCs/>
          <w:i/>
          <w:kern w:val="32"/>
          <w:sz w:val="22"/>
          <w:szCs w:val="22"/>
        </w:rPr>
        <w:t>υπ΄</w:t>
      </w:r>
      <w:proofErr w:type="spellEnd"/>
      <w:r w:rsidRPr="00DF6439">
        <w:rPr>
          <w:rFonts w:ascii="Arial" w:hAnsi="Arial" w:cs="Arial"/>
          <w:bCs/>
          <w:i/>
          <w:kern w:val="32"/>
          <w:sz w:val="22"/>
          <w:szCs w:val="22"/>
        </w:rPr>
        <w:t xml:space="preserve"> </w:t>
      </w:r>
      <w:proofErr w:type="spellStart"/>
      <w:r w:rsidRPr="00DF6439">
        <w:rPr>
          <w:rFonts w:ascii="Arial" w:hAnsi="Arial" w:cs="Arial"/>
          <w:bCs/>
          <w:i/>
          <w:kern w:val="32"/>
          <w:sz w:val="22"/>
          <w:szCs w:val="22"/>
        </w:rPr>
        <w:t>αριθμ</w:t>
      </w:r>
      <w:proofErr w:type="spellEnd"/>
      <w:r w:rsidRPr="00DF6439">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2B6B0C" w:rsidRPr="00DF6439" w:rsidRDefault="002B6B0C" w:rsidP="002B6B0C">
      <w:pPr>
        <w:jc w:val="both"/>
        <w:rPr>
          <w:rFonts w:ascii="Arial" w:hAnsi="Arial" w:cs="Arial"/>
          <w:i/>
          <w:sz w:val="22"/>
          <w:szCs w:val="22"/>
        </w:rPr>
      </w:pPr>
      <w:r w:rsidRPr="00DF6439">
        <w:rPr>
          <w:rFonts w:ascii="Arial" w:hAnsi="Arial" w:cs="Arial"/>
          <w:bCs/>
          <w:i/>
          <w:kern w:val="32"/>
          <w:sz w:val="22"/>
          <w:szCs w:val="22"/>
        </w:rPr>
        <w:t xml:space="preserve">4. Της </w:t>
      </w:r>
      <w:proofErr w:type="spellStart"/>
      <w:r w:rsidRPr="00DF6439">
        <w:rPr>
          <w:rFonts w:ascii="Arial" w:hAnsi="Arial" w:cs="Arial"/>
          <w:bCs/>
          <w:i/>
          <w:kern w:val="32"/>
          <w:sz w:val="22"/>
          <w:szCs w:val="22"/>
        </w:rPr>
        <w:t>υπ΄</w:t>
      </w:r>
      <w:proofErr w:type="spellEnd"/>
      <w:r w:rsidRPr="00DF6439">
        <w:rPr>
          <w:rFonts w:ascii="Arial" w:hAnsi="Arial" w:cs="Arial"/>
          <w:bCs/>
          <w:i/>
          <w:kern w:val="32"/>
          <w:sz w:val="22"/>
          <w:szCs w:val="22"/>
        </w:rPr>
        <w:t xml:space="preserve"> </w:t>
      </w:r>
      <w:proofErr w:type="spellStart"/>
      <w:r w:rsidRPr="00DF6439">
        <w:rPr>
          <w:rFonts w:ascii="Arial" w:hAnsi="Arial" w:cs="Arial"/>
          <w:bCs/>
          <w:i/>
          <w:kern w:val="32"/>
          <w:sz w:val="22"/>
          <w:szCs w:val="22"/>
        </w:rPr>
        <w:t>αριθμ</w:t>
      </w:r>
      <w:proofErr w:type="spellEnd"/>
      <w:r w:rsidRPr="00DF6439">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2B6B0C" w:rsidRPr="00DF6439" w:rsidRDefault="002B6B0C" w:rsidP="002B6B0C">
      <w:pPr>
        <w:jc w:val="both"/>
        <w:rPr>
          <w:rFonts w:ascii="Arial" w:hAnsi="Arial" w:cs="Arial"/>
          <w:bCs/>
          <w:i/>
          <w:kern w:val="32"/>
          <w:sz w:val="22"/>
          <w:szCs w:val="22"/>
        </w:rPr>
      </w:pPr>
      <w:r w:rsidRPr="00DF6439">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2B6B0C" w:rsidRPr="00DF6439" w:rsidRDefault="002B6B0C" w:rsidP="002B6B0C">
      <w:pPr>
        <w:jc w:val="both"/>
        <w:rPr>
          <w:rFonts w:ascii="Arial" w:hAnsi="Arial" w:cs="Arial"/>
          <w:i/>
          <w:sz w:val="22"/>
          <w:szCs w:val="22"/>
        </w:rPr>
      </w:pPr>
    </w:p>
    <w:p w:rsidR="002B6B0C" w:rsidRPr="00DF6439" w:rsidRDefault="002B6B0C" w:rsidP="002B6B0C">
      <w:pPr>
        <w:jc w:val="both"/>
        <w:rPr>
          <w:rFonts w:ascii="Arial" w:hAnsi="Arial" w:cs="Arial"/>
          <w:bCs/>
          <w:i/>
          <w:kern w:val="32"/>
          <w:sz w:val="22"/>
          <w:szCs w:val="22"/>
        </w:rPr>
      </w:pPr>
      <w:r w:rsidRPr="00DF6439">
        <w:rPr>
          <w:rFonts w:ascii="Arial" w:hAnsi="Arial" w:cs="Arial"/>
          <w:bCs/>
          <w:i/>
          <w:kern w:val="32"/>
          <w:sz w:val="22"/>
          <w:szCs w:val="22"/>
        </w:rPr>
        <w:t>Β) Επίσης , των αποφάσεων , εγγράφων ήτοι :</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color w:val="000000"/>
          <w:sz w:val="22"/>
          <w:szCs w:val="22"/>
        </w:rPr>
        <w:t xml:space="preserve">την </w:t>
      </w:r>
      <w:proofErr w:type="spellStart"/>
      <w:r w:rsidRPr="00DF6439">
        <w:rPr>
          <w:rFonts w:ascii="Arial" w:hAnsi="Arial" w:cs="Arial"/>
          <w:i/>
          <w:color w:val="000000"/>
          <w:sz w:val="22"/>
          <w:szCs w:val="22"/>
        </w:rPr>
        <w:t>αριθμ</w:t>
      </w:r>
      <w:proofErr w:type="spellEnd"/>
      <w:r w:rsidRPr="00DF6439">
        <w:rPr>
          <w:rFonts w:ascii="Arial" w:hAnsi="Arial" w:cs="Arial"/>
          <w:i/>
          <w:color w:val="000000"/>
          <w:sz w:val="22"/>
          <w:szCs w:val="22"/>
        </w:rPr>
        <w:t>: 07/2025 Μελέτη Προμήθειας Ειδών Καθαριότητας &amp; Ευπρεπισμού των Σχολικών Μονάδων του Δ</w:t>
      </w:r>
      <w:r w:rsidR="00DF6439">
        <w:rPr>
          <w:rFonts w:ascii="Arial" w:hAnsi="Arial" w:cs="Arial"/>
          <w:i/>
          <w:color w:val="000000"/>
          <w:sz w:val="22"/>
          <w:szCs w:val="22"/>
        </w:rPr>
        <w:t>ή</w:t>
      </w:r>
      <w:r w:rsidRPr="00DF6439">
        <w:rPr>
          <w:rFonts w:ascii="Arial" w:hAnsi="Arial" w:cs="Arial"/>
          <w:i/>
          <w:color w:val="000000"/>
          <w:sz w:val="22"/>
          <w:szCs w:val="22"/>
        </w:rPr>
        <w:t xml:space="preserve">μου </w:t>
      </w:r>
      <w:proofErr w:type="spellStart"/>
      <w:r w:rsidRPr="00DF6439">
        <w:rPr>
          <w:rFonts w:ascii="Arial" w:hAnsi="Arial" w:cs="Arial"/>
          <w:i/>
          <w:color w:val="000000"/>
          <w:sz w:val="22"/>
          <w:szCs w:val="22"/>
        </w:rPr>
        <w:t>Λεβαδέων</w:t>
      </w:r>
      <w:proofErr w:type="spellEnd"/>
      <w:r w:rsidRPr="00DF6439">
        <w:rPr>
          <w:rFonts w:ascii="Arial" w:hAnsi="Arial" w:cs="Arial"/>
          <w:i/>
          <w:color w:val="000000"/>
          <w:sz w:val="22"/>
          <w:szCs w:val="22"/>
        </w:rPr>
        <w:t xml:space="preserve">, που συνέταξε η Διεύθυνση Κοινωνικής Προστασίας, Παιδείας και δια βίου Μάθησης </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color w:val="000000"/>
          <w:sz w:val="22"/>
          <w:szCs w:val="22"/>
        </w:rPr>
        <w:t xml:space="preserve"> την </w:t>
      </w:r>
      <w:proofErr w:type="spellStart"/>
      <w:r w:rsidRPr="00DF6439">
        <w:rPr>
          <w:rFonts w:ascii="Arial" w:hAnsi="Arial" w:cs="Arial"/>
          <w:i/>
          <w:color w:val="000000"/>
          <w:sz w:val="22"/>
          <w:szCs w:val="22"/>
        </w:rPr>
        <w:t>αριθμ</w:t>
      </w:r>
      <w:proofErr w:type="spellEnd"/>
      <w:r w:rsidRPr="00DF6439">
        <w:rPr>
          <w:rFonts w:ascii="Arial" w:hAnsi="Arial" w:cs="Arial"/>
          <w:i/>
          <w:color w:val="000000"/>
          <w:sz w:val="22"/>
          <w:szCs w:val="22"/>
        </w:rPr>
        <w:t xml:space="preserve">. 41/ 2025 Απόφαση Δημοτικής Επιτροπής , περί έγκρισης τεχνικών προδιαγραφών και τευχών της </w:t>
      </w:r>
      <w:proofErr w:type="spellStart"/>
      <w:r w:rsidRPr="00DF6439">
        <w:rPr>
          <w:rFonts w:ascii="Arial" w:hAnsi="Arial" w:cs="Arial"/>
          <w:i/>
          <w:color w:val="000000"/>
          <w:sz w:val="22"/>
          <w:szCs w:val="22"/>
        </w:rPr>
        <w:t>υπ΄</w:t>
      </w:r>
      <w:proofErr w:type="spellEnd"/>
      <w:r w:rsidRPr="00DF6439">
        <w:rPr>
          <w:rFonts w:ascii="Arial" w:hAnsi="Arial" w:cs="Arial"/>
          <w:i/>
          <w:color w:val="000000"/>
          <w:sz w:val="22"/>
          <w:szCs w:val="22"/>
        </w:rPr>
        <w:t xml:space="preserve"> </w:t>
      </w:r>
      <w:proofErr w:type="spellStart"/>
      <w:r w:rsidRPr="00DF6439">
        <w:rPr>
          <w:rFonts w:ascii="Arial" w:hAnsi="Arial" w:cs="Arial"/>
          <w:i/>
          <w:color w:val="000000"/>
          <w:sz w:val="22"/>
          <w:szCs w:val="22"/>
        </w:rPr>
        <w:t>αριθμ</w:t>
      </w:r>
      <w:proofErr w:type="spellEnd"/>
      <w:r w:rsidRPr="00DF6439">
        <w:rPr>
          <w:rFonts w:ascii="Arial" w:hAnsi="Arial" w:cs="Arial"/>
          <w:i/>
          <w:color w:val="000000"/>
          <w:sz w:val="22"/>
          <w:szCs w:val="22"/>
        </w:rPr>
        <w:t xml:space="preserve">. 07/2025 Μελέτης ,(ΑΔΑ: 6Δ31ΩΛΗ-ΟΛΓ) </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color w:val="000000"/>
          <w:sz w:val="22"/>
          <w:szCs w:val="22"/>
        </w:rPr>
        <w:t xml:space="preserve"> </w:t>
      </w:r>
      <w:r w:rsidRPr="00DF6439">
        <w:rPr>
          <w:rFonts w:ascii="Arial" w:hAnsi="Arial" w:cs="Arial"/>
          <w:i/>
          <w:sz w:val="22"/>
          <w:szCs w:val="22"/>
        </w:rPr>
        <w:t xml:space="preserve">Το </w:t>
      </w:r>
      <w:proofErr w:type="spellStart"/>
      <w:r w:rsidRPr="00DF6439">
        <w:rPr>
          <w:rFonts w:ascii="Arial" w:hAnsi="Arial" w:cs="Arial"/>
          <w:i/>
          <w:sz w:val="22"/>
          <w:szCs w:val="22"/>
        </w:rPr>
        <w:t>υπ΄</w:t>
      </w:r>
      <w:proofErr w:type="spellEnd"/>
      <w:r w:rsidRPr="00DF6439">
        <w:rPr>
          <w:rFonts w:ascii="Arial" w:hAnsi="Arial" w:cs="Arial"/>
          <w:i/>
          <w:sz w:val="22"/>
          <w:szCs w:val="22"/>
        </w:rPr>
        <w:t xml:space="preserve"> </w:t>
      </w:r>
      <w:proofErr w:type="spellStart"/>
      <w:r w:rsidRPr="00DF6439">
        <w:rPr>
          <w:rFonts w:ascii="Arial" w:hAnsi="Arial" w:cs="Arial"/>
          <w:i/>
          <w:sz w:val="22"/>
          <w:szCs w:val="22"/>
        </w:rPr>
        <w:t>αριθμ</w:t>
      </w:r>
      <w:proofErr w:type="spellEnd"/>
      <w:r w:rsidRPr="00DF6439">
        <w:rPr>
          <w:rFonts w:ascii="Arial" w:hAnsi="Arial" w:cs="Arial"/>
          <w:i/>
          <w:sz w:val="22"/>
          <w:szCs w:val="22"/>
        </w:rPr>
        <w:t xml:space="preserve">. 3289/18/02/2025 πρωτογενές αίτημα του Δήμου </w:t>
      </w:r>
      <w:proofErr w:type="spellStart"/>
      <w:r w:rsidRPr="00DF6439">
        <w:rPr>
          <w:rFonts w:ascii="Arial" w:hAnsi="Arial" w:cs="Arial"/>
          <w:i/>
          <w:sz w:val="22"/>
          <w:szCs w:val="22"/>
        </w:rPr>
        <w:t>Λεβαδέων</w:t>
      </w:r>
      <w:proofErr w:type="spellEnd"/>
      <w:r w:rsidRPr="00DF6439">
        <w:rPr>
          <w:rFonts w:ascii="Arial" w:hAnsi="Arial" w:cs="Arial"/>
          <w:i/>
          <w:sz w:val="22"/>
          <w:szCs w:val="22"/>
        </w:rPr>
        <w:t xml:space="preserve"> που καταχωρήθηκε στο            ΚΗΜΔΗΣ με ΑΔΑΜ : 25</w:t>
      </w:r>
      <w:r w:rsidRPr="00DF6439">
        <w:rPr>
          <w:rFonts w:ascii="Arial" w:hAnsi="Arial" w:cs="Arial"/>
          <w:i/>
          <w:sz w:val="22"/>
          <w:szCs w:val="22"/>
          <w:lang w:val="en-US"/>
        </w:rPr>
        <w:t>REQ</w:t>
      </w:r>
      <w:r w:rsidRPr="00DF6439">
        <w:rPr>
          <w:rFonts w:ascii="Arial" w:hAnsi="Arial" w:cs="Arial"/>
          <w:i/>
          <w:sz w:val="22"/>
          <w:szCs w:val="22"/>
        </w:rPr>
        <w:t>016335807</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sz w:val="22"/>
          <w:szCs w:val="22"/>
        </w:rPr>
        <w:t xml:space="preserve"> Το </w:t>
      </w:r>
      <w:proofErr w:type="spellStart"/>
      <w:r w:rsidRPr="00DF6439">
        <w:rPr>
          <w:rFonts w:ascii="Arial" w:hAnsi="Arial" w:cs="Arial"/>
          <w:i/>
          <w:sz w:val="22"/>
          <w:szCs w:val="22"/>
        </w:rPr>
        <w:t>υπ΄</w:t>
      </w:r>
      <w:proofErr w:type="spellEnd"/>
      <w:r w:rsidRPr="00DF6439">
        <w:rPr>
          <w:rFonts w:ascii="Arial" w:hAnsi="Arial" w:cs="Arial"/>
          <w:i/>
          <w:sz w:val="22"/>
          <w:szCs w:val="22"/>
        </w:rPr>
        <w:t xml:space="preserve"> </w:t>
      </w:r>
      <w:proofErr w:type="spellStart"/>
      <w:r w:rsidRPr="00DF6439">
        <w:rPr>
          <w:rFonts w:ascii="Arial" w:hAnsi="Arial" w:cs="Arial"/>
          <w:i/>
          <w:sz w:val="22"/>
          <w:szCs w:val="22"/>
        </w:rPr>
        <w:t>αριθμ</w:t>
      </w:r>
      <w:proofErr w:type="spellEnd"/>
      <w:r w:rsidRPr="00DF6439">
        <w:rPr>
          <w:rFonts w:ascii="Arial" w:hAnsi="Arial" w:cs="Arial"/>
          <w:i/>
          <w:sz w:val="22"/>
          <w:szCs w:val="22"/>
        </w:rPr>
        <w:t xml:space="preserve">. 3360/19-02-2025 Τεκμηριωμένο αίτημα του Δήμου </w:t>
      </w:r>
      <w:proofErr w:type="spellStart"/>
      <w:r w:rsidRPr="00DF6439">
        <w:rPr>
          <w:rFonts w:ascii="Arial" w:hAnsi="Arial" w:cs="Arial"/>
          <w:i/>
          <w:sz w:val="22"/>
          <w:szCs w:val="22"/>
        </w:rPr>
        <w:t>Λεβαδεών</w:t>
      </w:r>
      <w:proofErr w:type="spellEnd"/>
      <w:r w:rsidRPr="00DF6439">
        <w:rPr>
          <w:rFonts w:ascii="Arial" w:hAnsi="Arial" w:cs="Arial"/>
          <w:i/>
          <w:sz w:val="22"/>
          <w:szCs w:val="22"/>
        </w:rPr>
        <w:t xml:space="preserve"> για την Προμήθεια Ειδών  Καθαριότητας και Ευπρεπισμού των Σχολικών  Μονάδων  του Δήμου </w:t>
      </w:r>
      <w:proofErr w:type="spellStart"/>
      <w:r w:rsidRPr="00DF6439">
        <w:rPr>
          <w:rFonts w:ascii="Arial" w:hAnsi="Arial" w:cs="Arial"/>
          <w:i/>
          <w:sz w:val="22"/>
          <w:szCs w:val="22"/>
        </w:rPr>
        <w:t>Λεβαδέων</w:t>
      </w:r>
      <w:proofErr w:type="spellEnd"/>
      <w:r w:rsidRPr="00DF6439">
        <w:rPr>
          <w:rFonts w:ascii="Arial" w:hAnsi="Arial" w:cs="Arial"/>
          <w:i/>
          <w:sz w:val="22"/>
          <w:szCs w:val="22"/>
        </w:rPr>
        <w:t xml:space="preserve"> για είκοσι (20) μήνες</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sz w:val="22"/>
          <w:szCs w:val="22"/>
        </w:rPr>
        <w:t xml:space="preserve"> Την απόφαση έγκρισης πολυετούς δαπάνης  με αρ. </w:t>
      </w:r>
      <w:proofErr w:type="spellStart"/>
      <w:r w:rsidRPr="00DF6439">
        <w:rPr>
          <w:rFonts w:ascii="Arial" w:hAnsi="Arial" w:cs="Arial"/>
          <w:i/>
          <w:sz w:val="22"/>
          <w:szCs w:val="22"/>
        </w:rPr>
        <w:t>πρωτ</w:t>
      </w:r>
      <w:proofErr w:type="spellEnd"/>
      <w:r w:rsidRPr="00DF6439">
        <w:rPr>
          <w:rFonts w:ascii="Arial" w:hAnsi="Arial" w:cs="Arial"/>
          <w:i/>
          <w:sz w:val="22"/>
          <w:szCs w:val="22"/>
        </w:rPr>
        <w:t xml:space="preserve">. 3601/21/02/2025 (ΑΔΑΜ: 25REQ016362958 και ΑΔΑ: 9Ξ4ΚΩΛΗ-ΣΜΨ), για </w:t>
      </w:r>
      <w:r w:rsidRPr="00DF6439">
        <w:rPr>
          <w:rFonts w:ascii="Arial" w:hAnsi="Arial" w:cs="Arial"/>
          <w:i/>
          <w:color w:val="000000"/>
          <w:sz w:val="22"/>
          <w:szCs w:val="22"/>
        </w:rPr>
        <w:t xml:space="preserve">Προμήθεια Ειδών  Καθαριότητας και Ευπρεπισμού των Σχολικών  Μονάδων  του Δήμου </w:t>
      </w:r>
      <w:proofErr w:type="spellStart"/>
      <w:r w:rsidRPr="00DF6439">
        <w:rPr>
          <w:rFonts w:ascii="Arial" w:hAnsi="Arial" w:cs="Arial"/>
          <w:i/>
          <w:color w:val="000000"/>
          <w:sz w:val="22"/>
          <w:szCs w:val="22"/>
        </w:rPr>
        <w:t>Λεβαδέων</w:t>
      </w:r>
      <w:proofErr w:type="spellEnd"/>
      <w:r w:rsidRPr="00DF6439">
        <w:rPr>
          <w:rFonts w:ascii="Arial" w:hAnsi="Arial" w:cs="Arial"/>
          <w:i/>
          <w:color w:val="000000"/>
          <w:sz w:val="22"/>
          <w:szCs w:val="22"/>
        </w:rPr>
        <w:t xml:space="preserve"> </w:t>
      </w:r>
      <w:r w:rsidRPr="00DF6439">
        <w:rPr>
          <w:rFonts w:ascii="Arial" w:hAnsi="Arial" w:cs="Arial"/>
          <w:i/>
          <w:sz w:val="22"/>
          <w:szCs w:val="22"/>
        </w:rPr>
        <w:t xml:space="preserve">για τα έτη 2025 και 2026 συνολικού προϋπολογισμού 83.459,83 € συμπεριλαμβανομένου ΦΠΑ στους κωδικούς πιστώσεων : Κ.Α. 70/6634.001 </w:t>
      </w:r>
    </w:p>
    <w:p w:rsidR="002B6B0C" w:rsidRPr="00DF6439" w:rsidRDefault="002B6B0C" w:rsidP="002B6B0C">
      <w:pPr>
        <w:pStyle w:val="Web"/>
        <w:numPr>
          <w:ilvl w:val="0"/>
          <w:numId w:val="15"/>
        </w:numPr>
        <w:suppressAutoHyphens w:val="0"/>
        <w:spacing w:before="100" w:beforeAutospacing="1" w:after="0"/>
        <w:jc w:val="both"/>
        <w:rPr>
          <w:rFonts w:ascii="Arial" w:hAnsi="Arial" w:cs="Arial"/>
          <w:i/>
          <w:sz w:val="22"/>
          <w:szCs w:val="22"/>
        </w:rPr>
      </w:pPr>
      <w:r w:rsidRPr="00DF6439">
        <w:rPr>
          <w:rFonts w:ascii="Arial" w:hAnsi="Arial" w:cs="Arial"/>
          <w:i/>
          <w:sz w:val="22"/>
          <w:szCs w:val="22"/>
        </w:rPr>
        <w:t xml:space="preserve">  </w:t>
      </w:r>
      <w:r w:rsidRPr="00DF6439">
        <w:rPr>
          <w:rFonts w:ascii="Arial" w:hAnsi="Arial" w:cs="Arial"/>
          <w:i/>
          <w:color w:val="000000"/>
          <w:sz w:val="22"/>
          <w:szCs w:val="22"/>
        </w:rPr>
        <w:t>Την αριθ.79/2025 απόφαση της Δημοτικής Επιτροπής με την οποία έγινε ο καθορισμός των όρων διακήρυξης του διαγωνισμού</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color w:val="000009"/>
          <w:w w:val="115"/>
          <w:sz w:val="22"/>
          <w:szCs w:val="22"/>
        </w:rPr>
        <w:t xml:space="preserve"> Το</w:t>
      </w:r>
      <w:r w:rsidRPr="00DF6439">
        <w:rPr>
          <w:rFonts w:ascii="Arial" w:hAnsi="Arial" w:cs="Arial"/>
          <w:i/>
          <w:color w:val="000009"/>
          <w:spacing w:val="40"/>
          <w:w w:val="115"/>
          <w:sz w:val="22"/>
          <w:szCs w:val="22"/>
        </w:rPr>
        <w:t xml:space="preserve"> </w:t>
      </w:r>
      <w:r w:rsidRPr="00DF6439">
        <w:rPr>
          <w:rFonts w:ascii="Arial" w:hAnsi="Arial" w:cs="Arial"/>
          <w:i/>
          <w:color w:val="000009"/>
          <w:w w:val="115"/>
          <w:sz w:val="22"/>
          <w:szCs w:val="22"/>
        </w:rPr>
        <w:t>υπ’</w:t>
      </w:r>
      <w:r w:rsidRPr="00DF6439">
        <w:rPr>
          <w:rFonts w:ascii="Arial" w:hAnsi="Arial" w:cs="Arial"/>
          <w:i/>
          <w:sz w:val="22"/>
          <w:szCs w:val="22"/>
        </w:rPr>
        <w:t xml:space="preserve"> αριθ.</w:t>
      </w:r>
      <w:r w:rsidRPr="00DF6439">
        <w:rPr>
          <w:rFonts w:ascii="Arial" w:hAnsi="Arial" w:cs="Arial"/>
          <w:i/>
          <w:spacing w:val="-9"/>
          <w:sz w:val="22"/>
          <w:szCs w:val="22"/>
        </w:rPr>
        <w:t xml:space="preserve"> </w:t>
      </w:r>
      <w:proofErr w:type="spellStart"/>
      <w:r w:rsidRPr="00DF6439">
        <w:rPr>
          <w:rFonts w:ascii="Arial" w:hAnsi="Arial" w:cs="Arial"/>
          <w:i/>
          <w:sz w:val="22"/>
          <w:szCs w:val="22"/>
        </w:rPr>
        <w:t>πρωτ</w:t>
      </w:r>
      <w:proofErr w:type="spellEnd"/>
      <w:r w:rsidRPr="00DF6439">
        <w:rPr>
          <w:rFonts w:ascii="Arial" w:hAnsi="Arial" w:cs="Arial"/>
          <w:i/>
          <w:sz w:val="22"/>
          <w:szCs w:val="22"/>
        </w:rPr>
        <w:t>.</w:t>
      </w:r>
      <w:r w:rsidRPr="00DF6439">
        <w:rPr>
          <w:rFonts w:ascii="Arial" w:hAnsi="Arial" w:cs="Arial"/>
          <w:i/>
          <w:spacing w:val="-9"/>
          <w:sz w:val="22"/>
          <w:szCs w:val="22"/>
        </w:rPr>
        <w:t xml:space="preserve"> 8904</w:t>
      </w:r>
      <w:r w:rsidRPr="00DF6439">
        <w:rPr>
          <w:rFonts w:ascii="Arial" w:hAnsi="Arial" w:cs="Arial"/>
          <w:i/>
          <w:sz w:val="22"/>
          <w:szCs w:val="22"/>
        </w:rPr>
        <w:t>/09-05-2025</w:t>
      </w:r>
      <w:r w:rsidRPr="00DF6439">
        <w:rPr>
          <w:rFonts w:ascii="Arial" w:hAnsi="Arial" w:cs="Arial"/>
          <w:i/>
          <w:spacing w:val="38"/>
          <w:sz w:val="22"/>
          <w:szCs w:val="22"/>
        </w:rPr>
        <w:t xml:space="preserve"> </w:t>
      </w:r>
      <w:r w:rsidRPr="00DF6439">
        <w:rPr>
          <w:rFonts w:ascii="Arial" w:hAnsi="Arial" w:cs="Arial"/>
          <w:i/>
          <w:sz w:val="22"/>
          <w:szCs w:val="22"/>
        </w:rPr>
        <w:t>1</w:t>
      </w:r>
      <w:r w:rsidRPr="00DF6439">
        <w:rPr>
          <w:rFonts w:ascii="Arial" w:hAnsi="Arial" w:cs="Arial"/>
          <w:i/>
          <w:sz w:val="22"/>
          <w:szCs w:val="22"/>
          <w:vertAlign w:val="superscript"/>
        </w:rPr>
        <w:t>ο</w:t>
      </w:r>
      <w:r w:rsidRPr="00DF6439">
        <w:rPr>
          <w:rFonts w:ascii="Arial" w:hAnsi="Arial" w:cs="Arial"/>
          <w:i/>
          <w:spacing w:val="-10"/>
          <w:sz w:val="22"/>
          <w:szCs w:val="22"/>
        </w:rPr>
        <w:t xml:space="preserve"> </w:t>
      </w:r>
      <w:r w:rsidRPr="00DF6439">
        <w:rPr>
          <w:rFonts w:ascii="Arial" w:hAnsi="Arial" w:cs="Arial"/>
          <w:i/>
          <w:sz w:val="22"/>
          <w:szCs w:val="22"/>
        </w:rPr>
        <w:t>Πρακτικό</w:t>
      </w:r>
      <w:r w:rsidRPr="00DF6439">
        <w:rPr>
          <w:rFonts w:ascii="Arial" w:hAnsi="Arial" w:cs="Arial"/>
          <w:i/>
          <w:spacing w:val="-9"/>
          <w:sz w:val="22"/>
          <w:szCs w:val="22"/>
        </w:rPr>
        <w:t xml:space="preserve"> </w:t>
      </w:r>
      <w:r w:rsidRPr="00DF6439">
        <w:rPr>
          <w:rFonts w:ascii="Arial" w:hAnsi="Arial" w:cs="Arial"/>
          <w:i/>
          <w:sz w:val="22"/>
          <w:szCs w:val="22"/>
        </w:rPr>
        <w:t>περί</w:t>
      </w:r>
      <w:r w:rsidRPr="00DF6439">
        <w:rPr>
          <w:rFonts w:ascii="Arial" w:hAnsi="Arial" w:cs="Arial"/>
          <w:i/>
          <w:spacing w:val="-11"/>
          <w:sz w:val="22"/>
          <w:szCs w:val="22"/>
        </w:rPr>
        <w:t xml:space="preserve"> </w:t>
      </w:r>
      <w:r w:rsidRPr="00DF6439">
        <w:rPr>
          <w:rFonts w:ascii="Arial" w:hAnsi="Arial" w:cs="Arial"/>
          <w:i/>
          <w:sz w:val="22"/>
          <w:szCs w:val="22"/>
        </w:rPr>
        <w:t>διενέργειας</w:t>
      </w:r>
      <w:r w:rsidRPr="00DF6439">
        <w:rPr>
          <w:rFonts w:ascii="Arial" w:hAnsi="Arial" w:cs="Arial"/>
          <w:i/>
          <w:spacing w:val="-56"/>
          <w:sz w:val="22"/>
          <w:szCs w:val="22"/>
        </w:rPr>
        <w:t xml:space="preserve">  </w:t>
      </w:r>
      <w:r w:rsidRPr="00DF6439">
        <w:rPr>
          <w:rFonts w:ascii="Arial" w:hAnsi="Arial" w:cs="Arial"/>
          <w:i/>
          <w:sz w:val="22"/>
          <w:szCs w:val="22"/>
        </w:rPr>
        <w:t xml:space="preserve">διαγωνισμού αξιολόγησης δικαιολογητικών &amp; τεχνικών προσφορών για την «Προμήθεια Ειδών  Καθαριότητας και Ευπρεπισμού των Σχολικών  Μονάδων  του Δήμου </w:t>
      </w:r>
      <w:proofErr w:type="spellStart"/>
      <w:r w:rsidRPr="00DF6439">
        <w:rPr>
          <w:rFonts w:ascii="Arial" w:hAnsi="Arial" w:cs="Arial"/>
          <w:i/>
          <w:sz w:val="22"/>
          <w:szCs w:val="22"/>
        </w:rPr>
        <w:t>Λεβαδέων</w:t>
      </w:r>
      <w:proofErr w:type="spellEnd"/>
      <w:r w:rsidRPr="00DF6439">
        <w:rPr>
          <w:rFonts w:ascii="Arial" w:hAnsi="Arial" w:cs="Arial"/>
          <w:i/>
          <w:sz w:val="22"/>
          <w:szCs w:val="22"/>
        </w:rPr>
        <w:t xml:space="preserve"> για είκοσι (20) μήνες</w:t>
      </w:r>
      <w:r w:rsidRPr="00DF6439">
        <w:rPr>
          <w:rFonts w:ascii="Arial" w:hAnsi="Arial" w:cs="Arial"/>
          <w:i/>
          <w:color w:val="000009"/>
          <w:w w:val="115"/>
          <w:sz w:val="22"/>
          <w:szCs w:val="22"/>
        </w:rPr>
        <w:t xml:space="preserve"> </w:t>
      </w:r>
    </w:p>
    <w:p w:rsidR="002B6B0C" w:rsidRPr="00DF6439" w:rsidRDefault="002B6B0C" w:rsidP="002B6B0C">
      <w:pPr>
        <w:pStyle w:val="Web"/>
        <w:numPr>
          <w:ilvl w:val="0"/>
          <w:numId w:val="15"/>
        </w:numPr>
        <w:suppressAutoHyphens w:val="0"/>
        <w:spacing w:before="100" w:beforeAutospacing="1" w:after="68"/>
        <w:jc w:val="both"/>
        <w:rPr>
          <w:rFonts w:ascii="Arial" w:hAnsi="Arial" w:cs="Arial"/>
          <w:i/>
          <w:sz w:val="22"/>
          <w:szCs w:val="22"/>
        </w:rPr>
      </w:pPr>
      <w:r w:rsidRPr="00DF6439">
        <w:rPr>
          <w:rFonts w:ascii="Arial" w:hAnsi="Arial" w:cs="Arial"/>
          <w:i/>
          <w:color w:val="000009"/>
          <w:w w:val="115"/>
          <w:sz w:val="22"/>
          <w:szCs w:val="22"/>
        </w:rPr>
        <w:t>Το</w:t>
      </w:r>
      <w:r w:rsidRPr="00DF6439">
        <w:rPr>
          <w:rFonts w:ascii="Arial" w:hAnsi="Arial" w:cs="Arial"/>
          <w:i/>
          <w:color w:val="000009"/>
          <w:spacing w:val="71"/>
          <w:w w:val="115"/>
          <w:sz w:val="22"/>
          <w:szCs w:val="22"/>
        </w:rPr>
        <w:t xml:space="preserve"> </w:t>
      </w:r>
      <w:r w:rsidRPr="00DF6439">
        <w:rPr>
          <w:rFonts w:ascii="Arial" w:hAnsi="Arial" w:cs="Arial"/>
          <w:i/>
          <w:w w:val="115"/>
          <w:sz w:val="22"/>
          <w:szCs w:val="22"/>
        </w:rPr>
        <w:t>αρ.</w:t>
      </w:r>
      <w:r w:rsidRPr="00DF6439">
        <w:rPr>
          <w:rFonts w:ascii="Arial" w:hAnsi="Arial" w:cs="Arial"/>
          <w:i/>
          <w:spacing w:val="69"/>
          <w:w w:val="115"/>
          <w:sz w:val="22"/>
          <w:szCs w:val="22"/>
        </w:rPr>
        <w:t xml:space="preserve"> </w:t>
      </w:r>
      <w:proofErr w:type="spellStart"/>
      <w:r w:rsidRPr="00DF6439">
        <w:rPr>
          <w:rFonts w:ascii="Arial" w:hAnsi="Arial" w:cs="Arial"/>
          <w:i/>
          <w:w w:val="115"/>
          <w:sz w:val="22"/>
          <w:szCs w:val="22"/>
        </w:rPr>
        <w:t>πρωτ</w:t>
      </w:r>
      <w:proofErr w:type="spellEnd"/>
      <w:r w:rsidRPr="00DF6439">
        <w:rPr>
          <w:rFonts w:ascii="Arial" w:hAnsi="Arial" w:cs="Arial"/>
          <w:i/>
          <w:w w:val="115"/>
          <w:sz w:val="22"/>
          <w:szCs w:val="22"/>
        </w:rPr>
        <w:t xml:space="preserve">. 8906/09-05-2025 </w:t>
      </w:r>
      <w:r w:rsidR="00297C93">
        <w:rPr>
          <w:rFonts w:ascii="Arial" w:hAnsi="Arial" w:cs="Arial"/>
          <w:i/>
          <w:w w:val="115"/>
          <w:sz w:val="22"/>
          <w:szCs w:val="22"/>
        </w:rPr>
        <w:t xml:space="preserve"> </w:t>
      </w:r>
      <w:r w:rsidRPr="00DF6439">
        <w:rPr>
          <w:rFonts w:ascii="Arial" w:hAnsi="Arial" w:cs="Arial"/>
          <w:i/>
          <w:color w:val="000009"/>
          <w:w w:val="115"/>
          <w:sz w:val="22"/>
          <w:szCs w:val="22"/>
        </w:rPr>
        <w:t>2</w:t>
      </w:r>
      <w:r w:rsidRPr="00DF6439">
        <w:rPr>
          <w:rFonts w:ascii="Arial" w:hAnsi="Arial" w:cs="Arial"/>
          <w:i/>
          <w:color w:val="000009"/>
          <w:w w:val="115"/>
          <w:sz w:val="22"/>
          <w:szCs w:val="22"/>
          <w:vertAlign w:val="superscript"/>
        </w:rPr>
        <w:t>ο</w:t>
      </w:r>
      <w:r w:rsidRPr="00DF6439">
        <w:rPr>
          <w:rFonts w:ascii="Arial" w:hAnsi="Arial" w:cs="Arial"/>
          <w:i/>
          <w:color w:val="000009"/>
          <w:w w:val="115"/>
          <w:sz w:val="22"/>
          <w:szCs w:val="22"/>
        </w:rPr>
        <w:t xml:space="preserve"> </w:t>
      </w:r>
      <w:r w:rsidRPr="00DF6439">
        <w:rPr>
          <w:rFonts w:ascii="Arial" w:hAnsi="Arial" w:cs="Arial"/>
          <w:i/>
          <w:color w:val="000009"/>
          <w:spacing w:val="70"/>
          <w:w w:val="115"/>
          <w:sz w:val="22"/>
          <w:szCs w:val="22"/>
        </w:rPr>
        <w:t xml:space="preserve"> </w:t>
      </w:r>
      <w:r w:rsidRPr="00DF6439">
        <w:rPr>
          <w:rFonts w:ascii="Arial" w:hAnsi="Arial" w:cs="Arial"/>
          <w:i/>
          <w:color w:val="000009"/>
          <w:w w:val="115"/>
          <w:sz w:val="22"/>
          <w:szCs w:val="22"/>
        </w:rPr>
        <w:t>Πρακτικό</w:t>
      </w:r>
      <w:r w:rsidRPr="00DF6439">
        <w:rPr>
          <w:rFonts w:ascii="Arial" w:hAnsi="Arial" w:cs="Arial"/>
          <w:i/>
          <w:color w:val="000009"/>
          <w:spacing w:val="70"/>
          <w:w w:val="115"/>
          <w:sz w:val="22"/>
          <w:szCs w:val="22"/>
        </w:rPr>
        <w:t xml:space="preserve"> </w:t>
      </w:r>
      <w:r w:rsidRPr="00DF6439">
        <w:rPr>
          <w:rFonts w:ascii="Arial" w:hAnsi="Arial" w:cs="Arial"/>
          <w:i/>
          <w:color w:val="000009"/>
          <w:w w:val="115"/>
          <w:sz w:val="22"/>
          <w:szCs w:val="22"/>
        </w:rPr>
        <w:t>Αξιολόγησης</w:t>
      </w:r>
      <w:r w:rsidRPr="00DF6439">
        <w:rPr>
          <w:rFonts w:ascii="Arial" w:hAnsi="Arial" w:cs="Arial"/>
          <w:i/>
          <w:spacing w:val="72"/>
          <w:w w:val="115"/>
          <w:sz w:val="22"/>
          <w:szCs w:val="22"/>
        </w:rPr>
        <w:t xml:space="preserve"> </w:t>
      </w:r>
      <w:r w:rsidRPr="00DF6439">
        <w:rPr>
          <w:rFonts w:ascii="Arial" w:hAnsi="Arial" w:cs="Arial"/>
          <w:i/>
          <w:w w:val="115"/>
          <w:sz w:val="22"/>
          <w:szCs w:val="22"/>
        </w:rPr>
        <w:t>των</w:t>
      </w:r>
      <w:r w:rsidRPr="00DF6439">
        <w:rPr>
          <w:rFonts w:ascii="Arial" w:hAnsi="Arial" w:cs="Arial"/>
          <w:i/>
          <w:spacing w:val="70"/>
          <w:w w:val="115"/>
          <w:sz w:val="22"/>
          <w:szCs w:val="22"/>
        </w:rPr>
        <w:t xml:space="preserve"> </w:t>
      </w:r>
      <w:r w:rsidRPr="00DF6439">
        <w:rPr>
          <w:rFonts w:ascii="Arial" w:hAnsi="Arial" w:cs="Arial"/>
          <w:i/>
          <w:spacing w:val="-2"/>
          <w:w w:val="115"/>
          <w:sz w:val="22"/>
          <w:szCs w:val="22"/>
        </w:rPr>
        <w:t xml:space="preserve">φακέλων </w:t>
      </w:r>
      <w:r w:rsidRPr="00DF6439">
        <w:rPr>
          <w:rFonts w:ascii="Arial" w:hAnsi="Arial" w:cs="Arial"/>
          <w:i/>
          <w:w w:val="115"/>
          <w:sz w:val="22"/>
          <w:szCs w:val="22"/>
        </w:rPr>
        <w:t>«Οικονομική Προσφορά»</w:t>
      </w:r>
    </w:p>
    <w:p w:rsidR="002B6B0C" w:rsidRPr="00DF6439" w:rsidRDefault="002B6B0C" w:rsidP="002B6B0C">
      <w:pPr>
        <w:jc w:val="both"/>
        <w:rPr>
          <w:rFonts w:ascii="Arial" w:hAnsi="Arial" w:cs="Arial"/>
          <w:bCs/>
          <w:i/>
          <w:sz w:val="22"/>
          <w:szCs w:val="22"/>
        </w:rPr>
      </w:pPr>
    </w:p>
    <w:p w:rsidR="002B6B0C" w:rsidRPr="00DF6439" w:rsidRDefault="002B6B0C" w:rsidP="002B6B0C">
      <w:pPr>
        <w:jc w:val="both"/>
        <w:rPr>
          <w:rFonts w:ascii="Arial" w:hAnsi="Arial" w:cs="Arial"/>
          <w:bCs/>
          <w:i/>
          <w:sz w:val="22"/>
          <w:szCs w:val="22"/>
        </w:rPr>
      </w:pPr>
      <w:r w:rsidRPr="00DF6439">
        <w:rPr>
          <w:rFonts w:ascii="Arial" w:hAnsi="Arial" w:cs="Arial"/>
          <w:bCs/>
          <w:i/>
          <w:sz w:val="22"/>
          <w:szCs w:val="22"/>
        </w:rPr>
        <w:t xml:space="preserve">                             καλείτε η Δημοτική Επιτροπή , όπως αποφασίσει:</w:t>
      </w:r>
    </w:p>
    <w:p w:rsidR="002B6B0C" w:rsidRPr="00DF6439" w:rsidRDefault="002B6B0C" w:rsidP="002B6B0C">
      <w:pPr>
        <w:jc w:val="both"/>
        <w:rPr>
          <w:rFonts w:ascii="Arial" w:hAnsi="Arial" w:cs="Arial"/>
          <w:bCs/>
          <w:i/>
          <w:sz w:val="22"/>
          <w:szCs w:val="22"/>
        </w:rPr>
      </w:pPr>
    </w:p>
    <w:p w:rsidR="002B6B0C" w:rsidRPr="00DF6439" w:rsidRDefault="002B6B0C" w:rsidP="002B6B0C">
      <w:pPr>
        <w:jc w:val="both"/>
        <w:rPr>
          <w:rFonts w:ascii="Arial" w:hAnsi="Arial" w:cs="Arial"/>
          <w:i/>
          <w:sz w:val="22"/>
          <w:szCs w:val="22"/>
        </w:rPr>
      </w:pPr>
      <w:r w:rsidRPr="00DF6439">
        <w:rPr>
          <w:rFonts w:ascii="Arial" w:hAnsi="Arial" w:cs="Arial"/>
          <w:bCs/>
          <w:i/>
          <w:sz w:val="22"/>
          <w:szCs w:val="22"/>
        </w:rPr>
        <w:t xml:space="preserve">Α) Για την αποδοχή και έγκριση του </w:t>
      </w:r>
      <w:r w:rsidRPr="00DF6439">
        <w:rPr>
          <w:rFonts w:ascii="Arial" w:hAnsi="Arial" w:cs="Arial"/>
          <w:i/>
          <w:sz w:val="22"/>
          <w:szCs w:val="22"/>
        </w:rPr>
        <w:t>8904/09-05-2025</w:t>
      </w:r>
      <w:r w:rsidRPr="00DF6439">
        <w:rPr>
          <w:rFonts w:ascii="Arial" w:hAnsi="Arial" w:cs="Arial"/>
          <w:i/>
          <w:spacing w:val="38"/>
          <w:sz w:val="22"/>
          <w:szCs w:val="22"/>
        </w:rPr>
        <w:t xml:space="preserve"> </w:t>
      </w:r>
      <w:r w:rsidRPr="00DF6439">
        <w:rPr>
          <w:rFonts w:ascii="Arial" w:hAnsi="Arial" w:cs="Arial"/>
          <w:bCs/>
          <w:i/>
          <w:sz w:val="22"/>
          <w:szCs w:val="22"/>
        </w:rPr>
        <w:t>1</w:t>
      </w:r>
      <w:r w:rsidRPr="00DF6439">
        <w:rPr>
          <w:rFonts w:ascii="Arial" w:hAnsi="Arial" w:cs="Arial"/>
          <w:bCs/>
          <w:i/>
          <w:sz w:val="22"/>
          <w:szCs w:val="22"/>
          <w:vertAlign w:val="superscript"/>
        </w:rPr>
        <w:t>ου</w:t>
      </w:r>
      <w:r w:rsidRPr="00DF6439">
        <w:rPr>
          <w:rFonts w:ascii="Arial" w:hAnsi="Arial" w:cs="Arial"/>
          <w:bCs/>
          <w:i/>
          <w:sz w:val="22"/>
          <w:szCs w:val="22"/>
        </w:rPr>
        <w:t xml:space="preserve"> πρακτικού της επιτροπής διενέργειας και αξιολόγησης διαγωνισμού αναφορικά με την αξιολόγηση των </w:t>
      </w:r>
      <w:r w:rsidRPr="00DF6439">
        <w:rPr>
          <w:rFonts w:ascii="Arial" w:hAnsi="Arial" w:cs="Arial"/>
          <w:i/>
          <w:sz w:val="22"/>
          <w:szCs w:val="22"/>
        </w:rPr>
        <w:t>δικαιολογητικών συμμετοχής &amp; τεχνικών προσφορών για την «</w:t>
      </w:r>
      <w:r w:rsidRPr="00DF6439">
        <w:rPr>
          <w:rFonts w:ascii="Arial" w:hAnsi="Arial" w:cs="Arial"/>
          <w:bCs/>
          <w:i/>
          <w:color w:val="000000"/>
          <w:sz w:val="22"/>
          <w:szCs w:val="22"/>
        </w:rPr>
        <w:t>ΠΡΟΜΗΘΕΙΑ ΕΙΔΩΝ ΚΑΘΑΡΙΟΤΗΤΑΣ ΚΑΙ ΕΥΠΡΕΠΙΣΜΟΥ ΤΩΝ ΣΧΟΛΙΚΩΝ ΜΟΝΑΔΩΝ ΤΟΥ ΔΗΜΟΥ ΛΕΒΑΔΕΩΝ ΓΙΑ ΕΙΚΟΣΙ (20) ΜΗΝΕΣ</w:t>
      </w:r>
      <w:r w:rsidRPr="00DF6439">
        <w:rPr>
          <w:rFonts w:ascii="Arial" w:hAnsi="Arial" w:cs="Arial"/>
          <w:i/>
          <w:sz w:val="22"/>
          <w:szCs w:val="22"/>
        </w:rPr>
        <w:t>»</w:t>
      </w:r>
    </w:p>
    <w:p w:rsidR="002B6B0C" w:rsidRPr="00DF6439" w:rsidRDefault="002B6B0C" w:rsidP="002B6B0C">
      <w:pPr>
        <w:jc w:val="both"/>
        <w:rPr>
          <w:rFonts w:ascii="Arial" w:hAnsi="Arial" w:cs="Arial"/>
          <w:bCs/>
          <w:i/>
          <w:sz w:val="22"/>
          <w:szCs w:val="22"/>
        </w:rPr>
      </w:pPr>
      <w:r w:rsidRPr="00DF6439">
        <w:rPr>
          <w:rFonts w:ascii="Arial" w:hAnsi="Arial" w:cs="Arial"/>
          <w:bCs/>
          <w:i/>
          <w:sz w:val="22"/>
          <w:szCs w:val="22"/>
        </w:rPr>
        <w:t xml:space="preserve"> Β) Για την αποδοχή και έγκριση του </w:t>
      </w:r>
      <w:r w:rsidRPr="00DF6439">
        <w:rPr>
          <w:rFonts w:ascii="Arial" w:hAnsi="Arial" w:cs="Arial"/>
          <w:i/>
          <w:w w:val="115"/>
          <w:sz w:val="22"/>
          <w:szCs w:val="22"/>
        </w:rPr>
        <w:t xml:space="preserve">8906/09-05-2025 </w:t>
      </w:r>
      <w:r w:rsidRPr="00DF6439">
        <w:rPr>
          <w:rFonts w:ascii="Arial" w:hAnsi="Arial" w:cs="Arial"/>
          <w:bCs/>
          <w:i/>
          <w:sz w:val="22"/>
          <w:szCs w:val="22"/>
        </w:rPr>
        <w:t>2</w:t>
      </w:r>
      <w:r w:rsidRPr="00DF6439">
        <w:rPr>
          <w:rFonts w:ascii="Arial" w:hAnsi="Arial" w:cs="Arial"/>
          <w:bCs/>
          <w:i/>
          <w:sz w:val="22"/>
          <w:szCs w:val="22"/>
          <w:vertAlign w:val="superscript"/>
        </w:rPr>
        <w:t>ου</w:t>
      </w:r>
      <w:r w:rsidRPr="00DF6439">
        <w:rPr>
          <w:rFonts w:ascii="Arial" w:hAnsi="Arial" w:cs="Arial"/>
          <w:bCs/>
          <w:i/>
          <w:sz w:val="22"/>
          <w:szCs w:val="22"/>
        </w:rPr>
        <w:t xml:space="preserve"> πρακτικού της επιτροπής διενέργειας και  αξιολόγησης διαγωνισμού αναφορικά με την αξιολόγηση </w:t>
      </w:r>
      <w:r w:rsidRPr="00DF6439">
        <w:rPr>
          <w:rFonts w:ascii="Arial" w:hAnsi="Arial" w:cs="Arial"/>
          <w:i/>
          <w:w w:val="115"/>
          <w:sz w:val="22"/>
          <w:szCs w:val="22"/>
        </w:rPr>
        <w:t>των</w:t>
      </w:r>
      <w:r w:rsidRPr="00DF6439">
        <w:rPr>
          <w:rFonts w:ascii="Arial" w:hAnsi="Arial" w:cs="Arial"/>
          <w:i/>
          <w:spacing w:val="70"/>
          <w:w w:val="115"/>
          <w:sz w:val="22"/>
          <w:szCs w:val="22"/>
        </w:rPr>
        <w:t xml:space="preserve"> </w:t>
      </w:r>
      <w:r w:rsidRPr="00DF6439">
        <w:rPr>
          <w:rFonts w:ascii="Arial" w:hAnsi="Arial" w:cs="Arial"/>
          <w:i/>
          <w:spacing w:val="-2"/>
          <w:w w:val="115"/>
          <w:sz w:val="22"/>
          <w:szCs w:val="22"/>
        </w:rPr>
        <w:t xml:space="preserve">φακέλων </w:t>
      </w:r>
      <w:r w:rsidRPr="00DF6439">
        <w:rPr>
          <w:rFonts w:ascii="Arial" w:hAnsi="Arial" w:cs="Arial"/>
          <w:i/>
          <w:w w:val="115"/>
          <w:sz w:val="22"/>
          <w:szCs w:val="22"/>
        </w:rPr>
        <w:t>«Οικονομική Προσφορά»</w:t>
      </w:r>
      <w:r w:rsidRPr="00DF6439">
        <w:rPr>
          <w:rFonts w:ascii="Arial" w:hAnsi="Arial" w:cs="Arial"/>
          <w:bCs/>
          <w:i/>
          <w:sz w:val="22"/>
          <w:szCs w:val="22"/>
        </w:rPr>
        <w:t xml:space="preserve"> ,        </w:t>
      </w:r>
    </w:p>
    <w:p w:rsidR="002B6B0C" w:rsidRPr="00DF6439" w:rsidRDefault="002B6B0C" w:rsidP="002B6B0C">
      <w:pPr>
        <w:jc w:val="both"/>
        <w:rPr>
          <w:rFonts w:ascii="Arial" w:hAnsi="Arial" w:cs="Arial"/>
          <w:bCs/>
          <w:i/>
          <w:sz w:val="22"/>
          <w:szCs w:val="22"/>
        </w:rPr>
      </w:pPr>
      <w:r w:rsidRPr="00DF6439">
        <w:rPr>
          <w:rFonts w:ascii="Arial" w:hAnsi="Arial" w:cs="Arial"/>
          <w:bCs/>
          <w:i/>
          <w:sz w:val="22"/>
          <w:szCs w:val="22"/>
        </w:rPr>
        <w:t xml:space="preserve">        και</w:t>
      </w:r>
    </w:p>
    <w:p w:rsidR="002B6B0C" w:rsidRPr="00DF6439" w:rsidRDefault="002B6B0C" w:rsidP="002B6B0C">
      <w:pPr>
        <w:pStyle w:val="Web"/>
        <w:spacing w:after="0"/>
        <w:jc w:val="both"/>
        <w:rPr>
          <w:rStyle w:val="FontStyle17"/>
          <w:rFonts w:ascii="Arial" w:eastAsia="Meiryo UI" w:hAnsi="Arial" w:cs="Arial"/>
          <w:bCs/>
          <w:i/>
          <w:color w:val="000000"/>
        </w:rPr>
      </w:pPr>
      <w:r w:rsidRPr="00DF6439">
        <w:rPr>
          <w:rFonts w:ascii="Arial" w:hAnsi="Arial" w:cs="Arial"/>
          <w:bCs/>
          <w:i/>
          <w:color w:val="000000"/>
          <w:sz w:val="22"/>
          <w:szCs w:val="22"/>
        </w:rPr>
        <w:lastRenderedPageBreak/>
        <w:t xml:space="preserve"> Γ) Την ανάδειξη, ως προσωρινού αναδόχου , της εταιρείας με την επωνυμία «DAILY FRESH ΟΛΟΚΛΗΡΩΜΕΝΑ ΣΥΣΤΗΜΑΤΑ ΚΑΘΑΡΙΣΜΟΥ ΙΚΕ </w:t>
      </w:r>
      <w:r w:rsidRPr="00DF6439">
        <w:rPr>
          <w:rFonts w:ascii="Arial" w:eastAsia="FreeSans" w:hAnsi="Arial" w:cs="Arial"/>
          <w:i/>
          <w:sz w:val="22"/>
          <w:szCs w:val="22"/>
        </w:rPr>
        <w:t xml:space="preserve">» με αριθμό            Συστήματος </w:t>
      </w:r>
      <w:r w:rsidRPr="00DF6439">
        <w:rPr>
          <w:rFonts w:ascii="Arial" w:hAnsi="Arial" w:cs="Arial"/>
          <w:bCs/>
          <w:i/>
          <w:iCs/>
          <w:color w:val="000000"/>
          <w:sz w:val="22"/>
          <w:szCs w:val="22"/>
        </w:rPr>
        <w:t>446177</w:t>
      </w:r>
      <w:r w:rsidRPr="00DF6439">
        <w:rPr>
          <w:rFonts w:ascii="Arial" w:eastAsia="FreeSans" w:hAnsi="Arial" w:cs="Arial"/>
          <w:i/>
          <w:sz w:val="22"/>
          <w:szCs w:val="22"/>
        </w:rPr>
        <w:t xml:space="preserve"> , για τον διαγωνισμό με τίτλο </w:t>
      </w:r>
      <w:r w:rsidRPr="00DF6439">
        <w:rPr>
          <w:rStyle w:val="FontStyle17"/>
          <w:rFonts w:ascii="Arial" w:eastAsia="Meiryo UI" w:hAnsi="Arial" w:cs="Arial"/>
          <w:i/>
          <w:color w:val="000000"/>
        </w:rPr>
        <w:t>«</w:t>
      </w:r>
      <w:r w:rsidRPr="00DF6439">
        <w:rPr>
          <w:rFonts w:ascii="Arial" w:hAnsi="Arial" w:cs="Arial"/>
          <w:i/>
          <w:sz w:val="22"/>
          <w:szCs w:val="22"/>
        </w:rPr>
        <w:t xml:space="preserve">«Προμήθεια Ειδών  Καθαριότητας και Ευπρεπισμού των Σχολικών  Μονάδων  του Δήμου </w:t>
      </w:r>
      <w:proofErr w:type="spellStart"/>
      <w:r w:rsidRPr="00DF6439">
        <w:rPr>
          <w:rFonts w:ascii="Arial" w:hAnsi="Arial" w:cs="Arial"/>
          <w:i/>
          <w:sz w:val="22"/>
          <w:szCs w:val="22"/>
        </w:rPr>
        <w:t>Λεβαδέων</w:t>
      </w:r>
      <w:proofErr w:type="spellEnd"/>
      <w:r w:rsidRPr="00DF6439">
        <w:rPr>
          <w:rFonts w:ascii="Arial" w:hAnsi="Arial" w:cs="Arial"/>
          <w:i/>
          <w:sz w:val="22"/>
          <w:szCs w:val="22"/>
        </w:rPr>
        <w:t xml:space="preserve"> για είκοσι (20) μήνες</w:t>
      </w:r>
      <w:r w:rsidRPr="00DF6439">
        <w:rPr>
          <w:rStyle w:val="FontStyle17"/>
          <w:rFonts w:ascii="Arial" w:eastAsia="Meiryo UI" w:hAnsi="Arial" w:cs="Arial"/>
          <w:bCs/>
          <w:i/>
          <w:color w:val="000000"/>
        </w:rPr>
        <w:t xml:space="preserve">, με αριθμό συστήματος  367581 ,         ο οποίος υπέβαλε προσφορά ποσού μετά την έκπτωση 49.112,40 € χωρίς ΦΠΑ , ήτοι ποσού 59.127,64 € με ΦΠΑ </w:t>
      </w:r>
    </w:p>
    <w:p w:rsidR="000020FF" w:rsidRPr="00DF6439" w:rsidRDefault="000020FF" w:rsidP="000020FF">
      <w:pPr>
        <w:pStyle w:val="af2"/>
        <w:spacing w:line="276" w:lineRule="auto"/>
        <w:ind w:firstLine="0"/>
        <w:rPr>
          <w:rFonts w:ascii="Arial" w:eastAsia="Verdana" w:hAnsi="Arial" w:cs="Arial"/>
          <w:i/>
          <w:iCs/>
          <w:sz w:val="22"/>
          <w:szCs w:val="22"/>
        </w:rPr>
      </w:pPr>
    </w:p>
    <w:p w:rsidR="000020FF" w:rsidRPr="00696C24" w:rsidRDefault="000020FF" w:rsidP="000020FF">
      <w:pPr>
        <w:pStyle w:val="Standard"/>
        <w:spacing w:before="120" w:after="120"/>
        <w:jc w:val="both"/>
        <w:rPr>
          <w:rFonts w:ascii="Calibri" w:hAnsi="Calibri" w:cs="Calibri"/>
          <w:highlight w:val="white"/>
          <w:lang w:val="el-GR"/>
        </w:rPr>
      </w:pPr>
      <w:r w:rsidRPr="000020FF">
        <w:rPr>
          <w:rFonts w:ascii="Arial" w:hAnsi="Arial" w:cs="Arial"/>
          <w:sz w:val="22"/>
          <w:szCs w:val="22"/>
          <w:lang w:val="el-GR"/>
        </w:rPr>
        <w:t>Στη συνέχεια ο Πρόεδρος κάλεσε τα μέλη να αποφασίσουν σχετικά.</w:t>
      </w:r>
    </w:p>
    <w:p w:rsidR="000020FF" w:rsidRPr="008314C9" w:rsidRDefault="00C23A1D" w:rsidP="000020FF">
      <w:pPr>
        <w:tabs>
          <w:tab w:val="left" w:pos="0"/>
        </w:tabs>
        <w:spacing w:line="276" w:lineRule="auto"/>
        <w:jc w:val="both"/>
        <w:rPr>
          <w:rFonts w:asciiTheme="minorHAnsi" w:hAnsiTheme="minorHAnsi" w:cstheme="minorHAnsi"/>
          <w:sz w:val="22"/>
          <w:szCs w:val="22"/>
        </w:rPr>
      </w:pPr>
      <w:r w:rsidRPr="00AC1BAA">
        <w:rPr>
          <w:rFonts w:ascii="Arial" w:hAnsi="Arial" w:cs="Arial"/>
          <w:sz w:val="22"/>
          <w:szCs w:val="22"/>
        </w:rPr>
        <w:t xml:space="preserve"> </w:t>
      </w:r>
      <w:r w:rsidR="000020FF" w:rsidRPr="008314C9">
        <w:rPr>
          <w:rFonts w:asciiTheme="minorHAnsi" w:hAnsiTheme="minorHAnsi" w:cstheme="minorHAnsi"/>
          <w:b/>
          <w:bCs/>
          <w:sz w:val="22"/>
          <w:szCs w:val="22"/>
        </w:rPr>
        <w:t xml:space="preserve"> </w:t>
      </w:r>
      <w:r w:rsidR="000020FF" w:rsidRPr="008314C9">
        <w:rPr>
          <w:rFonts w:asciiTheme="minorHAnsi" w:hAnsiTheme="minorHAnsi" w:cstheme="minorHAnsi"/>
          <w:sz w:val="22"/>
          <w:szCs w:val="22"/>
        </w:rPr>
        <w:t xml:space="preserve">  </w:t>
      </w:r>
    </w:p>
    <w:p w:rsidR="000020FF" w:rsidRPr="00120651" w:rsidRDefault="000020FF" w:rsidP="000020FF">
      <w:pPr>
        <w:widowControl w:val="0"/>
        <w:tabs>
          <w:tab w:val="left" w:pos="419"/>
        </w:tabs>
        <w:suppressAutoHyphens w:val="0"/>
        <w:autoSpaceDE w:val="0"/>
        <w:autoSpaceDN w:val="0"/>
        <w:spacing w:line="251" w:lineRule="exact"/>
        <w:ind w:right="506"/>
        <w:rPr>
          <w:rFonts w:ascii="Arial" w:hAnsi="Arial" w:cs="Arial"/>
          <w:sz w:val="22"/>
          <w:szCs w:val="22"/>
        </w:rPr>
      </w:pPr>
      <w:r w:rsidRPr="00120651">
        <w:rPr>
          <w:rFonts w:ascii="Arial" w:hAnsi="Arial" w:cs="Arial"/>
          <w:sz w:val="22"/>
          <w:szCs w:val="22"/>
        </w:rPr>
        <w:t xml:space="preserve"> </w:t>
      </w:r>
    </w:p>
    <w:p w:rsidR="000020FF" w:rsidRPr="00120651" w:rsidRDefault="000020FF" w:rsidP="000020FF">
      <w:pPr>
        <w:ind w:hanging="432"/>
        <w:rPr>
          <w:rFonts w:ascii="Arial" w:eastAsia="Arial" w:hAnsi="Arial" w:cs="Arial"/>
          <w:b/>
          <w:kern w:val="1"/>
          <w:sz w:val="22"/>
          <w:szCs w:val="22"/>
          <w:lang w:bidi="hi-IN"/>
        </w:rPr>
      </w:pPr>
      <w:r w:rsidRPr="00120651">
        <w:rPr>
          <w:rFonts w:ascii="Arial" w:eastAsia="Arial" w:hAnsi="Arial" w:cs="Arial"/>
          <w:sz w:val="22"/>
          <w:szCs w:val="22"/>
        </w:rPr>
        <w:t xml:space="preserve">      </w:t>
      </w:r>
      <w:r w:rsidRPr="00120651">
        <w:rPr>
          <w:rFonts w:ascii="Arial" w:eastAsia="Arial" w:hAnsi="Arial" w:cs="Arial"/>
          <w:b/>
          <w:kern w:val="1"/>
          <w:sz w:val="22"/>
          <w:szCs w:val="22"/>
          <w:lang w:bidi="hi-IN"/>
        </w:rPr>
        <w:t>Η Δημοτική  Επιτροπή  λαμβάνοντας υπόψη:</w:t>
      </w:r>
    </w:p>
    <w:p w:rsidR="000020FF" w:rsidRPr="00120651" w:rsidRDefault="000020FF" w:rsidP="000020FF">
      <w:pPr>
        <w:ind w:hanging="432"/>
        <w:rPr>
          <w:rFonts w:ascii="Arial" w:eastAsia="Arial" w:hAnsi="Arial" w:cs="Arial"/>
          <w:b/>
          <w:kern w:val="1"/>
          <w:sz w:val="22"/>
          <w:szCs w:val="22"/>
          <w:lang w:bidi="hi-IN"/>
        </w:rPr>
      </w:pPr>
    </w:p>
    <w:p w:rsidR="000020FF" w:rsidRPr="00DF6439" w:rsidRDefault="000020FF" w:rsidP="000020FF">
      <w:pPr>
        <w:pStyle w:val="ad"/>
        <w:spacing w:line="288" w:lineRule="auto"/>
        <w:rPr>
          <w:rFonts w:ascii="Arial" w:hAnsi="Arial" w:cs="Arial"/>
          <w:sz w:val="22"/>
          <w:szCs w:val="22"/>
        </w:rPr>
      </w:pPr>
      <w:r w:rsidRPr="00DF6439">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F6439" w:rsidRPr="00DF6439" w:rsidRDefault="000020FF" w:rsidP="00DF6439">
      <w:pPr>
        <w:pStyle w:val="ad"/>
        <w:spacing w:line="288" w:lineRule="auto"/>
        <w:rPr>
          <w:rFonts w:ascii="Arial" w:hAnsi="Arial" w:cs="Arial"/>
          <w:sz w:val="22"/>
          <w:szCs w:val="22"/>
        </w:rPr>
      </w:pPr>
      <w:r w:rsidRPr="00DF6439">
        <w:rPr>
          <w:rFonts w:ascii="Arial" w:hAnsi="Arial" w:cs="Arial"/>
          <w:sz w:val="22"/>
          <w:szCs w:val="22"/>
        </w:rPr>
        <w:t xml:space="preserve"> -Τις διατάξεις του  άρθρου 74</w:t>
      </w:r>
      <w:r w:rsidRPr="00DF6439">
        <w:rPr>
          <w:rFonts w:ascii="Arial" w:hAnsi="Arial" w:cs="Arial"/>
          <w:sz w:val="22"/>
          <w:szCs w:val="22"/>
          <w:vertAlign w:val="superscript"/>
        </w:rPr>
        <w:t>Α</w:t>
      </w:r>
      <w:r w:rsidRPr="00DF6439">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F6439" w:rsidRPr="00DF6439" w:rsidRDefault="000020FF" w:rsidP="00DF6439">
      <w:pPr>
        <w:pStyle w:val="ad"/>
        <w:spacing w:line="288" w:lineRule="auto"/>
        <w:rPr>
          <w:rFonts w:ascii="Arial" w:hAnsi="Arial" w:cs="Arial"/>
          <w:color w:val="000000"/>
          <w:sz w:val="22"/>
          <w:szCs w:val="22"/>
        </w:rPr>
      </w:pPr>
      <w:r w:rsidRPr="00DF6439">
        <w:rPr>
          <w:rFonts w:ascii="Arial" w:hAnsi="Arial" w:cs="Arial"/>
          <w:color w:val="00000A"/>
          <w:sz w:val="22"/>
          <w:szCs w:val="22"/>
        </w:rPr>
        <w:t>-</w:t>
      </w:r>
      <w:r w:rsidR="00DF6439" w:rsidRPr="00DF6439">
        <w:rPr>
          <w:rFonts w:ascii="Arial" w:hAnsi="Arial" w:cs="Arial"/>
          <w:color w:val="00000A"/>
          <w:sz w:val="22"/>
          <w:szCs w:val="22"/>
        </w:rPr>
        <w:t>Τ</w:t>
      </w:r>
      <w:r w:rsidR="00DF6439" w:rsidRPr="00DF6439">
        <w:rPr>
          <w:rFonts w:ascii="Arial" w:hAnsi="Arial" w:cs="Arial"/>
          <w:color w:val="000000"/>
          <w:sz w:val="22"/>
          <w:szCs w:val="22"/>
        </w:rPr>
        <w:t xml:space="preserve">ην </w:t>
      </w:r>
      <w:proofErr w:type="spellStart"/>
      <w:r w:rsidR="00DF6439" w:rsidRPr="00DF6439">
        <w:rPr>
          <w:rFonts w:ascii="Arial" w:hAnsi="Arial" w:cs="Arial"/>
          <w:color w:val="000000"/>
          <w:sz w:val="22"/>
          <w:szCs w:val="22"/>
        </w:rPr>
        <w:t>αριθμ</w:t>
      </w:r>
      <w:proofErr w:type="spellEnd"/>
      <w:r w:rsidR="00DF6439" w:rsidRPr="00DF6439">
        <w:rPr>
          <w:rFonts w:ascii="Arial" w:hAnsi="Arial" w:cs="Arial"/>
          <w:color w:val="000000"/>
          <w:sz w:val="22"/>
          <w:szCs w:val="22"/>
        </w:rPr>
        <w:t xml:space="preserve">: 07/2025 Μελέτη Προμήθειας Ειδών Καθαριότητας &amp; Ευπρεπισμού των Σχολικών Μονάδων του </w:t>
      </w:r>
      <w:proofErr w:type="spellStart"/>
      <w:r w:rsidR="00DF6439" w:rsidRPr="00DF6439">
        <w:rPr>
          <w:rFonts w:ascii="Arial" w:hAnsi="Arial" w:cs="Arial"/>
          <w:color w:val="000000"/>
          <w:sz w:val="22"/>
          <w:szCs w:val="22"/>
        </w:rPr>
        <w:t>Δημου</w:t>
      </w:r>
      <w:proofErr w:type="spellEnd"/>
      <w:r w:rsidR="00DF6439" w:rsidRPr="00DF6439">
        <w:rPr>
          <w:rFonts w:ascii="Arial" w:hAnsi="Arial" w:cs="Arial"/>
          <w:color w:val="000000"/>
          <w:sz w:val="22"/>
          <w:szCs w:val="22"/>
        </w:rPr>
        <w:t xml:space="preserve"> </w:t>
      </w:r>
      <w:proofErr w:type="spellStart"/>
      <w:r w:rsidR="00DF6439" w:rsidRPr="00DF6439">
        <w:rPr>
          <w:rFonts w:ascii="Arial" w:hAnsi="Arial" w:cs="Arial"/>
          <w:color w:val="000000"/>
          <w:sz w:val="22"/>
          <w:szCs w:val="22"/>
        </w:rPr>
        <w:t>Λεβαδέων</w:t>
      </w:r>
      <w:proofErr w:type="spellEnd"/>
      <w:r w:rsidR="00DF6439" w:rsidRPr="00DF6439">
        <w:rPr>
          <w:rFonts w:ascii="Arial" w:hAnsi="Arial" w:cs="Arial"/>
          <w:color w:val="000000"/>
          <w:sz w:val="22"/>
          <w:szCs w:val="22"/>
        </w:rPr>
        <w:t xml:space="preserve">, που συνέταξε η Διεύθυνση Κοινωνικής Προστασίας, Παιδείας και δια βίου Μάθησης </w:t>
      </w:r>
    </w:p>
    <w:p w:rsidR="00DF6439" w:rsidRPr="00DF6439" w:rsidRDefault="00DF6439" w:rsidP="00DF6439">
      <w:pPr>
        <w:pStyle w:val="ad"/>
        <w:spacing w:line="288" w:lineRule="auto"/>
        <w:rPr>
          <w:rFonts w:ascii="Arial" w:hAnsi="Arial" w:cs="Arial"/>
          <w:i/>
          <w:color w:val="000000"/>
          <w:sz w:val="22"/>
          <w:szCs w:val="22"/>
        </w:rPr>
      </w:pPr>
      <w:r w:rsidRPr="00DF6439">
        <w:rPr>
          <w:rFonts w:ascii="Arial" w:hAnsi="Arial" w:cs="Arial"/>
          <w:color w:val="000000"/>
          <w:sz w:val="22"/>
          <w:szCs w:val="22"/>
        </w:rPr>
        <w:t xml:space="preserve">- Την </w:t>
      </w:r>
      <w:proofErr w:type="spellStart"/>
      <w:r w:rsidRPr="00DF6439">
        <w:rPr>
          <w:rFonts w:ascii="Arial" w:hAnsi="Arial" w:cs="Arial"/>
          <w:color w:val="000000"/>
          <w:sz w:val="22"/>
          <w:szCs w:val="22"/>
        </w:rPr>
        <w:t>αριθμ</w:t>
      </w:r>
      <w:proofErr w:type="spellEnd"/>
      <w:r w:rsidRPr="00DF6439">
        <w:rPr>
          <w:rFonts w:ascii="Arial" w:hAnsi="Arial" w:cs="Arial"/>
          <w:color w:val="000000"/>
          <w:sz w:val="22"/>
          <w:szCs w:val="22"/>
        </w:rPr>
        <w:t xml:space="preserve">. 41/ 2025 Απόφαση Δημοτικής Επιτροπής , περί έγκρισης τεχνικών προδιαγραφών και τευχών της </w:t>
      </w:r>
      <w:proofErr w:type="spellStart"/>
      <w:r w:rsidRPr="00DF6439">
        <w:rPr>
          <w:rFonts w:ascii="Arial" w:hAnsi="Arial" w:cs="Arial"/>
          <w:color w:val="000000"/>
          <w:sz w:val="22"/>
          <w:szCs w:val="22"/>
        </w:rPr>
        <w:t>υπ΄</w:t>
      </w:r>
      <w:proofErr w:type="spellEnd"/>
      <w:r w:rsidRPr="00DF6439">
        <w:rPr>
          <w:rFonts w:ascii="Arial" w:hAnsi="Arial" w:cs="Arial"/>
          <w:color w:val="000000"/>
          <w:sz w:val="22"/>
          <w:szCs w:val="22"/>
        </w:rPr>
        <w:t xml:space="preserve"> </w:t>
      </w:r>
      <w:proofErr w:type="spellStart"/>
      <w:r w:rsidRPr="00DF6439">
        <w:rPr>
          <w:rFonts w:ascii="Arial" w:hAnsi="Arial" w:cs="Arial"/>
          <w:color w:val="000000"/>
          <w:sz w:val="22"/>
          <w:szCs w:val="22"/>
        </w:rPr>
        <w:t>αριθμ</w:t>
      </w:r>
      <w:proofErr w:type="spellEnd"/>
      <w:r w:rsidRPr="00DF6439">
        <w:rPr>
          <w:rFonts w:ascii="Arial" w:hAnsi="Arial" w:cs="Arial"/>
          <w:color w:val="000000"/>
          <w:sz w:val="22"/>
          <w:szCs w:val="22"/>
        </w:rPr>
        <w:t>. 07/2025 Μελέτης ,(ΑΔΑ: 6Δ31ΩΛΗ-ΟΛΓ)</w:t>
      </w:r>
      <w:r w:rsidRPr="00DF6439">
        <w:rPr>
          <w:rFonts w:ascii="Arial" w:hAnsi="Arial" w:cs="Arial"/>
          <w:i/>
          <w:color w:val="000000"/>
          <w:sz w:val="22"/>
          <w:szCs w:val="22"/>
        </w:rPr>
        <w:t xml:space="preserve"> </w:t>
      </w:r>
    </w:p>
    <w:p w:rsidR="00DF6439" w:rsidRPr="00DF6439" w:rsidRDefault="00DF6439" w:rsidP="00DF6439">
      <w:pPr>
        <w:pStyle w:val="ad"/>
        <w:spacing w:line="288" w:lineRule="auto"/>
        <w:rPr>
          <w:rFonts w:ascii="Arial" w:hAnsi="Arial" w:cs="Arial"/>
          <w:color w:val="000000"/>
          <w:sz w:val="22"/>
          <w:szCs w:val="22"/>
        </w:rPr>
      </w:pPr>
      <w:r w:rsidRPr="00DF6439">
        <w:rPr>
          <w:rFonts w:ascii="Arial" w:hAnsi="Arial" w:cs="Arial"/>
          <w:color w:val="000000"/>
          <w:sz w:val="22"/>
          <w:szCs w:val="22"/>
        </w:rPr>
        <w:t>-</w:t>
      </w:r>
      <w:r w:rsidRPr="00DF6439">
        <w:rPr>
          <w:rFonts w:ascii="Arial" w:hAnsi="Arial" w:cs="Arial"/>
          <w:sz w:val="22"/>
          <w:szCs w:val="22"/>
        </w:rPr>
        <w:t xml:space="preserve">  </w:t>
      </w:r>
      <w:r w:rsidRPr="00DF6439">
        <w:rPr>
          <w:rFonts w:ascii="Arial" w:hAnsi="Arial" w:cs="Arial"/>
          <w:color w:val="000000"/>
          <w:sz w:val="22"/>
          <w:szCs w:val="22"/>
        </w:rPr>
        <w:t>Την αριθ.79/2025 απόφαση της Δημοτικής Επιτροπής με την οποία έγινε ο καθορισμός των όρων διακήρυξης του διαγωνισμού</w:t>
      </w:r>
    </w:p>
    <w:p w:rsidR="00DF6439" w:rsidRPr="00DF6439" w:rsidRDefault="00DF6439" w:rsidP="00DF6439">
      <w:pPr>
        <w:pStyle w:val="ad"/>
        <w:spacing w:line="288" w:lineRule="auto"/>
        <w:rPr>
          <w:rFonts w:ascii="Arial" w:hAnsi="Arial" w:cs="Arial"/>
          <w:color w:val="000009"/>
          <w:w w:val="115"/>
          <w:sz w:val="22"/>
          <w:szCs w:val="22"/>
        </w:rPr>
      </w:pPr>
      <w:r w:rsidRPr="00DF6439">
        <w:rPr>
          <w:rFonts w:ascii="Arial" w:hAnsi="Arial" w:cs="Arial"/>
          <w:color w:val="000009"/>
          <w:w w:val="115"/>
          <w:sz w:val="22"/>
          <w:szCs w:val="22"/>
        </w:rPr>
        <w:t>- Το</w:t>
      </w:r>
      <w:r w:rsidRPr="00DF6439">
        <w:rPr>
          <w:rFonts w:ascii="Arial" w:hAnsi="Arial" w:cs="Arial"/>
          <w:color w:val="000009"/>
          <w:spacing w:val="40"/>
          <w:w w:val="115"/>
          <w:sz w:val="22"/>
          <w:szCs w:val="22"/>
        </w:rPr>
        <w:t xml:space="preserve"> </w:t>
      </w:r>
      <w:r w:rsidRPr="00DF6439">
        <w:rPr>
          <w:rFonts w:ascii="Arial" w:hAnsi="Arial" w:cs="Arial"/>
          <w:color w:val="000009"/>
          <w:w w:val="115"/>
          <w:sz w:val="22"/>
          <w:szCs w:val="22"/>
        </w:rPr>
        <w:t>υπ’</w:t>
      </w:r>
      <w:r w:rsidRPr="00DF6439">
        <w:rPr>
          <w:rFonts w:ascii="Arial" w:hAnsi="Arial" w:cs="Arial"/>
          <w:sz w:val="22"/>
          <w:szCs w:val="22"/>
        </w:rPr>
        <w:t xml:space="preserve"> αριθ.</w:t>
      </w:r>
      <w:r w:rsidRPr="00DF6439">
        <w:rPr>
          <w:rFonts w:ascii="Arial" w:hAnsi="Arial" w:cs="Arial"/>
          <w:spacing w:val="-9"/>
          <w:sz w:val="22"/>
          <w:szCs w:val="22"/>
        </w:rPr>
        <w:t xml:space="preserve"> </w:t>
      </w:r>
      <w:proofErr w:type="spellStart"/>
      <w:r w:rsidRPr="00DF6439">
        <w:rPr>
          <w:rFonts w:ascii="Arial" w:hAnsi="Arial" w:cs="Arial"/>
          <w:sz w:val="22"/>
          <w:szCs w:val="22"/>
        </w:rPr>
        <w:t>πρωτ</w:t>
      </w:r>
      <w:proofErr w:type="spellEnd"/>
      <w:r w:rsidRPr="00DF6439">
        <w:rPr>
          <w:rFonts w:ascii="Arial" w:hAnsi="Arial" w:cs="Arial"/>
          <w:sz w:val="22"/>
          <w:szCs w:val="22"/>
        </w:rPr>
        <w:t>.</w:t>
      </w:r>
      <w:r w:rsidRPr="00DF6439">
        <w:rPr>
          <w:rFonts w:ascii="Arial" w:hAnsi="Arial" w:cs="Arial"/>
          <w:spacing w:val="-9"/>
          <w:sz w:val="22"/>
          <w:szCs w:val="22"/>
        </w:rPr>
        <w:t xml:space="preserve"> 8904</w:t>
      </w:r>
      <w:r w:rsidRPr="00DF6439">
        <w:rPr>
          <w:rFonts w:ascii="Arial" w:hAnsi="Arial" w:cs="Arial"/>
          <w:sz w:val="22"/>
          <w:szCs w:val="22"/>
        </w:rPr>
        <w:t>/09-05-2025</w:t>
      </w:r>
      <w:r w:rsidRPr="00DF6439">
        <w:rPr>
          <w:rFonts w:ascii="Arial" w:hAnsi="Arial" w:cs="Arial"/>
          <w:spacing w:val="38"/>
          <w:sz w:val="22"/>
          <w:szCs w:val="22"/>
        </w:rPr>
        <w:t xml:space="preserve"> </w:t>
      </w:r>
      <w:r w:rsidRPr="00DF6439">
        <w:rPr>
          <w:rFonts w:ascii="Arial" w:hAnsi="Arial" w:cs="Arial"/>
          <w:sz w:val="22"/>
          <w:szCs w:val="22"/>
        </w:rPr>
        <w:t>1</w:t>
      </w:r>
      <w:r w:rsidRPr="00DF6439">
        <w:rPr>
          <w:rFonts w:ascii="Arial" w:hAnsi="Arial" w:cs="Arial"/>
          <w:sz w:val="22"/>
          <w:szCs w:val="22"/>
          <w:vertAlign w:val="superscript"/>
        </w:rPr>
        <w:t>ο</w:t>
      </w:r>
      <w:r w:rsidRPr="00DF6439">
        <w:rPr>
          <w:rFonts w:ascii="Arial" w:hAnsi="Arial" w:cs="Arial"/>
          <w:spacing w:val="-10"/>
          <w:sz w:val="22"/>
          <w:szCs w:val="22"/>
        </w:rPr>
        <w:t xml:space="preserve"> </w:t>
      </w:r>
      <w:r w:rsidRPr="00DF6439">
        <w:rPr>
          <w:rFonts w:ascii="Arial" w:hAnsi="Arial" w:cs="Arial"/>
          <w:sz w:val="22"/>
          <w:szCs w:val="22"/>
        </w:rPr>
        <w:t>Πρακτικό</w:t>
      </w:r>
      <w:r w:rsidRPr="00DF6439">
        <w:rPr>
          <w:rFonts w:ascii="Arial" w:hAnsi="Arial" w:cs="Arial"/>
          <w:spacing w:val="-9"/>
          <w:sz w:val="22"/>
          <w:szCs w:val="22"/>
        </w:rPr>
        <w:t xml:space="preserve"> </w:t>
      </w:r>
      <w:r w:rsidRPr="00DF6439">
        <w:rPr>
          <w:rFonts w:ascii="Arial" w:hAnsi="Arial" w:cs="Arial"/>
          <w:sz w:val="22"/>
          <w:szCs w:val="22"/>
        </w:rPr>
        <w:t>περί</w:t>
      </w:r>
      <w:r w:rsidRPr="00DF6439">
        <w:rPr>
          <w:rFonts w:ascii="Arial" w:hAnsi="Arial" w:cs="Arial"/>
          <w:spacing w:val="-11"/>
          <w:sz w:val="22"/>
          <w:szCs w:val="22"/>
        </w:rPr>
        <w:t xml:space="preserve"> </w:t>
      </w:r>
      <w:r w:rsidRPr="00DF6439">
        <w:rPr>
          <w:rFonts w:ascii="Arial" w:hAnsi="Arial" w:cs="Arial"/>
          <w:sz w:val="22"/>
          <w:szCs w:val="22"/>
        </w:rPr>
        <w:t>διενέργειας</w:t>
      </w:r>
      <w:r w:rsidRPr="00DF6439">
        <w:rPr>
          <w:rFonts w:ascii="Arial" w:hAnsi="Arial" w:cs="Arial"/>
          <w:spacing w:val="-56"/>
          <w:sz w:val="22"/>
          <w:szCs w:val="22"/>
        </w:rPr>
        <w:t xml:space="preserve">  </w:t>
      </w:r>
      <w:r w:rsidRPr="00DF6439">
        <w:rPr>
          <w:rFonts w:ascii="Arial" w:hAnsi="Arial" w:cs="Arial"/>
          <w:sz w:val="22"/>
          <w:szCs w:val="22"/>
        </w:rPr>
        <w:t xml:space="preserve">διαγωνισμού αξιολόγησης </w:t>
      </w:r>
      <w:r w:rsidR="00297C93">
        <w:rPr>
          <w:rFonts w:ascii="Arial" w:hAnsi="Arial" w:cs="Arial"/>
          <w:sz w:val="22"/>
          <w:szCs w:val="22"/>
        </w:rPr>
        <w:t xml:space="preserve"> </w:t>
      </w:r>
      <w:r w:rsidRPr="00DF6439">
        <w:rPr>
          <w:rFonts w:ascii="Arial" w:hAnsi="Arial" w:cs="Arial"/>
          <w:sz w:val="22"/>
          <w:szCs w:val="22"/>
        </w:rPr>
        <w:t xml:space="preserve">δικαιολογητικών &amp; τεχνικών προσφορών για την «Προμήθεια Ειδών  Καθαριότητας και Ευπρεπισμού των Σχολικών  Μονάδων  του Δήμου </w:t>
      </w:r>
      <w:proofErr w:type="spellStart"/>
      <w:r w:rsidRPr="00DF6439">
        <w:rPr>
          <w:rFonts w:ascii="Arial" w:hAnsi="Arial" w:cs="Arial"/>
          <w:sz w:val="22"/>
          <w:szCs w:val="22"/>
        </w:rPr>
        <w:t>Λεβαδέων</w:t>
      </w:r>
      <w:proofErr w:type="spellEnd"/>
      <w:r w:rsidRPr="00DF6439">
        <w:rPr>
          <w:rFonts w:ascii="Arial" w:hAnsi="Arial" w:cs="Arial"/>
          <w:sz w:val="22"/>
          <w:szCs w:val="22"/>
        </w:rPr>
        <w:t xml:space="preserve"> για είκοσι (20) μήνες</w:t>
      </w:r>
      <w:r w:rsidRPr="00DF6439">
        <w:rPr>
          <w:rFonts w:ascii="Arial" w:hAnsi="Arial" w:cs="Arial"/>
          <w:color w:val="000009"/>
          <w:w w:val="115"/>
          <w:sz w:val="22"/>
          <w:szCs w:val="22"/>
        </w:rPr>
        <w:t xml:space="preserve"> </w:t>
      </w:r>
    </w:p>
    <w:p w:rsidR="00DF6439" w:rsidRDefault="00DF6439" w:rsidP="00DF6439">
      <w:pPr>
        <w:pStyle w:val="ad"/>
        <w:spacing w:line="288" w:lineRule="auto"/>
        <w:rPr>
          <w:rFonts w:ascii="Arial" w:hAnsi="Arial" w:cs="Arial"/>
          <w:w w:val="115"/>
          <w:sz w:val="22"/>
          <w:szCs w:val="22"/>
        </w:rPr>
      </w:pPr>
      <w:r w:rsidRPr="00DF6439">
        <w:rPr>
          <w:rFonts w:ascii="Arial" w:hAnsi="Arial" w:cs="Arial"/>
          <w:color w:val="000009"/>
          <w:w w:val="115"/>
          <w:sz w:val="22"/>
          <w:szCs w:val="22"/>
        </w:rPr>
        <w:t>-Το</w:t>
      </w:r>
      <w:r w:rsidRPr="00DF6439">
        <w:rPr>
          <w:rFonts w:ascii="Arial" w:hAnsi="Arial" w:cs="Arial"/>
          <w:color w:val="000009"/>
          <w:spacing w:val="71"/>
          <w:w w:val="115"/>
          <w:sz w:val="22"/>
          <w:szCs w:val="22"/>
        </w:rPr>
        <w:t xml:space="preserve"> </w:t>
      </w:r>
      <w:r w:rsidRPr="00DF6439">
        <w:rPr>
          <w:rFonts w:ascii="Arial" w:hAnsi="Arial" w:cs="Arial"/>
          <w:w w:val="115"/>
          <w:sz w:val="22"/>
          <w:szCs w:val="22"/>
        </w:rPr>
        <w:t>αρ.</w:t>
      </w:r>
      <w:r w:rsidRPr="00DF6439">
        <w:rPr>
          <w:rFonts w:ascii="Arial" w:hAnsi="Arial" w:cs="Arial"/>
          <w:spacing w:val="69"/>
          <w:w w:val="115"/>
          <w:sz w:val="22"/>
          <w:szCs w:val="22"/>
        </w:rPr>
        <w:t xml:space="preserve"> </w:t>
      </w:r>
      <w:proofErr w:type="spellStart"/>
      <w:r w:rsidRPr="00DF6439">
        <w:rPr>
          <w:rFonts w:ascii="Arial" w:hAnsi="Arial" w:cs="Arial"/>
          <w:w w:val="115"/>
          <w:sz w:val="22"/>
          <w:szCs w:val="22"/>
        </w:rPr>
        <w:t>πρωτ</w:t>
      </w:r>
      <w:proofErr w:type="spellEnd"/>
      <w:r w:rsidRPr="00DF6439">
        <w:rPr>
          <w:rFonts w:ascii="Arial" w:hAnsi="Arial" w:cs="Arial"/>
          <w:w w:val="115"/>
          <w:sz w:val="22"/>
          <w:szCs w:val="22"/>
        </w:rPr>
        <w:t xml:space="preserve">. 8906/09-05-2025 </w:t>
      </w:r>
      <w:r w:rsidRPr="00DF6439">
        <w:rPr>
          <w:rFonts w:ascii="Arial" w:hAnsi="Arial" w:cs="Arial"/>
          <w:color w:val="000009"/>
          <w:w w:val="115"/>
          <w:sz w:val="22"/>
          <w:szCs w:val="22"/>
        </w:rPr>
        <w:t>2</w:t>
      </w:r>
      <w:r w:rsidRPr="00DF6439">
        <w:rPr>
          <w:rFonts w:ascii="Arial" w:hAnsi="Arial" w:cs="Arial"/>
          <w:color w:val="000009"/>
          <w:w w:val="115"/>
          <w:sz w:val="22"/>
          <w:szCs w:val="22"/>
          <w:vertAlign w:val="superscript"/>
        </w:rPr>
        <w:t>ο</w:t>
      </w:r>
      <w:r w:rsidRPr="00DF6439">
        <w:rPr>
          <w:rFonts w:ascii="Arial" w:hAnsi="Arial" w:cs="Arial"/>
          <w:color w:val="000009"/>
          <w:w w:val="115"/>
          <w:sz w:val="22"/>
          <w:szCs w:val="22"/>
        </w:rPr>
        <w:t xml:space="preserve"> </w:t>
      </w:r>
      <w:r w:rsidRPr="00DF6439">
        <w:rPr>
          <w:rFonts w:ascii="Arial" w:hAnsi="Arial" w:cs="Arial"/>
          <w:color w:val="000009"/>
          <w:spacing w:val="70"/>
          <w:w w:val="115"/>
          <w:sz w:val="22"/>
          <w:szCs w:val="22"/>
        </w:rPr>
        <w:t xml:space="preserve"> </w:t>
      </w:r>
      <w:r w:rsidRPr="00DF6439">
        <w:rPr>
          <w:rFonts w:ascii="Arial" w:hAnsi="Arial" w:cs="Arial"/>
          <w:color w:val="000009"/>
          <w:w w:val="115"/>
          <w:sz w:val="22"/>
          <w:szCs w:val="22"/>
        </w:rPr>
        <w:t>Πρακτικό</w:t>
      </w:r>
      <w:r w:rsidRPr="00DF6439">
        <w:rPr>
          <w:rFonts w:ascii="Arial" w:hAnsi="Arial" w:cs="Arial"/>
          <w:color w:val="000009"/>
          <w:spacing w:val="70"/>
          <w:w w:val="115"/>
          <w:sz w:val="22"/>
          <w:szCs w:val="22"/>
        </w:rPr>
        <w:t xml:space="preserve"> </w:t>
      </w:r>
      <w:r w:rsidRPr="00DF6439">
        <w:rPr>
          <w:rFonts w:ascii="Arial" w:hAnsi="Arial" w:cs="Arial"/>
          <w:color w:val="000009"/>
          <w:w w:val="115"/>
          <w:sz w:val="22"/>
          <w:szCs w:val="22"/>
        </w:rPr>
        <w:t>Αξιολόγησης</w:t>
      </w:r>
      <w:r w:rsidRPr="00DF6439">
        <w:rPr>
          <w:rFonts w:ascii="Arial" w:hAnsi="Arial" w:cs="Arial"/>
          <w:spacing w:val="72"/>
          <w:w w:val="115"/>
          <w:sz w:val="22"/>
          <w:szCs w:val="22"/>
        </w:rPr>
        <w:t xml:space="preserve"> </w:t>
      </w:r>
      <w:r w:rsidRPr="00DF6439">
        <w:rPr>
          <w:rFonts w:ascii="Arial" w:hAnsi="Arial" w:cs="Arial"/>
          <w:w w:val="115"/>
          <w:sz w:val="22"/>
          <w:szCs w:val="22"/>
        </w:rPr>
        <w:t>των</w:t>
      </w:r>
      <w:r w:rsidRPr="00DF6439">
        <w:rPr>
          <w:rFonts w:ascii="Arial" w:hAnsi="Arial" w:cs="Arial"/>
          <w:spacing w:val="70"/>
          <w:w w:val="115"/>
          <w:sz w:val="22"/>
          <w:szCs w:val="22"/>
        </w:rPr>
        <w:t xml:space="preserve"> </w:t>
      </w:r>
      <w:r w:rsidRPr="00DF6439">
        <w:rPr>
          <w:rFonts w:ascii="Arial" w:hAnsi="Arial" w:cs="Arial"/>
          <w:spacing w:val="-2"/>
          <w:w w:val="115"/>
          <w:sz w:val="22"/>
          <w:szCs w:val="22"/>
        </w:rPr>
        <w:t xml:space="preserve">φακέλων </w:t>
      </w:r>
      <w:r w:rsidRPr="00DF6439">
        <w:rPr>
          <w:rFonts w:ascii="Arial" w:hAnsi="Arial" w:cs="Arial"/>
          <w:w w:val="115"/>
          <w:sz w:val="22"/>
          <w:szCs w:val="22"/>
        </w:rPr>
        <w:t>«Οικονομική Προσφορά»</w:t>
      </w:r>
    </w:p>
    <w:p w:rsidR="00DF6439" w:rsidRDefault="00AA686B" w:rsidP="00DF6439">
      <w:pPr>
        <w:pStyle w:val="ad"/>
        <w:spacing w:line="288" w:lineRule="auto"/>
        <w:ind w:left="-284"/>
        <w:rPr>
          <w:rFonts w:ascii="Arial" w:eastAsia="Arial" w:hAnsi="Arial" w:cs="Arial"/>
          <w:sz w:val="22"/>
          <w:szCs w:val="22"/>
        </w:rPr>
      </w:pPr>
      <w:r w:rsidRPr="00837D9A">
        <w:rPr>
          <w:rFonts w:ascii="Arial" w:hAnsi="Arial" w:cs="Arial"/>
          <w:b/>
          <w:sz w:val="22"/>
          <w:szCs w:val="22"/>
          <w:highlight w:val="white"/>
        </w:rPr>
        <w:t xml:space="preserve">     </w:t>
      </w:r>
      <w:r w:rsidRPr="00DF6439">
        <w:rPr>
          <w:rFonts w:ascii="Arial" w:hAnsi="Arial" w:cs="Arial"/>
          <w:sz w:val="22"/>
          <w:szCs w:val="22"/>
          <w:highlight w:val="white"/>
        </w:rPr>
        <w:t>-</w:t>
      </w:r>
      <w:r w:rsidR="000020FF" w:rsidRPr="00DF6439">
        <w:rPr>
          <w:rFonts w:ascii="Arial" w:hAnsi="Arial" w:cs="Arial"/>
          <w:sz w:val="22"/>
          <w:szCs w:val="22"/>
          <w:highlight w:val="white"/>
        </w:rPr>
        <w:t xml:space="preserve">Το </w:t>
      </w:r>
      <w:proofErr w:type="spellStart"/>
      <w:r w:rsidR="000020FF" w:rsidRPr="00DF6439">
        <w:rPr>
          <w:rFonts w:ascii="Arial" w:hAnsi="Arial" w:cs="Arial"/>
          <w:sz w:val="22"/>
          <w:szCs w:val="22"/>
          <w:highlight w:val="white"/>
        </w:rPr>
        <w:t>αριθμ</w:t>
      </w:r>
      <w:proofErr w:type="spellEnd"/>
      <w:r w:rsidR="000020FF" w:rsidRPr="00DF6439">
        <w:rPr>
          <w:rFonts w:ascii="Arial" w:hAnsi="Arial" w:cs="Arial"/>
          <w:sz w:val="22"/>
          <w:szCs w:val="22"/>
          <w:highlight w:val="white"/>
        </w:rPr>
        <w:t>.</w:t>
      </w:r>
      <w:r w:rsidR="000020FF" w:rsidRPr="00DF6439">
        <w:rPr>
          <w:rFonts w:ascii="Arial" w:eastAsia="Arial" w:hAnsi="Arial" w:cs="Arial"/>
          <w:sz w:val="22"/>
          <w:szCs w:val="22"/>
        </w:rPr>
        <w:t xml:space="preserve"> </w:t>
      </w:r>
      <w:proofErr w:type="spellStart"/>
      <w:r w:rsidR="000020FF" w:rsidRPr="00DF6439">
        <w:rPr>
          <w:rFonts w:ascii="Arial" w:eastAsia="Arial" w:hAnsi="Arial" w:cs="Arial"/>
          <w:sz w:val="22"/>
          <w:szCs w:val="22"/>
        </w:rPr>
        <w:t>πρωτ</w:t>
      </w:r>
      <w:proofErr w:type="spellEnd"/>
      <w:r w:rsidR="000020FF" w:rsidRPr="00DF6439">
        <w:rPr>
          <w:rFonts w:ascii="Arial" w:eastAsia="Arial" w:hAnsi="Arial" w:cs="Arial"/>
          <w:sz w:val="22"/>
          <w:szCs w:val="22"/>
        </w:rPr>
        <w:t xml:space="preserve">. </w:t>
      </w:r>
      <w:r w:rsidR="007A6604" w:rsidRPr="00DF6439">
        <w:rPr>
          <w:rFonts w:ascii="Arial" w:eastAsia="Arial" w:hAnsi="Arial" w:cs="Arial"/>
          <w:sz w:val="22"/>
          <w:szCs w:val="22"/>
        </w:rPr>
        <w:t>9</w:t>
      </w:r>
      <w:r w:rsidR="00DF6439" w:rsidRPr="00DF6439">
        <w:rPr>
          <w:rFonts w:ascii="Arial" w:eastAsia="Arial" w:hAnsi="Arial" w:cs="Arial"/>
          <w:sz w:val="22"/>
          <w:szCs w:val="22"/>
        </w:rPr>
        <w:t>065</w:t>
      </w:r>
      <w:r w:rsidR="000020FF" w:rsidRPr="00DF6439">
        <w:rPr>
          <w:rFonts w:ascii="Arial" w:eastAsia="Arial" w:hAnsi="Arial" w:cs="Arial"/>
          <w:sz w:val="22"/>
          <w:szCs w:val="22"/>
        </w:rPr>
        <w:t>/</w:t>
      </w:r>
      <w:r w:rsidR="007A6604" w:rsidRPr="00DF6439">
        <w:rPr>
          <w:rFonts w:ascii="Arial" w:eastAsia="Arial" w:hAnsi="Arial" w:cs="Arial"/>
          <w:sz w:val="22"/>
          <w:szCs w:val="22"/>
        </w:rPr>
        <w:t>1</w:t>
      </w:r>
      <w:r w:rsidR="00DF6439" w:rsidRPr="00DF6439">
        <w:rPr>
          <w:rFonts w:ascii="Arial" w:eastAsia="Arial" w:hAnsi="Arial" w:cs="Arial"/>
          <w:sz w:val="22"/>
          <w:szCs w:val="22"/>
        </w:rPr>
        <w:t>2</w:t>
      </w:r>
      <w:r w:rsidR="000020FF" w:rsidRPr="00DF6439">
        <w:rPr>
          <w:rFonts w:ascii="Arial" w:eastAsia="Arial" w:hAnsi="Arial" w:cs="Arial"/>
          <w:sz w:val="22"/>
          <w:szCs w:val="22"/>
        </w:rPr>
        <w:t>-0</w:t>
      </w:r>
      <w:r w:rsidR="007A6604" w:rsidRPr="00DF6439">
        <w:rPr>
          <w:rFonts w:ascii="Arial" w:eastAsia="Arial" w:hAnsi="Arial" w:cs="Arial"/>
          <w:sz w:val="22"/>
          <w:szCs w:val="22"/>
        </w:rPr>
        <w:t>5</w:t>
      </w:r>
      <w:r w:rsidR="000020FF" w:rsidRPr="00DF6439">
        <w:rPr>
          <w:rFonts w:ascii="Arial" w:eastAsia="Arial" w:hAnsi="Arial" w:cs="Arial"/>
          <w:sz w:val="22"/>
          <w:szCs w:val="22"/>
        </w:rPr>
        <w:t xml:space="preserve">-2025  </w:t>
      </w:r>
      <w:r w:rsidR="000020FF" w:rsidRPr="00DF6439">
        <w:rPr>
          <w:rFonts w:ascii="Arial" w:hAnsi="Arial" w:cs="Arial"/>
          <w:sz w:val="22"/>
          <w:szCs w:val="22"/>
          <w:highlight w:val="white"/>
        </w:rPr>
        <w:t>έγγραφο</w:t>
      </w:r>
      <w:r w:rsidR="000020FF" w:rsidRPr="00DF6439">
        <w:rPr>
          <w:rFonts w:ascii="Arial" w:hAnsi="Arial" w:cs="Arial"/>
          <w:sz w:val="22"/>
          <w:szCs w:val="22"/>
        </w:rPr>
        <w:t xml:space="preserve"> </w:t>
      </w:r>
      <w:r w:rsidR="00DF6439" w:rsidRPr="00DF6439">
        <w:rPr>
          <w:rFonts w:ascii="Arial" w:eastAsia="Arial" w:hAnsi="Arial" w:cs="Arial"/>
          <w:sz w:val="22"/>
          <w:szCs w:val="22"/>
        </w:rPr>
        <w:t>του</w:t>
      </w:r>
      <w:r w:rsidR="00DF6439">
        <w:rPr>
          <w:rFonts w:ascii="Arial" w:eastAsia="Arial" w:hAnsi="Arial" w:cs="Arial"/>
          <w:sz w:val="22"/>
          <w:szCs w:val="22"/>
        </w:rPr>
        <w:t xml:space="preserve"> Τμήματος Προϋπολογισμού Λογιστηρίου &amp; </w:t>
      </w:r>
    </w:p>
    <w:p w:rsidR="00DF6439" w:rsidRPr="00DF6439" w:rsidRDefault="00DF6439" w:rsidP="00DF6439">
      <w:pPr>
        <w:pStyle w:val="ad"/>
        <w:spacing w:line="288" w:lineRule="auto"/>
        <w:ind w:left="-284"/>
        <w:rPr>
          <w:rFonts w:ascii="Arial" w:hAnsi="Arial" w:cs="Arial"/>
          <w:w w:val="115"/>
          <w:sz w:val="22"/>
          <w:szCs w:val="22"/>
        </w:rPr>
      </w:pPr>
      <w:r>
        <w:rPr>
          <w:rFonts w:ascii="Arial" w:eastAsia="Arial" w:hAnsi="Arial" w:cs="Arial"/>
          <w:sz w:val="22"/>
          <w:szCs w:val="22"/>
        </w:rPr>
        <w:t xml:space="preserve">     Προμηθειών   </w:t>
      </w:r>
      <w:r w:rsidRPr="001C5C43">
        <w:rPr>
          <w:rFonts w:ascii="Arial" w:eastAsia="Verdana" w:hAnsi="Arial" w:cs="Arial"/>
          <w:color w:val="000000"/>
          <w:sz w:val="22"/>
          <w:szCs w:val="22"/>
        </w:rPr>
        <w:t>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p>
    <w:p w:rsidR="000020FF" w:rsidRPr="000020FF" w:rsidRDefault="000020FF" w:rsidP="00DF6439">
      <w:pPr>
        <w:widowControl w:val="0"/>
        <w:spacing w:line="276" w:lineRule="auto"/>
        <w:jc w:val="both"/>
        <w:rPr>
          <w:rFonts w:ascii="Arial" w:hAnsi="Arial" w:cs="Arial"/>
          <w:sz w:val="22"/>
          <w:szCs w:val="22"/>
        </w:rPr>
      </w:pPr>
      <w:r w:rsidRPr="000020FF">
        <w:rPr>
          <w:rFonts w:ascii="Arial" w:eastAsia="Arial" w:hAnsi="Arial" w:cs="Arial"/>
          <w:sz w:val="22"/>
          <w:szCs w:val="22"/>
        </w:rPr>
        <w:t xml:space="preserve"> </w:t>
      </w:r>
      <w:r w:rsidRPr="000020FF">
        <w:rPr>
          <w:rFonts w:ascii="Arial" w:hAnsi="Arial" w:cs="Arial"/>
          <w:sz w:val="22"/>
          <w:szCs w:val="22"/>
        </w:rPr>
        <w:t>- Την συζήτηση μεταξύ των μελών της Δημοτικής Επιτροπής  σύμφωνα με τα πρακτικά</w:t>
      </w:r>
    </w:p>
    <w:p w:rsidR="000020FF" w:rsidRDefault="000020FF" w:rsidP="000020FF">
      <w:pPr>
        <w:pStyle w:val="af9"/>
        <w:widowControl w:val="0"/>
        <w:suppressAutoHyphens w:val="0"/>
        <w:spacing w:line="276" w:lineRule="auto"/>
        <w:ind w:left="0"/>
        <w:jc w:val="both"/>
        <w:rPr>
          <w:rFonts w:ascii="Arial" w:hAnsi="Arial" w:cs="Arial"/>
          <w:sz w:val="22"/>
          <w:szCs w:val="22"/>
        </w:rPr>
      </w:pPr>
      <w:r w:rsidRPr="000020FF">
        <w:rPr>
          <w:rFonts w:ascii="Arial" w:hAnsi="Arial" w:cs="Arial"/>
          <w:sz w:val="22"/>
          <w:szCs w:val="22"/>
        </w:rPr>
        <w:t>- Την ψήφο των μελών της όπως αυτή  διατυπώθηκε και δηλώθηκε δια ζώσης στην συνεδρίαση.</w:t>
      </w:r>
    </w:p>
    <w:p w:rsidR="000020FF" w:rsidRPr="000020FF" w:rsidRDefault="000020FF" w:rsidP="000020FF">
      <w:pPr>
        <w:pStyle w:val="af9"/>
        <w:widowControl w:val="0"/>
        <w:suppressAutoHyphens w:val="0"/>
        <w:spacing w:line="276" w:lineRule="auto"/>
        <w:ind w:left="0"/>
        <w:jc w:val="both"/>
        <w:rPr>
          <w:rFonts w:ascii="Arial" w:hAnsi="Arial" w:cs="Arial"/>
          <w:sz w:val="22"/>
          <w:szCs w:val="22"/>
        </w:rPr>
      </w:pPr>
    </w:p>
    <w:p w:rsidR="000020FF" w:rsidRDefault="000020FF" w:rsidP="000020FF">
      <w:pPr>
        <w:widowControl w:val="0"/>
        <w:suppressAutoHyphens w:val="0"/>
        <w:spacing w:line="360" w:lineRule="auto"/>
        <w:jc w:val="both"/>
        <w:rPr>
          <w:rFonts w:ascii="Arial" w:hAnsi="Arial" w:cs="Arial"/>
          <w:b/>
          <w:sz w:val="22"/>
          <w:szCs w:val="22"/>
        </w:rPr>
      </w:pPr>
      <w:r w:rsidRPr="000020FF">
        <w:rPr>
          <w:rFonts w:ascii="Arial" w:hAnsi="Arial" w:cs="Arial"/>
          <w:b/>
          <w:sz w:val="22"/>
          <w:szCs w:val="22"/>
        </w:rPr>
        <w:t xml:space="preserve">                                           </w:t>
      </w:r>
    </w:p>
    <w:p w:rsidR="000020FF" w:rsidRDefault="000020FF" w:rsidP="000020FF">
      <w:pPr>
        <w:widowControl w:val="0"/>
        <w:suppressAutoHyphens w:val="0"/>
        <w:spacing w:line="360" w:lineRule="auto"/>
        <w:jc w:val="both"/>
        <w:rPr>
          <w:rFonts w:ascii="Arial" w:hAnsi="Arial" w:cs="Arial"/>
          <w:b/>
          <w:sz w:val="22"/>
          <w:szCs w:val="22"/>
        </w:rPr>
      </w:pPr>
      <w:r>
        <w:rPr>
          <w:rFonts w:ascii="Arial" w:hAnsi="Arial" w:cs="Arial"/>
          <w:b/>
          <w:sz w:val="22"/>
          <w:szCs w:val="22"/>
        </w:rPr>
        <w:t xml:space="preserve">                                        </w:t>
      </w:r>
      <w:r w:rsidRPr="000020FF">
        <w:rPr>
          <w:rFonts w:ascii="Arial" w:hAnsi="Arial" w:cs="Arial"/>
          <w:b/>
          <w:sz w:val="22"/>
          <w:szCs w:val="22"/>
        </w:rPr>
        <w:t xml:space="preserve">            ΑΠΟΦΑΣΙΖΕΙ  ΟΜΟΦΩΝΑ</w:t>
      </w:r>
    </w:p>
    <w:p w:rsidR="002B6B0C" w:rsidRPr="000020FF" w:rsidRDefault="002B6B0C" w:rsidP="000020FF">
      <w:pPr>
        <w:widowControl w:val="0"/>
        <w:suppressAutoHyphens w:val="0"/>
        <w:spacing w:line="360" w:lineRule="auto"/>
        <w:jc w:val="both"/>
        <w:rPr>
          <w:rFonts w:ascii="Arial" w:hAnsi="Arial" w:cs="Arial"/>
          <w:b/>
          <w:sz w:val="22"/>
          <w:szCs w:val="22"/>
        </w:rPr>
      </w:pPr>
    </w:p>
    <w:p w:rsidR="002B6B0C" w:rsidRPr="00297C93" w:rsidRDefault="002B6B0C" w:rsidP="002B6B0C">
      <w:pPr>
        <w:jc w:val="both"/>
        <w:rPr>
          <w:rFonts w:ascii="Arial" w:hAnsi="Arial" w:cs="Arial"/>
          <w:sz w:val="22"/>
          <w:szCs w:val="22"/>
        </w:rPr>
      </w:pPr>
      <w:r w:rsidRPr="00297C93">
        <w:rPr>
          <w:rFonts w:ascii="Arial" w:hAnsi="Arial" w:cs="Arial"/>
          <w:bCs/>
          <w:sz w:val="22"/>
          <w:szCs w:val="22"/>
        </w:rPr>
        <w:t xml:space="preserve">Α) Εγκρίνει το με αριθ. </w:t>
      </w:r>
      <w:proofErr w:type="spellStart"/>
      <w:r w:rsidRPr="00297C93">
        <w:rPr>
          <w:rFonts w:ascii="Arial" w:hAnsi="Arial" w:cs="Arial"/>
          <w:bCs/>
          <w:sz w:val="22"/>
          <w:szCs w:val="22"/>
        </w:rPr>
        <w:t>πρωτ</w:t>
      </w:r>
      <w:proofErr w:type="spellEnd"/>
      <w:r w:rsidRPr="00297C93">
        <w:rPr>
          <w:rFonts w:ascii="Arial" w:hAnsi="Arial" w:cs="Arial"/>
          <w:bCs/>
          <w:sz w:val="22"/>
          <w:szCs w:val="22"/>
        </w:rPr>
        <w:t xml:space="preserve">. </w:t>
      </w:r>
      <w:r w:rsidRPr="00297C93">
        <w:rPr>
          <w:rFonts w:ascii="Arial" w:hAnsi="Arial" w:cs="Arial"/>
          <w:sz w:val="22"/>
          <w:szCs w:val="22"/>
        </w:rPr>
        <w:t>8904/09-05-2025</w:t>
      </w:r>
      <w:r w:rsidRPr="00297C93">
        <w:rPr>
          <w:rFonts w:ascii="Arial" w:hAnsi="Arial" w:cs="Arial"/>
          <w:spacing w:val="38"/>
          <w:sz w:val="22"/>
          <w:szCs w:val="22"/>
        </w:rPr>
        <w:t xml:space="preserve"> </w:t>
      </w:r>
      <w:r w:rsidRPr="00297C93">
        <w:rPr>
          <w:rFonts w:ascii="Arial" w:hAnsi="Arial" w:cs="Arial"/>
          <w:bCs/>
          <w:sz w:val="22"/>
          <w:szCs w:val="22"/>
        </w:rPr>
        <w:t>1</w:t>
      </w:r>
      <w:r w:rsidRPr="00297C93">
        <w:rPr>
          <w:rFonts w:ascii="Arial" w:hAnsi="Arial" w:cs="Arial"/>
          <w:bCs/>
          <w:sz w:val="22"/>
          <w:szCs w:val="22"/>
          <w:vertAlign w:val="superscript"/>
        </w:rPr>
        <w:t>ο</w:t>
      </w:r>
      <w:r w:rsidRPr="00297C93">
        <w:rPr>
          <w:rFonts w:ascii="Arial" w:hAnsi="Arial" w:cs="Arial"/>
          <w:bCs/>
          <w:sz w:val="22"/>
          <w:szCs w:val="22"/>
        </w:rPr>
        <w:t xml:space="preserve"> πρακτικό της επιτροπής διενέργειας και αξιολόγησης διαγωνισμού αναφορικά με την αξιολόγηση των </w:t>
      </w:r>
      <w:r w:rsidRPr="00297C93">
        <w:rPr>
          <w:rFonts w:ascii="Arial" w:hAnsi="Arial" w:cs="Arial"/>
          <w:sz w:val="22"/>
          <w:szCs w:val="22"/>
        </w:rPr>
        <w:t>δικαιολογητικών συμμετοχής &amp; τεχνικών προσφορών για την «</w:t>
      </w:r>
      <w:r w:rsidRPr="00297C93">
        <w:rPr>
          <w:rFonts w:ascii="Arial" w:hAnsi="Arial" w:cs="Arial"/>
          <w:bCs/>
          <w:color w:val="000000"/>
          <w:sz w:val="22"/>
          <w:szCs w:val="22"/>
        </w:rPr>
        <w:t>ΠΡΟΜΗΘΕΙΑ ΕΙΔΩΝ ΚΑΘΑΡΙΟΤΗΤΑΣ ΚΑΙ ΕΥΠΡΕΠΙΣΜΟΥ ΤΩΝ ΣΧΟΛΙΚΩΝ ΜΟΝΑΔΩΝ ΤΟΥ ΔΗΜΟΥ ΛΕΒΑΔΕΩΝ ΓΙΑ ΕΙΚΟΣΙ (20) ΜΗΝΕΣ</w:t>
      </w:r>
      <w:r w:rsidRPr="00297C93">
        <w:rPr>
          <w:rFonts w:ascii="Arial" w:hAnsi="Arial" w:cs="Arial"/>
          <w:sz w:val="22"/>
          <w:szCs w:val="22"/>
        </w:rPr>
        <w:t>»</w:t>
      </w:r>
    </w:p>
    <w:p w:rsidR="002B6B0C" w:rsidRPr="00297C93" w:rsidRDefault="002B6B0C" w:rsidP="002B6B0C">
      <w:pPr>
        <w:jc w:val="both"/>
        <w:rPr>
          <w:rFonts w:ascii="Arial" w:hAnsi="Arial" w:cs="Arial"/>
          <w:sz w:val="22"/>
          <w:szCs w:val="22"/>
        </w:rPr>
      </w:pPr>
    </w:p>
    <w:p w:rsidR="002B6B0C" w:rsidRPr="00297C93" w:rsidRDefault="002B6B0C" w:rsidP="002B6B0C">
      <w:pPr>
        <w:jc w:val="both"/>
        <w:rPr>
          <w:rFonts w:ascii="Arial" w:hAnsi="Arial" w:cs="Arial"/>
          <w:bCs/>
          <w:sz w:val="22"/>
          <w:szCs w:val="22"/>
        </w:rPr>
      </w:pPr>
      <w:r w:rsidRPr="00297C93">
        <w:rPr>
          <w:rFonts w:ascii="Arial" w:hAnsi="Arial" w:cs="Arial"/>
          <w:bCs/>
          <w:sz w:val="22"/>
          <w:szCs w:val="22"/>
        </w:rPr>
        <w:t xml:space="preserve"> Β) Εγκρίνει το με αριθ. </w:t>
      </w:r>
      <w:proofErr w:type="spellStart"/>
      <w:r w:rsidRPr="00297C93">
        <w:rPr>
          <w:rFonts w:ascii="Arial" w:hAnsi="Arial" w:cs="Arial"/>
          <w:bCs/>
          <w:sz w:val="22"/>
          <w:szCs w:val="22"/>
        </w:rPr>
        <w:t>πρωτ</w:t>
      </w:r>
      <w:proofErr w:type="spellEnd"/>
      <w:r w:rsidRPr="00297C93">
        <w:rPr>
          <w:rFonts w:ascii="Arial" w:hAnsi="Arial" w:cs="Arial"/>
          <w:w w:val="115"/>
          <w:sz w:val="22"/>
          <w:szCs w:val="22"/>
        </w:rPr>
        <w:t xml:space="preserve"> 8906/09-05-2025 </w:t>
      </w:r>
      <w:r w:rsidRPr="00297C93">
        <w:rPr>
          <w:rFonts w:ascii="Arial" w:hAnsi="Arial" w:cs="Arial"/>
          <w:bCs/>
          <w:sz w:val="22"/>
          <w:szCs w:val="22"/>
        </w:rPr>
        <w:t>2</w:t>
      </w:r>
      <w:r w:rsidRPr="00297C93">
        <w:rPr>
          <w:rFonts w:ascii="Arial" w:hAnsi="Arial" w:cs="Arial"/>
          <w:bCs/>
          <w:sz w:val="22"/>
          <w:szCs w:val="22"/>
          <w:vertAlign w:val="superscript"/>
        </w:rPr>
        <w:t xml:space="preserve"> υ</w:t>
      </w:r>
      <w:r w:rsidRPr="00297C93">
        <w:rPr>
          <w:rFonts w:ascii="Arial" w:hAnsi="Arial" w:cs="Arial"/>
          <w:bCs/>
          <w:sz w:val="22"/>
          <w:szCs w:val="22"/>
        </w:rPr>
        <w:t xml:space="preserve"> πρακτικό της επιτροπής διενέργειας και  αξιολόγησης διαγωνισμού αναφορικά με την αξιολόγηση </w:t>
      </w:r>
      <w:r w:rsidRPr="00297C93">
        <w:rPr>
          <w:rFonts w:ascii="Arial" w:hAnsi="Arial" w:cs="Arial"/>
          <w:w w:val="115"/>
          <w:sz w:val="22"/>
          <w:szCs w:val="22"/>
        </w:rPr>
        <w:t>των</w:t>
      </w:r>
      <w:r w:rsidRPr="00297C93">
        <w:rPr>
          <w:rFonts w:ascii="Arial" w:hAnsi="Arial" w:cs="Arial"/>
          <w:spacing w:val="70"/>
          <w:w w:val="115"/>
          <w:sz w:val="22"/>
          <w:szCs w:val="22"/>
        </w:rPr>
        <w:t xml:space="preserve"> </w:t>
      </w:r>
      <w:r w:rsidRPr="00297C93">
        <w:rPr>
          <w:rFonts w:ascii="Arial" w:hAnsi="Arial" w:cs="Arial"/>
          <w:spacing w:val="-2"/>
          <w:w w:val="115"/>
          <w:sz w:val="22"/>
          <w:szCs w:val="22"/>
        </w:rPr>
        <w:t xml:space="preserve">φακέλων </w:t>
      </w:r>
      <w:r w:rsidRPr="00297C93">
        <w:rPr>
          <w:rFonts w:ascii="Arial" w:hAnsi="Arial" w:cs="Arial"/>
          <w:w w:val="115"/>
          <w:sz w:val="22"/>
          <w:szCs w:val="22"/>
        </w:rPr>
        <w:t>«Οικονομική Προσφορά»</w:t>
      </w:r>
      <w:r w:rsidRPr="00297C93">
        <w:rPr>
          <w:rFonts w:ascii="Arial" w:hAnsi="Arial" w:cs="Arial"/>
          <w:bCs/>
          <w:sz w:val="22"/>
          <w:szCs w:val="22"/>
        </w:rPr>
        <w:t xml:space="preserve">  και      </w:t>
      </w:r>
    </w:p>
    <w:p w:rsidR="002B6B0C" w:rsidRPr="002B6B0C" w:rsidRDefault="002B6B0C" w:rsidP="002B6B0C">
      <w:pPr>
        <w:pStyle w:val="Web"/>
        <w:spacing w:after="0"/>
        <w:jc w:val="both"/>
        <w:rPr>
          <w:rStyle w:val="FontStyle17"/>
          <w:rFonts w:ascii="Arial" w:eastAsia="Meiryo UI" w:hAnsi="Arial" w:cs="Arial"/>
          <w:bCs/>
          <w:color w:val="000000"/>
        </w:rPr>
      </w:pPr>
      <w:r w:rsidRPr="00297C93">
        <w:rPr>
          <w:rFonts w:ascii="Arial" w:hAnsi="Arial" w:cs="Arial"/>
          <w:bCs/>
          <w:color w:val="000000"/>
          <w:sz w:val="22"/>
          <w:szCs w:val="22"/>
        </w:rPr>
        <w:t>Γ) Κηρύσσει  ως προσωρινό  ανάδοχο</w:t>
      </w:r>
      <w:r w:rsidR="001F199D" w:rsidRPr="00297C93">
        <w:rPr>
          <w:rFonts w:ascii="Arial" w:hAnsi="Arial" w:cs="Arial"/>
          <w:bCs/>
          <w:color w:val="000000"/>
          <w:sz w:val="22"/>
          <w:szCs w:val="22"/>
        </w:rPr>
        <w:t xml:space="preserve"> </w:t>
      </w:r>
      <w:r w:rsidRPr="00297C93">
        <w:rPr>
          <w:rFonts w:ascii="Arial" w:hAnsi="Arial" w:cs="Arial"/>
          <w:bCs/>
          <w:color w:val="000000"/>
          <w:sz w:val="22"/>
          <w:szCs w:val="22"/>
        </w:rPr>
        <w:t>τη</w:t>
      </w:r>
      <w:r w:rsidR="001F199D" w:rsidRPr="00297C93">
        <w:rPr>
          <w:rFonts w:ascii="Arial" w:hAnsi="Arial" w:cs="Arial"/>
          <w:bCs/>
          <w:color w:val="000000"/>
          <w:sz w:val="22"/>
          <w:szCs w:val="22"/>
        </w:rPr>
        <w:t>ν</w:t>
      </w:r>
      <w:r w:rsidRPr="00297C93">
        <w:rPr>
          <w:rFonts w:ascii="Arial" w:hAnsi="Arial" w:cs="Arial"/>
          <w:bCs/>
          <w:color w:val="000000"/>
          <w:sz w:val="22"/>
          <w:szCs w:val="22"/>
        </w:rPr>
        <w:t xml:space="preserve"> </w:t>
      </w:r>
      <w:r w:rsidR="001F199D" w:rsidRPr="00297C93">
        <w:rPr>
          <w:rFonts w:ascii="Arial" w:hAnsi="Arial" w:cs="Arial"/>
          <w:bCs/>
          <w:color w:val="000000"/>
          <w:sz w:val="22"/>
          <w:szCs w:val="22"/>
        </w:rPr>
        <w:t xml:space="preserve">εταιρεία </w:t>
      </w:r>
      <w:r w:rsidRPr="00297C93">
        <w:rPr>
          <w:rFonts w:ascii="Arial" w:hAnsi="Arial" w:cs="Arial"/>
          <w:bCs/>
          <w:color w:val="000000"/>
          <w:sz w:val="22"/>
          <w:szCs w:val="22"/>
        </w:rPr>
        <w:t xml:space="preserve"> με την επωνυμία «DAILY FRESH ΟΛΟΚΛΗΡΩΜΕΝΑ ΣΥΣΤΗΜΑΤΑ ΚΑΘΑΡΙΣΜΟΥ ΙΚΕ </w:t>
      </w:r>
      <w:r w:rsidRPr="00297C93">
        <w:rPr>
          <w:rFonts w:ascii="Arial" w:eastAsia="FreeSans" w:hAnsi="Arial" w:cs="Arial"/>
          <w:sz w:val="22"/>
          <w:szCs w:val="22"/>
        </w:rPr>
        <w:t xml:space="preserve">» με αριθμό            Συστήματος </w:t>
      </w:r>
      <w:r w:rsidRPr="00297C93">
        <w:rPr>
          <w:rFonts w:ascii="Arial" w:hAnsi="Arial" w:cs="Arial"/>
          <w:bCs/>
          <w:iCs/>
          <w:color w:val="000000"/>
          <w:sz w:val="22"/>
          <w:szCs w:val="22"/>
        </w:rPr>
        <w:t>446177</w:t>
      </w:r>
      <w:r w:rsidRPr="00297C93">
        <w:rPr>
          <w:rFonts w:ascii="Arial" w:eastAsia="FreeSans" w:hAnsi="Arial" w:cs="Arial"/>
          <w:sz w:val="22"/>
          <w:szCs w:val="22"/>
        </w:rPr>
        <w:t xml:space="preserve"> , για τον διαγωνισμό με τίτλο </w:t>
      </w:r>
      <w:r w:rsidR="001F199D" w:rsidRPr="00297C93">
        <w:rPr>
          <w:rFonts w:ascii="Arial" w:eastAsia="FreeSans" w:hAnsi="Arial" w:cs="Arial"/>
          <w:sz w:val="22"/>
          <w:szCs w:val="22"/>
        </w:rPr>
        <w:t>:</w:t>
      </w:r>
      <w:r w:rsidRPr="00297C93">
        <w:rPr>
          <w:rFonts w:ascii="Arial" w:hAnsi="Arial" w:cs="Arial"/>
          <w:sz w:val="22"/>
          <w:szCs w:val="22"/>
        </w:rPr>
        <w:t>«Προμήθεια Ειδών  Καθαριότητας και Ευπρεπισμού των Σχολικών</w:t>
      </w:r>
      <w:r w:rsidRPr="002B6B0C">
        <w:rPr>
          <w:rFonts w:ascii="Arial" w:hAnsi="Arial" w:cs="Arial"/>
          <w:sz w:val="22"/>
          <w:szCs w:val="22"/>
        </w:rPr>
        <w:t xml:space="preserve">  </w:t>
      </w:r>
      <w:r w:rsidRPr="002B6B0C">
        <w:rPr>
          <w:rFonts w:ascii="Arial" w:hAnsi="Arial" w:cs="Arial"/>
          <w:sz w:val="22"/>
          <w:szCs w:val="22"/>
        </w:rPr>
        <w:lastRenderedPageBreak/>
        <w:t xml:space="preserve">Μονάδων  του Δήμου </w:t>
      </w:r>
      <w:proofErr w:type="spellStart"/>
      <w:r w:rsidRPr="002B6B0C">
        <w:rPr>
          <w:rFonts w:ascii="Arial" w:hAnsi="Arial" w:cs="Arial"/>
          <w:sz w:val="22"/>
          <w:szCs w:val="22"/>
        </w:rPr>
        <w:t>Λεβαδέων</w:t>
      </w:r>
      <w:proofErr w:type="spellEnd"/>
      <w:r w:rsidRPr="002B6B0C">
        <w:rPr>
          <w:rFonts w:ascii="Arial" w:hAnsi="Arial" w:cs="Arial"/>
          <w:sz w:val="22"/>
          <w:szCs w:val="22"/>
        </w:rPr>
        <w:t xml:space="preserve"> για είκοσι (20) μήνες</w:t>
      </w:r>
      <w:r w:rsidRPr="002B6B0C">
        <w:rPr>
          <w:rStyle w:val="FontStyle17"/>
          <w:rFonts w:ascii="Arial" w:eastAsia="Meiryo UI" w:hAnsi="Arial" w:cs="Arial"/>
          <w:bCs/>
          <w:color w:val="000000"/>
        </w:rPr>
        <w:t xml:space="preserve">, με αριθμό συστήματος  367581 ,    ο οποίος υπέβαλε προσφορά ποσού μετά την έκπτωση 49.112,40 € χωρίς ΦΠΑ , ήτοι ποσού 59.127,64 € με ΦΠΑ </w:t>
      </w:r>
    </w:p>
    <w:p w:rsidR="002B6B0C" w:rsidRPr="000020FF" w:rsidRDefault="002B6B0C" w:rsidP="002B6B0C">
      <w:pPr>
        <w:pStyle w:val="af2"/>
        <w:spacing w:line="276" w:lineRule="auto"/>
        <w:ind w:firstLine="0"/>
        <w:rPr>
          <w:rFonts w:ascii="Arial" w:eastAsia="Verdana" w:hAnsi="Arial" w:cs="Arial"/>
          <w:i/>
          <w:iCs/>
          <w:sz w:val="22"/>
          <w:szCs w:val="22"/>
        </w:rPr>
      </w:pPr>
    </w:p>
    <w:p w:rsidR="00AC1BAA" w:rsidRPr="008331D9"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8331D9">
        <w:rPr>
          <w:rFonts w:ascii="Arial" w:hAnsi="Arial" w:cs="Arial"/>
          <w:b/>
          <w:sz w:val="22"/>
          <w:szCs w:val="22"/>
        </w:rPr>
        <w:t>17</w:t>
      </w:r>
      <w:r w:rsidR="002B6B0C">
        <w:rPr>
          <w:rFonts w:ascii="Arial" w:hAnsi="Arial" w:cs="Arial"/>
          <w:b/>
          <w:sz w:val="22"/>
          <w:szCs w:val="22"/>
        </w:rPr>
        <w:t>5</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Pr="00AC1BAA"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8C5440"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3C7944"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p w:rsidR="003460CA" w:rsidRPr="00AC1BAA"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417BA5">
        <w:rPr>
          <w:rFonts w:ascii="Arial" w:hAnsi="Arial" w:cs="Arial"/>
          <w:sz w:val="22"/>
          <w:szCs w:val="22"/>
        </w:rPr>
        <w:t>20</w:t>
      </w:r>
      <w:r w:rsidRPr="00AC1BAA">
        <w:rPr>
          <w:rFonts w:ascii="Arial" w:hAnsi="Arial" w:cs="Arial"/>
          <w:sz w:val="22"/>
          <w:szCs w:val="22"/>
        </w:rPr>
        <w:t xml:space="preserve"> -</w:t>
      </w:r>
      <w:r w:rsidR="005B2318">
        <w:rPr>
          <w:rFonts w:ascii="Arial" w:hAnsi="Arial" w:cs="Arial"/>
          <w:sz w:val="22"/>
          <w:szCs w:val="22"/>
        </w:rPr>
        <w:t>0</w:t>
      </w:r>
      <w:r w:rsidR="008331D9">
        <w:rPr>
          <w:rFonts w:ascii="Arial" w:hAnsi="Arial" w:cs="Arial"/>
          <w:sz w:val="22"/>
          <w:szCs w:val="22"/>
        </w:rPr>
        <w:t>5</w:t>
      </w:r>
      <w:r w:rsidRPr="00AC1BAA">
        <w:rPr>
          <w:rFonts w:ascii="Arial" w:hAnsi="Arial" w:cs="Arial"/>
          <w:sz w:val="22"/>
          <w:szCs w:val="22"/>
        </w:rPr>
        <w:t>-202</w:t>
      </w:r>
      <w:r w:rsidR="005B2318">
        <w:rPr>
          <w:rFonts w:ascii="Arial" w:hAnsi="Arial" w:cs="Arial"/>
          <w:sz w:val="22"/>
          <w:szCs w:val="22"/>
        </w:rPr>
        <w:t>5</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7C21" w:rsidRDefault="00A27C21">
      <w:r>
        <w:separator/>
      </w:r>
    </w:p>
  </w:endnote>
  <w:endnote w:type="continuationSeparator" w:id="0">
    <w:p w:rsidR="00A27C21" w:rsidRDefault="00A27C2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FreeSans">
    <w:altName w:val="MS Mincho"/>
    <w:panose1 w:val="00000000000000000000"/>
    <w:charset w:val="80"/>
    <w:family w:val="auto"/>
    <w:notTrueType/>
    <w:pitch w:val="default"/>
    <w:sig w:usb0="00000001" w:usb1="08070000" w:usb2="00000010" w:usb3="00000000" w:csb0="00020000" w:csb1="00000000"/>
  </w:font>
  <w:font w:name="Meiryo UI">
    <w:altName w:val="Arial Unicode MS"/>
    <w:charset w:val="8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7C21" w:rsidRDefault="00A27C21">
      <w:r>
        <w:separator/>
      </w:r>
    </w:p>
  </w:footnote>
  <w:footnote w:type="continuationSeparator" w:id="0">
    <w:p w:rsidR="00A27C21" w:rsidRDefault="00A27C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F75F7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F75F79">
                <w:pPr>
                  <w:pStyle w:val="af1"/>
                </w:pPr>
                <w:r>
                  <w:rPr>
                    <w:rStyle w:val="a3"/>
                  </w:rPr>
                  <w:fldChar w:fldCharType="begin"/>
                </w:r>
                <w:r w:rsidR="00B5264B">
                  <w:rPr>
                    <w:rStyle w:val="a3"/>
                  </w:rPr>
                  <w:instrText xml:space="preserve"> PAGE </w:instrText>
                </w:r>
                <w:r>
                  <w:rPr>
                    <w:rStyle w:val="a3"/>
                  </w:rPr>
                  <w:fldChar w:fldCharType="separate"/>
                </w:r>
                <w:r w:rsidR="00417BA5">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68A7039"/>
    <w:multiLevelType w:val="multilevel"/>
    <w:tmpl w:val="06207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4">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54255B0D"/>
    <w:multiLevelType w:val="multilevel"/>
    <w:tmpl w:val="AEEAD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9971D0D"/>
    <w:multiLevelType w:val="hybridMultilevel"/>
    <w:tmpl w:val="408A7D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8">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4"/>
  </w:num>
  <w:num w:numId="4">
    <w:abstractNumId w:val="18"/>
  </w:num>
  <w:num w:numId="5">
    <w:abstractNumId w:val="9"/>
  </w:num>
  <w:num w:numId="6">
    <w:abstractNumId w:val="21"/>
  </w:num>
  <w:num w:numId="7">
    <w:abstractNumId w:val="20"/>
  </w:num>
  <w:num w:numId="8">
    <w:abstractNumId w:val="1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7"/>
  </w:num>
  <w:num w:numId="13">
    <w:abstractNumId w:val="19"/>
  </w:num>
  <w:num w:numId="14">
    <w:abstractNumId w:val="10"/>
  </w:num>
  <w:num w:numId="15">
    <w:abstractNumId w:val="15"/>
  </w:num>
  <w:num w:numId="16">
    <w:abstractNumId w:val="16"/>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32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EC7"/>
    <w:rsid w:val="001074BF"/>
    <w:rsid w:val="00113E80"/>
    <w:rsid w:val="00114DF6"/>
    <w:rsid w:val="001151E6"/>
    <w:rsid w:val="0011744E"/>
    <w:rsid w:val="00120C06"/>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E4B"/>
    <w:rsid w:val="001A4D79"/>
    <w:rsid w:val="001A4EF0"/>
    <w:rsid w:val="001A6568"/>
    <w:rsid w:val="001A7E43"/>
    <w:rsid w:val="001B049F"/>
    <w:rsid w:val="001B2912"/>
    <w:rsid w:val="001B63B1"/>
    <w:rsid w:val="001B7132"/>
    <w:rsid w:val="001C5AEC"/>
    <w:rsid w:val="001C67C9"/>
    <w:rsid w:val="001C7A8C"/>
    <w:rsid w:val="001D1DB2"/>
    <w:rsid w:val="001D4BBB"/>
    <w:rsid w:val="001D61F9"/>
    <w:rsid w:val="001E01CA"/>
    <w:rsid w:val="001E11DA"/>
    <w:rsid w:val="001E4D4C"/>
    <w:rsid w:val="001E5700"/>
    <w:rsid w:val="001F199D"/>
    <w:rsid w:val="001F3477"/>
    <w:rsid w:val="001F7DF2"/>
    <w:rsid w:val="00204658"/>
    <w:rsid w:val="00220033"/>
    <w:rsid w:val="00220115"/>
    <w:rsid w:val="00222395"/>
    <w:rsid w:val="00223043"/>
    <w:rsid w:val="00226747"/>
    <w:rsid w:val="002365ED"/>
    <w:rsid w:val="002374D7"/>
    <w:rsid w:val="0024342D"/>
    <w:rsid w:val="00244F33"/>
    <w:rsid w:val="00253B9E"/>
    <w:rsid w:val="002549B6"/>
    <w:rsid w:val="0025504C"/>
    <w:rsid w:val="002568F7"/>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97C93"/>
    <w:rsid w:val="002A2040"/>
    <w:rsid w:val="002A4FD5"/>
    <w:rsid w:val="002B291B"/>
    <w:rsid w:val="002B6B0C"/>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1969"/>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17BA5"/>
    <w:rsid w:val="00420C9B"/>
    <w:rsid w:val="00421ACB"/>
    <w:rsid w:val="00421F24"/>
    <w:rsid w:val="00422BC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3A0"/>
    <w:rsid w:val="00576E82"/>
    <w:rsid w:val="0058127F"/>
    <w:rsid w:val="005821F7"/>
    <w:rsid w:val="00582482"/>
    <w:rsid w:val="00582DA8"/>
    <w:rsid w:val="00583B2C"/>
    <w:rsid w:val="00583D18"/>
    <w:rsid w:val="00586F7E"/>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5374"/>
    <w:rsid w:val="00645DC7"/>
    <w:rsid w:val="00656B89"/>
    <w:rsid w:val="00663A0C"/>
    <w:rsid w:val="006718C4"/>
    <w:rsid w:val="00674096"/>
    <w:rsid w:val="006774C7"/>
    <w:rsid w:val="00680776"/>
    <w:rsid w:val="0068123B"/>
    <w:rsid w:val="0068281C"/>
    <w:rsid w:val="006854B1"/>
    <w:rsid w:val="006908AC"/>
    <w:rsid w:val="00696C24"/>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6F5B"/>
    <w:rsid w:val="007F1240"/>
    <w:rsid w:val="007F301A"/>
    <w:rsid w:val="007F45E7"/>
    <w:rsid w:val="007F4DB7"/>
    <w:rsid w:val="00800376"/>
    <w:rsid w:val="00802A86"/>
    <w:rsid w:val="008033A1"/>
    <w:rsid w:val="008039F8"/>
    <w:rsid w:val="0080716F"/>
    <w:rsid w:val="00816643"/>
    <w:rsid w:val="00820607"/>
    <w:rsid w:val="0082068C"/>
    <w:rsid w:val="0082269F"/>
    <w:rsid w:val="008233BC"/>
    <w:rsid w:val="008234E5"/>
    <w:rsid w:val="008271CB"/>
    <w:rsid w:val="00827CB5"/>
    <w:rsid w:val="0083305C"/>
    <w:rsid w:val="00833173"/>
    <w:rsid w:val="008331D9"/>
    <w:rsid w:val="008352F9"/>
    <w:rsid w:val="00837D9A"/>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77139"/>
    <w:rsid w:val="00980554"/>
    <w:rsid w:val="00984106"/>
    <w:rsid w:val="0098515A"/>
    <w:rsid w:val="00992519"/>
    <w:rsid w:val="00995C43"/>
    <w:rsid w:val="009A047A"/>
    <w:rsid w:val="009A1139"/>
    <w:rsid w:val="009A7553"/>
    <w:rsid w:val="009B0557"/>
    <w:rsid w:val="009B1D77"/>
    <w:rsid w:val="009B2EA2"/>
    <w:rsid w:val="009B3C48"/>
    <w:rsid w:val="009B41D9"/>
    <w:rsid w:val="009B4AC3"/>
    <w:rsid w:val="009B5098"/>
    <w:rsid w:val="009C2AE2"/>
    <w:rsid w:val="009C3D03"/>
    <w:rsid w:val="009D127C"/>
    <w:rsid w:val="009D3BB8"/>
    <w:rsid w:val="009D4B51"/>
    <w:rsid w:val="009D531A"/>
    <w:rsid w:val="009D5331"/>
    <w:rsid w:val="009D77FF"/>
    <w:rsid w:val="009E0D7D"/>
    <w:rsid w:val="009F3590"/>
    <w:rsid w:val="009F4B5B"/>
    <w:rsid w:val="00A050F8"/>
    <w:rsid w:val="00A06A8A"/>
    <w:rsid w:val="00A078D6"/>
    <w:rsid w:val="00A1357D"/>
    <w:rsid w:val="00A1563F"/>
    <w:rsid w:val="00A16A2B"/>
    <w:rsid w:val="00A204D1"/>
    <w:rsid w:val="00A22DB8"/>
    <w:rsid w:val="00A26A69"/>
    <w:rsid w:val="00A27C21"/>
    <w:rsid w:val="00A30EC1"/>
    <w:rsid w:val="00A33924"/>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37D"/>
    <w:rsid w:val="00A8331E"/>
    <w:rsid w:val="00A868BC"/>
    <w:rsid w:val="00A86B9D"/>
    <w:rsid w:val="00A873E0"/>
    <w:rsid w:val="00A90855"/>
    <w:rsid w:val="00A911B6"/>
    <w:rsid w:val="00A92ED1"/>
    <w:rsid w:val="00A948B7"/>
    <w:rsid w:val="00A955BC"/>
    <w:rsid w:val="00A96DAA"/>
    <w:rsid w:val="00A9783D"/>
    <w:rsid w:val="00AA3775"/>
    <w:rsid w:val="00AA40CD"/>
    <w:rsid w:val="00AA686B"/>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498F"/>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1066"/>
    <w:rsid w:val="00BC1532"/>
    <w:rsid w:val="00BC4511"/>
    <w:rsid w:val="00BC4B26"/>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439"/>
    <w:rsid w:val="00DF6BA9"/>
    <w:rsid w:val="00DF737C"/>
    <w:rsid w:val="00E06157"/>
    <w:rsid w:val="00E0792A"/>
    <w:rsid w:val="00E133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23296"/>
    <w:rsid w:val="00F238A2"/>
    <w:rsid w:val="00F26F30"/>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5265"/>
    <w:rsid w:val="00F75F79"/>
    <w:rsid w:val="00F76313"/>
    <w:rsid w:val="00F77FD0"/>
    <w:rsid w:val="00F8177C"/>
    <w:rsid w:val="00F81F17"/>
    <w:rsid w:val="00F8233F"/>
    <w:rsid w:val="00F83ACA"/>
    <w:rsid w:val="00F85874"/>
    <w:rsid w:val="00F87DFB"/>
    <w:rsid w:val="00F91B83"/>
    <w:rsid w:val="00F92332"/>
    <w:rsid w:val="00F93349"/>
    <w:rsid w:val="00F975E7"/>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32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procurement.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87301-A068-4BDF-AC57-6657A0AD9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2054</Words>
  <Characters>11096</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13124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2024-12-09T11:27:00Z</cp:lastPrinted>
  <dcterms:created xsi:type="dcterms:W3CDTF">2025-05-19T08:48:00Z</dcterms:created>
  <dcterms:modified xsi:type="dcterms:W3CDTF">2025-05-20T05:52:00Z</dcterms:modified>
</cp:coreProperties>
</file>