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</w:t>
      </w:r>
      <w:r w:rsidR="00F17244">
        <w:rPr>
          <w:rFonts w:ascii="Arial" w:eastAsia="Arial" w:hAnsi="Arial" w:cs="Arial"/>
          <w:b/>
          <w:bCs/>
          <w:sz w:val="22"/>
          <w:szCs w:val="22"/>
        </w:rPr>
        <w:t>20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>
        <w:rPr>
          <w:rFonts w:ascii="Arial" w:eastAsia="Arial" w:hAnsi="Arial" w:cs="Arial"/>
          <w:b/>
          <w:bCs/>
          <w:sz w:val="22"/>
          <w:szCs w:val="22"/>
        </w:rPr>
        <w:t>0</w:t>
      </w:r>
      <w:r w:rsidR="00642E44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4A5459">
        <w:rPr>
          <w:rFonts w:ascii="Arial" w:eastAsia="Arial" w:hAnsi="Arial" w:cs="Arial"/>
          <w:b/>
          <w:bCs/>
          <w:sz w:val="22"/>
          <w:szCs w:val="22"/>
        </w:rPr>
        <w:t>9665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642E44">
        <w:rPr>
          <w:rFonts w:ascii="Arial" w:hAnsi="Arial" w:cs="Arial"/>
          <w:b/>
          <w:sz w:val="22"/>
          <w:szCs w:val="22"/>
        </w:rPr>
        <w:t>20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C67B2B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642E44">
        <w:rPr>
          <w:rFonts w:ascii="Arial" w:hAnsi="Arial" w:cs="Arial"/>
          <w:b/>
          <w:sz w:val="22"/>
          <w:szCs w:val="22"/>
        </w:rPr>
        <w:t>1</w:t>
      </w:r>
      <w:r w:rsidR="006211D7">
        <w:rPr>
          <w:rFonts w:ascii="Arial" w:hAnsi="Arial" w:cs="Arial"/>
          <w:b/>
          <w:sz w:val="22"/>
          <w:szCs w:val="22"/>
        </w:rPr>
        <w:t>80</w:t>
      </w:r>
    </w:p>
    <w:p w:rsidR="005E0F33" w:rsidRPr="00AC1BA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6211D7" w:rsidRPr="006211D7" w:rsidRDefault="006211D7" w:rsidP="006211D7">
      <w:pPr>
        <w:ind w:right="-397"/>
        <w:jc w:val="both"/>
        <w:rPr>
          <w:rFonts w:ascii="Arial" w:hAnsi="Arial" w:cs="Arial"/>
          <w:b/>
          <w:sz w:val="22"/>
          <w:szCs w:val="22"/>
        </w:rPr>
      </w:pPr>
      <w:r w:rsidRPr="006211D7">
        <w:rPr>
          <w:rFonts w:ascii="Arial" w:hAnsi="Arial" w:cs="Arial"/>
          <w:b/>
          <w:iCs/>
          <w:sz w:val="22"/>
          <w:szCs w:val="22"/>
        </w:rPr>
        <w:t>Λήψη απόφασης περί υποβολής αίτησης – φακέλου χρηματοδότησης πράξης με τίτλο : «ΕΝΕΡΓΕΙΑΚΗ ΑΝΑΒΑΘΜΙΣΗ 2</w:t>
      </w:r>
      <w:r w:rsidRPr="006211D7">
        <w:rPr>
          <w:rFonts w:ascii="Arial" w:hAnsi="Arial" w:cs="Arial"/>
          <w:b/>
          <w:iCs/>
          <w:sz w:val="22"/>
          <w:szCs w:val="22"/>
          <w:vertAlign w:val="superscript"/>
        </w:rPr>
        <w:t>ΟΥ</w:t>
      </w:r>
      <w:r w:rsidRPr="006211D7">
        <w:rPr>
          <w:rFonts w:ascii="Arial" w:hAnsi="Arial" w:cs="Arial"/>
          <w:b/>
          <w:iCs/>
          <w:sz w:val="22"/>
          <w:szCs w:val="22"/>
        </w:rPr>
        <w:t xml:space="preserve"> ΛΥΚΕΙΟΥ ΛΙΒΑΔΕΙΑΣ» στο Πρόγραμμα ‘’ΣΤΕΡΕΑ ΕΛΛΑΔΑ’’ 2021-2027.</w:t>
      </w:r>
    </w:p>
    <w:p w:rsidR="00531AE2" w:rsidRPr="00F238A2" w:rsidRDefault="00531AE2" w:rsidP="00392D6A">
      <w:pPr>
        <w:pStyle w:val="af9"/>
        <w:ind w:left="1004"/>
        <w:contextualSpacing w:val="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F238A2" w:rsidRPr="00AC1BAA" w:rsidRDefault="00F238A2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</w:p>
    <w:p w:rsidR="0051690C" w:rsidRPr="00AC1BAA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C67B2B">
        <w:rPr>
          <w:rFonts w:ascii="Arial" w:hAnsi="Arial" w:cs="Arial"/>
          <w:sz w:val="22"/>
          <w:szCs w:val="22"/>
        </w:rPr>
        <w:t>1</w:t>
      </w:r>
      <w:r w:rsidR="00642E44">
        <w:rPr>
          <w:rFonts w:ascii="Arial" w:hAnsi="Arial" w:cs="Arial"/>
          <w:sz w:val="22"/>
          <w:szCs w:val="22"/>
        </w:rPr>
        <w:t>9</w:t>
      </w:r>
      <w:r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Pr="00AC1BAA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642E44">
        <w:rPr>
          <w:rFonts w:ascii="Arial" w:hAnsi="Arial" w:cs="Arial"/>
          <w:sz w:val="22"/>
          <w:szCs w:val="22"/>
        </w:rPr>
        <w:t>Μαϊου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 ημέρα  Δευτέρα  και, ώρα 10.00 </w:t>
      </w:r>
      <w:proofErr w:type="spellStart"/>
      <w:r w:rsidRPr="00AC1BAA">
        <w:rPr>
          <w:rFonts w:ascii="Arial" w:hAnsi="Arial" w:cs="Arial"/>
          <w:sz w:val="22"/>
          <w:szCs w:val="22"/>
        </w:rPr>
        <w:t>π.μ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μετά την από </w:t>
      </w:r>
      <w:r w:rsidR="00642E44">
        <w:rPr>
          <w:rFonts w:ascii="Arial" w:hAnsi="Arial" w:cs="Arial"/>
          <w:sz w:val="22"/>
          <w:szCs w:val="22"/>
        </w:rPr>
        <w:t>9400</w:t>
      </w:r>
      <w:r w:rsidRPr="00AC1BAA">
        <w:rPr>
          <w:rFonts w:ascii="Arial" w:hAnsi="Arial" w:cs="Arial"/>
          <w:sz w:val="22"/>
          <w:szCs w:val="22"/>
        </w:rPr>
        <w:t>/</w:t>
      </w:r>
      <w:r w:rsidR="00C67B2B">
        <w:rPr>
          <w:rFonts w:ascii="Arial" w:hAnsi="Arial" w:cs="Arial"/>
          <w:sz w:val="22"/>
          <w:szCs w:val="22"/>
        </w:rPr>
        <w:t>1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</w:t>
      </w:r>
      <w:r w:rsidR="00C67B2B">
        <w:rPr>
          <w:rFonts w:ascii="Arial" w:hAnsi="Arial" w:cs="Arial"/>
          <w:sz w:val="22"/>
          <w:szCs w:val="22"/>
        </w:rPr>
        <w:t>0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έξι (6)  , ήτοι: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>
        <w:rPr>
          <w:rFonts w:ascii="Arial" w:hAnsi="Arial" w:cs="Arial"/>
          <w:b/>
          <w:sz w:val="22"/>
          <w:szCs w:val="22"/>
        </w:rPr>
        <w:t>ΑΠΟΝΤΕΣ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696C2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696C24">
        <w:rPr>
          <w:rFonts w:ascii="Arial" w:hAnsi="Arial" w:cs="Arial"/>
          <w:sz w:val="22"/>
          <w:szCs w:val="22"/>
        </w:rPr>
        <w:t>Καραμάνης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Δημήτριος </w:t>
      </w:r>
      <w:r w:rsidR="003A3FBE">
        <w:rPr>
          <w:rFonts w:ascii="Arial" w:hAnsi="Arial" w:cs="Arial"/>
          <w:sz w:val="22"/>
          <w:szCs w:val="22"/>
        </w:rPr>
        <w:t xml:space="preserve">                                            1. </w:t>
      </w:r>
      <w:proofErr w:type="spellStart"/>
      <w:r w:rsidR="003A3FBE">
        <w:rPr>
          <w:rFonts w:ascii="Arial" w:hAnsi="Arial" w:cs="Arial"/>
          <w:sz w:val="22"/>
          <w:szCs w:val="22"/>
        </w:rPr>
        <w:t>Ταγκαλέγκας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Ιωάννης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696C24">
        <w:rPr>
          <w:rFonts w:ascii="Arial" w:hAnsi="Arial" w:cs="Arial"/>
          <w:sz w:val="22"/>
          <w:szCs w:val="22"/>
        </w:rPr>
        <w:t>Τουμαράς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Βασίλειος                                                   </w:t>
      </w:r>
      <w:r w:rsidR="003A3FBE">
        <w:rPr>
          <w:rFonts w:ascii="Arial" w:hAnsi="Arial" w:cs="Arial"/>
          <w:sz w:val="22"/>
          <w:szCs w:val="22"/>
        </w:rPr>
        <w:t>Αν και είχε νόμιμα προσκληθεί</w:t>
      </w:r>
      <w:r w:rsidRPr="00696C24">
        <w:rPr>
          <w:rFonts w:ascii="Arial" w:hAnsi="Arial" w:cs="Arial"/>
          <w:sz w:val="22"/>
          <w:szCs w:val="22"/>
        </w:rPr>
        <w:t xml:space="preserve">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696C24">
        <w:rPr>
          <w:rFonts w:ascii="Arial" w:hAnsi="Arial" w:cs="Arial"/>
          <w:sz w:val="22"/>
          <w:szCs w:val="22"/>
        </w:rPr>
        <w:t>Αγνιάδης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696C2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Χρήστος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3A3FBE">
        <w:rPr>
          <w:rFonts w:ascii="Arial" w:hAnsi="Arial" w:cs="Arial"/>
          <w:sz w:val="22"/>
          <w:szCs w:val="22"/>
        </w:rPr>
        <w:t>Τόλιας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3A3FBE">
        <w:rPr>
          <w:rFonts w:ascii="Arial" w:hAnsi="Arial" w:cs="Arial"/>
          <w:sz w:val="22"/>
          <w:szCs w:val="22"/>
        </w:rPr>
        <w:t>κό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μέλος  κ. </w:t>
      </w:r>
      <w:r w:rsidRPr="00696C24">
        <w:rPr>
          <w:rFonts w:ascii="Arial" w:hAnsi="Arial" w:cs="Arial"/>
          <w:sz w:val="22"/>
          <w:szCs w:val="22"/>
        </w:rPr>
        <w:t>Παπαβασιλείου Αικατερίνη</w:t>
      </w:r>
      <w:r w:rsidR="003A3FBE">
        <w:rPr>
          <w:rFonts w:ascii="Arial" w:hAnsi="Arial" w:cs="Arial"/>
          <w:sz w:val="22"/>
          <w:szCs w:val="22"/>
        </w:rPr>
        <w:t>ς</w:t>
      </w:r>
    </w:p>
    <w:p w:rsidR="008331D9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</w:t>
      </w:r>
    </w:p>
    <w:p w:rsidR="008331D9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</w:t>
      </w:r>
      <w:r w:rsidRPr="008C19E4">
        <w:rPr>
          <w:rFonts w:eastAsia="Arial"/>
          <w:sz w:val="22"/>
          <w:szCs w:val="22"/>
        </w:rPr>
        <w:t xml:space="preserve">    </w:t>
      </w:r>
      <w:r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7215B5">
        <w:rPr>
          <w:rFonts w:ascii="Arial" w:eastAsia="Arial" w:hAnsi="Arial" w:cs="Arial"/>
          <w:sz w:val="22"/>
          <w:szCs w:val="22"/>
        </w:rPr>
        <w:t>7</w:t>
      </w:r>
      <w:r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96319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963196">
        <w:rPr>
          <w:rFonts w:ascii="Arial" w:eastAsia="Arial" w:hAnsi="Arial" w:cs="Arial"/>
          <w:sz w:val="22"/>
          <w:szCs w:val="22"/>
        </w:rPr>
        <w:t>.</w:t>
      </w:r>
      <w:r w:rsidR="00642E44">
        <w:rPr>
          <w:rFonts w:ascii="Arial" w:eastAsia="Arial" w:hAnsi="Arial" w:cs="Arial"/>
          <w:sz w:val="22"/>
          <w:szCs w:val="22"/>
        </w:rPr>
        <w:t xml:space="preserve"> 9</w:t>
      </w:r>
      <w:r w:rsidR="00392D6A">
        <w:rPr>
          <w:rFonts w:ascii="Arial" w:eastAsia="Arial" w:hAnsi="Arial" w:cs="Arial"/>
          <w:sz w:val="22"/>
          <w:szCs w:val="22"/>
        </w:rPr>
        <w:t>32</w:t>
      </w:r>
      <w:r w:rsidR="007215B5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0020FF">
        <w:rPr>
          <w:rFonts w:ascii="Arial" w:eastAsia="Arial" w:hAnsi="Arial" w:cs="Arial"/>
          <w:sz w:val="22"/>
          <w:szCs w:val="22"/>
        </w:rPr>
        <w:t>1</w:t>
      </w:r>
      <w:r w:rsidR="00392D6A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642E44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έγγραφη </w:t>
      </w:r>
      <w:r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 w:rsidR="001C413E">
        <w:rPr>
          <w:rFonts w:ascii="Arial" w:eastAsia="Arial" w:hAnsi="Arial" w:cs="Arial"/>
          <w:sz w:val="22"/>
          <w:szCs w:val="22"/>
        </w:rPr>
        <w:t>Τεχνικών</w:t>
      </w:r>
      <w:r w:rsidR="000020FF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Υπηρεσιών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0020FF" w:rsidRDefault="000020FF" w:rsidP="000020FF">
      <w:pPr>
        <w:jc w:val="both"/>
        <w:rPr>
          <w:rFonts w:ascii="Calibri" w:hAnsi="Calibri" w:cs="Calibri"/>
          <w:highlight w:val="white"/>
        </w:rPr>
      </w:pPr>
    </w:p>
    <w:p w:rsidR="007215B5" w:rsidRPr="007215B5" w:rsidRDefault="007215B5" w:rsidP="007215B5">
      <w:pPr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Στα πλαίσια της με αρ. πρωτ.903/29-03-2024 (ΑΔΑ: Ψ4ΨΓ7ΛΗ-ΝΦΘ) Πρόσκλησης, όπως έχει τροποποιηθεί,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ΕΛΛΑΔΑ΄΄</w:t>
      </w:r>
      <w:r w:rsidRPr="007215B5">
        <w:rPr>
          <w:rFonts w:ascii="Arial" w:eastAsia="Arial" w:hAnsi="Arial" w:cs="Arial"/>
          <w:i/>
          <w:sz w:val="22"/>
          <w:szCs w:val="22"/>
        </w:rPr>
        <w:t>.2021-2027 (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</w:t>
      </w:r>
      <w:r w:rsidRPr="007215B5">
        <w:rPr>
          <w:rFonts w:ascii="Arial" w:hAnsi="Arial" w:cs="Arial"/>
          <w:i/>
          <w:sz w:val="22"/>
          <w:szCs w:val="22"/>
        </w:rPr>
        <w:t xml:space="preserve">κωδικός 42, α/α ΟΠΣ 7813/εκδ.1) </w:t>
      </w:r>
    </w:p>
    <w:p w:rsidR="007215B5" w:rsidRPr="007215B5" w:rsidRDefault="007215B5" w:rsidP="007215B5">
      <w:pPr>
        <w:rPr>
          <w:rFonts w:ascii="Arial" w:hAnsi="Arial" w:cs="Arial"/>
          <w:bCs/>
          <w:i/>
          <w:color w:val="000000"/>
          <w:spacing w:val="-2"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ο Δήμος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προτίθεται να υποβάλει πρόταση για χρηματοδότηση έργου με τίτλο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: </w:t>
      </w:r>
      <w:r w:rsidRPr="007215B5">
        <w:rPr>
          <w:rFonts w:ascii="Arial" w:hAnsi="Arial" w:cs="Arial"/>
          <w:i/>
          <w:sz w:val="22"/>
          <w:szCs w:val="22"/>
        </w:rPr>
        <w:t xml:space="preserve">:                                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«ΕΝΕΡΓΕΙΑΚΗ ΑΝΑΒΑΘΜΙΣΗ 2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  <w:vertAlign w:val="superscript"/>
        </w:rPr>
        <w:t>ου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 ΛΥΚΕΙΟΥ ΛΙΒΑΔΕΙΑΣ στο</w:t>
      </w:r>
      <w:r w:rsidRPr="007215B5">
        <w:rPr>
          <w:rFonts w:ascii="Arial" w:hAnsi="Arial" w:cs="Arial"/>
          <w:i/>
          <w:sz w:val="22"/>
          <w:szCs w:val="22"/>
        </w:rPr>
        <w:t xml:space="preserve">  Πρόγραμμα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 ΕΛΛΑΔΑ΄΄</w:t>
      </w:r>
      <w:r w:rsidRPr="007215B5">
        <w:rPr>
          <w:rFonts w:ascii="Arial" w:eastAsia="Arial" w:hAnsi="Arial" w:cs="Arial"/>
          <w:i/>
          <w:sz w:val="22"/>
          <w:szCs w:val="22"/>
        </w:rPr>
        <w:t>. 2021 - 2027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 με προϋπολογισμό 1 450.000,00€ συμπεριλαμβανομένου του ΦΠΑ</w:t>
      </w:r>
    </w:p>
    <w:p w:rsidR="007215B5" w:rsidRPr="007215B5" w:rsidRDefault="007215B5" w:rsidP="007215B5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7215B5" w:rsidRPr="007215B5" w:rsidRDefault="007215B5" w:rsidP="007215B5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7215B5" w:rsidRPr="007215B5" w:rsidRDefault="007215B5" w:rsidP="007215B5">
      <w:pPr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>‘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Εχοντας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υπόψη:</w:t>
      </w:r>
    </w:p>
    <w:p w:rsidR="007215B5" w:rsidRPr="007215B5" w:rsidRDefault="007215B5" w:rsidP="007215B5">
      <w:pPr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 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Το Νόμο 4914/2022 (Α΄ 61) για τη «Διαχείριση, τον έλεγχο και την εφαρμογή αναπτυξιακών παρεμβάσεων για την Προγραμματική Περίοδο 2021 – 2027, σύσταση </w:t>
      </w:r>
      <w:r w:rsidRPr="007215B5">
        <w:rPr>
          <w:rFonts w:ascii="Arial" w:hAnsi="Arial" w:cs="Arial"/>
          <w:i/>
          <w:sz w:val="22"/>
          <w:szCs w:val="22"/>
        </w:rPr>
        <w:lastRenderedPageBreak/>
        <w:t>ανώνυμης εταιρείας ‘’Εθνικό Μητρώο Νεοφυών Επιχειρήσεων Α.Ε.’’ και άλλες διατάξεις» όπως ισχύει.</w:t>
      </w:r>
    </w:p>
    <w:p w:rsidR="007215B5" w:rsidRPr="007215B5" w:rsidRDefault="007215B5" w:rsidP="007215B5">
      <w:pPr>
        <w:numPr>
          <w:ilvl w:val="0"/>
          <w:numId w:val="2"/>
        </w:numPr>
        <w:spacing w:after="60" w:line="276" w:lineRule="auto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7215B5" w:rsidRPr="007215B5" w:rsidRDefault="007215B5" w:rsidP="007215B5">
      <w:pPr>
        <w:pStyle w:val="61"/>
        <w:widowControl/>
        <w:numPr>
          <w:ilvl w:val="0"/>
          <w:numId w:val="2"/>
        </w:numPr>
        <w:spacing w:after="60" w:line="276" w:lineRule="auto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color w:val="000000"/>
          <w:sz w:val="22"/>
          <w:szCs w:val="22"/>
        </w:rPr>
        <w:t xml:space="preserve"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- Βελτίωση της οικονομικής και αναπτυξιακής λειτουργίας των Ο.Τ.Α. [Πρόγραμμα </w:t>
      </w:r>
      <w:proofErr w:type="spellStart"/>
      <w:r w:rsidRPr="007215B5">
        <w:rPr>
          <w:rFonts w:ascii="Arial" w:hAnsi="Arial" w:cs="Arial"/>
          <w:i/>
          <w:color w:val="000000"/>
          <w:sz w:val="22"/>
          <w:szCs w:val="22"/>
        </w:rPr>
        <w:t>΄΄ΚΛΕΙΣΘΕΝΗΣ</w:t>
      </w:r>
      <w:proofErr w:type="spellEnd"/>
      <w:r w:rsidRPr="007215B5">
        <w:rPr>
          <w:rFonts w:ascii="Arial" w:hAnsi="Arial" w:cs="Arial"/>
          <w:i/>
          <w:color w:val="000000"/>
          <w:sz w:val="22"/>
          <w:szCs w:val="22"/>
        </w:rPr>
        <w:t>’’]»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με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. 84539/02-09-2022 (Β΄4702) Υπουργική Απόφαση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Αναδιάρθωσης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της Ειδικής Υπηρεσίας Διαχείρισης Προγράμματος «Στερεά Ελλάδα», σύμφωνα με την παρ.10 του άρθρου 65 του Ν. 4914/2022 (Α΄ 61</w:t>
      </w:r>
      <w:r w:rsidRPr="007215B5">
        <w:rPr>
          <w:rFonts w:ascii="Arial" w:hAnsi="Arial" w:cs="Arial"/>
          <w:i/>
          <w:sz w:val="22"/>
          <w:szCs w:val="22"/>
        </w:rPr>
        <w:tab/>
        <w:t xml:space="preserve">) και αντικατάσταση της Υπουργικής Απόφασης με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αρ.πρωτ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>. 32667/ΕΥΘΥ 325/23-03-2015 (Β΄717)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με αρ. 114274/28-11-2022 απόφαση του Υφυπουργού Ανάπτυξης και Επενδύσεων «Διαδικασίες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ελέχγου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νομιμότητας διαδικασιών ανάθεσης και εκτέλεσης δημοσίων συμβάσεων στο πλαίσιο των Τομεακών και Περιφερειακών Προγραμμάτων του ΕΣΠΑ 2021-2027 (έλεγχος δημοσίων συμβάσεων του άρθρου 38 του Ν. 4914/2022 – Α΄ 61)» (Β΄6131)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με αρ. 114947/29-11-2022 απόφαση του Υφυπουργού Ανάπτυξης και Επενδύσεων «Εθνικοί Κανόνες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Επιλεξιμότητας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Δαπανών για τα Προγράμματα ΕΣΠΑ 2021-2027» (Β΄ 6132)</w:t>
      </w:r>
    </w:p>
    <w:p w:rsidR="007215B5" w:rsidRPr="007215B5" w:rsidRDefault="007215B5" w:rsidP="007215B5">
      <w:pPr>
        <w:pStyle w:val="PreformattedText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  <w:lang w:val="el-GR"/>
        </w:rPr>
      </w:pPr>
      <w:r w:rsidRPr="007215B5">
        <w:rPr>
          <w:rFonts w:ascii="Arial" w:hAnsi="Arial" w:cs="Arial"/>
          <w:i/>
          <w:sz w:val="22"/>
          <w:szCs w:val="22"/>
          <w:lang w:val="el-GR"/>
        </w:rPr>
        <w:t>Τον Κανονισμό Ενεργειακής Απόδοσης Κτιρίων (</w:t>
      </w:r>
      <w:r w:rsidRPr="007215B5">
        <w:rPr>
          <w:rFonts w:ascii="Arial" w:hAnsi="Arial" w:cs="Arial"/>
          <w:i/>
          <w:sz w:val="22"/>
          <w:szCs w:val="22"/>
        </w:rPr>
        <w:t>KENAK</w:t>
      </w:r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), όπως αυτός εγκρίθηκε µε τη </w:t>
      </w:r>
      <w:proofErr w:type="spellStart"/>
      <w:r w:rsidRPr="007215B5">
        <w:rPr>
          <w:rFonts w:ascii="Arial" w:hAnsi="Arial" w:cs="Arial"/>
          <w:i/>
          <w:sz w:val="22"/>
          <w:szCs w:val="22"/>
          <w:lang w:val="el-GR"/>
        </w:rPr>
        <w:t>αριθ</w:t>
      </w:r>
      <w:proofErr w:type="spellEnd"/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µ. Δ6/Β/οικ.5825/30-3-2010 Κοινή Απόφαση των Υπουργών </w:t>
      </w:r>
      <w:proofErr w:type="spellStart"/>
      <w:r w:rsidRPr="007215B5">
        <w:rPr>
          <w:rFonts w:ascii="Arial" w:hAnsi="Arial" w:cs="Arial"/>
          <w:i/>
          <w:sz w:val="22"/>
          <w:szCs w:val="22"/>
          <w:lang w:val="el-GR"/>
        </w:rPr>
        <w:t>Οικονοµικών</w:t>
      </w:r>
      <w:proofErr w:type="spellEnd"/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 και ΥΠΕΚΑ(ΦΕΚ 407</w:t>
      </w:r>
      <w:r w:rsidRPr="007215B5">
        <w:rPr>
          <w:rFonts w:ascii="Arial" w:hAnsi="Arial" w:cs="Arial"/>
          <w:i/>
          <w:sz w:val="22"/>
          <w:szCs w:val="22"/>
        </w:rPr>
        <w:t>B</w:t>
      </w:r>
      <w:r w:rsidRPr="007215B5">
        <w:rPr>
          <w:rFonts w:ascii="Arial" w:hAnsi="Arial" w:cs="Arial"/>
          <w:i/>
          <w:sz w:val="22"/>
          <w:szCs w:val="22"/>
          <w:lang w:val="el-GR"/>
        </w:rPr>
        <w:t>/9-4-2010) και ισχύει</w:t>
      </w:r>
    </w:p>
    <w:p w:rsidR="007215B5" w:rsidRPr="007215B5" w:rsidRDefault="007215B5" w:rsidP="007215B5">
      <w:pPr>
        <w:pStyle w:val="PreformattedText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  <w:lang w:val="el-GR"/>
        </w:rPr>
      </w:pPr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Τις Τεχνικές Οδηγίες (ΤΟΤΕΕ) όπως τροποποιήθηκε µε την </w:t>
      </w:r>
      <w:r w:rsidRPr="007215B5">
        <w:rPr>
          <w:rFonts w:ascii="Arial" w:hAnsi="Arial" w:cs="Arial"/>
          <w:i/>
          <w:sz w:val="22"/>
          <w:szCs w:val="22"/>
        </w:rPr>
        <w:t>Y</w:t>
      </w:r>
      <w:r w:rsidRPr="007215B5">
        <w:rPr>
          <w:rFonts w:ascii="Arial" w:hAnsi="Arial" w:cs="Arial"/>
          <w:i/>
          <w:sz w:val="22"/>
          <w:szCs w:val="22"/>
          <w:lang w:val="el-GR"/>
        </w:rPr>
        <w:t>.</w:t>
      </w:r>
      <w:r w:rsidRPr="007215B5">
        <w:rPr>
          <w:rFonts w:ascii="Arial" w:hAnsi="Arial" w:cs="Arial"/>
          <w:i/>
          <w:sz w:val="22"/>
          <w:szCs w:val="22"/>
        </w:rPr>
        <w:t>A</w:t>
      </w:r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. του ΥΠΕΚΑ µε </w:t>
      </w:r>
      <w:proofErr w:type="spellStart"/>
      <w:r w:rsidRPr="007215B5">
        <w:rPr>
          <w:rFonts w:ascii="Arial" w:hAnsi="Arial" w:cs="Arial"/>
          <w:i/>
          <w:sz w:val="22"/>
          <w:szCs w:val="22"/>
          <w:lang w:val="el-GR"/>
        </w:rPr>
        <w:t>αριθμ</w:t>
      </w:r>
      <w:proofErr w:type="spellEnd"/>
      <w:r w:rsidRPr="007215B5">
        <w:rPr>
          <w:rFonts w:ascii="Arial" w:hAnsi="Arial" w:cs="Arial"/>
          <w:i/>
          <w:sz w:val="22"/>
          <w:szCs w:val="22"/>
          <w:lang w:val="el-GR"/>
        </w:rPr>
        <w:t>. οικ.2618/23-10-2014 (Φ</w:t>
      </w:r>
      <w:r w:rsidRPr="007215B5">
        <w:rPr>
          <w:rFonts w:ascii="Arial" w:hAnsi="Arial" w:cs="Arial"/>
          <w:i/>
          <w:sz w:val="22"/>
          <w:szCs w:val="22"/>
        </w:rPr>
        <w:t>EK</w:t>
      </w:r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 2945</w:t>
      </w:r>
      <w:r w:rsidRPr="007215B5">
        <w:rPr>
          <w:rFonts w:ascii="Arial" w:hAnsi="Arial" w:cs="Arial"/>
          <w:i/>
          <w:sz w:val="22"/>
          <w:szCs w:val="22"/>
        </w:rPr>
        <w:t>B</w:t>
      </w:r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) για την «Έγκριση και </w:t>
      </w:r>
      <w:proofErr w:type="spellStart"/>
      <w:r w:rsidRPr="007215B5">
        <w:rPr>
          <w:rFonts w:ascii="Arial" w:hAnsi="Arial" w:cs="Arial"/>
          <w:i/>
          <w:sz w:val="22"/>
          <w:szCs w:val="22"/>
          <w:lang w:val="el-GR"/>
        </w:rPr>
        <w:t>εφαρµογή</w:t>
      </w:r>
      <w:proofErr w:type="spellEnd"/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 των Τεχνικών </w:t>
      </w:r>
      <w:proofErr w:type="spellStart"/>
      <w:r w:rsidRPr="007215B5">
        <w:rPr>
          <w:rFonts w:ascii="Arial" w:hAnsi="Arial" w:cs="Arial"/>
          <w:i/>
          <w:sz w:val="22"/>
          <w:szCs w:val="22"/>
          <w:lang w:val="el-GR"/>
        </w:rPr>
        <w:t>ΟδηγιώνΤΕΕ</w:t>
      </w:r>
      <w:proofErr w:type="spellEnd"/>
      <w:r w:rsidRPr="007215B5">
        <w:rPr>
          <w:rFonts w:ascii="Arial" w:hAnsi="Arial" w:cs="Arial"/>
          <w:i/>
          <w:sz w:val="22"/>
          <w:szCs w:val="22"/>
          <w:lang w:val="el-GR"/>
        </w:rPr>
        <w:t xml:space="preserve"> για την Ενεργειακή Απόδοση Κτιρίων» και ισχύουν.</w:t>
      </w:r>
    </w:p>
    <w:p w:rsidR="007215B5" w:rsidRPr="007215B5" w:rsidRDefault="007215B5" w:rsidP="007215B5">
      <w:pPr>
        <w:pStyle w:val="PreformattedText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  <w:lang w:val="el-GR"/>
        </w:rPr>
      </w:pPr>
      <w:r w:rsidRPr="007215B5">
        <w:rPr>
          <w:rFonts w:ascii="Arial" w:hAnsi="Arial" w:cs="Arial"/>
          <w:i/>
          <w:sz w:val="22"/>
          <w:szCs w:val="22"/>
          <w:lang w:val="el-GR"/>
        </w:rPr>
        <w:t>Τον ν. 4936/2022 (Α΄105) ‘’Εθνικός κλιματικός νόμος, μετάβαση στην κλιματική ουδετερότητα και προσαρμογή στην κλιματική αλλαγή, επείγουσες διατάξεις για την αντιμετώπιση της ενεργειακής κρίσης και την προστασία του περιβάλλοντος’’.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. 903/29-03-2024 (ΑΔΑ: Ψ4ΨΓ7ΛΗ-ΝΦΘ) 3069/07-11-2024 Πρόσκληση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ΕΛΛΑΔΑ΄΄</w:t>
      </w:r>
      <w:r w:rsidRPr="007215B5">
        <w:rPr>
          <w:rFonts w:ascii="Arial" w:eastAsia="Arial" w:hAnsi="Arial" w:cs="Arial"/>
          <w:i/>
          <w:sz w:val="22"/>
          <w:szCs w:val="22"/>
        </w:rPr>
        <w:t>.2021-2027 (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</w:t>
      </w:r>
      <w:r w:rsidRPr="007215B5">
        <w:rPr>
          <w:rFonts w:ascii="Arial" w:hAnsi="Arial" w:cs="Arial"/>
          <w:i/>
          <w:sz w:val="22"/>
          <w:szCs w:val="22"/>
        </w:rPr>
        <w:t xml:space="preserve">κωδικός 42, α/α ΟΠΣ 7813/εκδ.1) 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. 1993/12-07-2024 (ΑΔΑ: 6ΓΡΟ7ΛΗ-Ι1Ι) πρώτη τροποποίηση της Πρόσκλησης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ΕΛΛΑΔΑ΄΄</w:t>
      </w:r>
      <w:r w:rsidRPr="007215B5">
        <w:rPr>
          <w:rFonts w:ascii="Arial" w:eastAsia="Arial" w:hAnsi="Arial" w:cs="Arial"/>
          <w:i/>
          <w:sz w:val="22"/>
          <w:szCs w:val="22"/>
        </w:rPr>
        <w:t>.2021-2027 (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</w:t>
      </w:r>
      <w:r w:rsidRPr="007215B5">
        <w:rPr>
          <w:rFonts w:ascii="Arial" w:hAnsi="Arial" w:cs="Arial"/>
          <w:i/>
          <w:sz w:val="22"/>
          <w:szCs w:val="22"/>
        </w:rPr>
        <w:t xml:space="preserve">κωδικός 42, α/α ΟΠΣ 7813/εκδ.2) </w:t>
      </w:r>
    </w:p>
    <w:p w:rsidR="007215B5" w:rsidRPr="007215B5" w:rsidRDefault="007215B5" w:rsidP="007215B5">
      <w:pPr>
        <w:numPr>
          <w:ilvl w:val="0"/>
          <w:numId w:val="2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. 3069/07-11-2024 (ΑΔΑ: ΨΛΘΡ7ΛΗ-ΤΩΔ) δεύτερη  τροποποίηση της Πρόσκλησης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ΕΛΛΑΔΑ΄΄</w:t>
      </w:r>
      <w:r w:rsidRPr="007215B5">
        <w:rPr>
          <w:rFonts w:ascii="Arial" w:eastAsia="Arial" w:hAnsi="Arial" w:cs="Arial"/>
          <w:i/>
          <w:sz w:val="22"/>
          <w:szCs w:val="22"/>
        </w:rPr>
        <w:t>.2021-2027 (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</w:t>
      </w:r>
      <w:r w:rsidRPr="007215B5">
        <w:rPr>
          <w:rFonts w:ascii="Arial" w:hAnsi="Arial" w:cs="Arial"/>
          <w:i/>
          <w:sz w:val="22"/>
          <w:szCs w:val="22"/>
        </w:rPr>
        <w:t xml:space="preserve">κωδικός 42, α/α ΟΠΣ 7813/εκδ.3) </w:t>
      </w:r>
    </w:p>
    <w:p w:rsidR="007215B5" w:rsidRPr="007215B5" w:rsidRDefault="007215B5" w:rsidP="007215B5">
      <w:pPr>
        <w:numPr>
          <w:ilvl w:val="0"/>
          <w:numId w:val="18"/>
        </w:numPr>
        <w:shd w:val="clear" w:color="auto" w:fill="FFFFFF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αριθμό 42/2025 τεχνική μελέτη προϋπολογισμού 1.450.000,00</w:t>
      </w:r>
      <w:r w:rsidRPr="007215B5">
        <w:rPr>
          <w:rFonts w:ascii="Arial" w:hAnsi="Arial" w:cs="Arial"/>
          <w:bCs/>
          <w:i/>
          <w:spacing w:val="-2"/>
          <w:sz w:val="22"/>
          <w:szCs w:val="22"/>
        </w:rPr>
        <w:t xml:space="preserve">€ με ΦΠΑ την οποία συνέταξε η τεχνική υπηρεσία του Δήμου </w:t>
      </w:r>
      <w:proofErr w:type="spellStart"/>
      <w:r w:rsidRPr="007215B5">
        <w:rPr>
          <w:rFonts w:ascii="Arial" w:hAnsi="Arial" w:cs="Arial"/>
          <w:bCs/>
          <w:i/>
          <w:spacing w:val="-2"/>
          <w:sz w:val="22"/>
          <w:szCs w:val="22"/>
        </w:rPr>
        <w:t>Λεβαδέων</w:t>
      </w:r>
      <w:proofErr w:type="spellEnd"/>
    </w:p>
    <w:p w:rsidR="007215B5" w:rsidRPr="007215B5" w:rsidRDefault="007215B5" w:rsidP="007215B5">
      <w:pPr>
        <w:numPr>
          <w:ilvl w:val="0"/>
          <w:numId w:val="18"/>
        </w:numPr>
        <w:jc w:val="both"/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αριθμό     /2025 απόφαση της Δημοτικής Επιτροπής περί αποδοχής της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αριθμό 42/2025 τεχνικής μελέτης του έργου με τίτλ</w:t>
      </w:r>
      <w:r w:rsidRPr="007215B5">
        <w:rPr>
          <w:rFonts w:ascii="Arial" w:hAnsi="Arial" w:cs="Arial"/>
          <w:bCs/>
          <w:i/>
          <w:spacing w:val="-2"/>
          <w:sz w:val="22"/>
          <w:szCs w:val="22"/>
        </w:rPr>
        <w:t>ο: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«ΕΝΕΡΓΕΙΑΚΗ ΑΝΑΒΑΘΜΙΣΗ 2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  <w:vertAlign w:val="superscript"/>
        </w:rPr>
        <w:t>ου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 ΛΥΚΕΙΟΥ ΛΙΒΑΔΕΙΑΣ»  </w:t>
      </w:r>
      <w:r w:rsidRPr="007215B5">
        <w:rPr>
          <w:rFonts w:ascii="Arial" w:eastAsia="Arial" w:hAnsi="Arial" w:cs="Arial"/>
          <w:i/>
          <w:sz w:val="22"/>
          <w:szCs w:val="22"/>
        </w:rPr>
        <w:t xml:space="preserve">.                                               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215B5">
        <w:rPr>
          <w:rFonts w:ascii="Arial" w:eastAsia="Arial" w:hAnsi="Arial" w:cs="Arial"/>
          <w:i/>
          <w:sz w:val="22"/>
          <w:szCs w:val="22"/>
        </w:rPr>
        <w:t xml:space="preserve">                           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       </w:t>
      </w:r>
      <w:r w:rsidRPr="007215B5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7215B5" w:rsidRPr="007215B5" w:rsidRDefault="007215B5" w:rsidP="007215B5">
      <w:pPr>
        <w:ind w:left="720"/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7215B5">
        <w:rPr>
          <w:rFonts w:ascii="Arial" w:hAnsi="Arial" w:cs="Arial"/>
          <w:bCs/>
          <w:i/>
          <w:color w:val="FF0000"/>
          <w:spacing w:val="-2"/>
          <w:sz w:val="22"/>
          <w:szCs w:val="22"/>
        </w:rPr>
        <w:t xml:space="preserve"> </w:t>
      </w:r>
      <w:bookmarkStart w:id="0" w:name="__DdeLink__5530_3239253201122"/>
      <w:bookmarkStart w:id="1" w:name="__DdeLink__230_1182636854322"/>
      <w:bookmarkStart w:id="2" w:name="__DdeLink__230_118263685412"/>
      <w:bookmarkStart w:id="3" w:name="__DdeLink__5530_323925320132"/>
      <w:bookmarkStart w:id="4" w:name="__DdeLink__5530_3239253201113"/>
      <w:bookmarkStart w:id="5" w:name="__DdeLink__230_1182636854312"/>
      <w:bookmarkStart w:id="6" w:name="__DdeLink__5530_323925320123"/>
      <w:bookmarkEnd w:id="0"/>
      <w:bookmarkEnd w:id="1"/>
      <w:bookmarkEnd w:id="2"/>
      <w:bookmarkEnd w:id="3"/>
      <w:bookmarkEnd w:id="4"/>
      <w:bookmarkEnd w:id="5"/>
      <w:bookmarkEnd w:id="6"/>
    </w:p>
    <w:p w:rsidR="007215B5" w:rsidRPr="007215B5" w:rsidRDefault="007215B5" w:rsidP="007215B5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7215B5" w:rsidRPr="007215B5" w:rsidRDefault="007215B5" w:rsidP="007215B5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 xml:space="preserve">Προτείνεται   στα μέλη της Δημοτικής Επιτροπής να αποφασίσουν </w:t>
      </w:r>
    </w:p>
    <w:p w:rsidR="007215B5" w:rsidRPr="007215B5" w:rsidRDefault="007215B5" w:rsidP="007215B5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</w:p>
    <w:p w:rsidR="007215B5" w:rsidRPr="007215B5" w:rsidRDefault="007215B5" w:rsidP="007215B5">
      <w:pPr>
        <w:numPr>
          <w:ilvl w:val="0"/>
          <w:numId w:val="19"/>
        </w:numPr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hAnsi="Arial" w:cs="Arial"/>
          <w:i/>
          <w:sz w:val="22"/>
          <w:szCs w:val="22"/>
        </w:rPr>
        <w:t>Για την υποβολή αίτησης - φακέλου πράξης με τίτλο:</w:t>
      </w:r>
      <w:r w:rsidR="0055667C">
        <w:rPr>
          <w:rFonts w:ascii="Arial" w:hAnsi="Arial" w:cs="Arial"/>
          <w:i/>
          <w:sz w:val="22"/>
          <w:szCs w:val="22"/>
        </w:rPr>
        <w:t xml:space="preserve"> 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«ΕΝΕΡΓΕΙΑΚΗ ΑΝΑΒΑΘΜΙΣΗ 2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  <w:vertAlign w:val="superscript"/>
        </w:rPr>
        <w:t>ου</w:t>
      </w:r>
      <w:r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 ΛΥΚΕΙΟΥ ΛΙΒΑΔΕΙΑΣ »  και προϋπολογισμό 1.450.000,00€ με ΦΠΑ προκειμένου να ενταχθεί και χρηματοδοτηθεί στα πλαίσια της </w:t>
      </w:r>
      <w:r w:rsidRPr="007215B5">
        <w:rPr>
          <w:rFonts w:ascii="Arial" w:hAnsi="Arial" w:cs="Arial"/>
          <w:i/>
          <w:sz w:val="22"/>
          <w:szCs w:val="22"/>
        </w:rPr>
        <w:t xml:space="preserve">με αρ. πρωτ.903/29-03-2024 (ΑΔΑ: </w:t>
      </w:r>
      <w:r w:rsidRPr="007215B5">
        <w:rPr>
          <w:rFonts w:ascii="Arial" w:hAnsi="Arial" w:cs="Arial"/>
          <w:i/>
          <w:sz w:val="22"/>
          <w:szCs w:val="22"/>
        </w:rPr>
        <w:lastRenderedPageBreak/>
        <w:t xml:space="preserve">Ψ4ΨΓ7ΛΗ-ΝΦΘ) Πρόσκλησης όπως έχει τροποποιηθεί 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7215B5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7215B5">
        <w:rPr>
          <w:rFonts w:ascii="Arial" w:hAnsi="Arial" w:cs="Arial"/>
          <w:i/>
          <w:sz w:val="22"/>
          <w:szCs w:val="22"/>
        </w:rPr>
        <w:t xml:space="preserve"> ΕΛΛΑΔΑ΄΄</w:t>
      </w:r>
      <w:r w:rsidRPr="007215B5">
        <w:rPr>
          <w:rFonts w:ascii="Arial" w:eastAsia="Arial" w:hAnsi="Arial" w:cs="Arial"/>
          <w:i/>
          <w:sz w:val="22"/>
          <w:szCs w:val="22"/>
        </w:rPr>
        <w:t>.2021-2027 (</w:t>
      </w:r>
      <w:r w:rsidRPr="007215B5">
        <w:rPr>
          <w:rFonts w:ascii="Arial" w:eastAsia="Arial" w:hAnsi="Arial" w:cs="Arial"/>
          <w:bCs/>
          <w:i/>
          <w:sz w:val="22"/>
          <w:szCs w:val="22"/>
        </w:rPr>
        <w:t xml:space="preserve"> </w:t>
      </w:r>
      <w:r w:rsidRPr="007215B5">
        <w:rPr>
          <w:rFonts w:ascii="Arial" w:hAnsi="Arial" w:cs="Arial"/>
          <w:i/>
          <w:sz w:val="22"/>
          <w:szCs w:val="22"/>
        </w:rPr>
        <w:t>κωδικός 42, α/α ΟΠΣ 7813)</w:t>
      </w:r>
    </w:p>
    <w:p w:rsidR="007215B5" w:rsidRPr="007215B5" w:rsidRDefault="007215B5" w:rsidP="007215B5">
      <w:pPr>
        <w:pStyle w:val="af1"/>
        <w:numPr>
          <w:ilvl w:val="0"/>
          <w:numId w:val="19"/>
        </w:numPr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7215B5">
        <w:rPr>
          <w:rFonts w:ascii="Arial" w:eastAsia="SimSun" w:hAnsi="Arial" w:cs="Arial"/>
          <w:i/>
          <w:sz w:val="22"/>
          <w:szCs w:val="22"/>
        </w:rPr>
        <w:t xml:space="preserve">Για την εξουσιοδότηση του Δημάρχου </w:t>
      </w:r>
      <w:proofErr w:type="spellStart"/>
      <w:r w:rsidRPr="007215B5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7215B5">
        <w:rPr>
          <w:rFonts w:ascii="Arial" w:eastAsia="SimSun" w:hAnsi="Arial" w:cs="Arial"/>
          <w:i/>
          <w:sz w:val="22"/>
          <w:szCs w:val="22"/>
        </w:rPr>
        <w:t xml:space="preserve">  ως νόμιμο εκπρόσωπο να υποβάλει την ανωτέρω αίτηση – φάκελο και να υπογράψει κάθε τι σχετικό</w:t>
      </w:r>
    </w:p>
    <w:p w:rsidR="007215B5" w:rsidRPr="00314FD3" w:rsidRDefault="007215B5" w:rsidP="007215B5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sz w:val="20"/>
          <w:szCs w:val="20"/>
        </w:rPr>
      </w:pPr>
    </w:p>
    <w:p w:rsidR="001876BC" w:rsidRPr="001876BC" w:rsidRDefault="001876BC" w:rsidP="001876BC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i/>
          <w:sz w:val="22"/>
          <w:szCs w:val="22"/>
        </w:rPr>
      </w:pPr>
    </w:p>
    <w:p w:rsidR="000020FF" w:rsidRPr="00696C24" w:rsidRDefault="000020FF" w:rsidP="000020FF">
      <w:pPr>
        <w:pStyle w:val="Standard"/>
        <w:spacing w:before="120" w:after="120"/>
        <w:jc w:val="both"/>
        <w:rPr>
          <w:rFonts w:ascii="Calibri" w:hAnsi="Calibri" w:cs="Calibri"/>
          <w:highlight w:val="white"/>
          <w:lang w:val="el-GR"/>
        </w:rPr>
      </w:pPr>
      <w:r w:rsidRPr="000020FF">
        <w:rPr>
          <w:rFonts w:ascii="Arial" w:hAnsi="Arial" w:cs="Arial"/>
          <w:sz w:val="22"/>
          <w:szCs w:val="22"/>
          <w:lang w:val="el-GR"/>
        </w:rPr>
        <w:t>Στη συνέχεια ο Πρόεδρος κάλεσε τα μέλη να αποφασίσουν σχετικά.</w:t>
      </w:r>
    </w:p>
    <w:p w:rsidR="000020FF" w:rsidRPr="008314C9" w:rsidRDefault="00C23A1D" w:rsidP="000020FF">
      <w:pPr>
        <w:tabs>
          <w:tab w:val="left" w:pos="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</w:t>
      </w:r>
      <w:r w:rsidR="000020FF" w:rsidRPr="008314C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020FF" w:rsidRPr="008314C9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0020FF" w:rsidRPr="00120651" w:rsidRDefault="000020FF" w:rsidP="000020FF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934C4" w:rsidRPr="009867AB" w:rsidRDefault="004934C4" w:rsidP="004934C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4934C4" w:rsidRPr="004E59FE" w:rsidRDefault="004934C4" w:rsidP="004934C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934C4" w:rsidRDefault="004934C4" w:rsidP="004934C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374031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4934C4" w:rsidRPr="004934C4" w:rsidRDefault="004934C4" w:rsidP="004934C4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  <w:r w:rsidRPr="004934C4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4934C4">
        <w:rPr>
          <w:rFonts w:ascii="Arial" w:hAnsi="Arial" w:cs="Arial"/>
          <w:sz w:val="22"/>
          <w:szCs w:val="22"/>
        </w:rPr>
        <w:t xml:space="preserve">Την  Πρόσκληση  με αριθ. </w:t>
      </w:r>
      <w:proofErr w:type="spellStart"/>
      <w:r w:rsidRPr="004934C4">
        <w:rPr>
          <w:rFonts w:ascii="Arial" w:hAnsi="Arial" w:cs="Arial"/>
          <w:sz w:val="22"/>
          <w:szCs w:val="22"/>
        </w:rPr>
        <w:t>πρωτ</w:t>
      </w:r>
      <w:proofErr w:type="spellEnd"/>
      <w:r w:rsidRPr="004934C4">
        <w:rPr>
          <w:rFonts w:ascii="Arial" w:hAnsi="Arial" w:cs="Arial"/>
          <w:sz w:val="22"/>
          <w:szCs w:val="22"/>
        </w:rPr>
        <w:t xml:space="preserve">. 903/29-03-2024 (ΑΔΑ: Ψ4ΨΓ7ΛΗ-ΝΦΘ ) όπως έχει τροποποιηθεί,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4934C4">
        <w:rPr>
          <w:rFonts w:ascii="Arial" w:hAnsi="Arial" w:cs="Arial"/>
          <w:sz w:val="22"/>
          <w:szCs w:val="22"/>
        </w:rPr>
        <w:t>΅ΣΤΕΡΕΑ</w:t>
      </w:r>
      <w:proofErr w:type="spellEnd"/>
      <w:r w:rsidRPr="004934C4">
        <w:rPr>
          <w:rFonts w:ascii="Arial" w:hAnsi="Arial" w:cs="Arial"/>
          <w:sz w:val="22"/>
          <w:szCs w:val="22"/>
        </w:rPr>
        <w:t xml:space="preserve"> ΕΛΛΑΔΑ΄΄</w:t>
      </w:r>
      <w:r w:rsidRPr="004934C4">
        <w:rPr>
          <w:rFonts w:ascii="Arial" w:eastAsia="Arial" w:hAnsi="Arial" w:cs="Arial"/>
          <w:sz w:val="22"/>
          <w:szCs w:val="22"/>
        </w:rPr>
        <w:t xml:space="preserve">.2021-2027 </w:t>
      </w:r>
    </w:p>
    <w:p w:rsidR="004934C4" w:rsidRPr="004934C4" w:rsidRDefault="004934C4" w:rsidP="004934C4">
      <w:pPr>
        <w:widowControl w:val="0"/>
        <w:spacing w:line="276" w:lineRule="auto"/>
        <w:rPr>
          <w:rFonts w:ascii="Arial" w:hAnsi="Arial" w:cs="Arial"/>
          <w:sz w:val="22"/>
          <w:szCs w:val="22"/>
        </w:rPr>
      </w:pPr>
      <w:r w:rsidRPr="004934C4">
        <w:rPr>
          <w:rFonts w:ascii="Arial" w:eastAsia="Arial" w:hAnsi="Arial" w:cs="Arial"/>
          <w:sz w:val="22"/>
          <w:szCs w:val="22"/>
        </w:rPr>
        <w:t>(</w:t>
      </w:r>
      <w:r w:rsidRPr="004934C4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4934C4">
        <w:rPr>
          <w:rFonts w:ascii="Arial" w:hAnsi="Arial" w:cs="Arial"/>
          <w:sz w:val="22"/>
          <w:szCs w:val="22"/>
        </w:rPr>
        <w:t>κωδικός 42, α/α ΟΠΣ 7813/εκδ.1)</w:t>
      </w:r>
    </w:p>
    <w:p w:rsidR="004934C4" w:rsidRPr="004934C4" w:rsidRDefault="004934C4" w:rsidP="004934C4">
      <w:pPr>
        <w:shd w:val="clear" w:color="auto" w:fill="FFFFFF"/>
        <w:contextualSpacing/>
        <w:jc w:val="both"/>
        <w:rPr>
          <w:rFonts w:ascii="Arial" w:hAnsi="Arial" w:cs="Arial"/>
          <w:sz w:val="22"/>
          <w:szCs w:val="22"/>
        </w:rPr>
      </w:pPr>
      <w:r w:rsidRPr="004934C4">
        <w:rPr>
          <w:rFonts w:ascii="Arial" w:hAnsi="Arial" w:cs="Arial"/>
          <w:sz w:val="22"/>
          <w:szCs w:val="22"/>
        </w:rPr>
        <w:t xml:space="preserve"> </w:t>
      </w:r>
      <w:r w:rsidRPr="004934C4">
        <w:rPr>
          <w:rFonts w:ascii="Arial" w:eastAsia="Arial" w:hAnsi="Arial" w:cs="Arial"/>
          <w:sz w:val="22"/>
          <w:szCs w:val="22"/>
        </w:rPr>
        <w:t xml:space="preserve">- </w:t>
      </w:r>
      <w:r w:rsidRPr="004934C4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4934C4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4934C4">
        <w:rPr>
          <w:rFonts w:ascii="Arial" w:hAnsi="Arial" w:cs="Arial"/>
          <w:sz w:val="22"/>
          <w:szCs w:val="22"/>
        </w:rPr>
        <w:t>υπ΄</w:t>
      </w:r>
      <w:proofErr w:type="spellEnd"/>
      <w:r w:rsidRPr="004934C4">
        <w:rPr>
          <w:rFonts w:ascii="Arial" w:hAnsi="Arial" w:cs="Arial"/>
          <w:sz w:val="22"/>
          <w:szCs w:val="22"/>
        </w:rPr>
        <w:t xml:space="preserve"> αριθμό 4</w:t>
      </w:r>
      <w:r w:rsidR="00D33096">
        <w:rPr>
          <w:rFonts w:ascii="Arial" w:hAnsi="Arial" w:cs="Arial"/>
          <w:sz w:val="22"/>
          <w:szCs w:val="22"/>
        </w:rPr>
        <w:t>2</w:t>
      </w:r>
      <w:r w:rsidRPr="004934C4">
        <w:rPr>
          <w:rFonts w:ascii="Arial" w:hAnsi="Arial" w:cs="Arial"/>
          <w:sz w:val="22"/>
          <w:szCs w:val="22"/>
        </w:rPr>
        <w:t xml:space="preserve">/2025 τεχνική μελέτη προϋπολογισμού </w:t>
      </w:r>
      <w:r w:rsidR="00D33096" w:rsidRPr="00D33096">
        <w:rPr>
          <w:rFonts w:ascii="Arial" w:hAnsi="Arial" w:cs="Arial"/>
          <w:bCs/>
          <w:color w:val="000000"/>
          <w:spacing w:val="-2"/>
          <w:sz w:val="22"/>
          <w:szCs w:val="22"/>
        </w:rPr>
        <w:t>1.450.000,00€</w:t>
      </w:r>
      <w:r w:rsidR="00D33096" w:rsidRPr="007215B5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</w:t>
      </w:r>
      <w:r w:rsidRPr="004934C4">
        <w:rPr>
          <w:rFonts w:ascii="Arial" w:hAnsi="Arial" w:cs="Arial"/>
          <w:bCs/>
          <w:spacing w:val="-2"/>
          <w:sz w:val="22"/>
          <w:szCs w:val="22"/>
        </w:rPr>
        <w:t xml:space="preserve">με ΦΠΑ την οποία συνέταξε η τεχνική υπηρεσία του Δήμου </w:t>
      </w:r>
      <w:proofErr w:type="spellStart"/>
      <w:r w:rsidRPr="004934C4">
        <w:rPr>
          <w:rFonts w:ascii="Arial" w:hAnsi="Arial" w:cs="Arial"/>
          <w:bCs/>
          <w:spacing w:val="-2"/>
          <w:sz w:val="22"/>
          <w:szCs w:val="22"/>
        </w:rPr>
        <w:t>Λεβαδέων</w:t>
      </w:r>
      <w:proofErr w:type="spellEnd"/>
    </w:p>
    <w:p w:rsidR="004934C4" w:rsidRPr="0055667C" w:rsidRDefault="004934C4" w:rsidP="004934C4">
      <w:pPr>
        <w:jc w:val="both"/>
        <w:rPr>
          <w:rFonts w:ascii="Arial" w:hAnsi="Arial" w:cs="Arial"/>
          <w:sz w:val="22"/>
          <w:szCs w:val="22"/>
        </w:rPr>
      </w:pPr>
      <w:r w:rsidRPr="004934C4">
        <w:rPr>
          <w:rFonts w:ascii="Arial" w:eastAsia="Arial" w:hAnsi="Arial" w:cs="Arial"/>
          <w:bCs/>
          <w:sz w:val="22"/>
          <w:szCs w:val="22"/>
        </w:rPr>
        <w:t xml:space="preserve">-  </w:t>
      </w:r>
      <w:r w:rsidRPr="004934C4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4934C4">
        <w:rPr>
          <w:rFonts w:ascii="Arial" w:hAnsi="Arial" w:cs="Arial"/>
          <w:sz w:val="22"/>
          <w:szCs w:val="22"/>
        </w:rPr>
        <w:t>υπ΄</w:t>
      </w:r>
      <w:proofErr w:type="spellEnd"/>
      <w:r w:rsidRPr="004934C4">
        <w:rPr>
          <w:rFonts w:ascii="Arial" w:hAnsi="Arial" w:cs="Arial"/>
          <w:sz w:val="22"/>
          <w:szCs w:val="22"/>
        </w:rPr>
        <w:t xml:space="preserve"> αριθμό 17</w:t>
      </w:r>
      <w:r w:rsidR="0055667C">
        <w:rPr>
          <w:rFonts w:ascii="Arial" w:hAnsi="Arial" w:cs="Arial"/>
          <w:sz w:val="22"/>
          <w:szCs w:val="22"/>
        </w:rPr>
        <w:t>9</w:t>
      </w:r>
      <w:r w:rsidRPr="004934C4">
        <w:rPr>
          <w:rFonts w:ascii="Arial" w:hAnsi="Arial" w:cs="Arial"/>
          <w:sz w:val="22"/>
          <w:szCs w:val="22"/>
        </w:rPr>
        <w:t xml:space="preserve"> /2025 απόφαση της Δημοτικής Επιτροπής περί αποδοχής της </w:t>
      </w:r>
      <w:proofErr w:type="spellStart"/>
      <w:r w:rsidRPr="004934C4">
        <w:rPr>
          <w:rFonts w:ascii="Arial" w:hAnsi="Arial" w:cs="Arial"/>
          <w:sz w:val="22"/>
          <w:szCs w:val="22"/>
        </w:rPr>
        <w:t>υπ΄</w:t>
      </w:r>
      <w:proofErr w:type="spellEnd"/>
      <w:r w:rsidRPr="004934C4">
        <w:rPr>
          <w:rFonts w:ascii="Arial" w:hAnsi="Arial" w:cs="Arial"/>
          <w:sz w:val="22"/>
          <w:szCs w:val="22"/>
        </w:rPr>
        <w:t xml:space="preserve"> αριθμό 4</w:t>
      </w:r>
      <w:r w:rsidR="0055667C">
        <w:rPr>
          <w:rFonts w:ascii="Arial" w:hAnsi="Arial" w:cs="Arial"/>
          <w:sz w:val="22"/>
          <w:szCs w:val="22"/>
        </w:rPr>
        <w:t>2</w:t>
      </w:r>
      <w:r w:rsidRPr="004934C4">
        <w:rPr>
          <w:rFonts w:ascii="Arial" w:hAnsi="Arial" w:cs="Arial"/>
          <w:sz w:val="22"/>
          <w:szCs w:val="22"/>
        </w:rPr>
        <w:t>/2025 τεχνικής μελέτης του έργου με τίτλ</w:t>
      </w:r>
      <w:r w:rsidRPr="004934C4">
        <w:rPr>
          <w:rFonts w:ascii="Arial" w:hAnsi="Arial" w:cs="Arial"/>
          <w:bCs/>
          <w:spacing w:val="-2"/>
          <w:sz w:val="22"/>
          <w:szCs w:val="22"/>
        </w:rPr>
        <w:t>ο:</w:t>
      </w:r>
      <w:r w:rsidRPr="004934C4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</w:t>
      </w:r>
      <w:r w:rsidR="0055667C" w:rsidRPr="0055667C">
        <w:rPr>
          <w:rFonts w:ascii="Arial" w:hAnsi="Arial" w:cs="Arial"/>
          <w:bCs/>
          <w:color w:val="000000"/>
          <w:spacing w:val="-2"/>
          <w:sz w:val="22"/>
          <w:szCs w:val="22"/>
        </w:rPr>
        <w:t>«ΕΝΕΡΓΕΙΑΚΗ ΑΝΑΒΑΘΜΙΣΗ 2</w:t>
      </w:r>
      <w:r w:rsidR="0055667C" w:rsidRPr="0055667C">
        <w:rPr>
          <w:rFonts w:ascii="Arial" w:hAnsi="Arial" w:cs="Arial"/>
          <w:bCs/>
          <w:color w:val="000000"/>
          <w:spacing w:val="-2"/>
          <w:sz w:val="22"/>
          <w:szCs w:val="22"/>
          <w:vertAlign w:val="superscript"/>
        </w:rPr>
        <w:t>ου</w:t>
      </w:r>
      <w:r w:rsidR="0055667C" w:rsidRPr="0055667C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 ΛΥΚΕΙΟΥ ΛΙΒΑΔΕΙΑΣ »</w:t>
      </w:r>
    </w:p>
    <w:p w:rsidR="004934C4" w:rsidRDefault="004934C4" w:rsidP="004934C4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Pr="009867A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932</w:t>
      </w:r>
      <w:r w:rsidR="0055667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/15</w:t>
      </w:r>
      <w:r w:rsidRPr="009867AB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05</w:t>
      </w:r>
      <w:r w:rsidRPr="009867AB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</w:t>
      </w:r>
      <w:r w:rsidRPr="009867AB">
        <w:rPr>
          <w:rFonts w:ascii="Arial" w:eastAsia="Arial" w:hAnsi="Arial" w:cs="Arial"/>
          <w:sz w:val="22"/>
          <w:szCs w:val="22"/>
        </w:rPr>
        <w:t xml:space="preserve"> </w:t>
      </w:r>
      <w:r w:rsidRPr="009867AB"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>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  του </w:t>
      </w:r>
      <w:r w:rsidRPr="00870EBC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Pr="00870EB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870EBC">
        <w:rPr>
          <w:rFonts w:ascii="Arial" w:eastAsia="Arial" w:hAnsi="Arial" w:cs="Arial"/>
          <w:sz w:val="22"/>
          <w:szCs w:val="22"/>
        </w:rPr>
        <w:t xml:space="preserve"> </w:t>
      </w:r>
    </w:p>
    <w:p w:rsidR="004934C4" w:rsidRPr="009867AB" w:rsidRDefault="004934C4" w:rsidP="004934C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4934C4" w:rsidRDefault="004934C4" w:rsidP="004934C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4934C4" w:rsidRPr="00063395" w:rsidRDefault="004934C4" w:rsidP="004934C4">
      <w:pPr>
        <w:widowControl w:val="0"/>
        <w:spacing w:line="276" w:lineRule="auto"/>
        <w:rPr>
          <w:rFonts w:ascii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63395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063395">
        <w:rPr>
          <w:rFonts w:ascii="Arial" w:eastAsia="Arial" w:hAnsi="Arial" w:cs="Arial"/>
          <w:sz w:val="22"/>
          <w:szCs w:val="22"/>
        </w:rPr>
        <w:t xml:space="preserve"> </w:t>
      </w:r>
      <w:r w:rsidRPr="00063395">
        <w:rPr>
          <w:rFonts w:ascii="Arial" w:hAnsi="Arial" w:cs="Arial"/>
          <w:sz w:val="22"/>
          <w:szCs w:val="22"/>
        </w:rPr>
        <w:t xml:space="preserve">  </w:t>
      </w:r>
    </w:p>
    <w:p w:rsidR="004934C4" w:rsidRPr="009867AB" w:rsidRDefault="004934C4" w:rsidP="004934C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4934C4" w:rsidRDefault="004934C4" w:rsidP="004934C4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4934C4" w:rsidRPr="00895C33" w:rsidRDefault="004934C4" w:rsidP="004934C4">
      <w:pPr>
        <w:spacing w:line="360" w:lineRule="auto"/>
        <w:jc w:val="both"/>
        <w:rPr>
          <w:color w:val="00000A"/>
          <w:sz w:val="22"/>
          <w:szCs w:val="22"/>
        </w:rPr>
      </w:pPr>
      <w:r w:rsidRPr="00C9053F">
        <w:rPr>
          <w:rStyle w:val="-"/>
          <w:rFonts w:ascii="Arial" w:eastAsia="Arial Unicode MS" w:hAnsi="Arial" w:cs="Arial"/>
          <w:bCs/>
          <w:color w:val="auto"/>
          <w:kern w:val="2"/>
          <w:sz w:val="22"/>
          <w:szCs w:val="22"/>
          <w:u w:val="none"/>
          <w:shd w:val="clear" w:color="auto" w:fill="FFFFFF"/>
          <w:lang w:bidi="hi-IN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  </w:t>
      </w:r>
    </w:p>
    <w:p w:rsidR="0055667C" w:rsidRPr="0055667C" w:rsidRDefault="00847BA7" w:rsidP="0055667C">
      <w:pPr>
        <w:rPr>
          <w:rFonts w:ascii="Arial" w:hAnsi="Arial" w:cs="Arial"/>
          <w:sz w:val="22"/>
          <w:szCs w:val="22"/>
        </w:rPr>
      </w:pPr>
      <w:r w:rsidRPr="0055667C">
        <w:rPr>
          <w:rFonts w:ascii="Arial" w:eastAsia="Arial Unicode MS" w:hAnsi="Arial" w:cs="Arial"/>
          <w:sz w:val="22"/>
          <w:szCs w:val="22"/>
        </w:rPr>
        <w:t xml:space="preserve">Α) </w:t>
      </w:r>
      <w:r w:rsidR="0055667C">
        <w:rPr>
          <w:rFonts w:ascii="Arial" w:eastAsia="Arial Unicode MS" w:hAnsi="Arial" w:cs="Arial"/>
          <w:sz w:val="22"/>
          <w:szCs w:val="22"/>
        </w:rPr>
        <w:t xml:space="preserve"> </w:t>
      </w:r>
      <w:r w:rsidRPr="0055667C">
        <w:rPr>
          <w:rFonts w:ascii="Arial" w:eastAsia="Arial Unicode MS" w:hAnsi="Arial" w:cs="Arial"/>
          <w:sz w:val="22"/>
          <w:szCs w:val="22"/>
        </w:rPr>
        <w:t xml:space="preserve"> </w:t>
      </w:r>
      <w:r w:rsidR="004934C4" w:rsidRPr="0055667C">
        <w:rPr>
          <w:rFonts w:ascii="Arial" w:eastAsia="Arial Unicode MS" w:hAnsi="Arial" w:cs="Arial"/>
          <w:sz w:val="22"/>
          <w:szCs w:val="22"/>
        </w:rPr>
        <w:t xml:space="preserve"> Εγκρίνει  </w:t>
      </w:r>
      <w:r w:rsidR="004934C4" w:rsidRPr="0055667C">
        <w:rPr>
          <w:rFonts w:ascii="Arial" w:hAnsi="Arial" w:cs="Arial"/>
          <w:sz w:val="22"/>
          <w:szCs w:val="22"/>
        </w:rPr>
        <w:t xml:space="preserve">την υποβολή αίτησης  - φακέλου της πράξης με τίτλο : </w:t>
      </w:r>
      <w:r w:rsidR="0055667C" w:rsidRPr="0055667C">
        <w:rPr>
          <w:rFonts w:ascii="Arial" w:hAnsi="Arial" w:cs="Arial"/>
          <w:bCs/>
          <w:color w:val="000000"/>
          <w:spacing w:val="-2"/>
          <w:sz w:val="22"/>
          <w:szCs w:val="22"/>
        </w:rPr>
        <w:t>«ΕΝΕΡΓΕΙΑΚΗ ΑΝΑΒΑΘΜΙΣΗ 2</w:t>
      </w:r>
      <w:r w:rsidR="0055667C" w:rsidRPr="0055667C">
        <w:rPr>
          <w:rFonts w:ascii="Arial" w:hAnsi="Arial" w:cs="Arial"/>
          <w:bCs/>
          <w:color w:val="000000"/>
          <w:spacing w:val="-2"/>
          <w:sz w:val="22"/>
          <w:szCs w:val="22"/>
          <w:vertAlign w:val="superscript"/>
        </w:rPr>
        <w:t>ου</w:t>
      </w:r>
      <w:r w:rsidR="0055667C" w:rsidRPr="0055667C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 ΛΥΚΕΙΟΥ ΛΙΒΑΔΕΙΑΣ »  και προϋπολογισμό 1.450.000,00€ με ΦΠΑ προκειμένου να ενταχθεί και χρηματοδοτηθεί στα πλαίσια της </w:t>
      </w:r>
      <w:r w:rsidR="0055667C" w:rsidRPr="0055667C">
        <w:rPr>
          <w:rFonts w:ascii="Arial" w:hAnsi="Arial" w:cs="Arial"/>
          <w:sz w:val="22"/>
          <w:szCs w:val="22"/>
        </w:rPr>
        <w:t xml:space="preserve">με αρ. πρωτ.903/29-03-2024 (ΑΔΑ: Ψ4ΨΓ7ΛΗ-ΝΦΘ) Πρόσκλησης όπως έχει τροποποιηθεί 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="0055667C" w:rsidRPr="0055667C">
        <w:rPr>
          <w:rFonts w:ascii="Arial" w:hAnsi="Arial" w:cs="Arial"/>
          <w:sz w:val="22"/>
          <w:szCs w:val="22"/>
        </w:rPr>
        <w:t>΅ΣΤΕΡΕΑ</w:t>
      </w:r>
      <w:proofErr w:type="spellEnd"/>
      <w:r w:rsidR="0055667C" w:rsidRPr="0055667C">
        <w:rPr>
          <w:rFonts w:ascii="Arial" w:hAnsi="Arial" w:cs="Arial"/>
          <w:sz w:val="22"/>
          <w:szCs w:val="22"/>
        </w:rPr>
        <w:t xml:space="preserve"> ΕΛΛΑΔΑ΄΄</w:t>
      </w:r>
      <w:r w:rsidR="0055667C" w:rsidRPr="0055667C">
        <w:rPr>
          <w:rFonts w:ascii="Arial" w:eastAsia="Arial" w:hAnsi="Arial" w:cs="Arial"/>
          <w:sz w:val="22"/>
          <w:szCs w:val="22"/>
        </w:rPr>
        <w:t>.2021-2027 (</w:t>
      </w:r>
      <w:r w:rsidR="0055667C" w:rsidRPr="0055667C">
        <w:rPr>
          <w:rFonts w:ascii="Arial" w:eastAsia="Arial" w:hAnsi="Arial" w:cs="Arial"/>
          <w:bCs/>
          <w:sz w:val="22"/>
          <w:szCs w:val="22"/>
        </w:rPr>
        <w:t xml:space="preserve"> </w:t>
      </w:r>
      <w:r w:rsidR="0055667C" w:rsidRPr="0055667C">
        <w:rPr>
          <w:rFonts w:ascii="Arial" w:hAnsi="Arial" w:cs="Arial"/>
          <w:sz w:val="22"/>
          <w:szCs w:val="22"/>
        </w:rPr>
        <w:t>κωδικός 42, α/α ΟΠΣ 7813)</w:t>
      </w:r>
      <w:r w:rsidR="0055667C">
        <w:rPr>
          <w:rFonts w:ascii="Arial" w:hAnsi="Arial" w:cs="Arial"/>
          <w:sz w:val="22"/>
          <w:szCs w:val="22"/>
        </w:rPr>
        <w:t>.</w:t>
      </w:r>
    </w:p>
    <w:p w:rsidR="004934C4" w:rsidRPr="00895C33" w:rsidRDefault="004934C4" w:rsidP="0055667C">
      <w:pPr>
        <w:pStyle w:val="10"/>
        <w:numPr>
          <w:ilvl w:val="0"/>
          <w:numId w:val="0"/>
        </w:numPr>
        <w:ind w:left="432" w:hanging="432"/>
      </w:pPr>
    </w:p>
    <w:p w:rsidR="004934C4" w:rsidRPr="004B7D33" w:rsidRDefault="00847BA7" w:rsidP="00847BA7">
      <w:pPr>
        <w:pStyle w:val="10"/>
        <w:numPr>
          <w:ilvl w:val="0"/>
          <w:numId w:val="0"/>
        </w:numPr>
        <w:ind w:left="432" w:hanging="432"/>
        <w:rPr>
          <w:rFonts w:ascii="Arial" w:eastAsia="SimSun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Β)    </w:t>
      </w:r>
      <w:r w:rsidR="004934C4" w:rsidRPr="004B7D33">
        <w:rPr>
          <w:rFonts w:ascii="Arial" w:eastAsia="SimSun" w:hAnsi="Arial" w:cs="Arial"/>
          <w:sz w:val="22"/>
          <w:szCs w:val="22"/>
        </w:rPr>
        <w:t xml:space="preserve">Εξουσιοδοτεί  τον Δήμαρχο </w:t>
      </w:r>
      <w:proofErr w:type="spellStart"/>
      <w:r w:rsidR="004934C4" w:rsidRPr="004B7D33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="004934C4" w:rsidRPr="004B7D33">
        <w:rPr>
          <w:rFonts w:ascii="Arial" w:eastAsia="SimSun" w:hAnsi="Arial" w:cs="Arial"/>
          <w:sz w:val="22"/>
          <w:szCs w:val="22"/>
        </w:rPr>
        <w:t xml:space="preserve"> κ. Δημήτριο </w:t>
      </w:r>
      <w:proofErr w:type="spellStart"/>
      <w:r w:rsidR="004934C4" w:rsidRPr="004B7D33">
        <w:rPr>
          <w:rFonts w:ascii="Arial" w:eastAsia="SimSun" w:hAnsi="Arial" w:cs="Arial"/>
          <w:sz w:val="22"/>
          <w:szCs w:val="22"/>
        </w:rPr>
        <w:t>Καραμάνη</w:t>
      </w:r>
      <w:proofErr w:type="spellEnd"/>
      <w:r w:rsidR="004934C4" w:rsidRPr="004B7D33">
        <w:rPr>
          <w:rFonts w:ascii="Arial" w:eastAsia="SimSun" w:hAnsi="Arial" w:cs="Arial"/>
          <w:sz w:val="22"/>
          <w:szCs w:val="22"/>
        </w:rPr>
        <w:t xml:space="preserve"> ως νόμιμο εκπρόσωπο να </w:t>
      </w:r>
    </w:p>
    <w:p w:rsidR="004934C4" w:rsidRPr="004B7D33" w:rsidRDefault="004934C4" w:rsidP="004934C4">
      <w:pPr>
        <w:pStyle w:val="af1"/>
        <w:tabs>
          <w:tab w:val="clear" w:pos="4153"/>
          <w:tab w:val="clear" w:pos="8306"/>
        </w:tabs>
        <w:rPr>
          <w:rFonts w:ascii="Arial" w:eastAsia="SimSun" w:hAnsi="Arial" w:cs="Arial"/>
          <w:sz w:val="22"/>
          <w:szCs w:val="22"/>
        </w:rPr>
      </w:pPr>
      <w:r w:rsidRPr="004B7D33">
        <w:rPr>
          <w:rFonts w:ascii="Arial" w:eastAsia="SimSun" w:hAnsi="Arial" w:cs="Arial"/>
          <w:sz w:val="22"/>
          <w:szCs w:val="22"/>
        </w:rPr>
        <w:t xml:space="preserve">       υποβάλει την ανωτέρω αίτηση – φάκελο και να υπογράψει κάθε τι σχετικό.</w:t>
      </w:r>
    </w:p>
    <w:p w:rsidR="004934C4" w:rsidRPr="00895C33" w:rsidRDefault="004934C4" w:rsidP="004934C4">
      <w:pPr>
        <w:pStyle w:val="af1"/>
        <w:tabs>
          <w:tab w:val="clear" w:pos="4153"/>
          <w:tab w:val="clear" w:pos="8306"/>
        </w:tabs>
      </w:pPr>
    </w:p>
    <w:p w:rsidR="00D1421D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bCs/>
          <w:sz w:val="22"/>
          <w:szCs w:val="22"/>
        </w:rPr>
      </w:pPr>
    </w:p>
    <w:p w:rsidR="00D1421D" w:rsidRPr="00D1421D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lastRenderedPageBreak/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</w:t>
      </w:r>
      <w:r w:rsidR="008331D9">
        <w:rPr>
          <w:rFonts w:ascii="Arial" w:hAnsi="Arial" w:cs="Arial"/>
          <w:b/>
          <w:sz w:val="22"/>
          <w:szCs w:val="22"/>
        </w:rPr>
        <w:t>1</w:t>
      </w:r>
      <w:r w:rsidR="0055667C">
        <w:rPr>
          <w:rFonts w:ascii="Arial" w:hAnsi="Arial" w:cs="Arial"/>
          <w:b/>
          <w:sz w:val="22"/>
          <w:szCs w:val="22"/>
        </w:rPr>
        <w:t>80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A90855">
        <w:rPr>
          <w:rFonts w:ascii="Arial" w:hAnsi="Arial" w:cs="Arial"/>
          <w:b/>
          <w:sz w:val="22"/>
          <w:szCs w:val="22"/>
        </w:rPr>
        <w:t>5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Αγνιάδης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Default="003460CA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3460CA" w:rsidRPr="00AC1BAA" w:rsidRDefault="003460CA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F17244">
        <w:rPr>
          <w:rFonts w:ascii="Arial" w:hAnsi="Arial" w:cs="Arial"/>
          <w:sz w:val="22"/>
          <w:szCs w:val="22"/>
        </w:rPr>
        <w:t>20</w:t>
      </w:r>
      <w:r w:rsidRPr="00AC1BAA">
        <w:rPr>
          <w:rFonts w:ascii="Arial" w:hAnsi="Arial" w:cs="Arial"/>
          <w:sz w:val="22"/>
          <w:szCs w:val="22"/>
        </w:rPr>
        <w:t xml:space="preserve"> -</w:t>
      </w:r>
      <w:r w:rsidR="005B2318">
        <w:rPr>
          <w:rFonts w:ascii="Arial" w:hAnsi="Arial" w:cs="Arial"/>
          <w:sz w:val="22"/>
          <w:szCs w:val="22"/>
        </w:rPr>
        <w:t>0</w:t>
      </w:r>
      <w:r w:rsidR="008331D9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5B2318">
        <w:rPr>
          <w:rFonts w:ascii="Arial" w:hAnsi="Arial" w:cs="Arial"/>
          <w:sz w:val="22"/>
          <w:szCs w:val="22"/>
        </w:rPr>
        <w:t>5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778" w:rsidRDefault="00263778">
      <w:r>
        <w:separator/>
      </w:r>
    </w:p>
  </w:endnote>
  <w:endnote w:type="continuationSeparator" w:id="0">
    <w:p w:rsidR="00263778" w:rsidRDefault="00263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778" w:rsidRDefault="00263778">
      <w:r>
        <w:separator/>
      </w:r>
    </w:p>
  </w:footnote>
  <w:footnote w:type="continuationSeparator" w:id="0">
    <w:p w:rsidR="00263778" w:rsidRDefault="002637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0434A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0434A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A545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368E1D87"/>
    <w:multiLevelType w:val="hybridMultilevel"/>
    <w:tmpl w:val="DB46857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4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64C65A33"/>
    <w:multiLevelType w:val="hybridMultilevel"/>
    <w:tmpl w:val="2E5019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2B10CA"/>
    <w:multiLevelType w:val="hybridMultilevel"/>
    <w:tmpl w:val="7C1CC9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20"/>
  </w:num>
  <w:num w:numId="5">
    <w:abstractNumId w:val="9"/>
  </w:num>
  <w:num w:numId="6">
    <w:abstractNumId w:val="24"/>
  </w:num>
  <w:num w:numId="7">
    <w:abstractNumId w:val="23"/>
  </w:num>
  <w:num w:numId="8">
    <w:abstractNumId w:val="15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9"/>
  </w:num>
  <w:num w:numId="13">
    <w:abstractNumId w:val="22"/>
  </w:num>
  <w:num w:numId="14">
    <w:abstractNumId w:val="12"/>
  </w:num>
  <w:num w:numId="15">
    <w:abstractNumId w:val="25"/>
  </w:num>
  <w:num w:numId="16">
    <w:abstractNumId w:val="14"/>
  </w:num>
  <w:num w:numId="17">
    <w:abstractNumId w:val="13"/>
  </w:num>
  <w:num w:numId="18">
    <w:abstractNumId w:val="18"/>
  </w:num>
  <w:num w:numId="19">
    <w:abstractNumId w:val="21"/>
  </w:num>
  <w:num w:numId="20">
    <w:abstractNumId w:val="1"/>
    <w:lvlOverride w:ilvl="0">
      <w:startOverride w:val="2"/>
    </w:lvlOverride>
  </w:num>
  <w:num w:numId="21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34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34AF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EC7"/>
    <w:rsid w:val="001074BF"/>
    <w:rsid w:val="00113E80"/>
    <w:rsid w:val="00114DF6"/>
    <w:rsid w:val="001151E6"/>
    <w:rsid w:val="00116CCD"/>
    <w:rsid w:val="0011744E"/>
    <w:rsid w:val="00120C06"/>
    <w:rsid w:val="001227CC"/>
    <w:rsid w:val="00125FF6"/>
    <w:rsid w:val="001265D3"/>
    <w:rsid w:val="001313E0"/>
    <w:rsid w:val="00132B33"/>
    <w:rsid w:val="001346AB"/>
    <w:rsid w:val="00135C95"/>
    <w:rsid w:val="00137B27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876BC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3477"/>
    <w:rsid w:val="001F7DF2"/>
    <w:rsid w:val="00201ED5"/>
    <w:rsid w:val="00204658"/>
    <w:rsid w:val="00206A67"/>
    <w:rsid w:val="00220033"/>
    <w:rsid w:val="00220115"/>
    <w:rsid w:val="00222395"/>
    <w:rsid w:val="00223043"/>
    <w:rsid w:val="00226747"/>
    <w:rsid w:val="002340EE"/>
    <w:rsid w:val="002365ED"/>
    <w:rsid w:val="002374D7"/>
    <w:rsid w:val="0024342D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3778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369C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54467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34C4"/>
    <w:rsid w:val="00495AB0"/>
    <w:rsid w:val="004A1682"/>
    <w:rsid w:val="004A4FD6"/>
    <w:rsid w:val="004A5459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3D67"/>
    <w:rsid w:val="00547183"/>
    <w:rsid w:val="00547736"/>
    <w:rsid w:val="005516FD"/>
    <w:rsid w:val="00553F7E"/>
    <w:rsid w:val="00554F44"/>
    <w:rsid w:val="0055667C"/>
    <w:rsid w:val="0056052F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652D"/>
    <w:rsid w:val="005A2181"/>
    <w:rsid w:val="005A5589"/>
    <w:rsid w:val="005A7C2D"/>
    <w:rsid w:val="005B145F"/>
    <w:rsid w:val="005B2318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51A0"/>
    <w:rsid w:val="00617928"/>
    <w:rsid w:val="00617D51"/>
    <w:rsid w:val="00620870"/>
    <w:rsid w:val="006211D7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5374"/>
    <w:rsid w:val="00645DC7"/>
    <w:rsid w:val="00656B89"/>
    <w:rsid w:val="00657963"/>
    <w:rsid w:val="00663A0C"/>
    <w:rsid w:val="006718C4"/>
    <w:rsid w:val="00674096"/>
    <w:rsid w:val="006774C7"/>
    <w:rsid w:val="00680776"/>
    <w:rsid w:val="0068123B"/>
    <w:rsid w:val="0068281C"/>
    <w:rsid w:val="006854B1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106C"/>
    <w:rsid w:val="0070237F"/>
    <w:rsid w:val="007100F2"/>
    <w:rsid w:val="00710350"/>
    <w:rsid w:val="0071065A"/>
    <w:rsid w:val="007131C4"/>
    <w:rsid w:val="00713FE1"/>
    <w:rsid w:val="0072037C"/>
    <w:rsid w:val="007207BF"/>
    <w:rsid w:val="007215B5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269F"/>
    <w:rsid w:val="008233BC"/>
    <w:rsid w:val="008234E5"/>
    <w:rsid w:val="008271CB"/>
    <w:rsid w:val="00827CB5"/>
    <w:rsid w:val="0083305C"/>
    <w:rsid w:val="00833173"/>
    <w:rsid w:val="008331D9"/>
    <w:rsid w:val="008341FA"/>
    <w:rsid w:val="008352F9"/>
    <w:rsid w:val="00844CF2"/>
    <w:rsid w:val="00846B24"/>
    <w:rsid w:val="00847BA7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EBF"/>
    <w:rsid w:val="009654D4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1139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127C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357D"/>
    <w:rsid w:val="00A1563F"/>
    <w:rsid w:val="00A16A2B"/>
    <w:rsid w:val="00A204D1"/>
    <w:rsid w:val="00A22DB8"/>
    <w:rsid w:val="00A26A69"/>
    <w:rsid w:val="00A30814"/>
    <w:rsid w:val="00A30EC1"/>
    <w:rsid w:val="00A31402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D"/>
    <w:rsid w:val="00AA3775"/>
    <w:rsid w:val="00AA40CD"/>
    <w:rsid w:val="00AA686B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4718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498F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63B8F"/>
    <w:rsid w:val="00B66A85"/>
    <w:rsid w:val="00B67969"/>
    <w:rsid w:val="00B71C1B"/>
    <w:rsid w:val="00B7535A"/>
    <w:rsid w:val="00B81CB6"/>
    <w:rsid w:val="00B82F64"/>
    <w:rsid w:val="00B82F7B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43E7"/>
    <w:rsid w:val="00BA4881"/>
    <w:rsid w:val="00BA766C"/>
    <w:rsid w:val="00BB5451"/>
    <w:rsid w:val="00BB7805"/>
    <w:rsid w:val="00BC1532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D5C"/>
    <w:rsid w:val="00CE0EA5"/>
    <w:rsid w:val="00CE2BBE"/>
    <w:rsid w:val="00CE3C68"/>
    <w:rsid w:val="00CE5F90"/>
    <w:rsid w:val="00CE6947"/>
    <w:rsid w:val="00CF493D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096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33C0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A6B"/>
    <w:rsid w:val="00EA0FD0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100B"/>
    <w:rsid w:val="00FB1090"/>
    <w:rsid w:val="00FB7B27"/>
    <w:rsid w:val="00FC1880"/>
    <w:rsid w:val="00FC3CFB"/>
    <w:rsid w:val="00FC45E7"/>
    <w:rsid w:val="00FC58BC"/>
    <w:rsid w:val="00FC7431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4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28A32-91E9-40D2-B081-6C0D17F94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2617</Words>
  <Characters>14136</Characters>
  <Application>Microsoft Office Word</Application>
  <DocSecurity>0</DocSecurity>
  <Lines>117</Lines>
  <Paragraphs>33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16720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2024-12-09T11:27:00Z</cp:lastPrinted>
  <dcterms:created xsi:type="dcterms:W3CDTF">2025-05-20T06:13:00Z</dcterms:created>
  <dcterms:modified xsi:type="dcterms:W3CDTF">2025-05-20T06:32:00Z</dcterms:modified>
</cp:coreProperties>
</file>