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  <w:r w:rsidR="00995C4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   </w:t>
      </w:r>
      <w:r w:rsidR="00060B01">
        <w:rPr>
          <w:rFonts w:ascii="Arial" w:eastAsia="Arial" w:hAnsi="Arial" w:cs="Arial"/>
          <w:b/>
          <w:bCs/>
          <w:sz w:val="22"/>
          <w:szCs w:val="22"/>
        </w:rPr>
        <w:t>30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C67B2B">
        <w:rPr>
          <w:rFonts w:ascii="Arial" w:eastAsia="Arial" w:hAnsi="Arial" w:cs="Arial"/>
          <w:b/>
          <w:bCs/>
          <w:sz w:val="22"/>
          <w:szCs w:val="22"/>
        </w:rPr>
        <w:t>0</w:t>
      </w:r>
      <w:r w:rsidR="00642E44">
        <w:rPr>
          <w:rFonts w:ascii="Arial" w:eastAsia="Arial" w:hAnsi="Arial" w:cs="Arial"/>
          <w:b/>
          <w:bCs/>
          <w:sz w:val="22"/>
          <w:szCs w:val="22"/>
        </w:rPr>
        <w:t>5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>/202</w:t>
      </w:r>
      <w:r w:rsidR="00C67B2B">
        <w:rPr>
          <w:rFonts w:ascii="Arial" w:eastAsia="Arial" w:hAnsi="Arial" w:cs="Arial"/>
          <w:b/>
          <w:bCs/>
          <w:sz w:val="22"/>
          <w:szCs w:val="22"/>
        </w:rPr>
        <w:t>5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EE25C4" w:rsidRPr="00AC1BAA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.: </w:t>
      </w:r>
      <w:r w:rsidR="00555228">
        <w:rPr>
          <w:rFonts w:ascii="Arial" w:eastAsia="Arial" w:hAnsi="Arial" w:cs="Arial"/>
          <w:b/>
          <w:bCs/>
          <w:sz w:val="22"/>
          <w:szCs w:val="22"/>
        </w:rPr>
        <w:t>10817</w:t>
      </w:r>
    </w:p>
    <w:p w:rsidR="005C4A6E" w:rsidRPr="00AC1BAA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AC1BA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AC1BAA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AC1BAA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C1BAA">
        <w:rPr>
          <w:rFonts w:ascii="Arial" w:hAnsi="Arial" w:cs="Arial"/>
          <w:b/>
          <w:sz w:val="22"/>
          <w:szCs w:val="22"/>
        </w:rPr>
        <w:t xml:space="preserve">. </w:t>
      </w:r>
      <w:r w:rsidR="00642E44">
        <w:rPr>
          <w:rFonts w:ascii="Arial" w:hAnsi="Arial" w:cs="Arial"/>
          <w:b/>
          <w:sz w:val="22"/>
          <w:szCs w:val="22"/>
        </w:rPr>
        <w:t>2</w:t>
      </w:r>
      <w:r w:rsidR="00045E34">
        <w:rPr>
          <w:rFonts w:ascii="Arial" w:hAnsi="Arial" w:cs="Arial"/>
          <w:b/>
          <w:sz w:val="22"/>
          <w:szCs w:val="22"/>
        </w:rPr>
        <w:t>1</w:t>
      </w:r>
      <w:r w:rsidR="003C235F" w:rsidRPr="00AC1BAA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 /20</w:t>
      </w:r>
      <w:r w:rsidRPr="00AC1BAA">
        <w:rPr>
          <w:rFonts w:ascii="Arial" w:hAnsi="Arial" w:cs="Arial"/>
          <w:b/>
          <w:sz w:val="22"/>
          <w:szCs w:val="22"/>
        </w:rPr>
        <w:t>2</w:t>
      </w:r>
      <w:r w:rsidR="00C67B2B">
        <w:rPr>
          <w:rFonts w:ascii="Arial" w:hAnsi="Arial" w:cs="Arial"/>
          <w:b/>
          <w:sz w:val="22"/>
          <w:szCs w:val="22"/>
        </w:rPr>
        <w:t>5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</w:t>
      </w:r>
      <w:r w:rsidR="00C11812" w:rsidRPr="00AC1BAA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AC1BAA">
        <w:rPr>
          <w:rFonts w:ascii="Arial" w:hAnsi="Arial" w:cs="Arial"/>
          <w:b/>
          <w:sz w:val="22"/>
          <w:szCs w:val="22"/>
        </w:rPr>
        <w:t xml:space="preserve"> </w:t>
      </w:r>
      <w:r w:rsidR="00157A71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235F" w:rsidRPr="00AC1BAA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AC1BAA" w:rsidRDefault="003C235F">
      <w:pPr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AC1BAA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AC1BAA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AC1BAA">
        <w:rPr>
          <w:rFonts w:ascii="Arial" w:hAnsi="Arial" w:cs="Arial"/>
          <w:b/>
          <w:sz w:val="22"/>
          <w:szCs w:val="22"/>
        </w:rPr>
        <w:t xml:space="preserve">Δημοτικής </w:t>
      </w:r>
      <w:r w:rsidRPr="00AC1BAA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C1BAA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AC1BAA">
        <w:rPr>
          <w:rFonts w:ascii="Arial" w:hAnsi="Arial" w:cs="Arial"/>
          <w:b/>
          <w:sz w:val="22"/>
          <w:szCs w:val="22"/>
        </w:rPr>
        <w:t xml:space="preserve"> </w:t>
      </w:r>
      <w:r w:rsidR="00060B01">
        <w:rPr>
          <w:rFonts w:ascii="Arial" w:hAnsi="Arial" w:cs="Arial"/>
          <w:b/>
          <w:sz w:val="22"/>
          <w:szCs w:val="22"/>
        </w:rPr>
        <w:t>20</w:t>
      </w:r>
      <w:r w:rsidR="00F203EB">
        <w:rPr>
          <w:rFonts w:ascii="Arial" w:hAnsi="Arial" w:cs="Arial"/>
          <w:b/>
          <w:sz w:val="22"/>
          <w:szCs w:val="22"/>
        </w:rPr>
        <w:t>5</w:t>
      </w:r>
    </w:p>
    <w:p w:rsidR="005E0F33" w:rsidRPr="00AC1BAA" w:rsidRDefault="005E0F33">
      <w:pPr>
        <w:jc w:val="center"/>
        <w:rPr>
          <w:rFonts w:ascii="Arial" w:hAnsi="Arial" w:cs="Arial"/>
          <w:b/>
          <w:sz w:val="22"/>
          <w:szCs w:val="22"/>
        </w:rPr>
      </w:pPr>
    </w:p>
    <w:p w:rsidR="00060B01" w:rsidRPr="00060B01" w:rsidRDefault="00060B01" w:rsidP="00060B01">
      <w:pPr>
        <w:ind w:right="-397"/>
        <w:rPr>
          <w:rFonts w:ascii="Arial" w:hAnsi="Arial" w:cs="Arial"/>
          <w:b/>
          <w:sz w:val="22"/>
          <w:szCs w:val="22"/>
        </w:rPr>
      </w:pPr>
      <w:r w:rsidRPr="00060B01">
        <w:rPr>
          <w:rFonts w:ascii="Arial" w:hAnsi="Arial" w:cs="Arial"/>
          <w:b/>
          <w:sz w:val="22"/>
          <w:szCs w:val="22"/>
        </w:rPr>
        <w:t xml:space="preserve">           </w:t>
      </w:r>
      <w:proofErr w:type="spellStart"/>
      <w:r w:rsidRPr="00060B01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060B01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060B01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C814C4" w:rsidRDefault="00C814C4" w:rsidP="00C814C4">
      <w:pPr>
        <w:jc w:val="both"/>
        <w:rPr>
          <w:rFonts w:ascii="Arial" w:hAnsi="Arial" w:cs="Arial"/>
          <w:b/>
          <w:bCs/>
          <w:sz w:val="22"/>
          <w:szCs w:val="22"/>
          <w:lang w:eastAsia="el-GR"/>
        </w:rPr>
      </w:pPr>
    </w:p>
    <w:p w:rsidR="001557C5" w:rsidRDefault="001557C5" w:rsidP="001557C5">
      <w:pPr>
        <w:pStyle w:val="90"/>
        <w:spacing w:line="276" w:lineRule="auto"/>
        <w:rPr>
          <w:rFonts w:ascii="Arial" w:hAnsi="Arial" w:cs="Arial"/>
          <w:sz w:val="22"/>
          <w:szCs w:val="22"/>
        </w:rPr>
      </w:pPr>
    </w:p>
    <w:p w:rsidR="0051690C" w:rsidRPr="00AC1BAA" w:rsidRDefault="0051690C" w:rsidP="0051690C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Στη Λιβαδειά σήμερα  </w:t>
      </w:r>
      <w:r w:rsidR="00DB646E">
        <w:rPr>
          <w:rFonts w:ascii="Arial" w:hAnsi="Arial" w:cs="Arial"/>
          <w:sz w:val="22"/>
          <w:szCs w:val="22"/>
        </w:rPr>
        <w:t>26</w:t>
      </w:r>
      <w:r w:rsidRPr="00AC1BAA">
        <w:rPr>
          <w:rFonts w:ascii="Arial" w:hAnsi="Arial" w:cs="Arial"/>
          <w:sz w:val="22"/>
          <w:szCs w:val="22"/>
          <w:vertAlign w:val="superscript"/>
        </w:rPr>
        <w:t>η</w:t>
      </w:r>
      <w:r w:rsidRPr="00AC1BAA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642E44">
        <w:rPr>
          <w:rFonts w:ascii="Arial" w:hAnsi="Arial" w:cs="Arial"/>
          <w:sz w:val="22"/>
          <w:szCs w:val="22"/>
        </w:rPr>
        <w:t>Μαϊου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 202</w:t>
      </w:r>
      <w:r w:rsidR="00C67B2B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 xml:space="preserve">  ημέρα  Δευτέρα  και, ώρα 1</w:t>
      </w:r>
      <w:r w:rsidR="00DB646E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>.</w:t>
      </w:r>
      <w:r w:rsidR="00DB646E">
        <w:rPr>
          <w:rFonts w:ascii="Arial" w:hAnsi="Arial" w:cs="Arial"/>
          <w:sz w:val="22"/>
          <w:szCs w:val="22"/>
        </w:rPr>
        <w:t>45</w:t>
      </w:r>
      <w:r w:rsidRPr="00AC1BAA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μετά την από </w:t>
      </w:r>
      <w:r w:rsidR="00642E44">
        <w:rPr>
          <w:rFonts w:ascii="Arial" w:hAnsi="Arial" w:cs="Arial"/>
          <w:sz w:val="22"/>
          <w:szCs w:val="22"/>
        </w:rPr>
        <w:t>9</w:t>
      </w:r>
      <w:r w:rsidR="00DB646E">
        <w:rPr>
          <w:rFonts w:ascii="Arial" w:hAnsi="Arial" w:cs="Arial"/>
          <w:sz w:val="22"/>
          <w:szCs w:val="22"/>
        </w:rPr>
        <w:t>999</w:t>
      </w:r>
      <w:r w:rsidRPr="00AC1BAA">
        <w:rPr>
          <w:rFonts w:ascii="Arial" w:hAnsi="Arial" w:cs="Arial"/>
          <w:sz w:val="22"/>
          <w:szCs w:val="22"/>
        </w:rPr>
        <w:t>/</w:t>
      </w:r>
      <w:r w:rsidR="00DB646E">
        <w:rPr>
          <w:rFonts w:ascii="Arial" w:hAnsi="Arial" w:cs="Arial"/>
          <w:sz w:val="22"/>
          <w:szCs w:val="22"/>
        </w:rPr>
        <w:t>22</w:t>
      </w:r>
      <w:r w:rsidRPr="00AC1BAA">
        <w:rPr>
          <w:rFonts w:ascii="Arial" w:hAnsi="Arial" w:cs="Arial"/>
          <w:sz w:val="22"/>
          <w:szCs w:val="22"/>
        </w:rPr>
        <w:t>-</w:t>
      </w:r>
      <w:r w:rsidR="00C67B2B">
        <w:rPr>
          <w:rFonts w:ascii="Arial" w:hAnsi="Arial" w:cs="Arial"/>
          <w:sz w:val="22"/>
          <w:szCs w:val="22"/>
        </w:rPr>
        <w:t>0</w:t>
      </w:r>
      <w:r w:rsidR="00642E44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>-202</w:t>
      </w:r>
      <w:r w:rsidR="00C67B2B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>) σε εφαρμογή των διατάξεων α) Των  διατάξεων του άρθρου 75 του Ν. 3852/2010 όπως αυτό αντικαταστάθηκε από το άρθρο 77 του Ν. 4555/2018 β)Των  διατάξεων του  άρθρου 74</w:t>
      </w:r>
      <w:r w:rsidRPr="00AC1BAA">
        <w:rPr>
          <w:rFonts w:ascii="Arial" w:hAnsi="Arial" w:cs="Arial"/>
          <w:sz w:val="22"/>
          <w:szCs w:val="22"/>
          <w:vertAlign w:val="superscript"/>
        </w:rPr>
        <w:t>Α</w:t>
      </w:r>
      <w:r w:rsidRPr="00AC1BAA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Αφού  διαπιστώθηκε ότι υπάρχει νόμιμη απαρτία, επειδή σε σύνολο 7 (επτά)  μελών               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ήταν  παρόντα  </w:t>
      </w:r>
      <w:r w:rsidR="004E21A1">
        <w:rPr>
          <w:rFonts w:ascii="Arial" w:hAnsi="Arial" w:cs="Arial"/>
          <w:sz w:val="22"/>
          <w:szCs w:val="22"/>
        </w:rPr>
        <w:t>πέντε</w:t>
      </w:r>
      <w:r w:rsidRPr="00AC1BAA">
        <w:rPr>
          <w:rFonts w:ascii="Arial" w:hAnsi="Arial" w:cs="Arial"/>
          <w:sz w:val="22"/>
          <w:szCs w:val="22"/>
        </w:rPr>
        <w:t xml:space="preserve"> (</w:t>
      </w:r>
      <w:r w:rsidR="004E21A1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>)  , ήτοι: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696C24" w:rsidRPr="00696C24" w:rsidRDefault="0051690C" w:rsidP="00696C24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</w:t>
      </w:r>
      <w:r w:rsidRPr="00AC1BAA">
        <w:rPr>
          <w:rFonts w:ascii="Arial" w:hAnsi="Arial" w:cs="Arial"/>
          <w:b/>
          <w:sz w:val="22"/>
          <w:szCs w:val="22"/>
        </w:rPr>
        <w:t xml:space="preserve"> </w:t>
      </w:r>
      <w:r w:rsidR="00696C24" w:rsidRPr="00696C24">
        <w:rPr>
          <w:rFonts w:ascii="Arial" w:hAnsi="Arial" w:cs="Arial"/>
          <w:b/>
          <w:sz w:val="22"/>
          <w:szCs w:val="22"/>
        </w:rPr>
        <w:t xml:space="preserve">ΠΑΡΟΝΤΕΣ                                                                 </w:t>
      </w:r>
      <w:r w:rsidR="003A3FBE">
        <w:rPr>
          <w:rFonts w:ascii="Arial" w:hAnsi="Arial" w:cs="Arial"/>
          <w:b/>
          <w:sz w:val="22"/>
          <w:szCs w:val="22"/>
        </w:rPr>
        <w:t>ΑΠΟΝΤΕΣ</w:t>
      </w:r>
      <w:r w:rsidR="00696C24" w:rsidRPr="00696C24">
        <w:rPr>
          <w:rFonts w:ascii="Arial" w:hAnsi="Arial" w:cs="Arial"/>
          <w:b/>
          <w:sz w:val="22"/>
          <w:szCs w:val="22"/>
        </w:rPr>
        <w:t xml:space="preserve">                        </w:t>
      </w:r>
    </w:p>
    <w:p w:rsidR="00696C24" w:rsidRPr="00696C24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696C2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696C2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696C24">
        <w:rPr>
          <w:rFonts w:ascii="Arial" w:hAnsi="Arial" w:cs="Arial"/>
          <w:sz w:val="22"/>
          <w:szCs w:val="22"/>
        </w:rPr>
        <w:t>Καραμάνης</w:t>
      </w:r>
      <w:proofErr w:type="spellEnd"/>
      <w:r w:rsidRPr="00696C24">
        <w:rPr>
          <w:rFonts w:ascii="Arial" w:hAnsi="Arial" w:cs="Arial"/>
          <w:sz w:val="22"/>
          <w:szCs w:val="22"/>
        </w:rPr>
        <w:t xml:space="preserve"> Δημήτριος </w:t>
      </w:r>
      <w:r w:rsidR="003A3FBE">
        <w:rPr>
          <w:rFonts w:ascii="Arial" w:hAnsi="Arial" w:cs="Arial"/>
          <w:sz w:val="22"/>
          <w:szCs w:val="22"/>
        </w:rPr>
        <w:t xml:space="preserve">                                            1. </w:t>
      </w:r>
      <w:proofErr w:type="spellStart"/>
      <w:r w:rsidR="003A3FBE">
        <w:rPr>
          <w:rFonts w:ascii="Arial" w:hAnsi="Arial" w:cs="Arial"/>
          <w:sz w:val="22"/>
          <w:szCs w:val="22"/>
        </w:rPr>
        <w:t>Ταγκαλέγκας</w:t>
      </w:r>
      <w:proofErr w:type="spellEnd"/>
      <w:r w:rsidR="003A3FBE">
        <w:rPr>
          <w:rFonts w:ascii="Arial" w:hAnsi="Arial" w:cs="Arial"/>
          <w:sz w:val="22"/>
          <w:szCs w:val="22"/>
        </w:rPr>
        <w:t xml:space="preserve"> Ιωάννης</w:t>
      </w:r>
    </w:p>
    <w:p w:rsidR="00696C24" w:rsidRPr="00696C24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696C2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696C24">
        <w:rPr>
          <w:rFonts w:ascii="Arial" w:hAnsi="Arial" w:cs="Arial"/>
          <w:sz w:val="22"/>
          <w:szCs w:val="22"/>
        </w:rPr>
        <w:t>Τουμαράς</w:t>
      </w:r>
      <w:proofErr w:type="spellEnd"/>
      <w:r w:rsidRPr="00696C24">
        <w:rPr>
          <w:rFonts w:ascii="Arial" w:hAnsi="Arial" w:cs="Arial"/>
          <w:sz w:val="22"/>
          <w:szCs w:val="22"/>
        </w:rPr>
        <w:t xml:space="preserve"> Βασίλειος                                                   </w:t>
      </w:r>
      <w:r w:rsidR="003A3FBE">
        <w:rPr>
          <w:rFonts w:ascii="Arial" w:hAnsi="Arial" w:cs="Arial"/>
          <w:sz w:val="22"/>
          <w:szCs w:val="22"/>
        </w:rPr>
        <w:t>Αν και είχε νόμιμα προσκληθεί</w:t>
      </w:r>
      <w:r w:rsidRPr="00696C24">
        <w:rPr>
          <w:rFonts w:ascii="Arial" w:hAnsi="Arial" w:cs="Arial"/>
          <w:sz w:val="22"/>
          <w:szCs w:val="22"/>
        </w:rPr>
        <w:t xml:space="preserve">                     </w:t>
      </w:r>
    </w:p>
    <w:p w:rsidR="00696C24" w:rsidRPr="00696C24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696C2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696C24">
        <w:rPr>
          <w:rFonts w:ascii="Arial" w:hAnsi="Arial" w:cs="Arial"/>
          <w:sz w:val="22"/>
          <w:szCs w:val="22"/>
        </w:rPr>
        <w:t>Αγνιάδης</w:t>
      </w:r>
      <w:proofErr w:type="spellEnd"/>
      <w:r w:rsidRPr="00696C24"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              </w:t>
      </w:r>
    </w:p>
    <w:p w:rsidR="00696C24" w:rsidRPr="00696C24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696C2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696C24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696C24">
        <w:rPr>
          <w:rFonts w:ascii="Arial" w:hAnsi="Arial" w:cs="Arial"/>
          <w:sz w:val="22"/>
          <w:szCs w:val="22"/>
        </w:rPr>
        <w:t xml:space="preserve"> Χρήστος</w:t>
      </w:r>
    </w:p>
    <w:p w:rsidR="00696C24" w:rsidRPr="00696C24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696C24">
        <w:rPr>
          <w:rFonts w:ascii="Arial" w:hAnsi="Arial" w:cs="Arial"/>
          <w:sz w:val="22"/>
          <w:szCs w:val="22"/>
        </w:rPr>
        <w:t xml:space="preserve">      5.</w:t>
      </w:r>
      <w:r w:rsidR="003A3FBE">
        <w:rPr>
          <w:rFonts w:ascii="Arial" w:hAnsi="Arial" w:cs="Arial"/>
          <w:sz w:val="22"/>
          <w:szCs w:val="22"/>
        </w:rPr>
        <w:t xml:space="preserve"> </w:t>
      </w:r>
      <w:r w:rsidRPr="00696C24">
        <w:rPr>
          <w:rFonts w:ascii="Arial" w:hAnsi="Arial" w:cs="Arial"/>
          <w:sz w:val="22"/>
          <w:szCs w:val="22"/>
        </w:rPr>
        <w:t>Παπαβασιλείου Αικατερίνη</w:t>
      </w:r>
    </w:p>
    <w:p w:rsidR="008331D9" w:rsidRDefault="00642E44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r w:rsidR="004E21A1">
        <w:rPr>
          <w:rFonts w:ascii="Arial" w:hAnsi="Arial" w:cs="Arial"/>
          <w:sz w:val="22"/>
          <w:szCs w:val="22"/>
        </w:rPr>
        <w:t>Δήμου Ιωάννης  - αν/</w:t>
      </w:r>
      <w:proofErr w:type="spellStart"/>
      <w:r w:rsidR="004E21A1">
        <w:rPr>
          <w:rFonts w:ascii="Arial" w:hAnsi="Arial" w:cs="Arial"/>
          <w:sz w:val="22"/>
          <w:szCs w:val="22"/>
        </w:rPr>
        <w:t>κό</w:t>
      </w:r>
      <w:proofErr w:type="spellEnd"/>
      <w:r w:rsidR="004E21A1">
        <w:rPr>
          <w:rFonts w:ascii="Arial" w:hAnsi="Arial" w:cs="Arial"/>
          <w:sz w:val="22"/>
          <w:szCs w:val="22"/>
        </w:rPr>
        <w:t xml:space="preserve"> μέλος κ. </w:t>
      </w:r>
      <w:r>
        <w:rPr>
          <w:rFonts w:ascii="Arial" w:hAnsi="Arial" w:cs="Arial"/>
          <w:sz w:val="22"/>
          <w:szCs w:val="22"/>
        </w:rPr>
        <w:t>Μίχα</w:t>
      </w:r>
      <w:r w:rsidR="004E21A1">
        <w:rPr>
          <w:rFonts w:ascii="Arial" w:hAnsi="Arial" w:cs="Arial"/>
          <w:sz w:val="22"/>
          <w:szCs w:val="22"/>
        </w:rPr>
        <w:t xml:space="preserve"> Δημητρίου (προσήλθε στο 2</w:t>
      </w:r>
      <w:r w:rsidR="004E21A1" w:rsidRPr="004E21A1">
        <w:rPr>
          <w:rFonts w:ascii="Arial" w:hAnsi="Arial" w:cs="Arial"/>
          <w:sz w:val="22"/>
          <w:szCs w:val="22"/>
          <w:vertAlign w:val="superscript"/>
        </w:rPr>
        <w:t>ο</w:t>
      </w:r>
      <w:r w:rsidR="004E21A1">
        <w:rPr>
          <w:rFonts w:ascii="Arial" w:hAnsi="Arial" w:cs="Arial"/>
          <w:sz w:val="22"/>
          <w:szCs w:val="22"/>
        </w:rPr>
        <w:t xml:space="preserve"> Θ.Η.Δ.)</w:t>
      </w:r>
      <w:r>
        <w:rPr>
          <w:rFonts w:ascii="Arial" w:hAnsi="Arial" w:cs="Arial"/>
          <w:sz w:val="22"/>
          <w:szCs w:val="22"/>
        </w:rPr>
        <w:t xml:space="preserve"> </w:t>
      </w:r>
    </w:p>
    <w:p w:rsidR="008331D9" w:rsidRDefault="008331D9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696C24" w:rsidRPr="00696C24" w:rsidRDefault="00642E44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67B2B" w:rsidRDefault="00C67B2B" w:rsidP="00C67B2B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</w:t>
      </w:r>
      <w:r w:rsidRPr="008C19E4">
        <w:rPr>
          <w:rFonts w:eastAsia="Arial"/>
          <w:sz w:val="22"/>
          <w:szCs w:val="22"/>
        </w:rPr>
        <w:t xml:space="preserve"> </w:t>
      </w:r>
      <w:r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060B01">
        <w:rPr>
          <w:rFonts w:ascii="Arial" w:eastAsia="Arial" w:hAnsi="Arial" w:cs="Arial"/>
          <w:sz w:val="22"/>
          <w:szCs w:val="22"/>
        </w:rPr>
        <w:t>1</w:t>
      </w:r>
      <w:r w:rsidR="00F203EB">
        <w:rPr>
          <w:rFonts w:ascii="Arial" w:eastAsia="Arial" w:hAnsi="Arial" w:cs="Arial"/>
          <w:sz w:val="22"/>
          <w:szCs w:val="22"/>
        </w:rPr>
        <w:t>8</w:t>
      </w:r>
      <w:r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</w:p>
    <w:p w:rsidR="00060B01" w:rsidRDefault="00C67B2B" w:rsidP="00C67B2B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 xml:space="preserve">έθεσε υπόψη των μελών την με </w:t>
      </w:r>
      <w:proofErr w:type="spellStart"/>
      <w:r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963196">
        <w:rPr>
          <w:rFonts w:ascii="Arial" w:eastAsia="Arial" w:hAnsi="Arial" w:cs="Arial"/>
          <w:sz w:val="22"/>
          <w:szCs w:val="22"/>
        </w:rPr>
        <w:t>.</w:t>
      </w:r>
      <w:r w:rsidR="00642E44">
        <w:rPr>
          <w:rFonts w:ascii="Arial" w:eastAsia="Arial" w:hAnsi="Arial" w:cs="Arial"/>
          <w:sz w:val="22"/>
          <w:szCs w:val="22"/>
        </w:rPr>
        <w:t xml:space="preserve"> </w:t>
      </w:r>
      <w:r w:rsidR="00A7243C">
        <w:rPr>
          <w:rFonts w:ascii="Arial" w:eastAsia="Arial" w:hAnsi="Arial" w:cs="Arial"/>
          <w:sz w:val="22"/>
          <w:szCs w:val="22"/>
        </w:rPr>
        <w:t>9</w:t>
      </w:r>
      <w:r w:rsidR="00F203EB">
        <w:rPr>
          <w:rFonts w:ascii="Arial" w:eastAsia="Arial" w:hAnsi="Arial" w:cs="Arial"/>
          <w:sz w:val="22"/>
          <w:szCs w:val="22"/>
        </w:rPr>
        <w:t>368</w:t>
      </w:r>
      <w:r w:rsidRPr="00963196">
        <w:rPr>
          <w:rFonts w:ascii="Arial" w:eastAsia="Arial" w:hAnsi="Arial" w:cs="Arial"/>
          <w:sz w:val="22"/>
          <w:szCs w:val="22"/>
        </w:rPr>
        <w:t>/</w:t>
      </w:r>
      <w:r w:rsidR="00F67537">
        <w:rPr>
          <w:rFonts w:ascii="Arial" w:eastAsia="Arial" w:hAnsi="Arial" w:cs="Arial"/>
          <w:sz w:val="22"/>
          <w:szCs w:val="22"/>
        </w:rPr>
        <w:t>20</w:t>
      </w:r>
      <w:r w:rsidRPr="00963196">
        <w:rPr>
          <w:rFonts w:ascii="Arial" w:eastAsia="Arial" w:hAnsi="Arial" w:cs="Arial"/>
          <w:sz w:val="22"/>
          <w:szCs w:val="22"/>
        </w:rPr>
        <w:t>-0</w:t>
      </w:r>
      <w:r w:rsidR="00642E44">
        <w:rPr>
          <w:rFonts w:ascii="Arial" w:eastAsia="Arial" w:hAnsi="Arial" w:cs="Arial"/>
          <w:sz w:val="22"/>
          <w:szCs w:val="22"/>
        </w:rPr>
        <w:t>5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>5 έγγραφ</w:t>
      </w:r>
      <w:r w:rsidR="00F67537">
        <w:rPr>
          <w:rFonts w:ascii="Arial" w:eastAsia="Arial" w:hAnsi="Arial" w:cs="Arial"/>
          <w:sz w:val="22"/>
          <w:szCs w:val="22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963196">
        <w:rPr>
          <w:rFonts w:ascii="Arial" w:eastAsia="Arial" w:hAnsi="Arial" w:cs="Arial"/>
          <w:sz w:val="22"/>
          <w:szCs w:val="22"/>
        </w:rPr>
        <w:t xml:space="preserve"> </w:t>
      </w:r>
      <w:r w:rsidR="00060B01">
        <w:rPr>
          <w:rFonts w:ascii="Arial" w:eastAsia="Arial" w:hAnsi="Arial" w:cs="Arial"/>
          <w:sz w:val="22"/>
          <w:szCs w:val="22"/>
        </w:rPr>
        <w:t>τ</w:t>
      </w:r>
      <w:r w:rsidR="00060B01" w:rsidRPr="009D684B">
        <w:rPr>
          <w:rFonts w:ascii="Arial" w:eastAsia="Arial" w:hAnsi="Arial" w:cs="Arial"/>
          <w:sz w:val="22"/>
          <w:szCs w:val="22"/>
        </w:rPr>
        <w:t xml:space="preserve">ου Τμ. Διαχείρισης και </w:t>
      </w:r>
    </w:p>
    <w:p w:rsidR="00C67B2B" w:rsidRDefault="00060B01" w:rsidP="00C67B2B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9D684B">
        <w:rPr>
          <w:rFonts w:ascii="Arial" w:eastAsia="Arial" w:hAnsi="Arial" w:cs="Arial"/>
          <w:sz w:val="22"/>
          <w:szCs w:val="22"/>
        </w:rPr>
        <w:t xml:space="preserve">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C67B2B">
        <w:rPr>
          <w:rFonts w:ascii="Arial" w:hAnsi="Arial" w:cs="Arial"/>
          <w:sz w:val="22"/>
          <w:szCs w:val="22"/>
        </w:rPr>
        <w:t xml:space="preserve"> στην οποία αναφέρονται:</w:t>
      </w:r>
    </w:p>
    <w:p w:rsidR="007348BB" w:rsidRPr="007348BB" w:rsidRDefault="007348BB" w:rsidP="00C67B2B">
      <w:pPr>
        <w:tabs>
          <w:tab w:val="left" w:pos="0"/>
        </w:tabs>
        <w:ind w:right="-1091"/>
        <w:rPr>
          <w:rFonts w:ascii="Arial" w:hAnsi="Arial" w:cs="Arial"/>
          <w:i/>
          <w:sz w:val="22"/>
          <w:szCs w:val="22"/>
        </w:rPr>
      </w:pPr>
    </w:p>
    <w:p w:rsidR="009B43A6" w:rsidRPr="009B43A6" w:rsidRDefault="009B43A6" w:rsidP="009B43A6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9B43A6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9B43A6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9B43A6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9B43A6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9B43A6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9B43A6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9B43A6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9B43A6" w:rsidRPr="009B43A6" w:rsidRDefault="009B43A6" w:rsidP="009B43A6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9B43A6" w:rsidRPr="009B43A6" w:rsidRDefault="009B43A6" w:rsidP="009B43A6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9B43A6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9B43A6" w:rsidRPr="009B43A6" w:rsidRDefault="009B43A6" w:rsidP="009B43A6">
      <w:pPr>
        <w:jc w:val="both"/>
        <w:rPr>
          <w:rFonts w:ascii="Arial" w:hAnsi="Arial" w:cs="Arial"/>
        </w:rPr>
      </w:pPr>
      <w:r w:rsidRPr="009B43A6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9B43A6" w:rsidRPr="009B43A6" w:rsidRDefault="009B43A6" w:rsidP="009B43A6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9B43A6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9B43A6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9B43A6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B43A6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9B43A6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9B43A6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9B43A6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</w:p>
    <w:p w:rsidR="009B43A6" w:rsidRPr="009B43A6" w:rsidRDefault="009B43A6" w:rsidP="009B43A6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9B43A6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9B43A6">
        <w:rPr>
          <w:rFonts w:ascii="Arial" w:hAnsi="Arial" w:cs="Arial"/>
          <w:bCs/>
          <w:i/>
          <w:spacing w:val="-3"/>
          <w:sz w:val="22"/>
          <w:szCs w:val="22"/>
        </w:rPr>
        <w:t>μεταφορά του Δημάρχου,</w:t>
      </w:r>
    </w:p>
    <w:p w:rsidR="009B43A6" w:rsidRPr="009B43A6" w:rsidRDefault="009B43A6" w:rsidP="009B43A6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9B43A6">
        <w:rPr>
          <w:rFonts w:ascii="Arial" w:hAnsi="Arial" w:cs="Arial"/>
          <w:bCs/>
          <w:i/>
          <w:spacing w:val="-3"/>
          <w:sz w:val="22"/>
          <w:szCs w:val="22"/>
        </w:rPr>
        <w:t xml:space="preserve">στην ΛΙΜΝΗ ΕΥΒΟΙΑΣ , </w:t>
      </w:r>
      <w:r w:rsidRPr="009B43A6">
        <w:rPr>
          <w:rFonts w:ascii="Arial" w:hAnsi="Arial" w:cs="Arial"/>
          <w:i/>
          <w:spacing w:val="-3"/>
          <w:sz w:val="22"/>
          <w:szCs w:val="22"/>
        </w:rPr>
        <w:t xml:space="preserve">την </w:t>
      </w:r>
      <w:r w:rsidRPr="009B43A6">
        <w:rPr>
          <w:rFonts w:ascii="Arial" w:hAnsi="Arial" w:cs="Arial"/>
          <w:bCs/>
          <w:i/>
          <w:spacing w:val="-3"/>
          <w:sz w:val="22"/>
          <w:szCs w:val="22"/>
        </w:rPr>
        <w:t>22/05/2025 με επιστροφή 23/05/2025,</w:t>
      </w:r>
    </w:p>
    <w:p w:rsidR="009B43A6" w:rsidRPr="009B43A6" w:rsidRDefault="009B43A6" w:rsidP="009B43A6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9B43A6">
        <w:rPr>
          <w:rFonts w:ascii="Arial" w:hAnsi="Arial" w:cs="Arial"/>
          <w:bCs/>
          <w:i/>
          <w:spacing w:val="-3"/>
          <w:sz w:val="22"/>
          <w:szCs w:val="22"/>
        </w:rPr>
        <w:t xml:space="preserve">μετά από  πρόσκληση.  </w:t>
      </w:r>
    </w:p>
    <w:p w:rsidR="009B43A6" w:rsidRDefault="009B43A6" w:rsidP="009B43A6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0020FF" w:rsidRPr="00B15518" w:rsidRDefault="00F508D0" w:rsidP="00F508D0">
      <w:pPr>
        <w:pStyle w:val="af2"/>
        <w:spacing w:line="276" w:lineRule="auto"/>
        <w:ind w:firstLine="0"/>
        <w:rPr>
          <w:rFonts w:ascii="Arial" w:eastAsia="Verdana" w:hAnsi="Arial" w:cs="Arial"/>
          <w:i/>
          <w:iCs/>
          <w:sz w:val="22"/>
          <w:szCs w:val="22"/>
        </w:rPr>
      </w:pPr>
      <w:r w:rsidRPr="00DA4EC8">
        <w:rPr>
          <w:rFonts w:ascii="Calibri" w:eastAsia="Arial" w:hAnsi="Calibri" w:cs="Calibri"/>
        </w:rPr>
        <w:t xml:space="preserve">                                                                                                                                                        </w:t>
      </w:r>
    </w:p>
    <w:p w:rsidR="000020FF" w:rsidRPr="00696C24" w:rsidRDefault="000020FF" w:rsidP="000020FF">
      <w:pPr>
        <w:pStyle w:val="Standard"/>
        <w:spacing w:before="120" w:after="120"/>
        <w:jc w:val="both"/>
        <w:rPr>
          <w:rFonts w:ascii="Calibri" w:hAnsi="Calibri" w:cs="Calibri"/>
          <w:highlight w:val="white"/>
          <w:lang w:val="el-GR"/>
        </w:rPr>
      </w:pPr>
      <w:r w:rsidRPr="000020FF">
        <w:rPr>
          <w:rFonts w:ascii="Arial" w:hAnsi="Arial" w:cs="Arial"/>
          <w:sz w:val="22"/>
          <w:szCs w:val="22"/>
          <w:lang w:val="el-GR"/>
        </w:rPr>
        <w:lastRenderedPageBreak/>
        <w:t>Στη συνέχεια ο Πρόεδρος κάλεσε τα μέλη να αποφασίσουν σχετικά.</w:t>
      </w:r>
    </w:p>
    <w:p w:rsidR="000020FF" w:rsidRPr="008314C9" w:rsidRDefault="00C23A1D" w:rsidP="000020FF">
      <w:pPr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</w:t>
      </w:r>
      <w:r w:rsidR="000020FF" w:rsidRPr="008314C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020FF" w:rsidRPr="008314C9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0020FF" w:rsidRPr="00120651" w:rsidRDefault="000020FF" w:rsidP="000020FF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0020FF" w:rsidRPr="00120651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</w:t>
      </w:r>
      <w:r w:rsidRPr="0012065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0020FF" w:rsidRPr="00120651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060B01" w:rsidRPr="000020FF" w:rsidRDefault="00060B01" w:rsidP="00060B0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020F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060B01" w:rsidRPr="000020FF" w:rsidRDefault="00060B01" w:rsidP="00060B0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020FF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0020FF">
        <w:rPr>
          <w:rFonts w:ascii="Arial" w:hAnsi="Arial" w:cs="Arial"/>
          <w:sz w:val="22"/>
          <w:szCs w:val="22"/>
          <w:vertAlign w:val="superscript"/>
        </w:rPr>
        <w:t>Α</w:t>
      </w:r>
      <w:r w:rsidRPr="000020F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60B01" w:rsidRPr="009D684B" w:rsidRDefault="00060B01" w:rsidP="00060B01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white"/>
        </w:rPr>
        <w:t xml:space="preserve">     </w:t>
      </w: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9</w:t>
      </w:r>
      <w:r w:rsidR="009B43A6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368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/</w:t>
      </w:r>
      <w:r w:rsidR="009B43A6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20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-05-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 xml:space="preserve">5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>
        <w:rPr>
          <w:rFonts w:ascii="Arial" w:eastAsia="Arial" w:hAnsi="Arial" w:cs="Arial"/>
          <w:sz w:val="22"/>
          <w:szCs w:val="22"/>
        </w:rPr>
        <w:t xml:space="preserve">ο 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060B01" w:rsidRPr="009D684B" w:rsidRDefault="00060B01" w:rsidP="00060B01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060B01" w:rsidRDefault="00060B01" w:rsidP="00060B0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060B01" w:rsidRPr="009D684B" w:rsidRDefault="00060B01" w:rsidP="00060B0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060B01" w:rsidRPr="009D684B" w:rsidRDefault="00060B01" w:rsidP="00060B0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060B01" w:rsidRPr="009D684B" w:rsidRDefault="00060B01" w:rsidP="00060B0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9B43A6" w:rsidRPr="009B43A6" w:rsidRDefault="00060B01" w:rsidP="009B43A6">
      <w:pPr>
        <w:jc w:val="both"/>
        <w:rPr>
          <w:rFonts w:ascii="Arial" w:hAnsi="Arial" w:cs="Arial"/>
          <w:spacing w:val="-3"/>
          <w:sz w:val="22"/>
          <w:szCs w:val="22"/>
        </w:rPr>
      </w:pPr>
      <w:r w:rsidRPr="009B43A6">
        <w:rPr>
          <w:rStyle w:val="70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Pr="009B43A6">
        <w:rPr>
          <w:rStyle w:val="70"/>
          <w:rFonts w:eastAsia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 xml:space="preserve">   </w:t>
      </w:r>
      <w:r w:rsidRPr="009B43A6">
        <w:rPr>
          <w:rStyle w:val="70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9B43A6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αρ.</w:t>
      </w:r>
      <w:r w:rsidRPr="009B43A6">
        <w:rPr>
          <w:rFonts w:ascii="Arial" w:hAnsi="Arial" w:cs="Arial"/>
          <w:bCs/>
          <w:spacing w:val="-3"/>
          <w:sz w:val="22"/>
          <w:szCs w:val="22"/>
        </w:rPr>
        <w:t xml:space="preserve"> κυκλοφορίας ΚΗΗ 9112  και</w:t>
      </w:r>
      <w:r w:rsidRPr="009B43A6">
        <w:rPr>
          <w:rFonts w:ascii="Arial" w:hAnsi="Arial" w:cs="Arial"/>
          <w:spacing w:val="-3"/>
          <w:sz w:val="22"/>
          <w:szCs w:val="22"/>
        </w:rPr>
        <w:t xml:space="preserve"> οδηγό τον </w:t>
      </w:r>
      <w:proofErr w:type="spellStart"/>
      <w:r w:rsidRPr="009B43A6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9B43A6">
        <w:rPr>
          <w:rFonts w:ascii="Arial" w:eastAsia="Tahoma" w:hAnsi="Arial" w:cs="Arial"/>
          <w:bCs/>
          <w:sz w:val="22"/>
          <w:szCs w:val="22"/>
        </w:rPr>
        <w:t xml:space="preserve"> Ηλία </w:t>
      </w:r>
      <w:r w:rsidRPr="009B43A6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, </w:t>
      </w:r>
      <w:r w:rsidR="009B43A6" w:rsidRPr="009B43A6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="009B43A6" w:rsidRPr="009B43A6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 στην ΛΙΜΝΗ ΕΥΒΟΙΑΣ , </w:t>
      </w:r>
      <w:r w:rsidR="009B43A6" w:rsidRPr="009B43A6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9B43A6" w:rsidRPr="009B43A6">
        <w:rPr>
          <w:rFonts w:ascii="Arial" w:hAnsi="Arial" w:cs="Arial"/>
          <w:bCs/>
          <w:spacing w:val="-3"/>
          <w:sz w:val="22"/>
          <w:szCs w:val="22"/>
        </w:rPr>
        <w:t xml:space="preserve">22/05/2025 με επιστροφή 23/05/2025, έπειτα από  πρόσκληση.  </w:t>
      </w:r>
    </w:p>
    <w:p w:rsidR="00060B01" w:rsidRPr="00060B01" w:rsidRDefault="00060B01" w:rsidP="00060B01">
      <w:pPr>
        <w:jc w:val="both"/>
        <w:rPr>
          <w:rFonts w:ascii="Tahoma" w:hAnsi="Tahoma" w:cs="Tahoma"/>
          <w:spacing w:val="-3"/>
          <w:sz w:val="22"/>
          <w:szCs w:val="22"/>
        </w:rPr>
      </w:pPr>
    </w:p>
    <w:p w:rsidR="00060B01" w:rsidRPr="00803F13" w:rsidRDefault="00060B01" w:rsidP="00060B01">
      <w:pPr>
        <w:jc w:val="both"/>
        <w:rPr>
          <w:rFonts w:ascii="Tahoma" w:hAnsi="Tahoma" w:cs="Tahoma"/>
          <w:spacing w:val="-3"/>
          <w:sz w:val="22"/>
          <w:szCs w:val="22"/>
        </w:rPr>
      </w:pPr>
      <w:r w:rsidRPr="00DA4EC8">
        <w:rPr>
          <w:rFonts w:ascii="Calibri" w:eastAsia="Arial" w:hAnsi="Calibri" w:cs="Calibri"/>
        </w:rPr>
        <w:t xml:space="preserve">                                                                                                                                                        </w:t>
      </w:r>
    </w:p>
    <w:p w:rsidR="00060B01" w:rsidRPr="00803F13" w:rsidRDefault="00060B01" w:rsidP="00060B01">
      <w:pPr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803F13">
        <w:rPr>
          <w:rFonts w:ascii="Arial" w:hAnsi="Arial" w:cs="Arial"/>
          <w:bCs/>
          <w:spacing w:val="-3"/>
          <w:sz w:val="22"/>
          <w:szCs w:val="22"/>
        </w:rPr>
        <w:t xml:space="preserve">.  </w:t>
      </w:r>
    </w:p>
    <w:p w:rsidR="00060B01" w:rsidRDefault="00060B01" w:rsidP="00060B01">
      <w:pPr>
        <w:pStyle w:val="10"/>
        <w:widowControl w:val="0"/>
        <w:numPr>
          <w:ilvl w:val="0"/>
          <w:numId w:val="0"/>
        </w:numPr>
        <w:tabs>
          <w:tab w:val="num" w:pos="720"/>
        </w:tabs>
        <w:ind w:left="142" w:hanging="432"/>
        <w:rPr>
          <w:rFonts w:ascii="Arial" w:hAnsi="Arial" w:cs="Arial"/>
          <w:bCs/>
          <w:sz w:val="22"/>
          <w:szCs w:val="22"/>
        </w:rPr>
      </w:pPr>
    </w:p>
    <w:p w:rsidR="003C235F" w:rsidRPr="00261E54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iCs/>
          <w:sz w:val="22"/>
          <w:szCs w:val="22"/>
        </w:rPr>
        <w:t xml:space="preserve">    </w:t>
      </w:r>
      <w:r w:rsidRPr="00261E54">
        <w:rPr>
          <w:rFonts w:ascii="Arial" w:hAnsi="Arial" w:cs="Arial"/>
          <w:b/>
          <w:iCs/>
          <w:sz w:val="22"/>
          <w:szCs w:val="22"/>
        </w:rPr>
        <w:t>Η α</w:t>
      </w:r>
      <w:r w:rsidRPr="00261E54">
        <w:rPr>
          <w:rFonts w:ascii="Arial" w:hAnsi="Arial" w:cs="Arial"/>
          <w:b/>
          <w:sz w:val="22"/>
          <w:szCs w:val="22"/>
        </w:rPr>
        <w:t>πόφαση πήρ</w:t>
      </w:r>
      <w:r w:rsidR="003B5930" w:rsidRPr="00261E54">
        <w:rPr>
          <w:rFonts w:ascii="Arial" w:hAnsi="Arial" w:cs="Arial"/>
          <w:b/>
          <w:sz w:val="22"/>
          <w:szCs w:val="22"/>
        </w:rPr>
        <w:t xml:space="preserve">ε αριθμό </w:t>
      </w:r>
      <w:r w:rsidR="00060B01">
        <w:rPr>
          <w:rFonts w:ascii="Arial" w:hAnsi="Arial" w:cs="Arial"/>
          <w:b/>
          <w:sz w:val="22"/>
          <w:szCs w:val="22"/>
        </w:rPr>
        <w:t>20</w:t>
      </w:r>
      <w:r w:rsidR="00F203EB">
        <w:rPr>
          <w:rFonts w:ascii="Arial" w:hAnsi="Arial" w:cs="Arial"/>
          <w:b/>
          <w:sz w:val="22"/>
          <w:szCs w:val="22"/>
        </w:rPr>
        <w:t>5</w:t>
      </w:r>
      <w:r w:rsidR="00730173" w:rsidRPr="00261E54">
        <w:rPr>
          <w:rFonts w:ascii="Arial" w:hAnsi="Arial" w:cs="Arial"/>
          <w:b/>
          <w:sz w:val="22"/>
          <w:szCs w:val="22"/>
        </w:rPr>
        <w:t>/</w:t>
      </w:r>
      <w:r w:rsidR="003C235F" w:rsidRPr="00261E54">
        <w:rPr>
          <w:rFonts w:ascii="Arial" w:hAnsi="Arial" w:cs="Arial"/>
          <w:b/>
          <w:sz w:val="22"/>
          <w:szCs w:val="22"/>
        </w:rPr>
        <w:t>20</w:t>
      </w:r>
      <w:r w:rsidR="005B55CE" w:rsidRPr="00261E54">
        <w:rPr>
          <w:rFonts w:ascii="Arial" w:hAnsi="Arial" w:cs="Arial"/>
          <w:b/>
          <w:sz w:val="22"/>
          <w:szCs w:val="22"/>
        </w:rPr>
        <w:t>2</w:t>
      </w:r>
      <w:r w:rsidR="00A90855">
        <w:rPr>
          <w:rFonts w:ascii="Arial" w:hAnsi="Arial" w:cs="Arial"/>
          <w:b/>
          <w:sz w:val="22"/>
          <w:szCs w:val="22"/>
        </w:rPr>
        <w:t>5</w:t>
      </w:r>
      <w:r w:rsidR="00CC0DE3" w:rsidRPr="00261E54">
        <w:rPr>
          <w:rFonts w:ascii="Arial" w:hAnsi="Arial" w:cs="Arial"/>
          <w:b/>
          <w:sz w:val="22"/>
          <w:szCs w:val="22"/>
        </w:rPr>
        <w:t>.</w:t>
      </w:r>
    </w:p>
    <w:p w:rsidR="001F7DF2" w:rsidRPr="00261E54" w:rsidRDefault="001F7DF2" w:rsidP="001F7DF2">
      <w:pPr>
        <w:pStyle w:val="af2"/>
        <w:ind w:left="510" w:firstLine="0"/>
        <w:rPr>
          <w:rFonts w:ascii="Arial" w:hAnsi="Arial" w:cs="Arial"/>
          <w:b/>
          <w:sz w:val="22"/>
          <w:szCs w:val="22"/>
        </w:rPr>
      </w:pPr>
    </w:p>
    <w:p w:rsidR="003C7944" w:rsidRPr="00AC1BAA" w:rsidRDefault="003C7944" w:rsidP="003C7944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>Ο</w:t>
      </w:r>
      <w:r w:rsidRPr="00AC1BAA">
        <w:rPr>
          <w:rFonts w:ascii="Arial" w:hAnsi="Arial" w:cs="Arial"/>
          <w:b/>
          <w:sz w:val="22"/>
          <w:szCs w:val="22"/>
        </w:rPr>
        <w:t xml:space="preserve"> </w:t>
      </w:r>
      <w:r w:rsidRPr="00AC1BA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 xml:space="preserve">ΤΑ ΜΕΛΗ      </w:t>
      </w:r>
    </w:p>
    <w:p w:rsidR="003C7944" w:rsidRPr="00AC1BAA" w:rsidRDefault="003C7944" w:rsidP="003C794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C90592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</w:t>
      </w:r>
    </w:p>
    <w:p w:rsidR="008C5440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Αγνιάδης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 Παναγιώτης</w:t>
      </w:r>
    </w:p>
    <w:p w:rsidR="003C7944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Χρήστος</w:t>
      </w:r>
    </w:p>
    <w:p w:rsidR="003460CA" w:rsidRPr="00AC1BAA" w:rsidRDefault="00580FBC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Παπαβασιλείου Αικατερίνη</w:t>
      </w:r>
    </w:p>
    <w:p w:rsidR="003C7944" w:rsidRPr="007348BB" w:rsidRDefault="007348BB" w:rsidP="007348BB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Δήμου Ιωάννης</w:t>
      </w:r>
    </w:p>
    <w:p w:rsidR="00580FBC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</w:t>
      </w:r>
    </w:p>
    <w:p w:rsidR="00580FBC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AC1BAA" w:rsidRDefault="00580FBC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944" w:rsidRPr="00AC1BAA">
        <w:rPr>
          <w:rFonts w:ascii="Arial" w:eastAsia="Arial" w:hAnsi="Arial" w:cs="Arial"/>
          <w:sz w:val="22"/>
          <w:szCs w:val="22"/>
        </w:rPr>
        <w:t xml:space="preserve"> ΠΙΣΤΟ</w:t>
      </w:r>
      <w:r w:rsidR="003C7944" w:rsidRPr="00AC1BAA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060B01">
        <w:rPr>
          <w:rFonts w:ascii="Arial" w:hAnsi="Arial" w:cs="Arial"/>
          <w:sz w:val="22"/>
          <w:szCs w:val="22"/>
        </w:rPr>
        <w:t>30</w:t>
      </w:r>
      <w:r w:rsidRPr="00AC1BAA">
        <w:rPr>
          <w:rFonts w:ascii="Arial" w:hAnsi="Arial" w:cs="Arial"/>
          <w:sz w:val="22"/>
          <w:szCs w:val="22"/>
        </w:rPr>
        <w:t>-</w:t>
      </w:r>
      <w:r w:rsidR="005B2318">
        <w:rPr>
          <w:rFonts w:ascii="Arial" w:hAnsi="Arial" w:cs="Arial"/>
          <w:sz w:val="22"/>
          <w:szCs w:val="22"/>
        </w:rPr>
        <w:t>0</w:t>
      </w:r>
      <w:r w:rsidR="008331D9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>-202</w:t>
      </w:r>
      <w:r w:rsidR="005B2318">
        <w:rPr>
          <w:rFonts w:ascii="Arial" w:hAnsi="Arial" w:cs="Arial"/>
          <w:sz w:val="22"/>
          <w:szCs w:val="22"/>
        </w:rPr>
        <w:t>5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</w:t>
      </w: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AC1BAA">
        <w:rPr>
          <w:rFonts w:ascii="Arial" w:hAnsi="Arial" w:cs="Arial"/>
          <w:sz w:val="22"/>
          <w:szCs w:val="22"/>
        </w:rPr>
        <w:t>ΔΗΜΗΤΡΙΟΣ Κ. ΚΑΡΑΜΑΝΗΣ</w:t>
      </w:r>
    </w:p>
    <w:p w:rsidR="00747B7F" w:rsidRPr="00AC1BAA" w:rsidRDefault="003C7944" w:rsidP="00036AB9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AC1BAA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797" w:rsidRDefault="006E6797">
      <w:r>
        <w:separator/>
      </w:r>
    </w:p>
  </w:endnote>
  <w:endnote w:type="continuationSeparator" w:id="0">
    <w:p w:rsidR="006E6797" w:rsidRDefault="006E67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Noto Sans Mono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797" w:rsidRDefault="006E6797">
      <w:r>
        <w:separator/>
      </w:r>
    </w:p>
  </w:footnote>
  <w:footnote w:type="continuationSeparator" w:id="0">
    <w:p w:rsidR="006E6797" w:rsidRDefault="006E67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3F5A3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3F5A3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B43A6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8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36760B3F"/>
    <w:multiLevelType w:val="hybridMultilevel"/>
    <w:tmpl w:val="5F26A942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3CE449C6"/>
    <w:multiLevelType w:val="hybridMultilevel"/>
    <w:tmpl w:val="EEFAA5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152D79"/>
    <w:multiLevelType w:val="multilevel"/>
    <w:tmpl w:val="47E22190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>
    <w:nsid w:val="46433318"/>
    <w:multiLevelType w:val="hybridMultilevel"/>
    <w:tmpl w:val="3AC068FA"/>
    <w:lvl w:ilvl="0" w:tplc="8B802FE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343772"/>
    <w:multiLevelType w:val="hybridMultilevel"/>
    <w:tmpl w:val="CE7ADC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2F3191"/>
    <w:multiLevelType w:val="hybridMultilevel"/>
    <w:tmpl w:val="D2D25E6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5EB46295"/>
    <w:multiLevelType w:val="multilevel"/>
    <w:tmpl w:val="8F3A0848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>
    <w:nsid w:val="64C65A33"/>
    <w:multiLevelType w:val="hybridMultilevel"/>
    <w:tmpl w:val="2BE086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824F3A"/>
    <w:multiLevelType w:val="hybridMultilevel"/>
    <w:tmpl w:val="A9DA82E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7B7E5E9B"/>
    <w:multiLevelType w:val="hybridMultilevel"/>
    <w:tmpl w:val="663A3D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F8A259B"/>
    <w:multiLevelType w:val="hybridMultilevel"/>
    <w:tmpl w:val="C8701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21"/>
  </w:num>
  <w:num w:numId="5">
    <w:abstractNumId w:val="9"/>
  </w:num>
  <w:num w:numId="6">
    <w:abstractNumId w:val="24"/>
  </w:num>
  <w:num w:numId="7">
    <w:abstractNumId w:val="23"/>
  </w:num>
  <w:num w:numId="8">
    <w:abstractNumId w:val="1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20"/>
  </w:num>
  <w:num w:numId="13">
    <w:abstractNumId w:val="22"/>
  </w:num>
  <w:num w:numId="14">
    <w:abstractNumId w:val="12"/>
  </w:num>
  <w:num w:numId="15">
    <w:abstractNumId w:val="25"/>
  </w:num>
  <w:num w:numId="16">
    <w:abstractNumId w:val="14"/>
  </w:num>
  <w:num w:numId="17">
    <w:abstractNumId w:val="13"/>
  </w:num>
  <w:num w:numId="18">
    <w:abstractNumId w:val="18"/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6214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0FF"/>
    <w:rsid w:val="000032F8"/>
    <w:rsid w:val="000036AE"/>
    <w:rsid w:val="000156CC"/>
    <w:rsid w:val="000170D9"/>
    <w:rsid w:val="00017118"/>
    <w:rsid w:val="00017E38"/>
    <w:rsid w:val="00021BAC"/>
    <w:rsid w:val="000253C8"/>
    <w:rsid w:val="00025B96"/>
    <w:rsid w:val="00033CFA"/>
    <w:rsid w:val="00036AB9"/>
    <w:rsid w:val="000378B7"/>
    <w:rsid w:val="000413CA"/>
    <w:rsid w:val="00042132"/>
    <w:rsid w:val="00045E34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B01"/>
    <w:rsid w:val="00060CC3"/>
    <w:rsid w:val="00066288"/>
    <w:rsid w:val="00066579"/>
    <w:rsid w:val="00067D65"/>
    <w:rsid w:val="00071F38"/>
    <w:rsid w:val="00071FA5"/>
    <w:rsid w:val="000739C6"/>
    <w:rsid w:val="00073C15"/>
    <w:rsid w:val="00073F74"/>
    <w:rsid w:val="000773A4"/>
    <w:rsid w:val="0008151C"/>
    <w:rsid w:val="00095407"/>
    <w:rsid w:val="0009572E"/>
    <w:rsid w:val="00097687"/>
    <w:rsid w:val="000979BD"/>
    <w:rsid w:val="000A2336"/>
    <w:rsid w:val="000A5014"/>
    <w:rsid w:val="000A6145"/>
    <w:rsid w:val="000B247B"/>
    <w:rsid w:val="000B28A3"/>
    <w:rsid w:val="000B2F4A"/>
    <w:rsid w:val="000B32D2"/>
    <w:rsid w:val="000B4F9B"/>
    <w:rsid w:val="000C2D8A"/>
    <w:rsid w:val="000C30B5"/>
    <w:rsid w:val="000C3CCB"/>
    <w:rsid w:val="000D01FA"/>
    <w:rsid w:val="000D0CBF"/>
    <w:rsid w:val="000D13E7"/>
    <w:rsid w:val="000D3963"/>
    <w:rsid w:val="000D7650"/>
    <w:rsid w:val="000E090E"/>
    <w:rsid w:val="000E1B84"/>
    <w:rsid w:val="000E2771"/>
    <w:rsid w:val="000E3782"/>
    <w:rsid w:val="000E7C30"/>
    <w:rsid w:val="000E7EC7"/>
    <w:rsid w:val="000F10CD"/>
    <w:rsid w:val="00106413"/>
    <w:rsid w:val="00106EC7"/>
    <w:rsid w:val="001074BF"/>
    <w:rsid w:val="00113E80"/>
    <w:rsid w:val="00114DF6"/>
    <w:rsid w:val="001151E6"/>
    <w:rsid w:val="00116CCD"/>
    <w:rsid w:val="0011744E"/>
    <w:rsid w:val="00120C06"/>
    <w:rsid w:val="001227CC"/>
    <w:rsid w:val="00125FF6"/>
    <w:rsid w:val="001265D3"/>
    <w:rsid w:val="001313E0"/>
    <w:rsid w:val="00132B33"/>
    <w:rsid w:val="001346AB"/>
    <w:rsid w:val="00135C95"/>
    <w:rsid w:val="00144DB6"/>
    <w:rsid w:val="0014555E"/>
    <w:rsid w:val="001459CD"/>
    <w:rsid w:val="00145EE5"/>
    <w:rsid w:val="00150D03"/>
    <w:rsid w:val="001510BA"/>
    <w:rsid w:val="00155779"/>
    <w:rsid w:val="001557C5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19B"/>
    <w:rsid w:val="0018286F"/>
    <w:rsid w:val="00183B22"/>
    <w:rsid w:val="00185510"/>
    <w:rsid w:val="00185D0D"/>
    <w:rsid w:val="00190EE2"/>
    <w:rsid w:val="00194D4E"/>
    <w:rsid w:val="00196ABA"/>
    <w:rsid w:val="00196C95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413E"/>
    <w:rsid w:val="001C5AEC"/>
    <w:rsid w:val="001C67C9"/>
    <w:rsid w:val="001C7A8C"/>
    <w:rsid w:val="001D1DB2"/>
    <w:rsid w:val="001D4BBB"/>
    <w:rsid w:val="001D61F9"/>
    <w:rsid w:val="001E01CA"/>
    <w:rsid w:val="001E11DA"/>
    <w:rsid w:val="001E4D4C"/>
    <w:rsid w:val="001E5700"/>
    <w:rsid w:val="001F0C1D"/>
    <w:rsid w:val="001F3477"/>
    <w:rsid w:val="001F7DF2"/>
    <w:rsid w:val="00201ED5"/>
    <w:rsid w:val="00204658"/>
    <w:rsid w:val="00220033"/>
    <w:rsid w:val="00220115"/>
    <w:rsid w:val="00222395"/>
    <w:rsid w:val="00223043"/>
    <w:rsid w:val="00226747"/>
    <w:rsid w:val="00231A71"/>
    <w:rsid w:val="002365ED"/>
    <w:rsid w:val="00237079"/>
    <w:rsid w:val="002374D7"/>
    <w:rsid w:val="0024342D"/>
    <w:rsid w:val="00244F33"/>
    <w:rsid w:val="00245DD8"/>
    <w:rsid w:val="00253B9E"/>
    <w:rsid w:val="002549B6"/>
    <w:rsid w:val="0025504C"/>
    <w:rsid w:val="002568F7"/>
    <w:rsid w:val="00256D3C"/>
    <w:rsid w:val="00256DBE"/>
    <w:rsid w:val="00261E54"/>
    <w:rsid w:val="00262B0C"/>
    <w:rsid w:val="00264794"/>
    <w:rsid w:val="00266049"/>
    <w:rsid w:val="00270203"/>
    <w:rsid w:val="0027238F"/>
    <w:rsid w:val="00273558"/>
    <w:rsid w:val="00275B54"/>
    <w:rsid w:val="00276DFB"/>
    <w:rsid w:val="00277FDF"/>
    <w:rsid w:val="002805FB"/>
    <w:rsid w:val="00282F09"/>
    <w:rsid w:val="0028445A"/>
    <w:rsid w:val="00286B3F"/>
    <w:rsid w:val="0029237D"/>
    <w:rsid w:val="0029386D"/>
    <w:rsid w:val="002946B5"/>
    <w:rsid w:val="002963E1"/>
    <w:rsid w:val="0029648E"/>
    <w:rsid w:val="002A2040"/>
    <w:rsid w:val="002A4FD5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7B5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2EC4"/>
    <w:rsid w:val="00302ED7"/>
    <w:rsid w:val="0030369C"/>
    <w:rsid w:val="00304490"/>
    <w:rsid w:val="00306108"/>
    <w:rsid w:val="003074FC"/>
    <w:rsid w:val="0032160F"/>
    <w:rsid w:val="003217F0"/>
    <w:rsid w:val="0032279B"/>
    <w:rsid w:val="003234B1"/>
    <w:rsid w:val="00324A25"/>
    <w:rsid w:val="00325764"/>
    <w:rsid w:val="0032750E"/>
    <w:rsid w:val="00331559"/>
    <w:rsid w:val="00332B0B"/>
    <w:rsid w:val="003340D2"/>
    <w:rsid w:val="00341C67"/>
    <w:rsid w:val="00341EA2"/>
    <w:rsid w:val="00343BC7"/>
    <w:rsid w:val="00345753"/>
    <w:rsid w:val="003460CA"/>
    <w:rsid w:val="00354467"/>
    <w:rsid w:val="00354A9F"/>
    <w:rsid w:val="00354BBD"/>
    <w:rsid w:val="00356599"/>
    <w:rsid w:val="00363CA6"/>
    <w:rsid w:val="003649AB"/>
    <w:rsid w:val="00365424"/>
    <w:rsid w:val="003666A6"/>
    <w:rsid w:val="00371783"/>
    <w:rsid w:val="00371BB0"/>
    <w:rsid w:val="00377886"/>
    <w:rsid w:val="00377A83"/>
    <w:rsid w:val="003815F0"/>
    <w:rsid w:val="003818B2"/>
    <w:rsid w:val="00384268"/>
    <w:rsid w:val="003878C6"/>
    <w:rsid w:val="00392D6A"/>
    <w:rsid w:val="003930EE"/>
    <w:rsid w:val="0039445A"/>
    <w:rsid w:val="003A0B0A"/>
    <w:rsid w:val="003A3FBE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EF7"/>
    <w:rsid w:val="003C7944"/>
    <w:rsid w:val="003C79BD"/>
    <w:rsid w:val="003D3232"/>
    <w:rsid w:val="003D36C5"/>
    <w:rsid w:val="003D4108"/>
    <w:rsid w:val="003D6DC4"/>
    <w:rsid w:val="003D7E15"/>
    <w:rsid w:val="003E0331"/>
    <w:rsid w:val="003E0376"/>
    <w:rsid w:val="003E3562"/>
    <w:rsid w:val="003E6936"/>
    <w:rsid w:val="003F2FD5"/>
    <w:rsid w:val="003F345B"/>
    <w:rsid w:val="003F36E8"/>
    <w:rsid w:val="003F5A34"/>
    <w:rsid w:val="003F6754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69BD"/>
    <w:rsid w:val="00420982"/>
    <w:rsid w:val="00420C9B"/>
    <w:rsid w:val="00421ACB"/>
    <w:rsid w:val="00421F24"/>
    <w:rsid w:val="00422BC3"/>
    <w:rsid w:val="00423244"/>
    <w:rsid w:val="00423AFD"/>
    <w:rsid w:val="004241E8"/>
    <w:rsid w:val="00424C24"/>
    <w:rsid w:val="00426BAB"/>
    <w:rsid w:val="0043139E"/>
    <w:rsid w:val="00431DD4"/>
    <w:rsid w:val="0043235C"/>
    <w:rsid w:val="00435514"/>
    <w:rsid w:val="00436220"/>
    <w:rsid w:val="00436ABC"/>
    <w:rsid w:val="00436E0B"/>
    <w:rsid w:val="00443558"/>
    <w:rsid w:val="0044667E"/>
    <w:rsid w:val="00446B60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2DC2"/>
    <w:rsid w:val="0048586E"/>
    <w:rsid w:val="004901FD"/>
    <w:rsid w:val="00495AB0"/>
    <w:rsid w:val="004A1682"/>
    <w:rsid w:val="004A36FD"/>
    <w:rsid w:val="004A4FD6"/>
    <w:rsid w:val="004A6A11"/>
    <w:rsid w:val="004A6ABB"/>
    <w:rsid w:val="004A7C58"/>
    <w:rsid w:val="004B2E58"/>
    <w:rsid w:val="004B6E7B"/>
    <w:rsid w:val="004B7126"/>
    <w:rsid w:val="004D22B1"/>
    <w:rsid w:val="004D2C5B"/>
    <w:rsid w:val="004D550E"/>
    <w:rsid w:val="004E21A1"/>
    <w:rsid w:val="004E42A0"/>
    <w:rsid w:val="004E5178"/>
    <w:rsid w:val="004E66E9"/>
    <w:rsid w:val="004E6F72"/>
    <w:rsid w:val="004E727A"/>
    <w:rsid w:val="004F5512"/>
    <w:rsid w:val="00506A37"/>
    <w:rsid w:val="00507FE0"/>
    <w:rsid w:val="005109CE"/>
    <w:rsid w:val="0051625F"/>
    <w:rsid w:val="0051690C"/>
    <w:rsid w:val="005178E5"/>
    <w:rsid w:val="005247B0"/>
    <w:rsid w:val="00526082"/>
    <w:rsid w:val="0052635A"/>
    <w:rsid w:val="0052681C"/>
    <w:rsid w:val="00526B61"/>
    <w:rsid w:val="00531AE2"/>
    <w:rsid w:val="00533389"/>
    <w:rsid w:val="00535488"/>
    <w:rsid w:val="0054173F"/>
    <w:rsid w:val="00542CF0"/>
    <w:rsid w:val="00547183"/>
    <w:rsid w:val="00547736"/>
    <w:rsid w:val="005516FD"/>
    <w:rsid w:val="00553F7E"/>
    <w:rsid w:val="00554F44"/>
    <w:rsid w:val="00555228"/>
    <w:rsid w:val="0056052F"/>
    <w:rsid w:val="005643B0"/>
    <w:rsid w:val="00565A09"/>
    <w:rsid w:val="00566834"/>
    <w:rsid w:val="005668EE"/>
    <w:rsid w:val="00567F99"/>
    <w:rsid w:val="00570C36"/>
    <w:rsid w:val="005722A8"/>
    <w:rsid w:val="005754D5"/>
    <w:rsid w:val="00575879"/>
    <w:rsid w:val="00576E82"/>
    <w:rsid w:val="00580FBC"/>
    <w:rsid w:val="0058127F"/>
    <w:rsid w:val="005821F7"/>
    <w:rsid w:val="00582482"/>
    <w:rsid w:val="00582DA8"/>
    <w:rsid w:val="00583B2C"/>
    <w:rsid w:val="00583D18"/>
    <w:rsid w:val="00586F7E"/>
    <w:rsid w:val="0059092C"/>
    <w:rsid w:val="005919E6"/>
    <w:rsid w:val="0059652D"/>
    <w:rsid w:val="005A2181"/>
    <w:rsid w:val="005A5589"/>
    <w:rsid w:val="005A6C1B"/>
    <w:rsid w:val="005A7C2D"/>
    <w:rsid w:val="005B145F"/>
    <w:rsid w:val="005B2318"/>
    <w:rsid w:val="005B5048"/>
    <w:rsid w:val="005B55CE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D4D7C"/>
    <w:rsid w:val="005E0F33"/>
    <w:rsid w:val="005E186A"/>
    <w:rsid w:val="005E39F4"/>
    <w:rsid w:val="005E447C"/>
    <w:rsid w:val="005E6657"/>
    <w:rsid w:val="005E6AD5"/>
    <w:rsid w:val="005E7301"/>
    <w:rsid w:val="005F1168"/>
    <w:rsid w:val="005F1844"/>
    <w:rsid w:val="005F21CC"/>
    <w:rsid w:val="005F3044"/>
    <w:rsid w:val="005F79F8"/>
    <w:rsid w:val="005F7FB2"/>
    <w:rsid w:val="0060147E"/>
    <w:rsid w:val="00601D55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DED"/>
    <w:rsid w:val="006348A7"/>
    <w:rsid w:val="00635B28"/>
    <w:rsid w:val="00635E71"/>
    <w:rsid w:val="00642E44"/>
    <w:rsid w:val="00643B9A"/>
    <w:rsid w:val="00645374"/>
    <w:rsid w:val="00645DC7"/>
    <w:rsid w:val="00656B89"/>
    <w:rsid w:val="00657963"/>
    <w:rsid w:val="00660C08"/>
    <w:rsid w:val="00663A0C"/>
    <w:rsid w:val="006718C4"/>
    <w:rsid w:val="00674096"/>
    <w:rsid w:val="006774C7"/>
    <w:rsid w:val="00680776"/>
    <w:rsid w:val="0068123B"/>
    <w:rsid w:val="0068281C"/>
    <w:rsid w:val="006854B1"/>
    <w:rsid w:val="006908AC"/>
    <w:rsid w:val="00696C24"/>
    <w:rsid w:val="006A4578"/>
    <w:rsid w:val="006A654E"/>
    <w:rsid w:val="006B259A"/>
    <w:rsid w:val="006C10D0"/>
    <w:rsid w:val="006C12E9"/>
    <w:rsid w:val="006C1CE4"/>
    <w:rsid w:val="006C20D0"/>
    <w:rsid w:val="006C4110"/>
    <w:rsid w:val="006C444B"/>
    <w:rsid w:val="006D1419"/>
    <w:rsid w:val="006D4474"/>
    <w:rsid w:val="006E5B34"/>
    <w:rsid w:val="006E6797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30173"/>
    <w:rsid w:val="007303B9"/>
    <w:rsid w:val="00731EC0"/>
    <w:rsid w:val="007348BB"/>
    <w:rsid w:val="00735B2D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1557"/>
    <w:rsid w:val="00762A5B"/>
    <w:rsid w:val="00762BE2"/>
    <w:rsid w:val="0076351B"/>
    <w:rsid w:val="007638BA"/>
    <w:rsid w:val="007644D4"/>
    <w:rsid w:val="00765350"/>
    <w:rsid w:val="0076549A"/>
    <w:rsid w:val="007705FC"/>
    <w:rsid w:val="00770847"/>
    <w:rsid w:val="007746EB"/>
    <w:rsid w:val="007748BA"/>
    <w:rsid w:val="00774BE0"/>
    <w:rsid w:val="00781989"/>
    <w:rsid w:val="00784130"/>
    <w:rsid w:val="0078420A"/>
    <w:rsid w:val="00791389"/>
    <w:rsid w:val="00791690"/>
    <w:rsid w:val="007970C0"/>
    <w:rsid w:val="00797659"/>
    <w:rsid w:val="00797D8A"/>
    <w:rsid w:val="007A3F13"/>
    <w:rsid w:val="007A5381"/>
    <w:rsid w:val="007A6604"/>
    <w:rsid w:val="007A7A90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03FD"/>
    <w:rsid w:val="007C11A3"/>
    <w:rsid w:val="007C1222"/>
    <w:rsid w:val="007C3188"/>
    <w:rsid w:val="007C3C96"/>
    <w:rsid w:val="007C5FAD"/>
    <w:rsid w:val="007C7068"/>
    <w:rsid w:val="007C7722"/>
    <w:rsid w:val="007D0E0F"/>
    <w:rsid w:val="007D26EA"/>
    <w:rsid w:val="007D6E23"/>
    <w:rsid w:val="007D71D9"/>
    <w:rsid w:val="007E0C09"/>
    <w:rsid w:val="007E38AE"/>
    <w:rsid w:val="007E48B7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20607"/>
    <w:rsid w:val="0082068C"/>
    <w:rsid w:val="00821B7B"/>
    <w:rsid w:val="0082269F"/>
    <w:rsid w:val="008233BC"/>
    <w:rsid w:val="008234E5"/>
    <w:rsid w:val="008271CB"/>
    <w:rsid w:val="00827CB5"/>
    <w:rsid w:val="0083305C"/>
    <w:rsid w:val="00833173"/>
    <w:rsid w:val="008331D9"/>
    <w:rsid w:val="008352F9"/>
    <w:rsid w:val="00844CF2"/>
    <w:rsid w:val="00846B24"/>
    <w:rsid w:val="00850936"/>
    <w:rsid w:val="00851763"/>
    <w:rsid w:val="008624CB"/>
    <w:rsid w:val="008633AE"/>
    <w:rsid w:val="0086636B"/>
    <w:rsid w:val="00872BDA"/>
    <w:rsid w:val="00880DA2"/>
    <w:rsid w:val="00881E39"/>
    <w:rsid w:val="00884449"/>
    <w:rsid w:val="00885FC0"/>
    <w:rsid w:val="00892CB0"/>
    <w:rsid w:val="00892DAB"/>
    <w:rsid w:val="0089305D"/>
    <w:rsid w:val="00893891"/>
    <w:rsid w:val="00895CE5"/>
    <w:rsid w:val="008A2EC5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13F4"/>
    <w:rsid w:val="008E31B7"/>
    <w:rsid w:val="008E4426"/>
    <w:rsid w:val="008E4F88"/>
    <w:rsid w:val="008F1A92"/>
    <w:rsid w:val="008F26A1"/>
    <w:rsid w:val="008F36F5"/>
    <w:rsid w:val="008F68AE"/>
    <w:rsid w:val="009008E7"/>
    <w:rsid w:val="00902D52"/>
    <w:rsid w:val="009048B6"/>
    <w:rsid w:val="00905BE6"/>
    <w:rsid w:val="00907BA7"/>
    <w:rsid w:val="009113F5"/>
    <w:rsid w:val="00911A73"/>
    <w:rsid w:val="0091203E"/>
    <w:rsid w:val="00912562"/>
    <w:rsid w:val="00920BAE"/>
    <w:rsid w:val="00920FC0"/>
    <w:rsid w:val="0092163D"/>
    <w:rsid w:val="00922F97"/>
    <w:rsid w:val="00923F1E"/>
    <w:rsid w:val="00926C23"/>
    <w:rsid w:val="00931460"/>
    <w:rsid w:val="00931D2E"/>
    <w:rsid w:val="009346A4"/>
    <w:rsid w:val="00940CB0"/>
    <w:rsid w:val="00942669"/>
    <w:rsid w:val="009433B3"/>
    <w:rsid w:val="00946ABE"/>
    <w:rsid w:val="00954DB1"/>
    <w:rsid w:val="00955EC6"/>
    <w:rsid w:val="0095620F"/>
    <w:rsid w:val="009576A7"/>
    <w:rsid w:val="0096073A"/>
    <w:rsid w:val="00961EBF"/>
    <w:rsid w:val="009654D4"/>
    <w:rsid w:val="00971AC1"/>
    <w:rsid w:val="00972D10"/>
    <w:rsid w:val="00977139"/>
    <w:rsid w:val="00980554"/>
    <w:rsid w:val="00984106"/>
    <w:rsid w:val="00984777"/>
    <w:rsid w:val="0098515A"/>
    <w:rsid w:val="0098669B"/>
    <w:rsid w:val="00992519"/>
    <w:rsid w:val="00995C43"/>
    <w:rsid w:val="009A047A"/>
    <w:rsid w:val="009A1139"/>
    <w:rsid w:val="009A1890"/>
    <w:rsid w:val="009A7553"/>
    <w:rsid w:val="009B0557"/>
    <w:rsid w:val="009B1D77"/>
    <w:rsid w:val="009B2EA2"/>
    <w:rsid w:val="009B3C48"/>
    <w:rsid w:val="009B41D9"/>
    <w:rsid w:val="009B43A6"/>
    <w:rsid w:val="009B4AC3"/>
    <w:rsid w:val="009B5098"/>
    <w:rsid w:val="009C2AE2"/>
    <w:rsid w:val="009C3D03"/>
    <w:rsid w:val="009C4F78"/>
    <w:rsid w:val="009D127C"/>
    <w:rsid w:val="009D271F"/>
    <w:rsid w:val="009D3BB8"/>
    <w:rsid w:val="009D4B51"/>
    <w:rsid w:val="009D531A"/>
    <w:rsid w:val="009D5331"/>
    <w:rsid w:val="009D77FF"/>
    <w:rsid w:val="009E0D7D"/>
    <w:rsid w:val="009F3590"/>
    <w:rsid w:val="009F4B5B"/>
    <w:rsid w:val="009F4C44"/>
    <w:rsid w:val="00A050F8"/>
    <w:rsid w:val="00A06A8A"/>
    <w:rsid w:val="00A078D6"/>
    <w:rsid w:val="00A1357D"/>
    <w:rsid w:val="00A1563F"/>
    <w:rsid w:val="00A16A2B"/>
    <w:rsid w:val="00A204D1"/>
    <w:rsid w:val="00A22DB8"/>
    <w:rsid w:val="00A26A69"/>
    <w:rsid w:val="00A30814"/>
    <w:rsid w:val="00A30EC1"/>
    <w:rsid w:val="00A33924"/>
    <w:rsid w:val="00A369E8"/>
    <w:rsid w:val="00A36F5D"/>
    <w:rsid w:val="00A37F05"/>
    <w:rsid w:val="00A40192"/>
    <w:rsid w:val="00A40B9A"/>
    <w:rsid w:val="00A40F5A"/>
    <w:rsid w:val="00A45396"/>
    <w:rsid w:val="00A5231B"/>
    <w:rsid w:val="00A54613"/>
    <w:rsid w:val="00A568A4"/>
    <w:rsid w:val="00A67893"/>
    <w:rsid w:val="00A7243C"/>
    <w:rsid w:val="00A7271C"/>
    <w:rsid w:val="00A7365F"/>
    <w:rsid w:val="00A743A8"/>
    <w:rsid w:val="00A765B1"/>
    <w:rsid w:val="00A80F1E"/>
    <w:rsid w:val="00A810F5"/>
    <w:rsid w:val="00A8137D"/>
    <w:rsid w:val="00A8331E"/>
    <w:rsid w:val="00A868BC"/>
    <w:rsid w:val="00A86B9D"/>
    <w:rsid w:val="00A873E0"/>
    <w:rsid w:val="00A90855"/>
    <w:rsid w:val="00A911B6"/>
    <w:rsid w:val="00A92ED1"/>
    <w:rsid w:val="00A948B7"/>
    <w:rsid w:val="00A955BC"/>
    <w:rsid w:val="00A96DAA"/>
    <w:rsid w:val="00A97836"/>
    <w:rsid w:val="00A9783D"/>
    <w:rsid w:val="00AA3775"/>
    <w:rsid w:val="00AA40CD"/>
    <w:rsid w:val="00AA686B"/>
    <w:rsid w:val="00AB002B"/>
    <w:rsid w:val="00AB2C74"/>
    <w:rsid w:val="00AB3804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D0CDD"/>
    <w:rsid w:val="00AD28BB"/>
    <w:rsid w:val="00AD43CA"/>
    <w:rsid w:val="00AD6589"/>
    <w:rsid w:val="00AD6747"/>
    <w:rsid w:val="00AE08CC"/>
    <w:rsid w:val="00AE14E6"/>
    <w:rsid w:val="00AF55C2"/>
    <w:rsid w:val="00B02A7F"/>
    <w:rsid w:val="00B04804"/>
    <w:rsid w:val="00B04994"/>
    <w:rsid w:val="00B050E7"/>
    <w:rsid w:val="00B10908"/>
    <w:rsid w:val="00B13C23"/>
    <w:rsid w:val="00B1498F"/>
    <w:rsid w:val="00B15518"/>
    <w:rsid w:val="00B161D8"/>
    <w:rsid w:val="00B16BE3"/>
    <w:rsid w:val="00B175F5"/>
    <w:rsid w:val="00B17633"/>
    <w:rsid w:val="00B17B60"/>
    <w:rsid w:val="00B20B53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4A5"/>
    <w:rsid w:val="00B54C42"/>
    <w:rsid w:val="00B54D43"/>
    <w:rsid w:val="00B55AB6"/>
    <w:rsid w:val="00B63B8F"/>
    <w:rsid w:val="00B66A85"/>
    <w:rsid w:val="00B66BDF"/>
    <w:rsid w:val="00B67969"/>
    <w:rsid w:val="00B71C1B"/>
    <w:rsid w:val="00B7535A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023A"/>
    <w:rsid w:val="00BA37EB"/>
    <w:rsid w:val="00BA43E7"/>
    <w:rsid w:val="00BA4881"/>
    <w:rsid w:val="00BA766C"/>
    <w:rsid w:val="00BB5451"/>
    <w:rsid w:val="00BB7805"/>
    <w:rsid w:val="00BC1532"/>
    <w:rsid w:val="00BC4511"/>
    <w:rsid w:val="00BC4B26"/>
    <w:rsid w:val="00BD1784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0AA3"/>
    <w:rsid w:val="00C2398F"/>
    <w:rsid w:val="00C23A1D"/>
    <w:rsid w:val="00C23E28"/>
    <w:rsid w:val="00C27633"/>
    <w:rsid w:val="00C3084E"/>
    <w:rsid w:val="00C323AB"/>
    <w:rsid w:val="00C35EE2"/>
    <w:rsid w:val="00C361A8"/>
    <w:rsid w:val="00C477A7"/>
    <w:rsid w:val="00C51414"/>
    <w:rsid w:val="00C563B9"/>
    <w:rsid w:val="00C5640A"/>
    <w:rsid w:val="00C623E6"/>
    <w:rsid w:val="00C65C37"/>
    <w:rsid w:val="00C675EA"/>
    <w:rsid w:val="00C67B2B"/>
    <w:rsid w:val="00C737D9"/>
    <w:rsid w:val="00C75A37"/>
    <w:rsid w:val="00C812E2"/>
    <w:rsid w:val="00C814C4"/>
    <w:rsid w:val="00C81B65"/>
    <w:rsid w:val="00C86044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60B3"/>
    <w:rsid w:val="00CE0D5C"/>
    <w:rsid w:val="00CE0EA5"/>
    <w:rsid w:val="00CE2BBE"/>
    <w:rsid w:val="00CE5F90"/>
    <w:rsid w:val="00CE6947"/>
    <w:rsid w:val="00CF4560"/>
    <w:rsid w:val="00CF493D"/>
    <w:rsid w:val="00D0349A"/>
    <w:rsid w:val="00D04F7F"/>
    <w:rsid w:val="00D06531"/>
    <w:rsid w:val="00D074CE"/>
    <w:rsid w:val="00D10463"/>
    <w:rsid w:val="00D11BF3"/>
    <w:rsid w:val="00D1254C"/>
    <w:rsid w:val="00D13069"/>
    <w:rsid w:val="00D13A1C"/>
    <w:rsid w:val="00D1421D"/>
    <w:rsid w:val="00D1492F"/>
    <w:rsid w:val="00D163D9"/>
    <w:rsid w:val="00D16632"/>
    <w:rsid w:val="00D17BBF"/>
    <w:rsid w:val="00D2710C"/>
    <w:rsid w:val="00D2744A"/>
    <w:rsid w:val="00D33641"/>
    <w:rsid w:val="00D33D62"/>
    <w:rsid w:val="00D37CEF"/>
    <w:rsid w:val="00D41BE9"/>
    <w:rsid w:val="00D42221"/>
    <w:rsid w:val="00D47411"/>
    <w:rsid w:val="00D47649"/>
    <w:rsid w:val="00D541B1"/>
    <w:rsid w:val="00D5621A"/>
    <w:rsid w:val="00D64499"/>
    <w:rsid w:val="00D656DE"/>
    <w:rsid w:val="00D74DE5"/>
    <w:rsid w:val="00D7592D"/>
    <w:rsid w:val="00D82240"/>
    <w:rsid w:val="00D847F2"/>
    <w:rsid w:val="00D868E4"/>
    <w:rsid w:val="00D871EE"/>
    <w:rsid w:val="00D939C3"/>
    <w:rsid w:val="00D9532E"/>
    <w:rsid w:val="00DA0F06"/>
    <w:rsid w:val="00DA189B"/>
    <w:rsid w:val="00DA5817"/>
    <w:rsid w:val="00DA6897"/>
    <w:rsid w:val="00DA6D14"/>
    <w:rsid w:val="00DA7685"/>
    <w:rsid w:val="00DB049B"/>
    <w:rsid w:val="00DB28C5"/>
    <w:rsid w:val="00DB2DA0"/>
    <w:rsid w:val="00DB4A49"/>
    <w:rsid w:val="00DB646E"/>
    <w:rsid w:val="00DC2A3B"/>
    <w:rsid w:val="00DC3A6E"/>
    <w:rsid w:val="00DD0156"/>
    <w:rsid w:val="00DD0523"/>
    <w:rsid w:val="00DD4EB6"/>
    <w:rsid w:val="00DD6684"/>
    <w:rsid w:val="00DD75B3"/>
    <w:rsid w:val="00DE11A4"/>
    <w:rsid w:val="00DE1BAB"/>
    <w:rsid w:val="00DE4CCA"/>
    <w:rsid w:val="00DE4D3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12DB0"/>
    <w:rsid w:val="00E133C0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3782B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3B49"/>
    <w:rsid w:val="00E945AD"/>
    <w:rsid w:val="00E975F7"/>
    <w:rsid w:val="00EA0FD0"/>
    <w:rsid w:val="00EA7E43"/>
    <w:rsid w:val="00EB0776"/>
    <w:rsid w:val="00EB112C"/>
    <w:rsid w:val="00EB22C6"/>
    <w:rsid w:val="00EB2A5A"/>
    <w:rsid w:val="00EB6795"/>
    <w:rsid w:val="00EB767F"/>
    <w:rsid w:val="00EC07DF"/>
    <w:rsid w:val="00EC13A7"/>
    <w:rsid w:val="00EC32E9"/>
    <w:rsid w:val="00EC5AA0"/>
    <w:rsid w:val="00EC5BFD"/>
    <w:rsid w:val="00EC75D1"/>
    <w:rsid w:val="00ED0103"/>
    <w:rsid w:val="00ED3BDA"/>
    <w:rsid w:val="00ED6EFF"/>
    <w:rsid w:val="00EE0C50"/>
    <w:rsid w:val="00EE1AB9"/>
    <w:rsid w:val="00EE25C4"/>
    <w:rsid w:val="00EE5235"/>
    <w:rsid w:val="00EE5F22"/>
    <w:rsid w:val="00EF3352"/>
    <w:rsid w:val="00EF76D2"/>
    <w:rsid w:val="00EF7AED"/>
    <w:rsid w:val="00F025C4"/>
    <w:rsid w:val="00F0433B"/>
    <w:rsid w:val="00F07208"/>
    <w:rsid w:val="00F111D1"/>
    <w:rsid w:val="00F13732"/>
    <w:rsid w:val="00F14098"/>
    <w:rsid w:val="00F14F17"/>
    <w:rsid w:val="00F15707"/>
    <w:rsid w:val="00F16135"/>
    <w:rsid w:val="00F16F02"/>
    <w:rsid w:val="00F17244"/>
    <w:rsid w:val="00F203EB"/>
    <w:rsid w:val="00F23296"/>
    <w:rsid w:val="00F238A2"/>
    <w:rsid w:val="00F26F30"/>
    <w:rsid w:val="00F278FF"/>
    <w:rsid w:val="00F307B9"/>
    <w:rsid w:val="00F33402"/>
    <w:rsid w:val="00F36FB6"/>
    <w:rsid w:val="00F4342E"/>
    <w:rsid w:val="00F45B30"/>
    <w:rsid w:val="00F45DC3"/>
    <w:rsid w:val="00F47C61"/>
    <w:rsid w:val="00F508D0"/>
    <w:rsid w:val="00F50B4E"/>
    <w:rsid w:val="00F5247A"/>
    <w:rsid w:val="00F52ED1"/>
    <w:rsid w:val="00F553CE"/>
    <w:rsid w:val="00F55FB1"/>
    <w:rsid w:val="00F60159"/>
    <w:rsid w:val="00F62440"/>
    <w:rsid w:val="00F67033"/>
    <w:rsid w:val="00F67537"/>
    <w:rsid w:val="00F707AD"/>
    <w:rsid w:val="00F72646"/>
    <w:rsid w:val="00F74868"/>
    <w:rsid w:val="00F75265"/>
    <w:rsid w:val="00F76313"/>
    <w:rsid w:val="00F77FD0"/>
    <w:rsid w:val="00F8177C"/>
    <w:rsid w:val="00F81F17"/>
    <w:rsid w:val="00F8233F"/>
    <w:rsid w:val="00F83ACA"/>
    <w:rsid w:val="00F85874"/>
    <w:rsid w:val="00F87DFB"/>
    <w:rsid w:val="00F9102E"/>
    <w:rsid w:val="00F91B83"/>
    <w:rsid w:val="00F92332"/>
    <w:rsid w:val="00F93349"/>
    <w:rsid w:val="00F975E7"/>
    <w:rsid w:val="00FA396A"/>
    <w:rsid w:val="00FA43E3"/>
    <w:rsid w:val="00FA551F"/>
    <w:rsid w:val="00FA6008"/>
    <w:rsid w:val="00FA6E10"/>
    <w:rsid w:val="00FB0006"/>
    <w:rsid w:val="00FB100B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0E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DE1BAB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yiv9459113732msonormal">
    <w:name w:val="yiv9459113732msonormal"/>
    <w:basedOn w:val="a"/>
    <w:rsid w:val="00D11BF3"/>
    <w:pPr>
      <w:suppressAutoHyphens w:val="0"/>
      <w:spacing w:before="100" w:beforeAutospacing="1" w:after="100" w:afterAutospacing="1"/>
    </w:pPr>
    <w:rPr>
      <w:lang w:eastAsia="el-GR"/>
    </w:rPr>
  </w:style>
  <w:style w:type="paragraph" w:customStyle="1" w:styleId="PreformattedText">
    <w:name w:val="Preformatted Text"/>
    <w:basedOn w:val="a"/>
    <w:qFormat/>
    <w:rsid w:val="00D11BF3"/>
    <w:pPr>
      <w:widowControl w:val="0"/>
    </w:pPr>
    <w:rPr>
      <w:rFonts w:ascii="Liberation Mono" w:eastAsia="Noto Sans Mono CJK SC" w:hAnsi="Liberation Mono" w:cs="Liberation Mono"/>
      <w:sz w:val="20"/>
      <w:szCs w:val="20"/>
      <w:lang w:val="en-US" w:bidi="hi-IN"/>
    </w:rPr>
  </w:style>
  <w:style w:type="paragraph" w:customStyle="1" w:styleId="37">
    <w:name w:val="Παράγραφος λίστας3"/>
    <w:basedOn w:val="a"/>
    <w:rsid w:val="00392D6A"/>
    <w:pPr>
      <w:ind w:left="720"/>
      <w:contextualSpacing/>
    </w:pPr>
    <w:rPr>
      <w:kern w:val="2"/>
      <w:lang w:eastAsia="el-GR"/>
    </w:rPr>
  </w:style>
  <w:style w:type="paragraph" w:customStyle="1" w:styleId="53">
    <w:name w:val="Παράγραφος λίστας5"/>
    <w:basedOn w:val="a"/>
    <w:rsid w:val="00B15518"/>
    <w:pPr>
      <w:ind w:left="720"/>
      <w:contextualSpacing/>
    </w:pPr>
    <w:rPr>
      <w:kern w:val="2"/>
      <w:lang w:eastAsia="el-GR"/>
    </w:rPr>
  </w:style>
  <w:style w:type="paragraph" w:customStyle="1" w:styleId="90">
    <w:name w:val="Παράγραφος λίστας9"/>
    <w:basedOn w:val="a"/>
    <w:rsid w:val="00045E34"/>
    <w:pPr>
      <w:ind w:left="720"/>
      <w:contextualSpacing/>
    </w:pPr>
    <w:rPr>
      <w:kern w:val="1"/>
      <w:lang w:eastAsia="el-GR"/>
    </w:rPr>
  </w:style>
  <w:style w:type="character" w:customStyle="1" w:styleId="70">
    <w:name w:val="Προεπιλεγμένη γραμματοσειρά7"/>
    <w:rsid w:val="00060B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B4EB1-9155-451C-9A9C-937EEB697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865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5525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2024-12-09T11:27:00Z</cp:lastPrinted>
  <dcterms:created xsi:type="dcterms:W3CDTF">2025-05-30T07:36:00Z</dcterms:created>
  <dcterms:modified xsi:type="dcterms:W3CDTF">2025-05-30T07:40:00Z</dcterms:modified>
</cp:coreProperties>
</file>